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8B60DB" w14:textId="77777777" w:rsidR="00F45C51" w:rsidRPr="00EC1AF5" w:rsidRDefault="0018383B" w:rsidP="00082A8E">
      <w:pPr>
        <w:widowControl w:val="0"/>
        <w:spacing w:line="240" w:lineRule="auto"/>
        <w:rPr>
          <w:lang w:val="hu-HU"/>
        </w:rPr>
      </w:pP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550F99EF" w14:textId="77777777" w:rsidR="00F45C51" w:rsidRPr="00EC1AF5" w:rsidRDefault="00F45C51" w:rsidP="00082A8E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F6B0FED" w14:textId="319E2D97" w:rsidR="00D87ED9" w:rsidRPr="00EC1AF5" w:rsidRDefault="00927C26" w:rsidP="00D87ED9">
      <w:pPr>
        <w:widowControl w:val="0"/>
        <w:spacing w:line="240" w:lineRule="auto"/>
        <w:rPr>
          <w:lang w:val="hu-HU"/>
        </w:rPr>
      </w:pPr>
      <w:proofErr w:type="spellStart"/>
      <w:r>
        <w:rPr>
          <w:lang w:val="hu-HU"/>
        </w:rPr>
        <w:t>Sacubitril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Valsartan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Teva</w:t>
      </w:r>
      <w:proofErr w:type="spellEnd"/>
      <w:r w:rsidR="00D87ED9" w:rsidRPr="00EC1AF5">
        <w:rPr>
          <w:lang w:val="hu-HU"/>
        </w:rPr>
        <w:t xml:space="preserve"> 24 mg/26 mg filmtabletta</w:t>
      </w:r>
    </w:p>
    <w:p w14:paraId="087C0DD0" w14:textId="06837407" w:rsidR="00D87ED9" w:rsidRPr="00EC1AF5" w:rsidRDefault="00927C26" w:rsidP="00D87ED9">
      <w:pPr>
        <w:widowControl w:val="0"/>
        <w:spacing w:line="240" w:lineRule="auto"/>
        <w:rPr>
          <w:lang w:val="hu-HU"/>
        </w:rPr>
      </w:pPr>
      <w:proofErr w:type="spellStart"/>
      <w:r>
        <w:rPr>
          <w:lang w:val="hu-HU"/>
        </w:rPr>
        <w:t>Sacubitril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Valsartan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Teva</w:t>
      </w:r>
      <w:proofErr w:type="spellEnd"/>
      <w:r w:rsidR="00D87ED9" w:rsidRPr="00EC1AF5">
        <w:rPr>
          <w:lang w:val="hu-HU"/>
        </w:rPr>
        <w:t xml:space="preserve"> 49 mg/51 mg filmtabletta</w:t>
      </w:r>
    </w:p>
    <w:p w14:paraId="7DB28CBB" w14:textId="2E1054E1" w:rsidR="00D87ED9" w:rsidRPr="00EC1AF5" w:rsidRDefault="00927C26" w:rsidP="00D87ED9">
      <w:pPr>
        <w:widowControl w:val="0"/>
        <w:spacing w:line="240" w:lineRule="auto"/>
        <w:rPr>
          <w:lang w:val="hu-HU"/>
        </w:rPr>
      </w:pPr>
      <w:proofErr w:type="spellStart"/>
      <w:r>
        <w:rPr>
          <w:lang w:val="hu-HU"/>
        </w:rPr>
        <w:t>Sacubitril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Valsartan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Teva</w:t>
      </w:r>
      <w:proofErr w:type="spellEnd"/>
      <w:r w:rsidR="00D87ED9" w:rsidRPr="00EC1AF5">
        <w:rPr>
          <w:lang w:val="hu-HU"/>
        </w:rPr>
        <w:t xml:space="preserve"> 97 mg/103 mg filmtabletta</w:t>
      </w:r>
    </w:p>
    <w:p w14:paraId="70D02F46" w14:textId="77777777" w:rsidR="00D87ED9" w:rsidRPr="00EC1AF5" w:rsidRDefault="00D87ED9" w:rsidP="00D87ED9">
      <w:pPr>
        <w:widowControl w:val="0"/>
        <w:spacing w:line="240" w:lineRule="auto"/>
        <w:rPr>
          <w:lang w:val="hu-HU"/>
        </w:rPr>
      </w:pPr>
    </w:p>
    <w:p w14:paraId="1552232D" w14:textId="77777777" w:rsidR="00F45C51" w:rsidRPr="00EC1AF5" w:rsidRDefault="00F45C51" w:rsidP="00082A8E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B1C21DC" w14:textId="77777777" w:rsidR="00F45C51" w:rsidRPr="00EC1AF5" w:rsidRDefault="0018383B" w:rsidP="00082A8E">
      <w:pPr>
        <w:widowControl w:val="0"/>
        <w:spacing w:line="240" w:lineRule="auto"/>
        <w:rPr>
          <w:b/>
          <w:lang w:val="hu-HU"/>
        </w:rPr>
      </w:pPr>
      <w:r w:rsidRPr="00EC1AF5">
        <w:rPr>
          <w:b/>
          <w:lang w:val="hu-HU"/>
        </w:rPr>
        <w:t>2.</w:t>
      </w:r>
      <w:r w:rsidRPr="00EC1AF5">
        <w:rPr>
          <w:b/>
          <w:lang w:val="hu-HU"/>
        </w:rPr>
        <w:tab/>
        <w:t>MINŐSÉGI ÉS MENNYISÉGI ÖSSZETÉTEL</w:t>
      </w:r>
    </w:p>
    <w:p w14:paraId="514BA45A" w14:textId="77777777" w:rsidR="007471D2" w:rsidRPr="00EC1AF5" w:rsidRDefault="007471D2" w:rsidP="00082A8E">
      <w:pPr>
        <w:widowControl w:val="0"/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6A40A42F" w14:textId="481C2F70" w:rsidR="00210F35" w:rsidRPr="00EC1AF5" w:rsidRDefault="00927C26" w:rsidP="00210F35">
      <w:pPr>
        <w:widowControl w:val="0"/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Sacubitril</w:t>
      </w:r>
      <w:proofErr w:type="spellEnd"/>
      <w:r>
        <w:rPr>
          <w:u w:val="single"/>
          <w:lang w:val="hu-HU"/>
        </w:rPr>
        <w:t>/</w:t>
      </w:r>
      <w:proofErr w:type="spellStart"/>
      <w:r>
        <w:rPr>
          <w:u w:val="single"/>
          <w:lang w:val="hu-HU"/>
        </w:rPr>
        <w:t>Valsartan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Teva</w:t>
      </w:r>
      <w:proofErr w:type="spellEnd"/>
      <w:r w:rsidR="00210F35" w:rsidRPr="00EC1AF5">
        <w:rPr>
          <w:u w:val="single"/>
          <w:lang w:val="hu-HU"/>
        </w:rPr>
        <w:t xml:space="preserve"> 24 mg/26 mg filmtabletta</w:t>
      </w:r>
    </w:p>
    <w:p w14:paraId="483DBB6C" w14:textId="3F87A7AD" w:rsidR="00210F35" w:rsidRPr="009C13B7" w:rsidRDefault="00210F35" w:rsidP="00210F35">
      <w:pPr>
        <w:spacing w:line="240" w:lineRule="auto"/>
        <w:rPr>
          <w:lang w:val="hu-HU"/>
        </w:rPr>
      </w:pPr>
      <w:r w:rsidRPr="009C13B7">
        <w:rPr>
          <w:lang w:val="hu-HU"/>
        </w:rPr>
        <w:t xml:space="preserve">24,3 mg </w:t>
      </w:r>
      <w:proofErr w:type="spellStart"/>
      <w:r w:rsidRPr="009C13B7">
        <w:rPr>
          <w:szCs w:val="22"/>
          <w:lang w:val="hu-HU" w:eastAsia="en-US"/>
        </w:rPr>
        <w:t>szakubitril</w:t>
      </w:r>
      <w:r w:rsidR="004003B6">
        <w:rPr>
          <w:szCs w:val="22"/>
          <w:lang w:val="hu-HU" w:eastAsia="en-US"/>
        </w:rPr>
        <w:t>t</w:t>
      </w:r>
      <w:proofErr w:type="spellEnd"/>
      <w:r w:rsidR="004003B6">
        <w:rPr>
          <w:szCs w:val="22"/>
          <w:lang w:val="hu-HU" w:eastAsia="en-US"/>
        </w:rPr>
        <w:t xml:space="preserve"> tartalmaz</w:t>
      </w:r>
      <w:r w:rsidRPr="009C13B7">
        <w:rPr>
          <w:szCs w:val="22"/>
          <w:lang w:val="hu-HU" w:eastAsia="en-US"/>
        </w:rPr>
        <w:t xml:space="preserve"> </w:t>
      </w:r>
      <w:proofErr w:type="spellStart"/>
      <w:r w:rsidRPr="009C13B7">
        <w:rPr>
          <w:szCs w:val="22"/>
          <w:lang w:val="hu-HU" w:eastAsia="en-US"/>
        </w:rPr>
        <w:t>szakubitril</w:t>
      </w:r>
      <w:proofErr w:type="spellEnd"/>
      <w:r w:rsidRPr="009C13B7">
        <w:rPr>
          <w:szCs w:val="22"/>
          <w:lang w:val="hu-HU" w:eastAsia="en-US"/>
        </w:rPr>
        <w:t>-nátrium</w:t>
      </w:r>
      <w:r w:rsidR="004003B6">
        <w:rPr>
          <w:szCs w:val="22"/>
          <w:lang w:val="hu-HU" w:eastAsia="en-US"/>
        </w:rPr>
        <w:t xml:space="preserve"> f</w:t>
      </w:r>
      <w:r w:rsidRPr="009C13B7">
        <w:rPr>
          <w:szCs w:val="22"/>
          <w:lang w:val="hu-HU" w:eastAsia="en-US"/>
        </w:rPr>
        <w:t>o</w:t>
      </w:r>
      <w:r w:rsidR="004003B6">
        <w:rPr>
          <w:szCs w:val="22"/>
          <w:lang w:val="hu-HU" w:eastAsia="en-US"/>
        </w:rPr>
        <w:t>rmájában</w:t>
      </w:r>
      <w:r w:rsidRPr="009C13B7">
        <w:rPr>
          <w:szCs w:val="22"/>
          <w:lang w:val="hu-HU" w:eastAsia="en-US"/>
        </w:rPr>
        <w:t xml:space="preserve"> és 25,7 mg </w:t>
      </w:r>
      <w:proofErr w:type="spellStart"/>
      <w:r w:rsidRPr="009C13B7">
        <w:rPr>
          <w:szCs w:val="22"/>
          <w:lang w:val="hu-HU" w:eastAsia="en-US"/>
        </w:rPr>
        <w:t>valzartán</w:t>
      </w:r>
      <w:r w:rsidR="004003B6">
        <w:rPr>
          <w:szCs w:val="22"/>
          <w:lang w:val="hu-HU" w:eastAsia="en-US"/>
        </w:rPr>
        <w:t>t</w:t>
      </w:r>
      <w:proofErr w:type="spellEnd"/>
      <w:r w:rsidR="004003B6">
        <w:rPr>
          <w:szCs w:val="22"/>
          <w:lang w:val="hu-HU" w:eastAsia="en-US"/>
        </w:rPr>
        <w:t xml:space="preserve"> tartalmaz</w:t>
      </w:r>
      <w:r w:rsidRPr="009C13B7">
        <w:rPr>
          <w:szCs w:val="22"/>
          <w:lang w:val="hu-HU" w:eastAsia="en-US"/>
        </w:rPr>
        <w:t xml:space="preserve"> </w:t>
      </w:r>
      <w:proofErr w:type="spellStart"/>
      <w:r w:rsidRPr="009C13B7">
        <w:rPr>
          <w:szCs w:val="22"/>
          <w:lang w:val="hu-HU" w:eastAsia="en-US"/>
        </w:rPr>
        <w:t>valzartán</w:t>
      </w:r>
      <w:proofErr w:type="spellEnd"/>
      <w:r w:rsidRPr="009C13B7">
        <w:rPr>
          <w:szCs w:val="22"/>
          <w:lang w:val="hu-HU" w:eastAsia="en-US"/>
        </w:rPr>
        <w:t>-dinátrium</w:t>
      </w:r>
      <w:r w:rsidR="004003B6">
        <w:rPr>
          <w:szCs w:val="22"/>
          <w:lang w:val="hu-HU" w:eastAsia="en-US"/>
        </w:rPr>
        <w:t xml:space="preserve"> f</w:t>
      </w:r>
      <w:r w:rsidRPr="009C13B7">
        <w:rPr>
          <w:szCs w:val="22"/>
          <w:lang w:val="hu-HU" w:eastAsia="en-US"/>
        </w:rPr>
        <w:t>o</w:t>
      </w:r>
      <w:r w:rsidR="004003B6">
        <w:rPr>
          <w:szCs w:val="22"/>
          <w:lang w:val="hu-HU" w:eastAsia="en-US"/>
        </w:rPr>
        <w:t>rmájában</w:t>
      </w:r>
      <w:r w:rsidRPr="009C13B7">
        <w:rPr>
          <w:szCs w:val="22"/>
          <w:lang w:val="hu-HU" w:eastAsia="en-US"/>
        </w:rPr>
        <w:t xml:space="preserve"> filmtablettánként.</w:t>
      </w:r>
    </w:p>
    <w:p w14:paraId="47A60C96" w14:textId="77777777" w:rsidR="00210F35" w:rsidRPr="009C13B7" w:rsidRDefault="00210F35" w:rsidP="00210F35">
      <w:pPr>
        <w:widowControl w:val="0"/>
        <w:spacing w:line="240" w:lineRule="auto"/>
        <w:rPr>
          <w:lang w:val="hu-HU"/>
        </w:rPr>
      </w:pPr>
    </w:p>
    <w:p w14:paraId="205C3AA5" w14:textId="5B59EFF8" w:rsidR="00210F35" w:rsidRPr="00EC1AF5" w:rsidRDefault="00927C26" w:rsidP="00210F35">
      <w:pPr>
        <w:widowControl w:val="0"/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Sacubitril</w:t>
      </w:r>
      <w:proofErr w:type="spellEnd"/>
      <w:r>
        <w:rPr>
          <w:u w:val="single"/>
          <w:lang w:val="hu-HU"/>
        </w:rPr>
        <w:t>/</w:t>
      </w:r>
      <w:proofErr w:type="spellStart"/>
      <w:r>
        <w:rPr>
          <w:u w:val="single"/>
          <w:lang w:val="hu-HU"/>
        </w:rPr>
        <w:t>Valsartan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Teva</w:t>
      </w:r>
      <w:proofErr w:type="spellEnd"/>
      <w:r w:rsidR="00210F35" w:rsidRPr="009C13B7">
        <w:rPr>
          <w:u w:val="single"/>
          <w:lang w:val="hu-HU"/>
        </w:rPr>
        <w:t xml:space="preserve"> 49 mg/51 mg filmtabletta</w:t>
      </w:r>
    </w:p>
    <w:p w14:paraId="0EB5BFB6" w14:textId="7C57AAD4" w:rsidR="00210F35" w:rsidRPr="00EC1AF5" w:rsidRDefault="00210F35" w:rsidP="00210F35">
      <w:pPr>
        <w:spacing w:line="240" w:lineRule="auto"/>
        <w:rPr>
          <w:lang w:val="hu-HU"/>
        </w:rPr>
      </w:pPr>
      <w:r w:rsidRPr="00EC1AF5">
        <w:rPr>
          <w:lang w:val="hu-HU"/>
        </w:rPr>
        <w:t xml:space="preserve">48,6 mg </w:t>
      </w:r>
      <w:proofErr w:type="spellStart"/>
      <w:r w:rsidR="004003B6" w:rsidRPr="009C13B7">
        <w:rPr>
          <w:szCs w:val="22"/>
          <w:lang w:val="hu-HU" w:eastAsia="en-US"/>
        </w:rPr>
        <w:t>szakubitril</w:t>
      </w:r>
      <w:r w:rsidR="004003B6">
        <w:rPr>
          <w:szCs w:val="22"/>
          <w:lang w:val="hu-HU" w:eastAsia="en-US"/>
        </w:rPr>
        <w:t>t</w:t>
      </w:r>
      <w:proofErr w:type="spellEnd"/>
      <w:r w:rsidR="004003B6">
        <w:rPr>
          <w:szCs w:val="22"/>
          <w:lang w:val="hu-HU" w:eastAsia="en-US"/>
        </w:rPr>
        <w:t xml:space="preserve"> tartalmaz</w:t>
      </w:r>
      <w:r w:rsidR="004003B6" w:rsidRPr="00EC1AF5" w:rsidDel="004003B6">
        <w:rPr>
          <w:szCs w:val="22"/>
          <w:lang w:val="hu-HU" w:eastAsia="en-US"/>
        </w:rPr>
        <w:t xml:space="preserve"> </w:t>
      </w:r>
      <w:proofErr w:type="spellStart"/>
      <w:r w:rsidRPr="00EC1AF5">
        <w:rPr>
          <w:szCs w:val="22"/>
          <w:lang w:val="hu-HU" w:eastAsia="en-US"/>
        </w:rPr>
        <w:t>szakubitril</w:t>
      </w:r>
      <w:proofErr w:type="spellEnd"/>
      <w:r w:rsidRPr="00EC1AF5">
        <w:rPr>
          <w:szCs w:val="22"/>
          <w:lang w:val="hu-HU" w:eastAsia="en-US"/>
        </w:rPr>
        <w:t>-nátrium</w:t>
      </w:r>
      <w:r w:rsidR="004003B6">
        <w:rPr>
          <w:szCs w:val="22"/>
          <w:lang w:val="hu-HU" w:eastAsia="en-US"/>
        </w:rPr>
        <w:t xml:space="preserve"> f</w:t>
      </w:r>
      <w:r w:rsidR="004003B6" w:rsidRPr="009C13B7">
        <w:rPr>
          <w:szCs w:val="22"/>
          <w:lang w:val="hu-HU" w:eastAsia="en-US"/>
        </w:rPr>
        <w:t>o</w:t>
      </w:r>
      <w:r w:rsidR="004003B6">
        <w:rPr>
          <w:szCs w:val="22"/>
          <w:lang w:val="hu-HU" w:eastAsia="en-US"/>
        </w:rPr>
        <w:t>rmájában</w:t>
      </w:r>
      <w:r w:rsidRPr="00EC1AF5">
        <w:rPr>
          <w:szCs w:val="22"/>
          <w:lang w:val="hu-HU" w:eastAsia="en-US"/>
        </w:rPr>
        <w:t xml:space="preserve"> és 51,4 mg </w:t>
      </w:r>
      <w:proofErr w:type="spellStart"/>
      <w:r w:rsidRPr="00EC1AF5">
        <w:rPr>
          <w:szCs w:val="22"/>
          <w:lang w:val="hu-HU" w:eastAsia="en-US"/>
        </w:rPr>
        <w:t>valzartán</w:t>
      </w:r>
      <w:r w:rsidR="004003B6">
        <w:rPr>
          <w:szCs w:val="22"/>
          <w:lang w:val="hu-HU" w:eastAsia="en-US"/>
        </w:rPr>
        <w:t>t</w:t>
      </w:r>
      <w:proofErr w:type="spellEnd"/>
      <w:r w:rsidR="004003B6">
        <w:rPr>
          <w:szCs w:val="22"/>
          <w:lang w:val="hu-HU" w:eastAsia="en-US"/>
        </w:rPr>
        <w:t xml:space="preserve"> tartalmaz</w:t>
      </w:r>
      <w:r w:rsidRPr="00EC1AF5">
        <w:rPr>
          <w:szCs w:val="22"/>
          <w:lang w:val="hu-HU" w:eastAsia="en-US"/>
        </w:rPr>
        <w:t xml:space="preserve"> </w:t>
      </w:r>
      <w:proofErr w:type="spellStart"/>
      <w:r w:rsidRPr="00EC1AF5">
        <w:rPr>
          <w:szCs w:val="22"/>
          <w:lang w:val="hu-HU" w:eastAsia="en-US"/>
        </w:rPr>
        <w:t>valzartán</w:t>
      </w:r>
      <w:proofErr w:type="spellEnd"/>
      <w:r w:rsidRPr="00EC1AF5">
        <w:rPr>
          <w:szCs w:val="22"/>
          <w:lang w:val="hu-HU" w:eastAsia="en-US"/>
        </w:rPr>
        <w:t>-dinátrium</w:t>
      </w:r>
      <w:r w:rsidR="004003B6" w:rsidRPr="004003B6">
        <w:rPr>
          <w:szCs w:val="22"/>
          <w:lang w:val="hu-HU" w:eastAsia="en-US"/>
        </w:rPr>
        <w:t xml:space="preserve"> </w:t>
      </w:r>
      <w:r w:rsidR="004003B6">
        <w:rPr>
          <w:szCs w:val="22"/>
          <w:lang w:val="hu-HU" w:eastAsia="en-US"/>
        </w:rPr>
        <w:t>f</w:t>
      </w:r>
      <w:r w:rsidR="004003B6" w:rsidRPr="009C13B7">
        <w:rPr>
          <w:szCs w:val="22"/>
          <w:lang w:val="hu-HU" w:eastAsia="en-US"/>
        </w:rPr>
        <w:t>o</w:t>
      </w:r>
      <w:r w:rsidR="004003B6">
        <w:rPr>
          <w:szCs w:val="22"/>
          <w:lang w:val="hu-HU" w:eastAsia="en-US"/>
        </w:rPr>
        <w:t>rmájában</w:t>
      </w:r>
      <w:r w:rsidRPr="00EC1AF5">
        <w:rPr>
          <w:szCs w:val="22"/>
          <w:lang w:val="hu-HU" w:eastAsia="en-US"/>
        </w:rPr>
        <w:t xml:space="preserve"> filmtablettánként.</w:t>
      </w:r>
    </w:p>
    <w:p w14:paraId="6B71A4FC" w14:textId="77777777" w:rsidR="00210F35" w:rsidRPr="00EC1AF5" w:rsidRDefault="00210F35" w:rsidP="00210F35">
      <w:pPr>
        <w:widowControl w:val="0"/>
        <w:spacing w:line="240" w:lineRule="auto"/>
        <w:rPr>
          <w:lang w:val="hu-HU"/>
        </w:rPr>
      </w:pPr>
    </w:p>
    <w:p w14:paraId="24CD8384" w14:textId="5A7B4DDF" w:rsidR="00210F35" w:rsidRPr="00EC1AF5" w:rsidRDefault="00927C26" w:rsidP="00210F35">
      <w:pPr>
        <w:widowControl w:val="0"/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Sacubitril</w:t>
      </w:r>
      <w:proofErr w:type="spellEnd"/>
      <w:r>
        <w:rPr>
          <w:u w:val="single"/>
          <w:lang w:val="hu-HU"/>
        </w:rPr>
        <w:t>/</w:t>
      </w:r>
      <w:proofErr w:type="spellStart"/>
      <w:r>
        <w:rPr>
          <w:u w:val="single"/>
          <w:lang w:val="hu-HU"/>
        </w:rPr>
        <w:t>Valsartan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Teva</w:t>
      </w:r>
      <w:proofErr w:type="spellEnd"/>
      <w:r w:rsidR="00210F35" w:rsidRPr="00EC1AF5">
        <w:rPr>
          <w:u w:val="single"/>
          <w:lang w:val="hu-HU"/>
        </w:rPr>
        <w:t xml:space="preserve"> 97 mg/103 mg filmtabletta</w:t>
      </w:r>
    </w:p>
    <w:p w14:paraId="48A32239" w14:textId="7F1492D8" w:rsidR="00210F35" w:rsidRPr="00EC1AF5" w:rsidRDefault="00210F35" w:rsidP="00210F35">
      <w:pPr>
        <w:spacing w:line="240" w:lineRule="auto"/>
        <w:rPr>
          <w:lang w:val="hu-HU"/>
        </w:rPr>
      </w:pPr>
      <w:r w:rsidRPr="00EC1AF5">
        <w:rPr>
          <w:lang w:val="hu-HU"/>
        </w:rPr>
        <w:t xml:space="preserve">97,2 mg </w:t>
      </w:r>
      <w:proofErr w:type="spellStart"/>
      <w:r w:rsidR="004003B6" w:rsidRPr="009C13B7">
        <w:rPr>
          <w:szCs w:val="22"/>
          <w:lang w:val="hu-HU" w:eastAsia="en-US"/>
        </w:rPr>
        <w:t>szakubitril</w:t>
      </w:r>
      <w:r w:rsidR="004003B6">
        <w:rPr>
          <w:szCs w:val="22"/>
          <w:lang w:val="hu-HU" w:eastAsia="en-US"/>
        </w:rPr>
        <w:t>t</w:t>
      </w:r>
      <w:proofErr w:type="spellEnd"/>
      <w:r w:rsidR="004003B6">
        <w:rPr>
          <w:szCs w:val="22"/>
          <w:lang w:val="hu-HU" w:eastAsia="en-US"/>
        </w:rPr>
        <w:t xml:space="preserve"> tartalmaz</w:t>
      </w:r>
      <w:r w:rsidR="004003B6" w:rsidRPr="00EC1AF5" w:rsidDel="004003B6">
        <w:rPr>
          <w:szCs w:val="22"/>
          <w:lang w:val="hu-HU" w:eastAsia="en-US"/>
        </w:rPr>
        <w:t xml:space="preserve"> </w:t>
      </w:r>
      <w:proofErr w:type="spellStart"/>
      <w:r w:rsidRPr="00EC1AF5">
        <w:rPr>
          <w:szCs w:val="22"/>
          <w:lang w:val="hu-HU" w:eastAsia="en-US"/>
        </w:rPr>
        <w:t>szakubitril</w:t>
      </w:r>
      <w:proofErr w:type="spellEnd"/>
      <w:r w:rsidRPr="00EC1AF5">
        <w:rPr>
          <w:szCs w:val="22"/>
          <w:lang w:val="hu-HU" w:eastAsia="en-US"/>
        </w:rPr>
        <w:t>-nátrium</w:t>
      </w:r>
      <w:r w:rsidR="004003B6">
        <w:rPr>
          <w:szCs w:val="22"/>
          <w:lang w:val="hu-HU" w:eastAsia="en-US"/>
        </w:rPr>
        <w:t xml:space="preserve"> f</w:t>
      </w:r>
      <w:r w:rsidR="004003B6" w:rsidRPr="009C13B7">
        <w:rPr>
          <w:szCs w:val="22"/>
          <w:lang w:val="hu-HU" w:eastAsia="en-US"/>
        </w:rPr>
        <w:t>o</w:t>
      </w:r>
      <w:r w:rsidR="004003B6">
        <w:rPr>
          <w:szCs w:val="22"/>
          <w:lang w:val="hu-HU" w:eastAsia="en-US"/>
        </w:rPr>
        <w:t>rmájában</w:t>
      </w:r>
      <w:r w:rsidRPr="00EC1AF5">
        <w:rPr>
          <w:szCs w:val="22"/>
          <w:lang w:val="hu-HU" w:eastAsia="en-US"/>
        </w:rPr>
        <w:t xml:space="preserve"> és 102,8 mg </w:t>
      </w:r>
      <w:proofErr w:type="spellStart"/>
      <w:r w:rsidRPr="00EC1AF5">
        <w:rPr>
          <w:szCs w:val="22"/>
          <w:lang w:val="hu-HU" w:eastAsia="en-US"/>
        </w:rPr>
        <w:t>valzartán</w:t>
      </w:r>
      <w:r w:rsidR="004003B6">
        <w:rPr>
          <w:szCs w:val="22"/>
          <w:lang w:val="hu-HU" w:eastAsia="en-US"/>
        </w:rPr>
        <w:t>t</w:t>
      </w:r>
      <w:proofErr w:type="spellEnd"/>
      <w:r w:rsidRPr="00EC1AF5">
        <w:rPr>
          <w:szCs w:val="22"/>
          <w:lang w:val="hu-HU" w:eastAsia="en-US"/>
        </w:rPr>
        <w:t xml:space="preserve"> </w:t>
      </w:r>
      <w:r w:rsidR="004003B6">
        <w:rPr>
          <w:szCs w:val="22"/>
          <w:lang w:val="hu-HU" w:eastAsia="en-US"/>
        </w:rPr>
        <w:t>tartalmaz</w:t>
      </w:r>
      <w:r w:rsidR="004003B6" w:rsidRPr="00EC1AF5">
        <w:rPr>
          <w:szCs w:val="22"/>
          <w:lang w:val="hu-HU" w:eastAsia="en-US"/>
        </w:rPr>
        <w:t xml:space="preserve"> </w:t>
      </w:r>
      <w:proofErr w:type="spellStart"/>
      <w:r w:rsidRPr="00EC1AF5">
        <w:rPr>
          <w:szCs w:val="22"/>
          <w:lang w:val="hu-HU" w:eastAsia="en-US"/>
        </w:rPr>
        <w:t>valzartán</w:t>
      </w:r>
      <w:proofErr w:type="spellEnd"/>
      <w:r w:rsidRPr="00EC1AF5">
        <w:rPr>
          <w:szCs w:val="22"/>
          <w:lang w:val="hu-HU" w:eastAsia="en-US"/>
        </w:rPr>
        <w:t>-dinátrium</w:t>
      </w:r>
      <w:r w:rsidR="004003B6" w:rsidRPr="004003B6">
        <w:rPr>
          <w:szCs w:val="22"/>
          <w:lang w:val="hu-HU" w:eastAsia="en-US"/>
        </w:rPr>
        <w:t xml:space="preserve"> </w:t>
      </w:r>
      <w:r w:rsidR="004003B6">
        <w:rPr>
          <w:szCs w:val="22"/>
          <w:lang w:val="hu-HU" w:eastAsia="en-US"/>
        </w:rPr>
        <w:t>f</w:t>
      </w:r>
      <w:r w:rsidR="004003B6" w:rsidRPr="009C13B7">
        <w:rPr>
          <w:szCs w:val="22"/>
          <w:lang w:val="hu-HU" w:eastAsia="en-US"/>
        </w:rPr>
        <w:t>o</w:t>
      </w:r>
      <w:r w:rsidR="004003B6">
        <w:rPr>
          <w:szCs w:val="22"/>
          <w:lang w:val="hu-HU" w:eastAsia="en-US"/>
        </w:rPr>
        <w:t>rmájában</w:t>
      </w:r>
      <w:r w:rsidRPr="00EC1AF5">
        <w:rPr>
          <w:szCs w:val="22"/>
          <w:lang w:val="hu-HU" w:eastAsia="en-US"/>
        </w:rPr>
        <w:t xml:space="preserve"> filmtablettánként.</w:t>
      </w:r>
    </w:p>
    <w:p w14:paraId="64CEBCDD" w14:textId="77777777" w:rsidR="00127C1D" w:rsidRPr="00EC1AF5" w:rsidRDefault="00127C1D" w:rsidP="00082A8E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</w:p>
    <w:p w14:paraId="45D3A67D" w14:textId="5A8E7D78" w:rsidR="008A53A7" w:rsidRPr="00EC1AF5" w:rsidRDefault="00111AC4" w:rsidP="00082A8E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  <w:r w:rsidRPr="00EC1AF5">
        <w:rPr>
          <w:lang w:val="hu-HU"/>
        </w:rPr>
        <w:t xml:space="preserve">A segédanyagok teljes </w:t>
      </w:r>
      <w:r w:rsidR="00127C1D" w:rsidRPr="00EC1AF5">
        <w:rPr>
          <w:bCs/>
          <w:noProof/>
          <w:szCs w:val="22"/>
          <w:lang w:val="hu-HU"/>
        </w:rPr>
        <w:t>list</w:t>
      </w:r>
      <w:r w:rsidRPr="00EC1AF5">
        <w:rPr>
          <w:bCs/>
          <w:noProof/>
          <w:szCs w:val="22"/>
          <w:lang w:val="hu-HU"/>
        </w:rPr>
        <w:t>á</w:t>
      </w:r>
      <w:r w:rsidR="00127C1D" w:rsidRPr="00EC1AF5">
        <w:rPr>
          <w:bCs/>
          <w:noProof/>
          <w:szCs w:val="22"/>
          <w:lang w:val="hu-HU"/>
        </w:rPr>
        <w:t>j</w:t>
      </w:r>
      <w:r w:rsidRPr="00EC1AF5">
        <w:rPr>
          <w:bCs/>
          <w:noProof/>
          <w:szCs w:val="22"/>
          <w:lang w:val="hu-HU"/>
        </w:rPr>
        <w:t>át</w:t>
      </w:r>
      <w:r w:rsidRPr="00EC1AF5">
        <w:rPr>
          <w:lang w:val="hu-HU"/>
        </w:rPr>
        <w:t xml:space="preserve"> lásd a 6.1 pontban</w:t>
      </w:r>
      <w:r w:rsidRPr="00EC1AF5">
        <w:rPr>
          <w:bCs/>
          <w:noProof/>
          <w:szCs w:val="22"/>
          <w:lang w:val="hu-HU"/>
        </w:rPr>
        <w:t>.</w:t>
      </w:r>
    </w:p>
    <w:p w14:paraId="76367073" w14:textId="77777777" w:rsidR="004B2654" w:rsidRPr="00EC1AF5" w:rsidRDefault="004B2654" w:rsidP="00082A8E">
      <w:pPr>
        <w:pStyle w:val="EMEAEnBodyText"/>
        <w:autoSpaceDE w:val="0"/>
        <w:autoSpaceDN w:val="0"/>
        <w:adjustRightInd w:val="0"/>
        <w:spacing w:before="0" w:after="0"/>
        <w:rPr>
          <w:bCs/>
          <w:noProof/>
          <w:szCs w:val="22"/>
          <w:lang w:val="hu-HU"/>
        </w:rPr>
      </w:pPr>
    </w:p>
    <w:p w14:paraId="63A6D1DD" w14:textId="77777777" w:rsidR="00F45C51" w:rsidRPr="00EC1AF5" w:rsidRDefault="00F45C51" w:rsidP="00082A8E">
      <w:pPr>
        <w:widowControl w:val="0"/>
        <w:spacing w:line="240" w:lineRule="auto"/>
        <w:rPr>
          <w:bCs/>
          <w:lang w:val="hu-HU"/>
        </w:rPr>
      </w:pPr>
    </w:p>
    <w:p w14:paraId="11CDFDEE" w14:textId="77777777" w:rsidR="00F45C51" w:rsidRPr="00EC1AF5" w:rsidRDefault="0018383B" w:rsidP="00082A8E">
      <w:pP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</w:t>
      </w:r>
    </w:p>
    <w:p w14:paraId="2693437E" w14:textId="77777777" w:rsidR="00F45C51" w:rsidRPr="00EC1AF5" w:rsidRDefault="00F45C51" w:rsidP="00082A8E">
      <w:pPr>
        <w:spacing w:line="240" w:lineRule="auto"/>
        <w:ind w:left="567" w:hanging="567"/>
        <w:rPr>
          <w:bCs/>
          <w:lang w:val="hu-HU"/>
        </w:rPr>
      </w:pPr>
    </w:p>
    <w:p w14:paraId="10F817A5" w14:textId="7B4BD19E" w:rsidR="004B2654" w:rsidRPr="00EC1AF5" w:rsidRDefault="004B2654" w:rsidP="004B2654">
      <w:pPr>
        <w:spacing w:line="240" w:lineRule="auto"/>
        <w:ind w:left="567" w:hanging="567"/>
        <w:rPr>
          <w:lang w:val="hu-HU" w:eastAsia="en-US"/>
        </w:rPr>
      </w:pPr>
      <w:r w:rsidRPr="00EC1AF5">
        <w:rPr>
          <w:lang w:val="hu-HU" w:eastAsia="en-US"/>
        </w:rPr>
        <w:t>Filmtabletta</w:t>
      </w:r>
      <w:r w:rsidR="00927C26">
        <w:rPr>
          <w:lang w:val="hu-HU" w:eastAsia="en-US"/>
        </w:rPr>
        <w:t xml:space="preserve"> (tabletta)</w:t>
      </w:r>
      <w:r w:rsidR="00094A98">
        <w:rPr>
          <w:lang w:val="hu-HU" w:eastAsia="en-US"/>
        </w:rPr>
        <w:t>.</w:t>
      </w:r>
    </w:p>
    <w:p w14:paraId="273F6858" w14:textId="77777777" w:rsidR="00226DFC" w:rsidRPr="00EC1AF5" w:rsidRDefault="00226DFC" w:rsidP="00082A8E">
      <w:pPr>
        <w:spacing w:line="240" w:lineRule="auto"/>
        <w:ind w:left="567" w:hanging="567"/>
        <w:rPr>
          <w:bCs/>
          <w:lang w:val="hu-HU"/>
        </w:rPr>
      </w:pPr>
    </w:p>
    <w:p w14:paraId="086242C0" w14:textId="77777777" w:rsidR="00927C26" w:rsidRDefault="00927C26" w:rsidP="00927C26">
      <w:pPr>
        <w:rPr>
          <w:snapToGrid/>
          <w:lang w:eastAsia="hu-HU"/>
        </w:rPr>
      </w:pPr>
      <w:bookmarkStart w:id="0" w:name="_Hlk201148725"/>
      <w:proofErr w:type="spellStart"/>
      <w:r>
        <w:rPr>
          <w:u w:val="single"/>
        </w:rPr>
        <w:t>Sacubitril</w:t>
      </w:r>
      <w:proofErr w:type="spellEnd"/>
      <w:r>
        <w:rPr>
          <w:u w:val="single"/>
        </w:rPr>
        <w:t xml:space="preserve">/Valsartan </w:t>
      </w:r>
      <w:proofErr w:type="spellStart"/>
      <w:r>
        <w:rPr>
          <w:u w:val="single"/>
        </w:rPr>
        <w:t>Teva</w:t>
      </w:r>
      <w:proofErr w:type="spellEnd"/>
      <w:r>
        <w:rPr>
          <w:u w:val="single"/>
        </w:rPr>
        <w:t xml:space="preserve"> 24 mg/26 mg </w:t>
      </w:r>
      <w:proofErr w:type="spellStart"/>
      <w:r>
        <w:rPr>
          <w:u w:val="single"/>
        </w:rPr>
        <w:t>filmtabletta</w:t>
      </w:r>
      <w:proofErr w:type="spellEnd"/>
    </w:p>
    <w:p w14:paraId="3CA77673" w14:textId="3D7E5FA9" w:rsidR="00927C26" w:rsidRDefault="00927C26" w:rsidP="00927C26">
      <w:proofErr w:type="spellStart"/>
      <w:r>
        <w:t>Lilásfehér</w:t>
      </w:r>
      <w:proofErr w:type="spellEnd"/>
      <w:r>
        <w:t xml:space="preserve">, </w:t>
      </w:r>
      <w:proofErr w:type="spellStart"/>
      <w:r>
        <w:t>kerek</w:t>
      </w:r>
      <w:proofErr w:type="spellEnd"/>
      <w:r>
        <w:t xml:space="preserve"> </w:t>
      </w:r>
      <w:proofErr w:type="spellStart"/>
      <w:r>
        <w:t>filmtabletta</w:t>
      </w:r>
      <w:proofErr w:type="spellEnd"/>
      <w:r>
        <w:t xml:space="preserve">, </w:t>
      </w:r>
      <w:proofErr w:type="spellStart"/>
      <w:r>
        <w:t>bemetszés</w:t>
      </w:r>
      <w:proofErr w:type="spellEnd"/>
      <w:r>
        <w:t xml:space="preserve"> </w:t>
      </w:r>
      <w:proofErr w:type="spellStart"/>
      <w:r>
        <w:t>nélkül</w:t>
      </w:r>
      <w:proofErr w:type="spellEnd"/>
      <w:r>
        <w:t xml:space="preserve">, </w:t>
      </w:r>
      <w:proofErr w:type="spellStart"/>
      <w:r>
        <w:t>egyik</w:t>
      </w:r>
      <w:proofErr w:type="spellEnd"/>
      <w:r>
        <w:t xml:space="preserve"> </w:t>
      </w:r>
      <w:proofErr w:type="spellStart"/>
      <w:r>
        <w:t>oldalán</w:t>
      </w:r>
      <w:proofErr w:type="spellEnd"/>
      <w:r>
        <w:t xml:space="preserve"> „L” </w:t>
      </w:r>
      <w:proofErr w:type="spellStart"/>
      <w:r>
        <w:t>mélynyomással</w:t>
      </w:r>
      <w:proofErr w:type="spellEnd"/>
      <w:r w:rsidR="00686AD7">
        <w:t>,</w:t>
      </w:r>
      <w:r>
        <w:t xml:space="preserve"> a </w:t>
      </w:r>
      <w:proofErr w:type="spellStart"/>
      <w:r>
        <w:t>másik</w:t>
      </w:r>
      <w:proofErr w:type="spellEnd"/>
      <w:r>
        <w:t xml:space="preserve"> </w:t>
      </w:r>
      <w:proofErr w:type="spellStart"/>
      <w:r>
        <w:t>oldal</w:t>
      </w:r>
      <w:proofErr w:type="spellEnd"/>
      <w:r>
        <w:t xml:space="preserve"> </w:t>
      </w:r>
      <w:proofErr w:type="spellStart"/>
      <w:r>
        <w:t>sima</w:t>
      </w:r>
      <w:proofErr w:type="spellEnd"/>
      <w:r>
        <w:t xml:space="preserve">. A </w:t>
      </w:r>
      <w:proofErr w:type="spellStart"/>
      <w:r>
        <w:t>tabletta</w:t>
      </w:r>
      <w:proofErr w:type="spellEnd"/>
      <w:r>
        <w:t xml:space="preserve"> </w:t>
      </w:r>
      <w:proofErr w:type="spellStart"/>
      <w:r>
        <w:t>átmérője</w:t>
      </w:r>
      <w:proofErr w:type="spellEnd"/>
      <w:r>
        <w:t xml:space="preserve"> </w:t>
      </w:r>
      <w:proofErr w:type="spellStart"/>
      <w:r>
        <w:t>megközelítőleg</w:t>
      </w:r>
      <w:proofErr w:type="spellEnd"/>
      <w:r>
        <w:t xml:space="preserve"> 6</w:t>
      </w:r>
      <w:proofErr w:type="gramStart"/>
      <w:r>
        <w:t>,0</w:t>
      </w:r>
      <w:proofErr w:type="gramEnd"/>
      <w:r>
        <w:t> mm.</w:t>
      </w:r>
    </w:p>
    <w:p w14:paraId="7F77E42D" w14:textId="77777777" w:rsidR="00927C26" w:rsidRDefault="00927C26" w:rsidP="00927C26"/>
    <w:p w14:paraId="3579A0B6" w14:textId="77777777" w:rsidR="00927C26" w:rsidRDefault="00927C26" w:rsidP="00927C26">
      <w:proofErr w:type="spellStart"/>
      <w:r>
        <w:rPr>
          <w:u w:val="single"/>
        </w:rPr>
        <w:t>Sacubitril</w:t>
      </w:r>
      <w:proofErr w:type="spellEnd"/>
      <w:r>
        <w:rPr>
          <w:u w:val="single"/>
        </w:rPr>
        <w:t xml:space="preserve">/Valsartan </w:t>
      </w:r>
      <w:proofErr w:type="spellStart"/>
      <w:r>
        <w:rPr>
          <w:u w:val="single"/>
        </w:rPr>
        <w:t>Teva</w:t>
      </w:r>
      <w:proofErr w:type="spellEnd"/>
      <w:r>
        <w:rPr>
          <w:u w:val="single"/>
        </w:rPr>
        <w:t xml:space="preserve"> 49 mg/51 mg </w:t>
      </w:r>
      <w:proofErr w:type="spellStart"/>
      <w:r>
        <w:rPr>
          <w:u w:val="single"/>
        </w:rPr>
        <w:t>filmtabletta</w:t>
      </w:r>
      <w:proofErr w:type="spellEnd"/>
    </w:p>
    <w:p w14:paraId="16174474" w14:textId="5DD299DC" w:rsidR="00927C26" w:rsidRDefault="00927C26" w:rsidP="00927C26">
      <w:proofErr w:type="spellStart"/>
      <w:r>
        <w:t>Halványsárga</w:t>
      </w:r>
      <w:proofErr w:type="spellEnd"/>
      <w:r>
        <w:t xml:space="preserve">, </w:t>
      </w:r>
      <w:proofErr w:type="spellStart"/>
      <w:r>
        <w:t>ovális</w:t>
      </w:r>
      <w:proofErr w:type="spellEnd"/>
      <w:r>
        <w:t xml:space="preserve">, </w:t>
      </w:r>
      <w:proofErr w:type="spellStart"/>
      <w:r>
        <w:t>mindkét</w:t>
      </w:r>
      <w:proofErr w:type="spellEnd"/>
      <w:r>
        <w:t xml:space="preserve"> </w:t>
      </w:r>
      <w:proofErr w:type="spellStart"/>
      <w:r>
        <w:t>oldalán</w:t>
      </w:r>
      <w:proofErr w:type="spellEnd"/>
      <w:r>
        <w:t xml:space="preserve"> </w:t>
      </w:r>
      <w:proofErr w:type="spellStart"/>
      <w:r>
        <w:t>domború</w:t>
      </w:r>
      <w:proofErr w:type="spellEnd"/>
      <w:r>
        <w:t xml:space="preserve"> </w:t>
      </w:r>
      <w:proofErr w:type="spellStart"/>
      <w:r>
        <w:t>filmtabletta</w:t>
      </w:r>
      <w:proofErr w:type="spellEnd"/>
      <w:r>
        <w:t xml:space="preserve">, </w:t>
      </w:r>
      <w:proofErr w:type="spellStart"/>
      <w:r>
        <w:t>metszett</w:t>
      </w:r>
      <w:proofErr w:type="spellEnd"/>
      <w:r>
        <w:t xml:space="preserve"> </w:t>
      </w:r>
      <w:proofErr w:type="spellStart"/>
      <w:r>
        <w:t>élekkel</w:t>
      </w:r>
      <w:proofErr w:type="spellEnd"/>
      <w:r>
        <w:t xml:space="preserve">, </w:t>
      </w:r>
      <w:proofErr w:type="spellStart"/>
      <w:r>
        <w:t>bemetszés</w:t>
      </w:r>
      <w:proofErr w:type="spellEnd"/>
      <w:r>
        <w:t xml:space="preserve"> </w:t>
      </w:r>
      <w:proofErr w:type="spellStart"/>
      <w:r>
        <w:t>nélkül</w:t>
      </w:r>
      <w:proofErr w:type="spellEnd"/>
      <w:r>
        <w:t xml:space="preserve">, </w:t>
      </w:r>
      <w:proofErr w:type="spellStart"/>
      <w:r>
        <w:t>egyik</w:t>
      </w:r>
      <w:proofErr w:type="spellEnd"/>
      <w:r>
        <w:t xml:space="preserve"> </w:t>
      </w:r>
      <w:proofErr w:type="spellStart"/>
      <w:r>
        <w:t>oldalán</w:t>
      </w:r>
      <w:proofErr w:type="spellEnd"/>
      <w:r>
        <w:t xml:space="preserve"> „I” </w:t>
      </w:r>
      <w:proofErr w:type="spellStart"/>
      <w:r>
        <w:t>mélynyomással</w:t>
      </w:r>
      <w:proofErr w:type="spellEnd"/>
      <w:r w:rsidR="00686AD7">
        <w:t>,</w:t>
      </w:r>
      <w:r>
        <w:t xml:space="preserve"> a </w:t>
      </w:r>
      <w:proofErr w:type="spellStart"/>
      <w:r>
        <w:t>másik</w:t>
      </w:r>
      <w:proofErr w:type="spellEnd"/>
      <w:r>
        <w:t xml:space="preserve"> </w:t>
      </w:r>
      <w:proofErr w:type="spellStart"/>
      <w:r>
        <w:t>oldal</w:t>
      </w:r>
      <w:proofErr w:type="spellEnd"/>
      <w:r>
        <w:t xml:space="preserve"> </w:t>
      </w:r>
      <w:proofErr w:type="spellStart"/>
      <w:r>
        <w:t>sima</w:t>
      </w:r>
      <w:proofErr w:type="spellEnd"/>
      <w:r>
        <w:t xml:space="preserve">. A </w:t>
      </w:r>
      <w:proofErr w:type="spellStart"/>
      <w:r>
        <w:t>tabletta</w:t>
      </w:r>
      <w:proofErr w:type="spellEnd"/>
      <w:r>
        <w:t xml:space="preserve"> </w:t>
      </w:r>
      <w:proofErr w:type="spellStart"/>
      <w:r>
        <w:t>megközelítő</w:t>
      </w:r>
      <w:proofErr w:type="spellEnd"/>
      <w:r>
        <w:t xml:space="preserve"> </w:t>
      </w:r>
      <w:proofErr w:type="spellStart"/>
      <w:r>
        <w:t>mérete</w:t>
      </w:r>
      <w:proofErr w:type="spellEnd"/>
      <w:r>
        <w:t xml:space="preserve"> 13</w:t>
      </w:r>
      <w:proofErr w:type="gramStart"/>
      <w:r>
        <w:t>,1</w:t>
      </w:r>
      <w:proofErr w:type="gramEnd"/>
      <w:r>
        <w:t> mm × 5,2 mm.</w:t>
      </w:r>
    </w:p>
    <w:p w14:paraId="15A9E3EB" w14:textId="77777777" w:rsidR="00927C26" w:rsidRDefault="00927C26" w:rsidP="00927C26"/>
    <w:p w14:paraId="319976AE" w14:textId="77777777" w:rsidR="00927C26" w:rsidRDefault="00927C26" w:rsidP="00927C26">
      <w:proofErr w:type="spellStart"/>
      <w:r>
        <w:rPr>
          <w:u w:val="single"/>
        </w:rPr>
        <w:t>Sacubitril</w:t>
      </w:r>
      <w:proofErr w:type="spellEnd"/>
      <w:r>
        <w:rPr>
          <w:u w:val="single"/>
        </w:rPr>
        <w:t xml:space="preserve">/Valsartan </w:t>
      </w:r>
      <w:proofErr w:type="spellStart"/>
      <w:r>
        <w:rPr>
          <w:u w:val="single"/>
        </w:rPr>
        <w:t>Teva</w:t>
      </w:r>
      <w:proofErr w:type="spellEnd"/>
      <w:r>
        <w:rPr>
          <w:u w:val="single"/>
        </w:rPr>
        <w:t xml:space="preserve"> 97 mg/103 mg </w:t>
      </w:r>
      <w:proofErr w:type="spellStart"/>
      <w:r>
        <w:rPr>
          <w:u w:val="single"/>
        </w:rPr>
        <w:t>filmtabletta</w:t>
      </w:r>
      <w:proofErr w:type="spellEnd"/>
    </w:p>
    <w:p w14:paraId="676AAF8D" w14:textId="2004BB07" w:rsidR="00927C26" w:rsidRDefault="00927C26" w:rsidP="00927C26">
      <w:proofErr w:type="spellStart"/>
      <w:r>
        <w:t>Világos</w:t>
      </w:r>
      <w:proofErr w:type="spellEnd"/>
      <w:r>
        <w:t xml:space="preserve"> </w:t>
      </w:r>
      <w:proofErr w:type="spellStart"/>
      <w:r>
        <w:t>rózsaszín</w:t>
      </w:r>
      <w:proofErr w:type="spellEnd"/>
      <w:r>
        <w:t xml:space="preserve">, </w:t>
      </w:r>
      <w:proofErr w:type="spellStart"/>
      <w:r>
        <w:t>ovális</w:t>
      </w:r>
      <w:proofErr w:type="spellEnd"/>
      <w:r>
        <w:t xml:space="preserve">, </w:t>
      </w:r>
      <w:proofErr w:type="spellStart"/>
      <w:r>
        <w:t>mindkét</w:t>
      </w:r>
      <w:proofErr w:type="spellEnd"/>
      <w:r>
        <w:t xml:space="preserve"> </w:t>
      </w:r>
      <w:proofErr w:type="spellStart"/>
      <w:r>
        <w:t>oldalán</w:t>
      </w:r>
      <w:proofErr w:type="spellEnd"/>
      <w:r>
        <w:t xml:space="preserve"> </w:t>
      </w:r>
      <w:proofErr w:type="spellStart"/>
      <w:r>
        <w:t>domború</w:t>
      </w:r>
      <w:proofErr w:type="spellEnd"/>
      <w:r>
        <w:t xml:space="preserve"> </w:t>
      </w:r>
      <w:proofErr w:type="spellStart"/>
      <w:r>
        <w:t>filmtabletta</w:t>
      </w:r>
      <w:proofErr w:type="spellEnd"/>
      <w:r>
        <w:t xml:space="preserve">, </w:t>
      </w:r>
      <w:proofErr w:type="spellStart"/>
      <w:r>
        <w:t>metszett</w:t>
      </w:r>
      <w:proofErr w:type="spellEnd"/>
      <w:r>
        <w:t xml:space="preserve"> </w:t>
      </w:r>
      <w:proofErr w:type="spellStart"/>
      <w:r>
        <w:t>élekkel</w:t>
      </w:r>
      <w:proofErr w:type="spellEnd"/>
      <w:r>
        <w:t xml:space="preserve">, </w:t>
      </w:r>
      <w:proofErr w:type="spellStart"/>
      <w:r>
        <w:t>bemetszés</w:t>
      </w:r>
      <w:proofErr w:type="spellEnd"/>
      <w:r>
        <w:t xml:space="preserve"> </w:t>
      </w:r>
      <w:proofErr w:type="spellStart"/>
      <w:r>
        <w:t>nélkül</w:t>
      </w:r>
      <w:proofErr w:type="spellEnd"/>
      <w:r>
        <w:t xml:space="preserve">, </w:t>
      </w:r>
      <w:proofErr w:type="spellStart"/>
      <w:r>
        <w:t>egyik</w:t>
      </w:r>
      <w:proofErr w:type="spellEnd"/>
      <w:r>
        <w:t xml:space="preserve"> </w:t>
      </w:r>
      <w:proofErr w:type="spellStart"/>
      <w:r>
        <w:t>oldalán</w:t>
      </w:r>
      <w:proofErr w:type="spellEnd"/>
      <w:r>
        <w:t xml:space="preserve"> „H” </w:t>
      </w:r>
      <w:proofErr w:type="spellStart"/>
      <w:r>
        <w:t>mélynyomással</w:t>
      </w:r>
      <w:proofErr w:type="spellEnd"/>
      <w:r w:rsidR="00FD0E60">
        <w:t>,</w:t>
      </w:r>
      <w:r>
        <w:t xml:space="preserve"> a </w:t>
      </w:r>
      <w:proofErr w:type="spellStart"/>
      <w:r>
        <w:t>másik</w:t>
      </w:r>
      <w:proofErr w:type="spellEnd"/>
      <w:r>
        <w:t xml:space="preserve"> </w:t>
      </w:r>
      <w:proofErr w:type="spellStart"/>
      <w:r>
        <w:t>oldal</w:t>
      </w:r>
      <w:proofErr w:type="spellEnd"/>
      <w:r>
        <w:t xml:space="preserve"> </w:t>
      </w:r>
      <w:proofErr w:type="spellStart"/>
      <w:r>
        <w:t>sima</w:t>
      </w:r>
      <w:proofErr w:type="spellEnd"/>
      <w:r>
        <w:t xml:space="preserve">. A </w:t>
      </w:r>
      <w:proofErr w:type="spellStart"/>
      <w:r>
        <w:t>tabletta</w:t>
      </w:r>
      <w:proofErr w:type="spellEnd"/>
      <w:r>
        <w:t xml:space="preserve"> </w:t>
      </w:r>
      <w:proofErr w:type="spellStart"/>
      <w:r>
        <w:t>megközelítő</w:t>
      </w:r>
      <w:proofErr w:type="spellEnd"/>
      <w:r>
        <w:t xml:space="preserve"> </w:t>
      </w:r>
      <w:proofErr w:type="spellStart"/>
      <w:r>
        <w:t>mérete</w:t>
      </w:r>
      <w:proofErr w:type="spellEnd"/>
      <w:r>
        <w:t xml:space="preserve"> 15</w:t>
      </w:r>
      <w:proofErr w:type="gramStart"/>
      <w:r>
        <w:t>,1</w:t>
      </w:r>
      <w:proofErr w:type="gramEnd"/>
      <w:r>
        <w:t> mm × 6,0 mm.</w:t>
      </w:r>
      <w:bookmarkEnd w:id="0"/>
    </w:p>
    <w:p w14:paraId="1F57A164" w14:textId="77777777" w:rsidR="00FD03D7" w:rsidRPr="00EC1AF5" w:rsidRDefault="00FD03D7" w:rsidP="00FD03D7">
      <w:pPr>
        <w:tabs>
          <w:tab w:val="clear" w:pos="567"/>
          <w:tab w:val="left" w:pos="0"/>
        </w:tabs>
        <w:spacing w:line="240" w:lineRule="auto"/>
        <w:rPr>
          <w:bCs/>
          <w:lang w:val="hu-HU"/>
        </w:rPr>
      </w:pPr>
    </w:p>
    <w:p w14:paraId="68B8D3FF" w14:textId="77777777" w:rsidR="00F45C51" w:rsidRPr="00EC1AF5" w:rsidRDefault="00F45C51" w:rsidP="00082A8E">
      <w:pPr>
        <w:spacing w:line="240" w:lineRule="auto"/>
        <w:rPr>
          <w:lang w:val="hu-HU"/>
        </w:rPr>
      </w:pPr>
    </w:p>
    <w:p w14:paraId="15A9D992" w14:textId="77777777" w:rsidR="00F45C51" w:rsidRPr="00EC1AF5" w:rsidRDefault="0018383B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EC1AF5">
        <w:rPr>
          <w:b/>
          <w:lang w:val="hu-HU"/>
        </w:rPr>
        <w:t>4.</w:t>
      </w:r>
      <w:r w:rsidRPr="00EC1AF5">
        <w:rPr>
          <w:b/>
          <w:lang w:val="hu-HU"/>
        </w:rPr>
        <w:tab/>
        <w:t>KLINIKAI JELLEMZŐK</w:t>
      </w:r>
    </w:p>
    <w:p w14:paraId="300C7A26" w14:textId="77777777" w:rsidR="00F45C51" w:rsidRPr="00EC1AF5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69B6E1EA" w14:textId="77777777" w:rsidR="00F45C51" w:rsidRPr="00EC1AF5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>4.1</w:t>
      </w: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ab/>
        <w:t>Terápiás javallatok</w:t>
      </w:r>
    </w:p>
    <w:p w14:paraId="2805AD3E" w14:textId="77777777" w:rsidR="00F45C51" w:rsidRPr="00EC1AF5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433584A8" w14:textId="77777777" w:rsidR="00AC0F05" w:rsidRPr="00EC1AF5" w:rsidRDefault="00AC0F05" w:rsidP="00AC0F05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EC1AF5">
        <w:rPr>
          <w:rFonts w:eastAsia="Times New Roman"/>
          <w:noProof/>
          <w:snapToGrid/>
          <w:szCs w:val="22"/>
          <w:u w:val="single"/>
          <w:lang w:val="hu-HU" w:eastAsia="en-US"/>
        </w:rPr>
        <w:t>Szívelégtelenség felnőtteknél</w:t>
      </w:r>
    </w:p>
    <w:p w14:paraId="62B99365" w14:textId="66C833D5" w:rsidR="00AC0F05" w:rsidRPr="00EC1AF5" w:rsidRDefault="00AC0F05" w:rsidP="00AC0F0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1D076B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proofErr w:type="spellStart"/>
      <w:r w:rsidR="00927C26">
        <w:rPr>
          <w:lang w:val="hu-HU"/>
        </w:rPr>
        <w:t>Sacubitril</w:t>
      </w:r>
      <w:proofErr w:type="spellEnd"/>
      <w:r w:rsidR="00927C26">
        <w:rPr>
          <w:lang w:val="hu-HU"/>
        </w:rPr>
        <w:t>/</w:t>
      </w:r>
      <w:proofErr w:type="spellStart"/>
      <w:r w:rsidR="00927C26">
        <w:rPr>
          <w:lang w:val="hu-HU"/>
        </w:rPr>
        <w:t>Valsartan</w:t>
      </w:r>
      <w:proofErr w:type="spellEnd"/>
      <w:r w:rsidR="00927C26">
        <w:rPr>
          <w:lang w:val="hu-HU"/>
        </w:rPr>
        <w:t xml:space="preserve"> </w:t>
      </w:r>
      <w:proofErr w:type="spellStart"/>
      <w:r w:rsidR="00927C26">
        <w:rPr>
          <w:lang w:val="hu-HU"/>
        </w:rPr>
        <w:t>Teva</w:t>
      </w:r>
      <w:proofErr w:type="spellEnd"/>
      <w:r w:rsidRPr="009F24E7">
        <w:rPr>
          <w:lang w:val="hu-HU"/>
        </w:rPr>
        <w:t xml:space="preserve"> </w:t>
      </w:r>
      <w:r w:rsidRPr="001D076B">
        <w:rPr>
          <w:rFonts w:eastAsia="Times New Roman"/>
          <w:noProof/>
          <w:snapToGrid/>
          <w:szCs w:val="22"/>
          <w:lang w:val="hu-HU" w:eastAsia="en-US"/>
        </w:rPr>
        <w:t>a tüneteke</w:t>
      </w:r>
      <w:r w:rsidR="004D5CCE">
        <w:rPr>
          <w:rFonts w:eastAsia="Times New Roman"/>
          <w:noProof/>
          <w:snapToGrid/>
          <w:szCs w:val="22"/>
          <w:lang w:val="hu-HU" w:eastAsia="en-US"/>
        </w:rPr>
        <w:t>t okozó</w:t>
      </w:r>
      <w:r w:rsidRPr="001D076B">
        <w:rPr>
          <w:rFonts w:eastAsia="Times New Roman"/>
          <w:noProof/>
          <w:snapToGrid/>
          <w:szCs w:val="22"/>
          <w:lang w:val="hu-HU" w:eastAsia="en-US"/>
        </w:rPr>
        <w:t>, csökkent ejekciós frakciójú</w:t>
      </w:r>
      <w:r w:rsidR="001D076B">
        <w:rPr>
          <w:rFonts w:eastAsia="Times New Roman"/>
          <w:noProof/>
          <w:snapToGrid/>
          <w:szCs w:val="22"/>
          <w:lang w:val="hu-HU" w:eastAsia="en-US"/>
        </w:rPr>
        <w:t>,</w:t>
      </w:r>
      <w:r w:rsidRPr="001D076B">
        <w:rPr>
          <w:rFonts w:eastAsia="Times New Roman"/>
          <w:noProof/>
          <w:snapToGrid/>
          <w:szCs w:val="22"/>
          <w:lang w:val="hu-HU" w:eastAsia="en-US"/>
        </w:rPr>
        <w:t xml:space="preserve"> krónikus szívelégtelenségben szenvedő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felnőtt betegek kezelésére javallott (lásd 5.1 pont).</w:t>
      </w:r>
    </w:p>
    <w:p w14:paraId="4369D51C" w14:textId="77777777" w:rsidR="00AC0F05" w:rsidRPr="00EC1AF5" w:rsidRDefault="00AC0F05" w:rsidP="00AC0F0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4586FF9" w14:textId="77777777" w:rsidR="00AC0F05" w:rsidRPr="00EC1AF5" w:rsidRDefault="00AC0F05" w:rsidP="00AC0F05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EC1AF5">
        <w:rPr>
          <w:rFonts w:eastAsia="Times New Roman"/>
          <w:noProof/>
          <w:snapToGrid/>
          <w:szCs w:val="22"/>
          <w:u w:val="single"/>
          <w:lang w:val="hu-HU" w:eastAsia="en-US"/>
        </w:rPr>
        <w:t>Szívelégtelenség gyermekeknél és serdülőknél</w:t>
      </w:r>
    </w:p>
    <w:p w14:paraId="305A185F" w14:textId="30816E95" w:rsidR="00F45C51" w:rsidRPr="00EC1AF5" w:rsidRDefault="00AC0F05" w:rsidP="00AC0F05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proofErr w:type="spellStart"/>
      <w:r w:rsidR="00927C26">
        <w:rPr>
          <w:lang w:val="hu-HU"/>
        </w:rPr>
        <w:t>Sacubitril</w:t>
      </w:r>
      <w:proofErr w:type="spellEnd"/>
      <w:r w:rsidR="00927C26">
        <w:rPr>
          <w:lang w:val="hu-HU"/>
        </w:rPr>
        <w:t>/</w:t>
      </w:r>
      <w:proofErr w:type="spellStart"/>
      <w:r w:rsidR="00927C26">
        <w:rPr>
          <w:lang w:val="hu-HU"/>
        </w:rPr>
        <w:t>Valsartan</w:t>
      </w:r>
      <w:proofErr w:type="spellEnd"/>
      <w:r w:rsidR="00927C26">
        <w:rPr>
          <w:lang w:val="hu-HU"/>
        </w:rPr>
        <w:t xml:space="preserve"> </w:t>
      </w:r>
      <w:proofErr w:type="spellStart"/>
      <w:r w:rsidR="00927C26">
        <w:rPr>
          <w:lang w:val="hu-HU"/>
        </w:rPr>
        <w:t>Teva</w:t>
      </w:r>
      <w:proofErr w:type="spellEnd"/>
      <w:r w:rsidRPr="009F24E7">
        <w:rPr>
          <w:lang w:val="hu-HU"/>
        </w:rPr>
        <w:t xml:space="preserve"> 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>a tüneteke</w:t>
      </w:r>
      <w:r w:rsidR="004D5CCE">
        <w:rPr>
          <w:rFonts w:eastAsia="Times New Roman"/>
          <w:noProof/>
          <w:snapToGrid/>
          <w:szCs w:val="22"/>
          <w:lang w:val="hu-HU" w:eastAsia="en-US"/>
        </w:rPr>
        <w:t>t okozó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, bal kamrai szisztolés dysfunctióval </w:t>
      </w:r>
      <w:r w:rsidR="004D5CCE">
        <w:rPr>
          <w:rFonts w:eastAsia="Times New Roman"/>
          <w:noProof/>
          <w:snapToGrid/>
          <w:szCs w:val="22"/>
          <w:lang w:val="hu-HU" w:eastAsia="en-US"/>
        </w:rPr>
        <w:t>járó</w:t>
      </w:r>
      <w:r w:rsidR="001D076B">
        <w:rPr>
          <w:rFonts w:eastAsia="Times New Roman"/>
          <w:noProof/>
          <w:snapToGrid/>
          <w:szCs w:val="22"/>
          <w:lang w:val="hu-HU" w:eastAsia="en-US"/>
        </w:rPr>
        <w:t>,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krónikus szívelégtelenségben</w:t>
      </w:r>
      <w:r w:rsidR="001D076B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szenvedő, </w:t>
      </w:r>
      <w:r w:rsidR="001D076B">
        <w:rPr>
          <w:rFonts w:eastAsia="Times New Roman"/>
          <w:noProof/>
          <w:snapToGrid/>
          <w:szCs w:val="22"/>
          <w:lang w:val="hu-HU" w:eastAsia="en-US"/>
        </w:rPr>
        <w:t xml:space="preserve">legalább 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>egy éves gyermekek és serdülők kezelésére javallott (lásd 5.1 pont).</w:t>
      </w:r>
    </w:p>
    <w:p w14:paraId="5BF7DCBA" w14:textId="77777777" w:rsidR="00AC0F05" w:rsidRPr="00EC1AF5" w:rsidRDefault="00AC0F05" w:rsidP="00AC0F05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B65D001" w14:textId="77777777" w:rsidR="00F45C51" w:rsidRPr="00EC1AF5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4.2</w:t>
      </w: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ab/>
        <w:t>Adagolás és alkalmazás</w:t>
      </w:r>
    </w:p>
    <w:p w14:paraId="5BE96185" w14:textId="77777777" w:rsidR="00F45C51" w:rsidRPr="00EC1AF5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234F1D22" w14:textId="77777777" w:rsidR="00F45C51" w:rsidRPr="00EC1AF5" w:rsidRDefault="0018383B" w:rsidP="00082A8E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EC1AF5">
        <w:rPr>
          <w:rFonts w:eastAsia="Times New Roman"/>
          <w:snapToGrid/>
          <w:szCs w:val="22"/>
          <w:u w:val="single"/>
          <w:lang w:val="hu-HU" w:eastAsia="en-US"/>
        </w:rPr>
        <w:t>Adagolás</w:t>
      </w:r>
    </w:p>
    <w:p w14:paraId="2D1D77D2" w14:textId="77777777" w:rsidR="00F45C51" w:rsidRPr="00EC1AF5" w:rsidRDefault="00F45C51" w:rsidP="00082A8E">
      <w:pPr>
        <w:autoSpaceDE w:val="0"/>
        <w:autoSpaceDN w:val="0"/>
        <w:adjustRightInd w:val="0"/>
        <w:spacing w:line="240" w:lineRule="auto"/>
        <w:jc w:val="both"/>
        <w:rPr>
          <w:lang w:val="hu-HU"/>
        </w:rPr>
      </w:pPr>
    </w:p>
    <w:p w14:paraId="1BE4ACC7" w14:textId="77777777" w:rsidR="00AC0F05" w:rsidRPr="00EC1AF5" w:rsidRDefault="00AC0F05" w:rsidP="00AC0F05">
      <w:pPr>
        <w:autoSpaceDE w:val="0"/>
        <w:autoSpaceDN w:val="0"/>
        <w:adjustRightInd w:val="0"/>
        <w:spacing w:line="240" w:lineRule="auto"/>
        <w:rPr>
          <w:rFonts w:eastAsia="Times New Roman"/>
          <w:bCs/>
          <w:i/>
          <w:iCs/>
          <w:snapToGrid/>
          <w:szCs w:val="22"/>
          <w:u w:val="single"/>
          <w:lang w:val="hu-HU" w:eastAsia="en-US"/>
        </w:rPr>
      </w:pPr>
      <w:r w:rsidRPr="00EC1AF5">
        <w:rPr>
          <w:rFonts w:eastAsia="Times New Roman"/>
          <w:bCs/>
          <w:i/>
          <w:iCs/>
          <w:snapToGrid/>
          <w:szCs w:val="22"/>
          <w:u w:val="single"/>
          <w:lang w:val="hu-HU" w:eastAsia="en-US"/>
        </w:rPr>
        <w:t>Általános szempontok</w:t>
      </w:r>
    </w:p>
    <w:p w14:paraId="6455ABBA" w14:textId="142CF99E" w:rsidR="00AC0F05" w:rsidRPr="00EC1AF5" w:rsidRDefault="00AC0F05" w:rsidP="00AC0F05">
      <w:pPr>
        <w:autoSpaceDE w:val="0"/>
        <w:autoSpaceDN w:val="0"/>
        <w:adjustRightInd w:val="0"/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EC1AF5">
        <w:rPr>
          <w:rFonts w:eastAsia="Times New Roman"/>
          <w:bCs/>
          <w:snapToGrid/>
          <w:szCs w:val="22"/>
          <w:lang w:val="hu-HU" w:eastAsia="en-US"/>
        </w:rPr>
        <w:t xml:space="preserve">A </w:t>
      </w:r>
      <w:proofErr w:type="spellStart"/>
      <w:r w:rsidR="00927C26">
        <w:rPr>
          <w:lang w:val="hu-HU"/>
        </w:rPr>
        <w:t>Sacubitril</w:t>
      </w:r>
      <w:proofErr w:type="spellEnd"/>
      <w:r w:rsidR="00927C26">
        <w:rPr>
          <w:lang w:val="hu-HU"/>
        </w:rPr>
        <w:t>/</w:t>
      </w:r>
      <w:proofErr w:type="spellStart"/>
      <w:r w:rsidR="00927C26">
        <w:rPr>
          <w:lang w:val="hu-HU"/>
        </w:rPr>
        <w:t>Valsartan</w:t>
      </w:r>
      <w:proofErr w:type="spellEnd"/>
      <w:r w:rsidR="00927C26">
        <w:rPr>
          <w:lang w:val="hu-HU"/>
        </w:rPr>
        <w:t xml:space="preserve"> </w:t>
      </w:r>
      <w:proofErr w:type="spellStart"/>
      <w:r w:rsidR="00927C26">
        <w:rPr>
          <w:lang w:val="hu-HU"/>
        </w:rPr>
        <w:t>Teva</w:t>
      </w:r>
      <w:proofErr w:type="spellEnd"/>
      <w:r w:rsidR="00927C26">
        <w:rPr>
          <w:rFonts w:eastAsia="Times New Roman"/>
          <w:bCs/>
          <w:snapToGrid/>
          <w:szCs w:val="22"/>
          <w:lang w:val="hu-HU" w:eastAsia="en-US"/>
        </w:rPr>
        <w:t>-</w:t>
      </w:r>
      <w:r w:rsidRPr="00EC1AF5">
        <w:rPr>
          <w:rFonts w:eastAsia="Times New Roman"/>
          <w:bCs/>
          <w:snapToGrid/>
          <w:szCs w:val="22"/>
          <w:lang w:val="hu-HU" w:eastAsia="en-US"/>
        </w:rPr>
        <w:t xml:space="preserve">t nem szabad </w:t>
      </w:r>
      <w:proofErr w:type="spellStart"/>
      <w:r w:rsidRPr="00EC1AF5">
        <w:rPr>
          <w:rFonts w:eastAsia="Times New Roman"/>
          <w:bCs/>
          <w:snapToGrid/>
          <w:szCs w:val="22"/>
          <w:lang w:val="hu-HU" w:eastAsia="en-US"/>
        </w:rPr>
        <w:t>angiotenzinkonvertálóenzim</w:t>
      </w:r>
      <w:proofErr w:type="spellEnd"/>
      <w:r w:rsidR="00E40916">
        <w:rPr>
          <w:rFonts w:eastAsia="Times New Roman"/>
          <w:bCs/>
          <w:snapToGrid/>
          <w:szCs w:val="22"/>
          <w:lang w:val="hu-HU" w:eastAsia="en-US"/>
        </w:rPr>
        <w:t>-gátlóval</w:t>
      </w:r>
      <w:r w:rsidRPr="00EC1AF5">
        <w:rPr>
          <w:rFonts w:eastAsia="Times New Roman"/>
          <w:bCs/>
          <w:snapToGrid/>
          <w:szCs w:val="22"/>
          <w:lang w:val="hu-HU" w:eastAsia="en-US"/>
        </w:rPr>
        <w:t xml:space="preserve"> (ACE</w:t>
      </w:r>
      <w:r w:rsidR="001D076B">
        <w:rPr>
          <w:rFonts w:eastAsia="Times New Roman"/>
          <w:bCs/>
          <w:snapToGrid/>
          <w:szCs w:val="22"/>
          <w:lang w:val="hu-HU" w:eastAsia="en-US"/>
        </w:rPr>
        <w:t>-</w:t>
      </w:r>
      <w:r w:rsidRPr="00EC1AF5">
        <w:rPr>
          <w:rFonts w:eastAsia="Times New Roman"/>
          <w:bCs/>
          <w:snapToGrid/>
          <w:szCs w:val="22"/>
          <w:lang w:val="hu-HU" w:eastAsia="en-US"/>
        </w:rPr>
        <w:t>gátlóval</w:t>
      </w:r>
      <w:r w:rsidR="00E40916">
        <w:rPr>
          <w:rFonts w:eastAsia="Times New Roman"/>
          <w:bCs/>
          <w:snapToGrid/>
          <w:szCs w:val="22"/>
          <w:lang w:val="hu-HU" w:eastAsia="en-US"/>
        </w:rPr>
        <w:t>)</w:t>
      </w:r>
      <w:r w:rsidRPr="00EC1AF5">
        <w:rPr>
          <w:rFonts w:eastAsia="Times New Roman"/>
          <w:bCs/>
          <w:snapToGrid/>
          <w:szCs w:val="22"/>
          <w:lang w:val="hu-HU" w:eastAsia="en-US"/>
        </w:rPr>
        <w:t xml:space="preserve"> vagy </w:t>
      </w:r>
      <w:proofErr w:type="spellStart"/>
      <w:r w:rsidRPr="00EC1AF5">
        <w:rPr>
          <w:rFonts w:eastAsia="Times New Roman"/>
          <w:bCs/>
          <w:snapToGrid/>
          <w:szCs w:val="22"/>
          <w:lang w:val="hu-HU" w:eastAsia="en-US"/>
        </w:rPr>
        <w:t>angiotenzin</w:t>
      </w:r>
      <w:proofErr w:type="spellEnd"/>
      <w:r w:rsidRPr="00EC1AF5">
        <w:rPr>
          <w:rFonts w:eastAsia="Times New Roman"/>
          <w:bCs/>
          <w:snapToGrid/>
          <w:szCs w:val="22"/>
          <w:lang w:val="hu-HU" w:eastAsia="en-US"/>
        </w:rPr>
        <w:t xml:space="preserve"> II-receptor-blokkolóval (ARB) egyidejűleg alkalmazni. ACE-gátlóval történő egyidejű alkalmazása során fennáll az </w:t>
      </w:r>
      <w:proofErr w:type="spellStart"/>
      <w:r w:rsidRPr="00EC1AF5">
        <w:rPr>
          <w:rFonts w:eastAsia="Times New Roman"/>
          <w:bCs/>
          <w:snapToGrid/>
          <w:szCs w:val="22"/>
          <w:lang w:val="hu-HU" w:eastAsia="en-US"/>
        </w:rPr>
        <w:t>angiooedema</w:t>
      </w:r>
      <w:proofErr w:type="spellEnd"/>
      <w:r w:rsidRPr="00EC1AF5">
        <w:rPr>
          <w:rFonts w:eastAsia="Times New Roman"/>
          <w:bCs/>
          <w:snapToGrid/>
          <w:szCs w:val="22"/>
          <w:lang w:val="hu-HU" w:eastAsia="en-US"/>
        </w:rPr>
        <w:t xml:space="preserve"> potenciális kockázata, ezért tilos elkezdeni a</w:t>
      </w:r>
      <w:r w:rsidR="00E40916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proofErr w:type="spellStart"/>
      <w:r w:rsidR="00927C26">
        <w:rPr>
          <w:rFonts w:eastAsia="Times New Roman"/>
          <w:bCs/>
          <w:snapToGrid/>
          <w:szCs w:val="22"/>
          <w:lang w:val="hu-HU" w:eastAsia="en-US"/>
        </w:rPr>
        <w:t>Sacubitril</w:t>
      </w:r>
      <w:proofErr w:type="spellEnd"/>
      <w:r w:rsidR="00927C26">
        <w:rPr>
          <w:rFonts w:eastAsia="Times New Roman"/>
          <w:bCs/>
          <w:snapToGrid/>
          <w:szCs w:val="22"/>
          <w:lang w:val="hu-HU" w:eastAsia="en-US"/>
        </w:rPr>
        <w:t>/</w:t>
      </w:r>
      <w:proofErr w:type="spellStart"/>
      <w:r w:rsidR="00927C26">
        <w:rPr>
          <w:rFonts w:eastAsia="Times New Roman"/>
          <w:bCs/>
          <w:snapToGrid/>
          <w:szCs w:val="22"/>
          <w:lang w:val="hu-HU" w:eastAsia="en-US"/>
        </w:rPr>
        <w:t>Valsartan</w:t>
      </w:r>
      <w:proofErr w:type="spellEnd"/>
      <w:r w:rsidR="00927C26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proofErr w:type="spellStart"/>
      <w:r w:rsidR="00927C26">
        <w:rPr>
          <w:rFonts w:eastAsia="Times New Roman"/>
          <w:bCs/>
          <w:snapToGrid/>
          <w:szCs w:val="22"/>
          <w:lang w:val="hu-HU" w:eastAsia="en-US"/>
        </w:rPr>
        <w:t>Teva</w:t>
      </w:r>
      <w:proofErr w:type="spellEnd"/>
      <w:r w:rsidRPr="00EC1AF5">
        <w:rPr>
          <w:rFonts w:eastAsia="Times New Roman"/>
          <w:bCs/>
          <w:snapToGrid/>
          <w:szCs w:val="22"/>
          <w:lang w:val="hu-HU" w:eastAsia="en-US"/>
        </w:rPr>
        <w:t xml:space="preserve"> alkalmazását az ACE-gátló</w:t>
      </w:r>
      <w:r w:rsidR="00E40916">
        <w:rPr>
          <w:rFonts w:eastAsia="Times New Roman"/>
          <w:bCs/>
          <w:snapToGrid/>
          <w:szCs w:val="22"/>
          <w:lang w:val="hu-HU" w:eastAsia="en-US"/>
        </w:rPr>
        <w:t>-</w:t>
      </w:r>
      <w:r w:rsidRPr="00EC1AF5">
        <w:rPr>
          <w:rFonts w:eastAsia="Times New Roman"/>
          <w:bCs/>
          <w:snapToGrid/>
          <w:szCs w:val="22"/>
          <w:lang w:val="hu-HU" w:eastAsia="en-US"/>
        </w:rPr>
        <w:t>kezelés abbahagyását követő 36 órán belül (lásd 4.3, 4.4 és 4.5 pont).</w:t>
      </w:r>
    </w:p>
    <w:p w14:paraId="0BFE8407" w14:textId="77777777" w:rsidR="00AC0F05" w:rsidRPr="00EC1AF5" w:rsidRDefault="00AC0F05" w:rsidP="00AC0F05">
      <w:pPr>
        <w:autoSpaceDE w:val="0"/>
        <w:autoSpaceDN w:val="0"/>
        <w:adjustRightInd w:val="0"/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242174CE" w14:textId="0B9E347A" w:rsidR="00AC0F05" w:rsidRPr="00EC1AF5" w:rsidRDefault="00AC0F05" w:rsidP="00AC0F05">
      <w:pPr>
        <w:autoSpaceDE w:val="0"/>
        <w:autoSpaceDN w:val="0"/>
        <w:adjustRightInd w:val="0"/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EC1AF5">
        <w:rPr>
          <w:rFonts w:eastAsia="Times New Roman"/>
          <w:bCs/>
          <w:snapToGrid/>
          <w:szCs w:val="22"/>
          <w:lang w:val="hu-HU" w:eastAsia="en-US"/>
        </w:rPr>
        <w:t xml:space="preserve">A </w:t>
      </w:r>
      <w:proofErr w:type="spellStart"/>
      <w:r w:rsidR="00927C26">
        <w:rPr>
          <w:lang w:val="hu-HU"/>
        </w:rPr>
        <w:t>Sacubitril</w:t>
      </w:r>
      <w:proofErr w:type="spellEnd"/>
      <w:r w:rsidR="00927C26">
        <w:rPr>
          <w:lang w:val="hu-HU"/>
        </w:rPr>
        <w:t>/</w:t>
      </w:r>
      <w:proofErr w:type="spellStart"/>
      <w:r w:rsidR="00927C26">
        <w:rPr>
          <w:lang w:val="hu-HU"/>
        </w:rPr>
        <w:t>Valsartan</w:t>
      </w:r>
      <w:proofErr w:type="spellEnd"/>
      <w:r w:rsidR="00927C26">
        <w:rPr>
          <w:lang w:val="hu-HU"/>
        </w:rPr>
        <w:t xml:space="preserve"> </w:t>
      </w:r>
      <w:proofErr w:type="spellStart"/>
      <w:r w:rsidR="00927C26">
        <w:rPr>
          <w:lang w:val="hu-HU"/>
        </w:rPr>
        <w:t>Teva</w:t>
      </w:r>
      <w:r w:rsidRPr="00EC1AF5">
        <w:rPr>
          <w:rFonts w:eastAsia="Times New Roman"/>
          <w:bCs/>
          <w:snapToGrid/>
          <w:szCs w:val="22"/>
          <w:lang w:val="hu-HU" w:eastAsia="en-US"/>
        </w:rPr>
        <w:t>-ban</w:t>
      </w:r>
      <w:proofErr w:type="spellEnd"/>
      <w:r w:rsidRPr="00EC1AF5">
        <w:rPr>
          <w:rFonts w:eastAsia="Times New Roman"/>
          <w:bCs/>
          <w:snapToGrid/>
          <w:szCs w:val="22"/>
          <w:lang w:val="hu-HU" w:eastAsia="en-US"/>
        </w:rPr>
        <w:t xml:space="preserve"> lévő </w:t>
      </w:r>
      <w:proofErr w:type="spellStart"/>
      <w:r w:rsidRPr="00EC1AF5">
        <w:rPr>
          <w:rFonts w:eastAsia="Times New Roman"/>
          <w:bCs/>
          <w:snapToGrid/>
          <w:szCs w:val="22"/>
          <w:lang w:val="hu-HU" w:eastAsia="en-US"/>
        </w:rPr>
        <w:t>valzartán</w:t>
      </w:r>
      <w:proofErr w:type="spellEnd"/>
      <w:r w:rsidRPr="00EC1AF5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proofErr w:type="spellStart"/>
      <w:r w:rsidRPr="00EC1AF5">
        <w:rPr>
          <w:rFonts w:eastAsia="Times New Roman"/>
          <w:bCs/>
          <w:snapToGrid/>
          <w:szCs w:val="22"/>
          <w:lang w:val="hu-HU" w:eastAsia="en-US"/>
        </w:rPr>
        <w:t>biohasznosulása</w:t>
      </w:r>
      <w:proofErr w:type="spellEnd"/>
      <w:r w:rsidRPr="00EC1AF5">
        <w:rPr>
          <w:rFonts w:eastAsia="Times New Roman"/>
          <w:bCs/>
          <w:snapToGrid/>
          <w:szCs w:val="22"/>
          <w:lang w:val="hu-HU" w:eastAsia="en-US"/>
        </w:rPr>
        <w:t xml:space="preserve"> jobb, mint a forgalomban lévő, egyéb tabletta</w:t>
      </w:r>
      <w:r w:rsidR="00E40916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r w:rsidRPr="00EC1AF5">
        <w:rPr>
          <w:rFonts w:eastAsia="Times New Roman"/>
          <w:bCs/>
          <w:snapToGrid/>
          <w:szCs w:val="22"/>
          <w:lang w:val="hu-HU" w:eastAsia="en-US"/>
        </w:rPr>
        <w:t xml:space="preserve">gyógyszerformákban lévő </w:t>
      </w:r>
      <w:proofErr w:type="spellStart"/>
      <w:r w:rsidRPr="00EC1AF5">
        <w:rPr>
          <w:rFonts w:eastAsia="Times New Roman"/>
          <w:bCs/>
          <w:snapToGrid/>
          <w:szCs w:val="22"/>
          <w:lang w:val="hu-HU" w:eastAsia="en-US"/>
        </w:rPr>
        <w:t>valzartáné</w:t>
      </w:r>
      <w:proofErr w:type="spellEnd"/>
      <w:r w:rsidRPr="00EC1AF5">
        <w:rPr>
          <w:rFonts w:eastAsia="Times New Roman"/>
          <w:bCs/>
          <w:snapToGrid/>
          <w:szCs w:val="22"/>
          <w:lang w:val="hu-HU" w:eastAsia="en-US"/>
        </w:rPr>
        <w:t xml:space="preserve"> (lásd 5.2 pont).</w:t>
      </w:r>
    </w:p>
    <w:p w14:paraId="05D4DFED" w14:textId="77777777" w:rsidR="000F040E" w:rsidRPr="00EC1AF5" w:rsidRDefault="000F040E" w:rsidP="00AC0F05">
      <w:pPr>
        <w:autoSpaceDE w:val="0"/>
        <w:autoSpaceDN w:val="0"/>
        <w:adjustRightInd w:val="0"/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3A735193" w14:textId="14B0D4B9" w:rsidR="00F45C51" w:rsidRPr="00EC1AF5" w:rsidRDefault="00AC0F05" w:rsidP="00AC0F05">
      <w:pPr>
        <w:autoSpaceDE w:val="0"/>
        <w:autoSpaceDN w:val="0"/>
        <w:adjustRightInd w:val="0"/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EC1AF5">
        <w:rPr>
          <w:rFonts w:eastAsia="Times New Roman"/>
          <w:bCs/>
          <w:snapToGrid/>
          <w:szCs w:val="22"/>
          <w:lang w:val="hu-HU" w:eastAsia="en-US"/>
        </w:rPr>
        <w:t>Ha egy dózis</w:t>
      </w:r>
      <w:r w:rsidR="00E40916">
        <w:rPr>
          <w:rFonts w:eastAsia="Times New Roman"/>
          <w:bCs/>
          <w:snapToGrid/>
          <w:szCs w:val="22"/>
          <w:lang w:val="hu-HU" w:eastAsia="en-US"/>
        </w:rPr>
        <w:t>t nem vesz be a beteg</w:t>
      </w:r>
      <w:r w:rsidRPr="00EC1AF5">
        <w:rPr>
          <w:rFonts w:eastAsia="Times New Roman"/>
          <w:bCs/>
          <w:snapToGrid/>
          <w:szCs w:val="22"/>
          <w:lang w:val="hu-HU" w:eastAsia="en-US"/>
        </w:rPr>
        <w:t>, a</w:t>
      </w:r>
      <w:r w:rsidR="00E40916">
        <w:rPr>
          <w:rFonts w:eastAsia="Times New Roman"/>
          <w:bCs/>
          <w:snapToGrid/>
          <w:szCs w:val="22"/>
          <w:lang w:val="hu-HU" w:eastAsia="en-US"/>
        </w:rPr>
        <w:t>kkor</w:t>
      </w:r>
      <w:r w:rsidRPr="00EC1AF5">
        <w:rPr>
          <w:rFonts w:eastAsia="Times New Roman"/>
          <w:bCs/>
          <w:snapToGrid/>
          <w:szCs w:val="22"/>
          <w:lang w:val="hu-HU" w:eastAsia="en-US"/>
        </w:rPr>
        <w:t xml:space="preserve"> a következő dózist </w:t>
      </w:r>
      <w:r w:rsidR="00E40916">
        <w:rPr>
          <w:rFonts w:eastAsia="Times New Roman"/>
          <w:bCs/>
          <w:snapToGrid/>
          <w:szCs w:val="22"/>
          <w:lang w:val="hu-HU" w:eastAsia="en-US"/>
        </w:rPr>
        <w:t>az</w:t>
      </w:r>
      <w:r w:rsidR="00E40916" w:rsidRPr="00EC1AF5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r w:rsidRPr="00EC1AF5">
        <w:rPr>
          <w:rFonts w:eastAsia="Times New Roman"/>
          <w:bCs/>
          <w:snapToGrid/>
          <w:szCs w:val="22"/>
          <w:lang w:val="hu-HU" w:eastAsia="en-US"/>
        </w:rPr>
        <w:t>előírt időpontban kell bevennie.</w:t>
      </w:r>
    </w:p>
    <w:p w14:paraId="3FCF1445" w14:textId="77777777" w:rsidR="00AC0F05" w:rsidRPr="00EC1AF5" w:rsidRDefault="00AC0F05" w:rsidP="00AC0F05">
      <w:pPr>
        <w:autoSpaceDE w:val="0"/>
        <w:autoSpaceDN w:val="0"/>
        <w:adjustRightInd w:val="0"/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45DD38D6" w14:textId="77777777" w:rsidR="00AB79F1" w:rsidRPr="00AB79F1" w:rsidRDefault="00AB79F1" w:rsidP="00AB79F1">
      <w:pPr>
        <w:autoSpaceDE w:val="0"/>
        <w:autoSpaceDN w:val="0"/>
        <w:adjustRightInd w:val="0"/>
        <w:spacing w:line="240" w:lineRule="auto"/>
        <w:rPr>
          <w:rFonts w:eastAsia="Times New Roman"/>
          <w:bCs/>
          <w:snapToGrid/>
          <w:szCs w:val="22"/>
          <w:u w:val="single"/>
          <w:lang w:val="hu-HU" w:eastAsia="en-US"/>
        </w:rPr>
      </w:pPr>
      <w:r w:rsidRPr="00AB79F1">
        <w:rPr>
          <w:rFonts w:eastAsia="Times New Roman"/>
          <w:bCs/>
          <w:snapToGrid/>
          <w:szCs w:val="22"/>
          <w:u w:val="single"/>
          <w:lang w:val="hu-HU" w:eastAsia="en-US"/>
        </w:rPr>
        <w:t>Szívelégtelenség felnőtteknél</w:t>
      </w:r>
    </w:p>
    <w:p w14:paraId="76C566E4" w14:textId="70C853C3" w:rsidR="00AB79F1" w:rsidRPr="00EC1AF5" w:rsidRDefault="00AB79F1" w:rsidP="00AB79F1">
      <w:pPr>
        <w:autoSpaceDE w:val="0"/>
        <w:autoSpaceDN w:val="0"/>
        <w:adjustRightInd w:val="0"/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E40916">
        <w:rPr>
          <w:rFonts w:eastAsia="Times New Roman"/>
          <w:bCs/>
          <w:snapToGrid/>
          <w:szCs w:val="22"/>
          <w:lang w:val="hu-HU" w:eastAsia="en-US"/>
        </w:rPr>
        <w:t xml:space="preserve">A </w:t>
      </w:r>
      <w:proofErr w:type="spellStart"/>
      <w:r w:rsidR="00927C26">
        <w:rPr>
          <w:lang w:val="hu-HU"/>
        </w:rPr>
        <w:t>Sacubitril</w:t>
      </w:r>
      <w:proofErr w:type="spellEnd"/>
      <w:r w:rsidR="00927C26">
        <w:rPr>
          <w:lang w:val="hu-HU"/>
        </w:rPr>
        <w:t>/</w:t>
      </w:r>
      <w:proofErr w:type="spellStart"/>
      <w:r w:rsidR="00927C26">
        <w:rPr>
          <w:lang w:val="hu-HU"/>
        </w:rPr>
        <w:t>Valsartan</w:t>
      </w:r>
      <w:proofErr w:type="spellEnd"/>
      <w:r w:rsidR="00927C26">
        <w:rPr>
          <w:lang w:val="hu-HU"/>
        </w:rPr>
        <w:t xml:space="preserve"> </w:t>
      </w:r>
      <w:proofErr w:type="spellStart"/>
      <w:r w:rsidR="00927C26">
        <w:rPr>
          <w:lang w:val="hu-HU"/>
        </w:rPr>
        <w:t>Teva</w:t>
      </w:r>
      <w:proofErr w:type="spellEnd"/>
      <w:r w:rsidRPr="00E40916">
        <w:rPr>
          <w:rFonts w:eastAsia="Times New Roman"/>
          <w:bCs/>
          <w:snapToGrid/>
          <w:szCs w:val="22"/>
          <w:lang w:val="hu-HU" w:eastAsia="en-US"/>
        </w:rPr>
        <w:t xml:space="preserve"> javasolt kezdő dózisa naponta kétszer egy 49 mg/</w:t>
      </w:r>
      <w:r w:rsidRPr="00E40916">
        <w:rPr>
          <w:lang w:val="hu-HU" w:eastAsia="en-US"/>
        </w:rPr>
        <w:t>51</w:t>
      </w:r>
      <w:r w:rsidRPr="00E40916">
        <w:rPr>
          <w:lang w:val="hu-HU"/>
        </w:rPr>
        <w:t> </w:t>
      </w:r>
      <w:r w:rsidRPr="00E40916">
        <w:rPr>
          <w:lang w:val="hu-HU" w:eastAsia="en-US"/>
        </w:rPr>
        <w:t>mg</w:t>
      </w:r>
      <w:r w:rsidRPr="00E40916">
        <w:rPr>
          <w:rFonts w:eastAsia="Times New Roman"/>
          <w:bCs/>
          <w:snapToGrid/>
          <w:szCs w:val="22"/>
          <w:lang w:val="hu-HU" w:eastAsia="en-US"/>
        </w:rPr>
        <w:t>-</w:t>
      </w:r>
      <w:proofErr w:type="spellStart"/>
      <w:r w:rsidRPr="00E40916">
        <w:rPr>
          <w:rFonts w:eastAsia="Times New Roman"/>
          <w:bCs/>
          <w:snapToGrid/>
          <w:szCs w:val="22"/>
          <w:lang w:val="hu-HU" w:eastAsia="en-US"/>
        </w:rPr>
        <w:t>os</w:t>
      </w:r>
      <w:proofErr w:type="spellEnd"/>
      <w:r w:rsidRPr="00E40916">
        <w:rPr>
          <w:rFonts w:eastAsia="Times New Roman"/>
          <w:bCs/>
          <w:snapToGrid/>
          <w:szCs w:val="22"/>
          <w:lang w:val="hu-HU" w:eastAsia="en-US"/>
        </w:rPr>
        <w:t xml:space="preserve"> tabletta, kivéve az alább leírt</w:t>
      </w:r>
      <w:r w:rsidRPr="00EC1AF5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r w:rsidRPr="00AB79F1">
        <w:rPr>
          <w:rFonts w:eastAsia="Times New Roman"/>
          <w:bCs/>
          <w:snapToGrid/>
          <w:szCs w:val="22"/>
          <w:lang w:val="hu-HU" w:eastAsia="en-US"/>
        </w:rPr>
        <w:t xml:space="preserve">helyzeteket. A </w:t>
      </w:r>
      <w:proofErr w:type="spellStart"/>
      <w:r w:rsidR="00927C26">
        <w:rPr>
          <w:lang w:val="hu-HU"/>
        </w:rPr>
        <w:t>Sacubitril</w:t>
      </w:r>
      <w:proofErr w:type="spellEnd"/>
      <w:r w:rsidR="00927C26">
        <w:rPr>
          <w:lang w:val="hu-HU"/>
        </w:rPr>
        <w:t>/</w:t>
      </w:r>
      <w:proofErr w:type="spellStart"/>
      <w:r w:rsidR="00927C26">
        <w:rPr>
          <w:lang w:val="hu-HU"/>
        </w:rPr>
        <w:t>Valsartan</w:t>
      </w:r>
      <w:proofErr w:type="spellEnd"/>
      <w:r w:rsidR="00927C26">
        <w:rPr>
          <w:lang w:val="hu-HU"/>
        </w:rPr>
        <w:t xml:space="preserve"> </w:t>
      </w:r>
      <w:proofErr w:type="spellStart"/>
      <w:r w:rsidR="00927C26">
        <w:rPr>
          <w:lang w:val="hu-HU"/>
        </w:rPr>
        <w:t>Teva</w:t>
      </w:r>
      <w:proofErr w:type="spellEnd"/>
      <w:r w:rsidRPr="00EC1AF5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r w:rsidRPr="00AB79F1">
        <w:rPr>
          <w:rFonts w:eastAsia="Times New Roman"/>
          <w:bCs/>
          <w:snapToGrid/>
          <w:szCs w:val="22"/>
          <w:lang w:val="hu-HU" w:eastAsia="en-US"/>
        </w:rPr>
        <w:t>dózisát</w:t>
      </w:r>
      <w:r w:rsidR="00E40916">
        <w:rPr>
          <w:rFonts w:eastAsia="Times New Roman"/>
          <w:bCs/>
          <w:snapToGrid/>
          <w:szCs w:val="22"/>
          <w:lang w:val="hu-HU" w:eastAsia="en-US"/>
        </w:rPr>
        <w:t>,</w:t>
      </w:r>
      <w:r w:rsidRPr="00AB79F1">
        <w:rPr>
          <w:rFonts w:eastAsia="Times New Roman"/>
          <w:bCs/>
          <w:snapToGrid/>
          <w:szCs w:val="22"/>
          <w:lang w:val="hu-HU" w:eastAsia="en-US"/>
        </w:rPr>
        <w:t xml:space="preserve"> a beteg toleranciájától függően</w:t>
      </w:r>
      <w:r w:rsidR="00E40916">
        <w:rPr>
          <w:rFonts w:eastAsia="Times New Roman"/>
          <w:bCs/>
          <w:snapToGrid/>
          <w:szCs w:val="22"/>
          <w:lang w:val="hu-HU" w:eastAsia="en-US"/>
        </w:rPr>
        <w:t>,</w:t>
      </w:r>
      <w:r w:rsidRPr="00AB79F1">
        <w:rPr>
          <w:rFonts w:eastAsia="Times New Roman"/>
          <w:bCs/>
          <w:snapToGrid/>
          <w:szCs w:val="22"/>
          <w:lang w:val="hu-HU" w:eastAsia="en-US"/>
        </w:rPr>
        <w:t xml:space="preserve"> 2</w:t>
      </w:r>
      <w:r w:rsidR="00E40916">
        <w:rPr>
          <w:rFonts w:eastAsia="Times New Roman"/>
          <w:bCs/>
          <w:snapToGrid/>
          <w:szCs w:val="22"/>
          <w:lang w:val="hu-HU" w:eastAsia="en-US"/>
        </w:rPr>
        <w:t>-</w:t>
      </w:r>
      <w:r w:rsidRPr="00AB79F1">
        <w:rPr>
          <w:rFonts w:eastAsia="Times New Roman"/>
          <w:bCs/>
          <w:snapToGrid/>
          <w:szCs w:val="22"/>
          <w:lang w:val="hu-HU" w:eastAsia="en-US"/>
        </w:rPr>
        <w:t>4 hét alatt meg kell duplázni, a</w:t>
      </w:r>
      <w:r w:rsidRPr="00EC1AF5">
        <w:rPr>
          <w:rFonts w:eastAsia="Times New Roman"/>
          <w:bCs/>
          <w:snapToGrid/>
          <w:szCs w:val="22"/>
          <w:lang w:val="hu-HU" w:eastAsia="en-US"/>
        </w:rPr>
        <w:t xml:space="preserve"> naponta kétszer 97 mg/103 mg-</w:t>
      </w:r>
      <w:proofErr w:type="spellStart"/>
      <w:r w:rsidRPr="00EC1AF5">
        <w:rPr>
          <w:rFonts w:eastAsia="Times New Roman"/>
          <w:bCs/>
          <w:snapToGrid/>
          <w:szCs w:val="22"/>
          <w:lang w:val="hu-HU" w:eastAsia="en-US"/>
        </w:rPr>
        <w:t>os</w:t>
      </w:r>
      <w:proofErr w:type="spellEnd"/>
      <w:r w:rsidRPr="00EC1AF5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r w:rsidR="00E40916">
        <w:rPr>
          <w:rFonts w:eastAsia="Times New Roman"/>
          <w:bCs/>
          <w:snapToGrid/>
          <w:szCs w:val="22"/>
          <w:lang w:val="hu-HU" w:eastAsia="en-US"/>
        </w:rPr>
        <w:t>cél</w:t>
      </w:r>
      <w:r w:rsidRPr="00EC1AF5">
        <w:rPr>
          <w:rFonts w:eastAsia="Times New Roman"/>
          <w:bCs/>
          <w:snapToGrid/>
          <w:szCs w:val="22"/>
          <w:lang w:val="hu-HU" w:eastAsia="en-US"/>
        </w:rPr>
        <w:t>dózisig (lásd 5.1 pont).</w:t>
      </w:r>
    </w:p>
    <w:p w14:paraId="5765F710" w14:textId="77777777" w:rsidR="00AB79F1" w:rsidRPr="00EC1AF5" w:rsidRDefault="00AB79F1" w:rsidP="00AB79F1">
      <w:pPr>
        <w:autoSpaceDE w:val="0"/>
        <w:autoSpaceDN w:val="0"/>
        <w:adjustRightInd w:val="0"/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636DBF16" w14:textId="1BF5BF7C" w:rsidR="00AB79F1" w:rsidRPr="00EC1AF5" w:rsidRDefault="00AB79F1" w:rsidP="00AB79F1">
      <w:pPr>
        <w:autoSpaceDE w:val="0"/>
        <w:autoSpaceDN w:val="0"/>
        <w:adjustRightInd w:val="0"/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AB79F1">
        <w:rPr>
          <w:rFonts w:eastAsia="Times New Roman"/>
          <w:bCs/>
          <w:snapToGrid/>
          <w:szCs w:val="22"/>
          <w:lang w:val="hu-HU" w:eastAsia="en-US"/>
        </w:rPr>
        <w:t xml:space="preserve">Ha a betegeknél </w:t>
      </w:r>
      <w:proofErr w:type="spellStart"/>
      <w:r w:rsidRPr="00AB79F1">
        <w:rPr>
          <w:rFonts w:eastAsia="Times New Roman"/>
          <w:bCs/>
          <w:snapToGrid/>
          <w:szCs w:val="22"/>
          <w:lang w:val="hu-HU" w:eastAsia="en-US"/>
        </w:rPr>
        <w:t>tolerabilitási</w:t>
      </w:r>
      <w:proofErr w:type="spellEnd"/>
      <w:r w:rsidRPr="00AB79F1">
        <w:rPr>
          <w:rFonts w:eastAsia="Times New Roman"/>
          <w:bCs/>
          <w:snapToGrid/>
          <w:szCs w:val="22"/>
          <w:lang w:val="hu-HU" w:eastAsia="en-US"/>
        </w:rPr>
        <w:t xml:space="preserve"> problémákat észlelnek (a szisztolés vérnyomás ≤ 95</w:t>
      </w:r>
      <w:r w:rsidRPr="00EC1AF5">
        <w:rPr>
          <w:rFonts w:eastAsia="Times New Roman"/>
          <w:bCs/>
          <w:snapToGrid/>
          <w:szCs w:val="22"/>
          <w:lang w:val="hu-HU" w:eastAsia="en-US"/>
        </w:rPr>
        <w:t> </w:t>
      </w:r>
      <w:r w:rsidRPr="00AB79F1">
        <w:rPr>
          <w:rFonts w:eastAsia="Times New Roman"/>
          <w:bCs/>
          <w:snapToGrid/>
          <w:szCs w:val="22"/>
          <w:lang w:val="hu-HU" w:eastAsia="en-US"/>
        </w:rPr>
        <w:t>Hgmm, tüneteke</w:t>
      </w:r>
      <w:r w:rsidR="00E40916">
        <w:rPr>
          <w:rFonts w:eastAsia="Times New Roman"/>
          <w:bCs/>
          <w:snapToGrid/>
          <w:szCs w:val="22"/>
          <w:lang w:val="hu-HU" w:eastAsia="en-US"/>
        </w:rPr>
        <w:t>t okozó</w:t>
      </w:r>
      <w:r w:rsidRPr="00AB79F1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proofErr w:type="spellStart"/>
      <w:r w:rsidRPr="00AB79F1">
        <w:rPr>
          <w:rFonts w:eastAsia="Times New Roman"/>
          <w:bCs/>
          <w:snapToGrid/>
          <w:szCs w:val="22"/>
          <w:lang w:val="hu-HU" w:eastAsia="en-US"/>
        </w:rPr>
        <w:t>hypot</w:t>
      </w:r>
      <w:r w:rsidR="00957BEC">
        <w:rPr>
          <w:rFonts w:eastAsia="Times New Roman"/>
          <w:bCs/>
          <w:snapToGrid/>
          <w:szCs w:val="22"/>
          <w:lang w:val="hu-HU" w:eastAsia="en-US"/>
        </w:rPr>
        <w:t>ensio</w:t>
      </w:r>
      <w:proofErr w:type="spellEnd"/>
      <w:r w:rsidRPr="00AB79F1">
        <w:rPr>
          <w:rFonts w:eastAsia="Times New Roman"/>
          <w:bCs/>
          <w:snapToGrid/>
          <w:szCs w:val="22"/>
          <w:lang w:val="hu-HU" w:eastAsia="en-US"/>
        </w:rPr>
        <w:t xml:space="preserve">, </w:t>
      </w:r>
      <w:proofErr w:type="spellStart"/>
      <w:r w:rsidRPr="00AB79F1">
        <w:rPr>
          <w:rFonts w:eastAsia="Times New Roman"/>
          <w:bCs/>
          <w:snapToGrid/>
          <w:szCs w:val="22"/>
          <w:lang w:val="hu-HU" w:eastAsia="en-US"/>
        </w:rPr>
        <w:t>hyperkalaemia</w:t>
      </w:r>
      <w:proofErr w:type="spellEnd"/>
      <w:r w:rsidRPr="00AB79F1">
        <w:rPr>
          <w:rFonts w:eastAsia="Times New Roman"/>
          <w:bCs/>
          <w:snapToGrid/>
          <w:szCs w:val="22"/>
          <w:lang w:val="hu-HU" w:eastAsia="en-US"/>
        </w:rPr>
        <w:t>, veseműködési zavar), az egyidejűleg alkalmazott gyógyszerek</w:t>
      </w:r>
      <w:r w:rsidRPr="00EC1AF5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r w:rsidRPr="00AB79F1">
        <w:rPr>
          <w:rFonts w:eastAsia="Times New Roman"/>
          <w:bCs/>
          <w:snapToGrid/>
          <w:szCs w:val="22"/>
          <w:lang w:val="hu-HU" w:eastAsia="en-US"/>
        </w:rPr>
        <w:t xml:space="preserve">módosítása, vagy a </w:t>
      </w:r>
      <w:proofErr w:type="spellStart"/>
      <w:r w:rsidR="00927C26">
        <w:rPr>
          <w:lang w:val="hu-HU"/>
        </w:rPr>
        <w:t>Sacubitril</w:t>
      </w:r>
      <w:proofErr w:type="spellEnd"/>
      <w:r w:rsidR="00927C26">
        <w:rPr>
          <w:lang w:val="hu-HU"/>
        </w:rPr>
        <w:t>/</w:t>
      </w:r>
      <w:proofErr w:type="spellStart"/>
      <w:r w:rsidR="00927C26">
        <w:rPr>
          <w:lang w:val="hu-HU"/>
        </w:rPr>
        <w:t>Valsartan</w:t>
      </w:r>
      <w:proofErr w:type="spellEnd"/>
      <w:r w:rsidR="00927C26">
        <w:rPr>
          <w:lang w:val="hu-HU"/>
        </w:rPr>
        <w:t xml:space="preserve"> </w:t>
      </w:r>
      <w:proofErr w:type="spellStart"/>
      <w:r w:rsidR="00927C26">
        <w:rPr>
          <w:lang w:val="hu-HU"/>
        </w:rPr>
        <w:t>Teva</w:t>
      </w:r>
      <w:proofErr w:type="spellEnd"/>
      <w:r w:rsidRPr="00EC1AF5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r w:rsidRPr="00AB79F1">
        <w:rPr>
          <w:rFonts w:eastAsia="Times New Roman"/>
          <w:bCs/>
          <w:snapToGrid/>
          <w:szCs w:val="22"/>
          <w:lang w:val="hu-HU" w:eastAsia="en-US"/>
        </w:rPr>
        <w:t>dózisának átmeneti csökkentése vagy a kezelés abbahagyása javasolt</w:t>
      </w:r>
      <w:r w:rsidRPr="00EC1AF5">
        <w:rPr>
          <w:rFonts w:eastAsia="Times New Roman"/>
          <w:bCs/>
          <w:snapToGrid/>
          <w:szCs w:val="22"/>
          <w:lang w:val="hu-HU" w:eastAsia="en-US"/>
        </w:rPr>
        <w:t xml:space="preserve"> (lásd 4.4 pont).</w:t>
      </w:r>
    </w:p>
    <w:p w14:paraId="4444F398" w14:textId="77777777" w:rsidR="00AB79F1" w:rsidRPr="00EC1AF5" w:rsidRDefault="00AB79F1" w:rsidP="00AB79F1">
      <w:pPr>
        <w:autoSpaceDE w:val="0"/>
        <w:autoSpaceDN w:val="0"/>
        <w:adjustRightInd w:val="0"/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0CBE782A" w14:textId="4F8E4297" w:rsidR="00AB79F1" w:rsidRPr="00EC1AF5" w:rsidRDefault="00AB79F1" w:rsidP="00AB79F1">
      <w:pPr>
        <w:autoSpaceDE w:val="0"/>
        <w:autoSpaceDN w:val="0"/>
        <w:adjustRightInd w:val="0"/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AB79F1">
        <w:rPr>
          <w:rFonts w:eastAsia="Times New Roman"/>
          <w:bCs/>
          <w:snapToGrid/>
          <w:szCs w:val="22"/>
          <w:lang w:val="hu-HU" w:eastAsia="en-US"/>
        </w:rPr>
        <w:t xml:space="preserve">A PARADIGM-HF vizsgálatban a </w:t>
      </w:r>
      <w:proofErr w:type="spellStart"/>
      <w:r w:rsidR="00E40916">
        <w:rPr>
          <w:lang w:val="hu-HU"/>
        </w:rPr>
        <w:t>szakubitril</w:t>
      </w:r>
      <w:proofErr w:type="spellEnd"/>
      <w:r w:rsidR="00E40916">
        <w:rPr>
          <w:lang w:val="hu-HU"/>
        </w:rPr>
        <w:t>/</w:t>
      </w:r>
      <w:proofErr w:type="spellStart"/>
      <w:r w:rsidR="00E40916">
        <w:rPr>
          <w:lang w:val="hu-HU"/>
        </w:rPr>
        <w:t>valzartán</w:t>
      </w:r>
      <w:proofErr w:type="spellEnd"/>
      <w:r w:rsidR="00E40916">
        <w:rPr>
          <w:lang w:val="hu-HU"/>
        </w:rPr>
        <w:t xml:space="preserve"> kombinációt</w:t>
      </w:r>
      <w:r w:rsidRPr="00AB79F1">
        <w:rPr>
          <w:rFonts w:eastAsia="Times New Roman"/>
          <w:bCs/>
          <w:snapToGrid/>
          <w:szCs w:val="22"/>
          <w:lang w:val="hu-HU" w:eastAsia="en-US"/>
        </w:rPr>
        <w:t xml:space="preserve"> más, a szívelégtelenség kezelésére szolgáló</w:t>
      </w:r>
      <w:r w:rsidRPr="00EC1AF5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r w:rsidRPr="009C13B7">
        <w:rPr>
          <w:rFonts w:eastAsia="Times New Roman"/>
          <w:bCs/>
          <w:snapToGrid/>
          <w:szCs w:val="22"/>
          <w:lang w:val="hu-HU" w:eastAsia="en-US"/>
        </w:rPr>
        <w:t>kezelésekkel</w:t>
      </w:r>
      <w:r w:rsidRPr="00AB79F1">
        <w:rPr>
          <w:rFonts w:eastAsia="Times New Roman"/>
          <w:bCs/>
          <w:snapToGrid/>
          <w:szCs w:val="22"/>
          <w:lang w:val="hu-HU" w:eastAsia="en-US"/>
        </w:rPr>
        <w:t xml:space="preserve"> adták együtt, egy ACE-gátló vagy más ARB helyett (lásd 5.1 pont). </w:t>
      </w:r>
      <w:r w:rsidRPr="00E40916">
        <w:rPr>
          <w:rFonts w:eastAsia="Times New Roman"/>
          <w:bCs/>
          <w:snapToGrid/>
          <w:szCs w:val="22"/>
          <w:lang w:val="hu-HU" w:eastAsia="en-US"/>
        </w:rPr>
        <w:t>Korlátozott mennyiségű a tapasztalat a jelenleg ACE-gátlót vagy ARB-t nem szedő, vagy ezekből a</w:t>
      </w:r>
      <w:r w:rsidRPr="00EC1AF5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r w:rsidRPr="00AB79F1">
        <w:rPr>
          <w:rFonts w:eastAsia="Times New Roman"/>
          <w:bCs/>
          <w:snapToGrid/>
          <w:szCs w:val="22"/>
          <w:lang w:val="hu-HU" w:eastAsia="en-US"/>
        </w:rPr>
        <w:t>gyógyszerekből kis dózisokat szedő betegekkel, ezért az ilyen betegeknél naponta kétszer</w:t>
      </w:r>
      <w:r w:rsidRPr="00EC1AF5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r w:rsidRPr="00AB79F1">
        <w:rPr>
          <w:rFonts w:eastAsia="Times New Roman"/>
          <w:bCs/>
          <w:snapToGrid/>
          <w:szCs w:val="22"/>
          <w:lang w:val="hu-HU" w:eastAsia="en-US"/>
        </w:rPr>
        <w:t>24</w:t>
      </w:r>
      <w:r w:rsidRPr="00EC1AF5">
        <w:rPr>
          <w:rFonts w:eastAsia="Times New Roman"/>
          <w:bCs/>
          <w:snapToGrid/>
          <w:szCs w:val="22"/>
          <w:lang w:val="hu-HU" w:eastAsia="en-US"/>
        </w:rPr>
        <w:t> </w:t>
      </w:r>
      <w:r w:rsidRPr="00AB79F1">
        <w:rPr>
          <w:rFonts w:eastAsia="Times New Roman"/>
          <w:bCs/>
          <w:snapToGrid/>
          <w:szCs w:val="22"/>
          <w:lang w:val="hu-HU" w:eastAsia="en-US"/>
        </w:rPr>
        <w:t>mg/26</w:t>
      </w:r>
      <w:r w:rsidRPr="00EC1AF5">
        <w:rPr>
          <w:rFonts w:eastAsia="Times New Roman"/>
          <w:bCs/>
          <w:snapToGrid/>
          <w:szCs w:val="22"/>
          <w:lang w:val="hu-HU" w:eastAsia="en-US"/>
        </w:rPr>
        <w:t> </w:t>
      </w:r>
      <w:r w:rsidRPr="00AB79F1">
        <w:rPr>
          <w:rFonts w:eastAsia="Times New Roman"/>
          <w:bCs/>
          <w:snapToGrid/>
          <w:szCs w:val="22"/>
          <w:lang w:val="hu-HU" w:eastAsia="en-US"/>
        </w:rPr>
        <w:t>mg-</w:t>
      </w:r>
      <w:proofErr w:type="spellStart"/>
      <w:r w:rsidRPr="00AB79F1">
        <w:rPr>
          <w:rFonts w:eastAsia="Times New Roman"/>
          <w:bCs/>
          <w:snapToGrid/>
          <w:szCs w:val="22"/>
          <w:lang w:val="hu-HU" w:eastAsia="en-US"/>
        </w:rPr>
        <w:t>os</w:t>
      </w:r>
      <w:proofErr w:type="spellEnd"/>
      <w:r w:rsidRPr="00AB79F1">
        <w:rPr>
          <w:rFonts w:eastAsia="Times New Roman"/>
          <w:bCs/>
          <w:snapToGrid/>
          <w:szCs w:val="22"/>
          <w:lang w:val="hu-HU" w:eastAsia="en-US"/>
        </w:rPr>
        <w:t xml:space="preserve"> kezdő dózis, és lassú dózistitrálás (3</w:t>
      </w:r>
      <w:r w:rsidR="00093747">
        <w:rPr>
          <w:rFonts w:eastAsia="Times New Roman"/>
          <w:bCs/>
          <w:snapToGrid/>
          <w:szCs w:val="22"/>
          <w:lang w:val="hu-HU" w:eastAsia="en-US"/>
        </w:rPr>
        <w:t>-</w:t>
      </w:r>
      <w:r w:rsidRPr="00AB79F1">
        <w:rPr>
          <w:rFonts w:eastAsia="Times New Roman"/>
          <w:bCs/>
          <w:snapToGrid/>
          <w:szCs w:val="22"/>
          <w:lang w:val="hu-HU" w:eastAsia="en-US"/>
        </w:rPr>
        <w:t>4 hetente megduplázva) javasolt (lásd 5.1 pont,</w:t>
      </w:r>
      <w:r w:rsidRPr="00EC1AF5">
        <w:rPr>
          <w:rFonts w:eastAsia="Times New Roman"/>
          <w:bCs/>
          <w:snapToGrid/>
          <w:szCs w:val="22"/>
          <w:lang w:val="hu-HU" w:eastAsia="en-US"/>
        </w:rPr>
        <w:t xml:space="preserve"> „TITRATION”).</w:t>
      </w:r>
    </w:p>
    <w:p w14:paraId="7286D238" w14:textId="77777777" w:rsidR="00AB79F1" w:rsidRPr="00EC1AF5" w:rsidRDefault="00AB79F1" w:rsidP="00AB79F1">
      <w:pPr>
        <w:autoSpaceDE w:val="0"/>
        <w:autoSpaceDN w:val="0"/>
        <w:adjustRightInd w:val="0"/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3E14CBAE" w14:textId="68D00ABB" w:rsidR="00AB79F1" w:rsidRPr="00EC1AF5" w:rsidRDefault="00AB79F1" w:rsidP="00AB79F1">
      <w:pPr>
        <w:autoSpaceDE w:val="0"/>
        <w:autoSpaceDN w:val="0"/>
        <w:adjustRightInd w:val="0"/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AB79F1">
        <w:rPr>
          <w:rFonts w:eastAsia="Times New Roman"/>
          <w:bCs/>
          <w:snapToGrid/>
          <w:szCs w:val="22"/>
          <w:lang w:val="hu-HU" w:eastAsia="en-US"/>
        </w:rPr>
        <w:t xml:space="preserve">A kezelést nem szabad elkezdeni azoknál a betegeknél, akiknek a szérum </w:t>
      </w:r>
      <w:proofErr w:type="gramStart"/>
      <w:r w:rsidRPr="00AB79F1">
        <w:rPr>
          <w:rFonts w:eastAsia="Times New Roman"/>
          <w:bCs/>
          <w:snapToGrid/>
          <w:szCs w:val="22"/>
          <w:lang w:val="hu-HU" w:eastAsia="en-US"/>
        </w:rPr>
        <w:t>káliumszintjük</w:t>
      </w:r>
      <w:r w:rsidRPr="00EC1AF5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r w:rsidRPr="00AB79F1">
        <w:rPr>
          <w:rFonts w:eastAsia="Times New Roman"/>
          <w:bCs/>
          <w:snapToGrid/>
          <w:szCs w:val="22"/>
          <w:lang w:val="hu-HU" w:eastAsia="en-US"/>
        </w:rPr>
        <w:t>&gt;</w:t>
      </w:r>
      <w:proofErr w:type="gramEnd"/>
      <w:r w:rsidR="00906879">
        <w:rPr>
          <w:rFonts w:eastAsia="Times New Roman"/>
          <w:bCs/>
          <w:snapToGrid/>
          <w:szCs w:val="22"/>
          <w:lang w:val="hu-HU" w:eastAsia="en-US"/>
        </w:rPr>
        <w:t> </w:t>
      </w:r>
      <w:r w:rsidRPr="00AB79F1">
        <w:rPr>
          <w:rFonts w:eastAsia="Times New Roman"/>
          <w:bCs/>
          <w:snapToGrid/>
          <w:szCs w:val="22"/>
          <w:lang w:val="hu-HU" w:eastAsia="en-US"/>
        </w:rPr>
        <w:t>5,4</w:t>
      </w:r>
      <w:r w:rsidRPr="00EC1AF5">
        <w:rPr>
          <w:rFonts w:eastAsia="Times New Roman"/>
          <w:bCs/>
          <w:snapToGrid/>
          <w:szCs w:val="22"/>
          <w:lang w:val="hu-HU" w:eastAsia="en-US"/>
        </w:rPr>
        <w:t> </w:t>
      </w:r>
      <w:proofErr w:type="spellStart"/>
      <w:r w:rsidRPr="00AB79F1">
        <w:rPr>
          <w:rFonts w:eastAsia="Times New Roman"/>
          <w:bCs/>
          <w:snapToGrid/>
          <w:szCs w:val="22"/>
          <w:lang w:val="hu-HU" w:eastAsia="en-US"/>
        </w:rPr>
        <w:t>mmol</w:t>
      </w:r>
      <w:proofErr w:type="spellEnd"/>
      <w:r w:rsidRPr="00AB79F1">
        <w:rPr>
          <w:rFonts w:eastAsia="Times New Roman"/>
          <w:bCs/>
          <w:snapToGrid/>
          <w:szCs w:val="22"/>
          <w:lang w:val="hu-HU" w:eastAsia="en-US"/>
        </w:rPr>
        <w:t>/l, vagy akiknek a szisztolés vérnyomása &lt;</w:t>
      </w:r>
      <w:r w:rsidRPr="00EC1AF5">
        <w:rPr>
          <w:rFonts w:eastAsia="Times New Roman"/>
          <w:bCs/>
          <w:snapToGrid/>
          <w:szCs w:val="22"/>
          <w:lang w:val="hu-HU" w:eastAsia="en-US"/>
        </w:rPr>
        <w:t> </w:t>
      </w:r>
      <w:r w:rsidRPr="00AB79F1">
        <w:rPr>
          <w:rFonts w:eastAsia="Times New Roman"/>
          <w:bCs/>
          <w:snapToGrid/>
          <w:szCs w:val="22"/>
          <w:lang w:val="hu-HU" w:eastAsia="en-US"/>
        </w:rPr>
        <w:t>100</w:t>
      </w:r>
      <w:r w:rsidR="00906879">
        <w:rPr>
          <w:rFonts w:eastAsia="Times New Roman"/>
          <w:bCs/>
          <w:snapToGrid/>
          <w:szCs w:val="22"/>
          <w:lang w:val="hu-HU" w:eastAsia="en-US"/>
        </w:rPr>
        <w:t> </w:t>
      </w:r>
      <w:r w:rsidRPr="00AB79F1">
        <w:rPr>
          <w:rFonts w:eastAsia="Times New Roman"/>
          <w:bCs/>
          <w:snapToGrid/>
          <w:szCs w:val="22"/>
          <w:lang w:val="hu-HU" w:eastAsia="en-US"/>
        </w:rPr>
        <w:t>Hgmm (lásd 4.4 pont). Azoknál a</w:t>
      </w:r>
      <w:r w:rsidRPr="00EC1AF5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r w:rsidRPr="00AB79F1">
        <w:rPr>
          <w:rFonts w:eastAsia="Times New Roman"/>
          <w:bCs/>
          <w:snapToGrid/>
          <w:szCs w:val="22"/>
          <w:lang w:val="hu-HU" w:eastAsia="en-US"/>
        </w:rPr>
        <w:t>betegeknél, akiknek a szisztolés vérnyomása ≥</w:t>
      </w:r>
      <w:r w:rsidRPr="00EC1AF5">
        <w:rPr>
          <w:rFonts w:eastAsia="Times New Roman"/>
          <w:bCs/>
          <w:snapToGrid/>
          <w:szCs w:val="22"/>
          <w:lang w:val="hu-HU" w:eastAsia="en-US"/>
        </w:rPr>
        <w:t> </w:t>
      </w:r>
      <w:r w:rsidRPr="00AB79F1">
        <w:rPr>
          <w:rFonts w:eastAsia="Times New Roman"/>
          <w:bCs/>
          <w:snapToGrid/>
          <w:szCs w:val="22"/>
          <w:lang w:val="hu-HU" w:eastAsia="en-US"/>
        </w:rPr>
        <w:t>100</w:t>
      </w:r>
      <w:r w:rsidRPr="00EC1AF5">
        <w:rPr>
          <w:rFonts w:eastAsia="Times New Roman"/>
          <w:bCs/>
          <w:snapToGrid/>
          <w:szCs w:val="22"/>
          <w:lang w:val="hu-HU" w:eastAsia="en-US"/>
        </w:rPr>
        <w:t> </w:t>
      </w:r>
      <w:r w:rsidRPr="00AB79F1">
        <w:rPr>
          <w:rFonts w:eastAsia="Times New Roman"/>
          <w:bCs/>
          <w:snapToGrid/>
          <w:szCs w:val="22"/>
          <w:lang w:val="hu-HU" w:eastAsia="en-US"/>
        </w:rPr>
        <w:t>–</w:t>
      </w:r>
      <w:r w:rsidRPr="00EC1AF5">
        <w:rPr>
          <w:rFonts w:eastAsia="Times New Roman"/>
          <w:bCs/>
          <w:snapToGrid/>
          <w:szCs w:val="22"/>
          <w:lang w:val="hu-HU" w:eastAsia="en-US"/>
        </w:rPr>
        <w:t> </w:t>
      </w:r>
      <w:r w:rsidRPr="00AB79F1">
        <w:rPr>
          <w:rFonts w:eastAsia="Times New Roman"/>
          <w:bCs/>
          <w:snapToGrid/>
          <w:szCs w:val="22"/>
          <w:lang w:val="hu-HU" w:eastAsia="en-US"/>
        </w:rPr>
        <w:t>110</w:t>
      </w:r>
      <w:r w:rsidRPr="00EC1AF5">
        <w:rPr>
          <w:rFonts w:eastAsia="Times New Roman"/>
          <w:bCs/>
          <w:snapToGrid/>
          <w:szCs w:val="22"/>
          <w:lang w:val="hu-HU" w:eastAsia="en-US"/>
        </w:rPr>
        <w:t> </w:t>
      </w:r>
      <w:r w:rsidRPr="00AB79F1">
        <w:rPr>
          <w:rFonts w:eastAsia="Times New Roman"/>
          <w:bCs/>
          <w:snapToGrid/>
          <w:szCs w:val="22"/>
          <w:lang w:val="hu-HU" w:eastAsia="en-US"/>
        </w:rPr>
        <w:t>Hgmm</w:t>
      </w:r>
      <w:r w:rsidR="00093747">
        <w:rPr>
          <w:rFonts w:eastAsia="Times New Roman"/>
          <w:bCs/>
          <w:snapToGrid/>
          <w:szCs w:val="22"/>
          <w:lang w:val="hu-HU" w:eastAsia="en-US"/>
        </w:rPr>
        <w:t xml:space="preserve"> közötti értékű</w:t>
      </w:r>
      <w:r w:rsidRPr="00AB79F1">
        <w:rPr>
          <w:rFonts w:eastAsia="Times New Roman"/>
          <w:bCs/>
          <w:snapToGrid/>
          <w:szCs w:val="22"/>
          <w:lang w:val="hu-HU" w:eastAsia="en-US"/>
        </w:rPr>
        <w:t>, a naponta kétszer 24</w:t>
      </w:r>
      <w:r w:rsidRPr="00EC1AF5">
        <w:rPr>
          <w:rFonts w:eastAsia="Times New Roman"/>
          <w:bCs/>
          <w:snapToGrid/>
          <w:szCs w:val="22"/>
          <w:lang w:val="hu-HU" w:eastAsia="en-US"/>
        </w:rPr>
        <w:t> </w:t>
      </w:r>
      <w:r w:rsidRPr="00AB79F1">
        <w:rPr>
          <w:rFonts w:eastAsia="Times New Roman"/>
          <w:bCs/>
          <w:snapToGrid/>
          <w:szCs w:val="22"/>
          <w:lang w:val="hu-HU" w:eastAsia="en-US"/>
        </w:rPr>
        <w:t>mg/26</w:t>
      </w:r>
      <w:r w:rsidR="00307EC0" w:rsidRPr="00EC1AF5">
        <w:rPr>
          <w:rFonts w:eastAsia="Times New Roman"/>
          <w:bCs/>
          <w:snapToGrid/>
          <w:szCs w:val="22"/>
          <w:lang w:val="hu-HU" w:eastAsia="en-US"/>
        </w:rPr>
        <w:t> </w:t>
      </w:r>
      <w:r w:rsidRPr="00AB79F1">
        <w:rPr>
          <w:rFonts w:eastAsia="Times New Roman"/>
          <w:bCs/>
          <w:snapToGrid/>
          <w:szCs w:val="22"/>
          <w:lang w:val="hu-HU" w:eastAsia="en-US"/>
        </w:rPr>
        <w:t>mg-</w:t>
      </w:r>
      <w:proofErr w:type="spellStart"/>
      <w:r w:rsidRPr="00AB79F1">
        <w:rPr>
          <w:rFonts w:eastAsia="Times New Roman"/>
          <w:bCs/>
          <w:snapToGrid/>
          <w:szCs w:val="22"/>
          <w:lang w:val="hu-HU" w:eastAsia="en-US"/>
        </w:rPr>
        <w:t>os</w:t>
      </w:r>
      <w:proofErr w:type="spellEnd"/>
      <w:r w:rsidRPr="00EC1AF5">
        <w:rPr>
          <w:rFonts w:eastAsia="Times New Roman"/>
          <w:bCs/>
          <w:snapToGrid/>
          <w:szCs w:val="22"/>
          <w:lang w:val="hu-HU" w:eastAsia="en-US"/>
        </w:rPr>
        <w:t xml:space="preserve"> kezdő dózis mérlegelendő.</w:t>
      </w:r>
    </w:p>
    <w:p w14:paraId="35C2D704" w14:textId="77777777" w:rsidR="00307EC0" w:rsidRPr="00EC1AF5" w:rsidRDefault="00307EC0" w:rsidP="00AB79F1">
      <w:pPr>
        <w:autoSpaceDE w:val="0"/>
        <w:autoSpaceDN w:val="0"/>
        <w:adjustRightInd w:val="0"/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0A3ABEFD" w14:textId="77777777" w:rsidR="00307EC0" w:rsidRPr="00307EC0" w:rsidRDefault="00307EC0" w:rsidP="00307EC0">
      <w:pPr>
        <w:autoSpaceDE w:val="0"/>
        <w:autoSpaceDN w:val="0"/>
        <w:adjustRightInd w:val="0"/>
        <w:spacing w:line="240" w:lineRule="auto"/>
        <w:rPr>
          <w:rFonts w:eastAsia="Times New Roman"/>
          <w:bCs/>
          <w:i/>
          <w:iCs/>
          <w:snapToGrid/>
          <w:szCs w:val="22"/>
          <w:u w:val="single"/>
          <w:lang w:val="hu-HU" w:eastAsia="en-US"/>
        </w:rPr>
      </w:pPr>
      <w:r w:rsidRPr="00307EC0">
        <w:rPr>
          <w:rFonts w:eastAsia="Times New Roman"/>
          <w:bCs/>
          <w:i/>
          <w:iCs/>
          <w:snapToGrid/>
          <w:szCs w:val="22"/>
          <w:u w:val="single"/>
          <w:lang w:val="hu-HU" w:eastAsia="en-US"/>
        </w:rPr>
        <w:t>Szívelégtelenség gyermekeknél és serdülőknél</w:t>
      </w:r>
    </w:p>
    <w:p w14:paraId="2F992C91" w14:textId="76C38022" w:rsidR="00307EC0" w:rsidRPr="00307EC0" w:rsidRDefault="00307EC0" w:rsidP="00307EC0">
      <w:pPr>
        <w:autoSpaceDE w:val="0"/>
        <w:autoSpaceDN w:val="0"/>
        <w:adjustRightInd w:val="0"/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307EC0">
        <w:rPr>
          <w:rFonts w:eastAsia="Times New Roman"/>
          <w:bCs/>
          <w:snapToGrid/>
          <w:szCs w:val="22"/>
          <w:lang w:val="hu-HU" w:eastAsia="en-US"/>
        </w:rPr>
        <w:t>Az 1. táblázat ismerteti a gyermekek és serdülők számára javasolt dózist. A javasolt dózist szájon át</w:t>
      </w:r>
      <w:r w:rsidRPr="00EC1AF5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r w:rsidRPr="00307EC0">
        <w:rPr>
          <w:rFonts w:eastAsia="Times New Roman"/>
          <w:bCs/>
          <w:snapToGrid/>
          <w:szCs w:val="22"/>
          <w:lang w:val="hu-HU" w:eastAsia="en-US"/>
        </w:rPr>
        <w:t>kell bevenni, naponta kétszer. A dózist 2</w:t>
      </w:r>
      <w:r w:rsidR="00093747">
        <w:rPr>
          <w:rFonts w:eastAsia="Times New Roman"/>
          <w:bCs/>
          <w:snapToGrid/>
          <w:szCs w:val="22"/>
          <w:lang w:val="hu-HU" w:eastAsia="en-US"/>
        </w:rPr>
        <w:t>-</w:t>
      </w:r>
      <w:r w:rsidRPr="00307EC0">
        <w:rPr>
          <w:rFonts w:eastAsia="Times New Roman"/>
          <w:bCs/>
          <w:snapToGrid/>
          <w:szCs w:val="22"/>
          <w:lang w:val="hu-HU" w:eastAsia="en-US"/>
        </w:rPr>
        <w:t>4 heten</w:t>
      </w:r>
      <w:r w:rsidR="00093747">
        <w:rPr>
          <w:rFonts w:eastAsia="Times New Roman"/>
          <w:bCs/>
          <w:snapToGrid/>
          <w:szCs w:val="22"/>
          <w:lang w:val="hu-HU" w:eastAsia="en-US"/>
        </w:rPr>
        <w:t>te</w:t>
      </w:r>
      <w:r w:rsidRPr="00307EC0">
        <w:rPr>
          <w:rFonts w:eastAsia="Times New Roman"/>
          <w:bCs/>
          <w:snapToGrid/>
          <w:szCs w:val="22"/>
          <w:lang w:val="hu-HU" w:eastAsia="en-US"/>
        </w:rPr>
        <w:t xml:space="preserve"> emelni kell a céldózisig, a beteg toleranciájától</w:t>
      </w:r>
      <w:r w:rsidRPr="00EC1AF5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r w:rsidRPr="00307EC0">
        <w:rPr>
          <w:rFonts w:eastAsia="Times New Roman"/>
          <w:bCs/>
          <w:snapToGrid/>
          <w:szCs w:val="22"/>
          <w:lang w:val="hu-HU" w:eastAsia="en-US"/>
        </w:rPr>
        <w:t>függően.</w:t>
      </w:r>
    </w:p>
    <w:p w14:paraId="6563C92F" w14:textId="64A6C2DD" w:rsidR="00307EC0" w:rsidRPr="00EC1AF5" w:rsidRDefault="00307EC0" w:rsidP="00307EC0">
      <w:pPr>
        <w:autoSpaceDE w:val="0"/>
        <w:autoSpaceDN w:val="0"/>
        <w:adjustRightInd w:val="0"/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093747">
        <w:rPr>
          <w:rFonts w:eastAsia="Times New Roman"/>
          <w:bCs/>
          <w:snapToGrid/>
          <w:szCs w:val="22"/>
          <w:lang w:val="hu-HU" w:eastAsia="en-US"/>
        </w:rPr>
        <w:t xml:space="preserve">A </w:t>
      </w:r>
      <w:proofErr w:type="spellStart"/>
      <w:r w:rsidR="00927C26">
        <w:rPr>
          <w:lang w:val="hu-HU"/>
        </w:rPr>
        <w:t>Sacubitril</w:t>
      </w:r>
      <w:proofErr w:type="spellEnd"/>
      <w:r w:rsidR="00927C26">
        <w:rPr>
          <w:lang w:val="hu-HU"/>
        </w:rPr>
        <w:t>/</w:t>
      </w:r>
      <w:proofErr w:type="spellStart"/>
      <w:r w:rsidR="00927C26">
        <w:rPr>
          <w:lang w:val="hu-HU"/>
        </w:rPr>
        <w:t>Valsartan</w:t>
      </w:r>
      <w:proofErr w:type="spellEnd"/>
      <w:r w:rsidR="00927C26">
        <w:rPr>
          <w:lang w:val="hu-HU"/>
        </w:rPr>
        <w:t xml:space="preserve"> </w:t>
      </w:r>
      <w:proofErr w:type="spellStart"/>
      <w:r w:rsidR="00927C26">
        <w:rPr>
          <w:lang w:val="hu-HU"/>
        </w:rPr>
        <w:t>Teva</w:t>
      </w:r>
      <w:proofErr w:type="spellEnd"/>
      <w:r w:rsidRPr="00093747">
        <w:rPr>
          <w:rFonts w:eastAsia="Times New Roman"/>
          <w:bCs/>
          <w:snapToGrid/>
          <w:szCs w:val="22"/>
          <w:lang w:val="hu-HU" w:eastAsia="en-US"/>
        </w:rPr>
        <w:t xml:space="preserve"> filmtablettá</w:t>
      </w:r>
      <w:r w:rsidR="00093747">
        <w:rPr>
          <w:rFonts w:eastAsia="Times New Roman"/>
          <w:bCs/>
          <w:snapToGrid/>
          <w:szCs w:val="22"/>
          <w:lang w:val="hu-HU" w:eastAsia="en-US"/>
        </w:rPr>
        <w:t>k</w:t>
      </w:r>
      <w:r w:rsidRPr="00093747">
        <w:rPr>
          <w:rFonts w:eastAsia="Times New Roman"/>
          <w:bCs/>
          <w:snapToGrid/>
          <w:szCs w:val="22"/>
          <w:lang w:val="hu-HU" w:eastAsia="en-US"/>
        </w:rPr>
        <w:t xml:space="preserve"> nem alkalma</w:t>
      </w:r>
      <w:r w:rsidR="00093747">
        <w:rPr>
          <w:rFonts w:eastAsia="Times New Roman"/>
          <w:bCs/>
          <w:snapToGrid/>
          <w:szCs w:val="22"/>
          <w:lang w:val="hu-HU" w:eastAsia="en-US"/>
        </w:rPr>
        <w:t>sak</w:t>
      </w:r>
      <w:r w:rsidRPr="00093747">
        <w:rPr>
          <w:rFonts w:eastAsia="Times New Roman"/>
          <w:bCs/>
          <w:snapToGrid/>
          <w:szCs w:val="22"/>
          <w:lang w:val="hu-HU" w:eastAsia="en-US"/>
        </w:rPr>
        <w:t xml:space="preserve"> 40 kg alatti testtömegű gyermekek</w:t>
      </w:r>
      <w:r w:rsidR="00093747">
        <w:rPr>
          <w:rFonts w:eastAsia="Times New Roman"/>
          <w:bCs/>
          <w:snapToGrid/>
          <w:szCs w:val="22"/>
          <w:lang w:val="hu-HU" w:eastAsia="en-US"/>
        </w:rPr>
        <w:t xml:space="preserve"> kezelésére</w:t>
      </w:r>
      <w:r w:rsidRPr="00093747">
        <w:rPr>
          <w:rFonts w:eastAsia="Times New Roman"/>
          <w:bCs/>
          <w:snapToGrid/>
          <w:szCs w:val="22"/>
          <w:lang w:val="hu-HU" w:eastAsia="en-US"/>
        </w:rPr>
        <w:t>.</w:t>
      </w:r>
      <w:r w:rsidR="008E253B" w:rsidRPr="00093747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r w:rsidR="008E253B" w:rsidRPr="00093747">
        <w:rPr>
          <w:lang w:val="hu-HU"/>
        </w:rPr>
        <w:t>Ezen betegek részére</w:t>
      </w:r>
      <w:r w:rsidR="008E253B">
        <w:rPr>
          <w:lang w:val="hu-HU"/>
        </w:rPr>
        <w:t xml:space="preserve"> rendelkezésre áll</w:t>
      </w:r>
      <w:r w:rsidR="00164FE2">
        <w:rPr>
          <w:lang w:val="hu-HU"/>
        </w:rPr>
        <w:t xml:space="preserve"> </w:t>
      </w:r>
      <w:proofErr w:type="spellStart"/>
      <w:r w:rsidR="00164FE2">
        <w:rPr>
          <w:lang w:val="hu-HU"/>
        </w:rPr>
        <w:t>szakubitril</w:t>
      </w:r>
      <w:proofErr w:type="spellEnd"/>
      <w:r w:rsidR="00164FE2">
        <w:rPr>
          <w:lang w:val="hu-HU"/>
        </w:rPr>
        <w:t>/</w:t>
      </w:r>
      <w:proofErr w:type="spellStart"/>
      <w:r w:rsidR="00164FE2">
        <w:rPr>
          <w:lang w:val="hu-HU"/>
        </w:rPr>
        <w:t>valzartán</w:t>
      </w:r>
      <w:proofErr w:type="spellEnd"/>
      <w:r w:rsidR="00164FE2">
        <w:rPr>
          <w:lang w:val="hu-HU"/>
        </w:rPr>
        <w:t xml:space="preserve"> tartalmú</w:t>
      </w:r>
      <w:r w:rsidR="008E253B">
        <w:rPr>
          <w:lang w:val="hu-HU"/>
        </w:rPr>
        <w:t xml:space="preserve"> </w:t>
      </w:r>
      <w:r w:rsidR="00164FE2">
        <w:rPr>
          <w:lang w:val="hu-HU"/>
        </w:rPr>
        <w:t>granulátum</w:t>
      </w:r>
      <w:r w:rsidR="008E253B">
        <w:rPr>
          <w:lang w:val="hu-HU"/>
        </w:rPr>
        <w:t>.</w:t>
      </w:r>
    </w:p>
    <w:p w14:paraId="4B83F50A" w14:textId="77777777" w:rsidR="00AC0F05" w:rsidRPr="00EC1AF5" w:rsidRDefault="00AC0F05" w:rsidP="00AC0F05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6A946EA" w14:textId="59C83F08" w:rsidR="00AB79F1" w:rsidRPr="00EC1AF5" w:rsidRDefault="00307EC0" w:rsidP="00307EC0">
      <w:pPr>
        <w:autoSpaceDE w:val="0"/>
        <w:autoSpaceDN w:val="0"/>
        <w:adjustRightInd w:val="0"/>
        <w:spacing w:line="240" w:lineRule="auto"/>
        <w:rPr>
          <w:rFonts w:eastAsia="Times New Roman"/>
          <w:b/>
          <w:bCs/>
          <w:snapToGrid/>
          <w:szCs w:val="22"/>
          <w:lang w:val="hu-HU" w:eastAsia="en-US"/>
        </w:rPr>
      </w:pPr>
      <w:r w:rsidRPr="00EC1AF5">
        <w:rPr>
          <w:rFonts w:eastAsia="Times New Roman"/>
          <w:b/>
          <w:bCs/>
          <w:snapToGrid/>
          <w:szCs w:val="22"/>
          <w:lang w:val="hu-HU" w:eastAsia="en-US"/>
        </w:rPr>
        <w:t xml:space="preserve">1. </w:t>
      </w:r>
      <w:r w:rsidR="00FD3020">
        <w:rPr>
          <w:rFonts w:eastAsia="Times New Roman"/>
          <w:b/>
          <w:bCs/>
          <w:snapToGrid/>
          <w:szCs w:val="22"/>
          <w:lang w:val="hu-HU" w:eastAsia="en-US"/>
        </w:rPr>
        <w:t>t</w:t>
      </w:r>
      <w:r w:rsidRPr="00EC1AF5">
        <w:rPr>
          <w:rFonts w:eastAsia="Times New Roman"/>
          <w:b/>
          <w:bCs/>
          <w:snapToGrid/>
          <w:szCs w:val="22"/>
          <w:lang w:val="hu-HU" w:eastAsia="en-US"/>
        </w:rPr>
        <w:t>áblázat</w:t>
      </w:r>
      <w:r w:rsidRPr="00EC1AF5">
        <w:rPr>
          <w:rFonts w:eastAsia="Times New Roman"/>
          <w:b/>
          <w:bCs/>
          <w:snapToGrid/>
          <w:szCs w:val="22"/>
          <w:lang w:val="hu-HU" w:eastAsia="en-US"/>
        </w:rPr>
        <w:tab/>
        <w:t>Javasolt dózisbeállítás</w:t>
      </w:r>
    </w:p>
    <w:p w14:paraId="37B7D645" w14:textId="77777777" w:rsidR="00307EC0" w:rsidRPr="00EC1AF5" w:rsidRDefault="00307EC0" w:rsidP="00307EC0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689"/>
        <w:gridCol w:w="1559"/>
        <w:gridCol w:w="1417"/>
        <w:gridCol w:w="1843"/>
        <w:gridCol w:w="1553"/>
      </w:tblGrid>
      <w:tr w:rsidR="00307EC0" w:rsidRPr="00EC1AF5" w14:paraId="4DFE6B97" w14:textId="77777777" w:rsidTr="006B278E">
        <w:tc>
          <w:tcPr>
            <w:tcW w:w="2689" w:type="dxa"/>
          </w:tcPr>
          <w:p w14:paraId="4BBED561" w14:textId="0A4E8951" w:rsidR="00307EC0" w:rsidRPr="00EC1AF5" w:rsidRDefault="00307EC0" w:rsidP="006B278E">
            <w:pPr>
              <w:widowControl w:val="0"/>
              <w:jc w:val="center"/>
              <w:rPr>
                <w:szCs w:val="22"/>
                <w:lang w:val="hu-HU" w:eastAsia="en-US"/>
              </w:rPr>
            </w:pPr>
            <w:r w:rsidRPr="00EC1AF5">
              <w:rPr>
                <w:szCs w:val="22"/>
                <w:lang w:val="hu-HU" w:eastAsia="en-US"/>
              </w:rPr>
              <w:t>A beteg testtömege</w:t>
            </w:r>
          </w:p>
        </w:tc>
        <w:tc>
          <w:tcPr>
            <w:tcW w:w="6372" w:type="dxa"/>
            <w:gridSpan w:val="4"/>
          </w:tcPr>
          <w:p w14:paraId="730CD2C3" w14:textId="5C7770A9" w:rsidR="00307EC0" w:rsidRPr="00EC1AF5" w:rsidRDefault="00307EC0">
            <w:pPr>
              <w:widowControl w:val="0"/>
              <w:jc w:val="center"/>
              <w:rPr>
                <w:szCs w:val="22"/>
                <w:lang w:val="hu-HU" w:eastAsia="en-US"/>
              </w:rPr>
            </w:pPr>
            <w:r w:rsidRPr="00EC1AF5">
              <w:rPr>
                <w:szCs w:val="22"/>
                <w:lang w:val="hu-HU" w:eastAsia="en-US"/>
              </w:rPr>
              <w:t>Naponta kétszer</w:t>
            </w:r>
            <w:r w:rsidR="00093747">
              <w:rPr>
                <w:szCs w:val="22"/>
                <w:lang w:val="hu-HU" w:eastAsia="en-US"/>
              </w:rPr>
              <w:t xml:space="preserve"> kell</w:t>
            </w:r>
            <w:r w:rsidRPr="00EC1AF5">
              <w:rPr>
                <w:szCs w:val="22"/>
                <w:lang w:val="hu-HU" w:eastAsia="en-US"/>
              </w:rPr>
              <w:t xml:space="preserve"> alkalmaz</w:t>
            </w:r>
            <w:r w:rsidR="00093747">
              <w:rPr>
                <w:szCs w:val="22"/>
                <w:lang w:val="hu-HU" w:eastAsia="en-US"/>
              </w:rPr>
              <w:t>ni az alábbi dózist</w:t>
            </w:r>
          </w:p>
        </w:tc>
      </w:tr>
      <w:tr w:rsidR="00307EC0" w:rsidRPr="00EC1AF5" w14:paraId="42C065B0" w14:textId="77777777" w:rsidTr="006B278E">
        <w:tc>
          <w:tcPr>
            <w:tcW w:w="2689" w:type="dxa"/>
          </w:tcPr>
          <w:p w14:paraId="3472574C" w14:textId="77777777" w:rsidR="00307EC0" w:rsidRPr="00EC1AF5" w:rsidRDefault="00307EC0" w:rsidP="006B278E">
            <w:pPr>
              <w:widowControl w:val="0"/>
              <w:rPr>
                <w:szCs w:val="22"/>
                <w:lang w:val="hu-HU" w:eastAsia="en-US"/>
              </w:rPr>
            </w:pPr>
          </w:p>
        </w:tc>
        <w:tc>
          <w:tcPr>
            <w:tcW w:w="1559" w:type="dxa"/>
          </w:tcPr>
          <w:p w14:paraId="0CD62722" w14:textId="6D29D870" w:rsidR="00307EC0" w:rsidRPr="00EC1AF5" w:rsidRDefault="00307EC0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szCs w:val="22"/>
                <w:lang w:val="hu-HU" w:eastAsia="en-US"/>
              </w:rPr>
              <w:t>A kezdő dózis fele*</w:t>
            </w:r>
          </w:p>
        </w:tc>
        <w:tc>
          <w:tcPr>
            <w:tcW w:w="1417" w:type="dxa"/>
          </w:tcPr>
          <w:p w14:paraId="0EA80597" w14:textId="796120BE" w:rsidR="00307EC0" w:rsidRPr="00EC1AF5" w:rsidRDefault="00307EC0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szCs w:val="22"/>
                <w:lang w:val="hu-HU" w:eastAsia="en-US"/>
              </w:rPr>
              <w:t>Kezdő dózis</w:t>
            </w:r>
          </w:p>
        </w:tc>
        <w:tc>
          <w:tcPr>
            <w:tcW w:w="1843" w:type="dxa"/>
          </w:tcPr>
          <w:p w14:paraId="5EEB3B35" w14:textId="1E321422" w:rsidR="00307EC0" w:rsidRPr="00EC1AF5" w:rsidRDefault="00307EC0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szCs w:val="22"/>
                <w:lang w:val="hu-HU" w:eastAsia="en-US"/>
              </w:rPr>
              <w:t>Köztes dózis</w:t>
            </w:r>
          </w:p>
        </w:tc>
        <w:tc>
          <w:tcPr>
            <w:tcW w:w="1553" w:type="dxa"/>
          </w:tcPr>
          <w:p w14:paraId="014B59CB" w14:textId="148CA329" w:rsidR="00307EC0" w:rsidRPr="00EC1AF5" w:rsidRDefault="00307EC0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szCs w:val="22"/>
                <w:lang w:val="hu-HU" w:eastAsia="en-US"/>
              </w:rPr>
              <w:t>Céldózis</w:t>
            </w:r>
          </w:p>
        </w:tc>
      </w:tr>
      <w:tr w:rsidR="00307EC0" w:rsidRPr="00EC1AF5" w14:paraId="0D168B20" w14:textId="77777777" w:rsidTr="006B278E">
        <w:tc>
          <w:tcPr>
            <w:tcW w:w="2689" w:type="dxa"/>
          </w:tcPr>
          <w:p w14:paraId="6A09D978" w14:textId="137E2932" w:rsidR="00307EC0" w:rsidRPr="00EC1AF5" w:rsidRDefault="00046901" w:rsidP="00046901">
            <w:pPr>
              <w:widowControl w:val="0"/>
              <w:rPr>
                <w:szCs w:val="22"/>
                <w:lang w:val="hu-HU" w:eastAsia="en-US"/>
              </w:rPr>
            </w:pPr>
            <w:r w:rsidRPr="00046901">
              <w:rPr>
                <w:szCs w:val="22"/>
                <w:lang w:val="hu-HU" w:eastAsia="en-US"/>
              </w:rPr>
              <w:t>40</w:t>
            </w:r>
            <w:r w:rsidRPr="00EC1AF5">
              <w:rPr>
                <w:szCs w:val="22"/>
                <w:lang w:val="hu-HU" w:eastAsia="en-US"/>
              </w:rPr>
              <w:t> </w:t>
            </w:r>
            <w:r w:rsidRPr="00046901">
              <w:rPr>
                <w:szCs w:val="22"/>
                <w:lang w:val="hu-HU" w:eastAsia="en-US"/>
              </w:rPr>
              <w:t>kg alatti testtömegű</w:t>
            </w:r>
            <w:r w:rsidRPr="00EC1AF5">
              <w:rPr>
                <w:szCs w:val="22"/>
                <w:lang w:val="hu-HU" w:eastAsia="en-US"/>
              </w:rPr>
              <w:t xml:space="preserve"> gyermekek és serdülők</w:t>
            </w:r>
          </w:p>
        </w:tc>
        <w:tc>
          <w:tcPr>
            <w:tcW w:w="1559" w:type="dxa"/>
          </w:tcPr>
          <w:p w14:paraId="16E8AF4E" w14:textId="2D505C11" w:rsidR="00307EC0" w:rsidRPr="00EC1AF5" w:rsidRDefault="00046901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lang w:val="hu-HU"/>
              </w:rPr>
              <w:t>0,8 mg/</w:t>
            </w:r>
            <w:proofErr w:type="spellStart"/>
            <w:r w:rsidRPr="00EC1AF5">
              <w:rPr>
                <w:lang w:val="hu-HU"/>
              </w:rPr>
              <w:t>ttkg</w:t>
            </w:r>
            <w:proofErr w:type="spellEnd"/>
            <w:r w:rsidRPr="00EC1AF5">
              <w:rPr>
                <w:vertAlign w:val="superscript"/>
                <w:lang w:val="hu-HU"/>
              </w:rPr>
              <w:t>#</w:t>
            </w:r>
          </w:p>
        </w:tc>
        <w:tc>
          <w:tcPr>
            <w:tcW w:w="1417" w:type="dxa"/>
          </w:tcPr>
          <w:p w14:paraId="779A0D96" w14:textId="30A96EC3" w:rsidR="00307EC0" w:rsidRPr="00EC1AF5" w:rsidRDefault="00046901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lang w:val="hu-HU"/>
              </w:rPr>
              <w:t>1,6 mg/</w:t>
            </w:r>
            <w:proofErr w:type="spellStart"/>
            <w:r w:rsidRPr="00EC1AF5">
              <w:rPr>
                <w:lang w:val="hu-HU"/>
              </w:rPr>
              <w:t>ttkg</w:t>
            </w:r>
            <w:proofErr w:type="spellEnd"/>
            <w:r w:rsidRPr="00EC1AF5">
              <w:rPr>
                <w:vertAlign w:val="superscript"/>
                <w:lang w:val="hu-HU"/>
              </w:rPr>
              <w:t>#</w:t>
            </w:r>
          </w:p>
        </w:tc>
        <w:tc>
          <w:tcPr>
            <w:tcW w:w="1843" w:type="dxa"/>
          </w:tcPr>
          <w:p w14:paraId="6C0833EB" w14:textId="3CECF8CD" w:rsidR="00307EC0" w:rsidRPr="00EC1AF5" w:rsidRDefault="00046901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lang w:val="hu-HU"/>
              </w:rPr>
              <w:t>2,3 mg/</w:t>
            </w:r>
            <w:proofErr w:type="spellStart"/>
            <w:r w:rsidRPr="00EC1AF5">
              <w:rPr>
                <w:lang w:val="hu-HU"/>
              </w:rPr>
              <w:t>ttkg</w:t>
            </w:r>
            <w:proofErr w:type="spellEnd"/>
            <w:r w:rsidRPr="00EC1AF5">
              <w:rPr>
                <w:vertAlign w:val="superscript"/>
                <w:lang w:val="hu-HU"/>
              </w:rPr>
              <w:t>#</w:t>
            </w:r>
          </w:p>
        </w:tc>
        <w:tc>
          <w:tcPr>
            <w:tcW w:w="1553" w:type="dxa"/>
          </w:tcPr>
          <w:p w14:paraId="11BCA51A" w14:textId="27A089C6" w:rsidR="00307EC0" w:rsidRPr="00EC1AF5" w:rsidRDefault="00046901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lang w:val="hu-HU"/>
              </w:rPr>
              <w:t>3,1 mg/</w:t>
            </w:r>
            <w:proofErr w:type="spellStart"/>
            <w:r w:rsidRPr="00EC1AF5">
              <w:rPr>
                <w:lang w:val="hu-HU"/>
              </w:rPr>
              <w:t>ttkg</w:t>
            </w:r>
            <w:proofErr w:type="spellEnd"/>
            <w:r w:rsidRPr="00EC1AF5">
              <w:rPr>
                <w:vertAlign w:val="superscript"/>
                <w:lang w:val="hu-HU"/>
              </w:rPr>
              <w:t>#</w:t>
            </w:r>
          </w:p>
        </w:tc>
      </w:tr>
      <w:tr w:rsidR="00307EC0" w:rsidRPr="00EC1AF5" w14:paraId="2BFE42C4" w14:textId="77777777" w:rsidTr="006B278E">
        <w:tc>
          <w:tcPr>
            <w:tcW w:w="2689" w:type="dxa"/>
          </w:tcPr>
          <w:p w14:paraId="34E3F257" w14:textId="023B209E" w:rsidR="00307EC0" w:rsidRPr="00EC1AF5" w:rsidRDefault="00093747">
            <w:pPr>
              <w:widowControl w:val="0"/>
              <w:rPr>
                <w:szCs w:val="22"/>
                <w:lang w:val="hu-HU" w:eastAsia="en-US"/>
              </w:rPr>
            </w:pPr>
            <w:r>
              <w:rPr>
                <w:szCs w:val="22"/>
                <w:lang w:val="hu-HU" w:eastAsia="en-US"/>
              </w:rPr>
              <w:t xml:space="preserve">Legalább </w:t>
            </w:r>
            <w:r w:rsidR="00046901" w:rsidRPr="00046901">
              <w:rPr>
                <w:szCs w:val="22"/>
                <w:lang w:val="hu-HU" w:eastAsia="en-US"/>
              </w:rPr>
              <w:t>40</w:t>
            </w:r>
            <w:r w:rsidR="00046901" w:rsidRPr="00EC1AF5">
              <w:rPr>
                <w:szCs w:val="22"/>
                <w:lang w:val="hu-HU" w:eastAsia="en-US"/>
              </w:rPr>
              <w:t> </w:t>
            </w:r>
            <w:r w:rsidR="00046901" w:rsidRPr="00046901">
              <w:rPr>
                <w:szCs w:val="22"/>
                <w:lang w:val="hu-HU" w:eastAsia="en-US"/>
              </w:rPr>
              <w:t>kg-os,</w:t>
            </w:r>
            <w:r w:rsidR="00046901" w:rsidRPr="00EC1AF5">
              <w:rPr>
                <w:szCs w:val="22"/>
                <w:lang w:val="hu-HU" w:eastAsia="en-US"/>
              </w:rPr>
              <w:t xml:space="preserve"> </w:t>
            </w:r>
            <w:r w:rsidR="00046901" w:rsidRPr="00046901">
              <w:rPr>
                <w:szCs w:val="22"/>
                <w:lang w:val="hu-HU" w:eastAsia="en-US"/>
              </w:rPr>
              <w:t>de 50</w:t>
            </w:r>
            <w:r w:rsidR="00046901" w:rsidRPr="00EC1AF5">
              <w:rPr>
                <w:szCs w:val="22"/>
                <w:lang w:val="hu-HU" w:eastAsia="en-US"/>
              </w:rPr>
              <w:t> </w:t>
            </w:r>
            <w:r w:rsidR="00046901" w:rsidRPr="00046901">
              <w:rPr>
                <w:szCs w:val="22"/>
                <w:lang w:val="hu-HU" w:eastAsia="en-US"/>
              </w:rPr>
              <w:t>kg alatti testtömegű</w:t>
            </w:r>
            <w:r w:rsidR="00046901" w:rsidRPr="00EC1AF5">
              <w:rPr>
                <w:szCs w:val="22"/>
                <w:lang w:val="hu-HU" w:eastAsia="en-US"/>
              </w:rPr>
              <w:t xml:space="preserve"> gyermekek és serdülők</w:t>
            </w:r>
          </w:p>
        </w:tc>
        <w:tc>
          <w:tcPr>
            <w:tcW w:w="1559" w:type="dxa"/>
          </w:tcPr>
          <w:p w14:paraId="27D4B16C" w14:textId="0F617744" w:rsidR="00307EC0" w:rsidRPr="00EC1AF5" w:rsidRDefault="00046901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lang w:val="hu-HU"/>
              </w:rPr>
              <w:t>0,8 mg/</w:t>
            </w:r>
            <w:proofErr w:type="spellStart"/>
            <w:r w:rsidRPr="00EC1AF5">
              <w:rPr>
                <w:lang w:val="hu-HU"/>
              </w:rPr>
              <w:t>ttkg</w:t>
            </w:r>
            <w:proofErr w:type="spellEnd"/>
            <w:r w:rsidRPr="00EC1AF5">
              <w:rPr>
                <w:vertAlign w:val="superscript"/>
                <w:lang w:val="hu-HU"/>
              </w:rPr>
              <w:t>#</w:t>
            </w:r>
          </w:p>
        </w:tc>
        <w:tc>
          <w:tcPr>
            <w:tcW w:w="1417" w:type="dxa"/>
          </w:tcPr>
          <w:p w14:paraId="25A75075" w14:textId="4BF4DC6B" w:rsidR="00307EC0" w:rsidRPr="00EC1AF5" w:rsidRDefault="00307EC0" w:rsidP="00046901">
            <w:pPr>
              <w:rPr>
                <w:lang w:val="hu-HU" w:eastAsia="en-US"/>
              </w:rPr>
            </w:pPr>
            <w:r w:rsidRPr="00EC1AF5">
              <w:rPr>
                <w:lang w:val="hu-HU" w:eastAsia="en-US"/>
              </w:rPr>
              <w:t>24</w:t>
            </w:r>
            <w:r w:rsidR="00046901" w:rsidRPr="00EC1AF5">
              <w:rPr>
                <w:lang w:val="hu-HU" w:eastAsia="en-US"/>
              </w:rPr>
              <w:t> </w:t>
            </w:r>
            <w:r w:rsidRPr="00EC1AF5">
              <w:rPr>
                <w:lang w:val="hu-HU" w:eastAsia="en-US"/>
              </w:rPr>
              <w:t>mg/26</w:t>
            </w:r>
            <w:r w:rsidR="00046901" w:rsidRPr="00EC1AF5">
              <w:rPr>
                <w:lang w:val="hu-HU" w:eastAsia="en-US"/>
              </w:rPr>
              <w:t> </w:t>
            </w:r>
            <w:r w:rsidRPr="00EC1AF5">
              <w:rPr>
                <w:lang w:val="hu-HU" w:eastAsia="en-US"/>
              </w:rPr>
              <w:t>mg</w:t>
            </w:r>
          </w:p>
        </w:tc>
        <w:tc>
          <w:tcPr>
            <w:tcW w:w="1843" w:type="dxa"/>
          </w:tcPr>
          <w:p w14:paraId="1EC65247" w14:textId="7FEF228D" w:rsidR="00307EC0" w:rsidRPr="00EC1AF5" w:rsidRDefault="00307EC0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szCs w:val="22"/>
                <w:lang w:val="hu-HU" w:eastAsia="en-US"/>
              </w:rPr>
              <w:t>49</w:t>
            </w:r>
            <w:r w:rsidR="00046901" w:rsidRPr="00EC1AF5">
              <w:rPr>
                <w:szCs w:val="22"/>
                <w:lang w:val="hu-HU" w:eastAsia="en-US"/>
              </w:rPr>
              <w:t> </w:t>
            </w:r>
            <w:r w:rsidRPr="00EC1AF5">
              <w:rPr>
                <w:szCs w:val="22"/>
                <w:lang w:val="hu-HU" w:eastAsia="en-US"/>
              </w:rPr>
              <w:t>mg/51</w:t>
            </w:r>
            <w:r w:rsidR="00046901" w:rsidRPr="00EC1AF5">
              <w:rPr>
                <w:szCs w:val="22"/>
                <w:lang w:val="hu-HU" w:eastAsia="en-US"/>
              </w:rPr>
              <w:t> </w:t>
            </w:r>
            <w:r w:rsidRPr="00EC1AF5">
              <w:rPr>
                <w:szCs w:val="22"/>
                <w:lang w:val="hu-HU" w:eastAsia="en-US"/>
              </w:rPr>
              <w:t>mg</w:t>
            </w:r>
          </w:p>
        </w:tc>
        <w:tc>
          <w:tcPr>
            <w:tcW w:w="1553" w:type="dxa"/>
          </w:tcPr>
          <w:p w14:paraId="394F22FE" w14:textId="7A87F823" w:rsidR="00307EC0" w:rsidRPr="00EC1AF5" w:rsidRDefault="00307EC0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szCs w:val="22"/>
                <w:lang w:val="hu-HU" w:eastAsia="en-US"/>
              </w:rPr>
              <w:t>72</w:t>
            </w:r>
            <w:r w:rsidR="00046901" w:rsidRPr="00EC1AF5">
              <w:rPr>
                <w:szCs w:val="22"/>
                <w:lang w:val="hu-HU" w:eastAsia="en-US"/>
              </w:rPr>
              <w:t> </w:t>
            </w:r>
            <w:r w:rsidRPr="00EC1AF5">
              <w:rPr>
                <w:szCs w:val="22"/>
                <w:lang w:val="hu-HU" w:eastAsia="en-US"/>
              </w:rPr>
              <w:t>mg/78</w:t>
            </w:r>
            <w:r w:rsidR="00046901" w:rsidRPr="00EC1AF5">
              <w:rPr>
                <w:szCs w:val="22"/>
                <w:lang w:val="hu-HU" w:eastAsia="en-US"/>
              </w:rPr>
              <w:t> </w:t>
            </w:r>
            <w:r w:rsidRPr="00EC1AF5">
              <w:rPr>
                <w:szCs w:val="22"/>
                <w:lang w:val="hu-HU" w:eastAsia="en-US"/>
              </w:rPr>
              <w:t>mg</w:t>
            </w:r>
          </w:p>
        </w:tc>
      </w:tr>
      <w:tr w:rsidR="00307EC0" w:rsidRPr="00EC1AF5" w14:paraId="669ABC4C" w14:textId="77777777" w:rsidTr="006B278E">
        <w:tc>
          <w:tcPr>
            <w:tcW w:w="2689" w:type="dxa"/>
          </w:tcPr>
          <w:p w14:paraId="54542089" w14:textId="6BE23DAD" w:rsidR="00307EC0" w:rsidRPr="00EC1AF5" w:rsidRDefault="00046901" w:rsidP="00046901">
            <w:pPr>
              <w:widowControl w:val="0"/>
              <w:rPr>
                <w:szCs w:val="22"/>
                <w:lang w:val="hu-HU" w:eastAsia="en-US"/>
              </w:rPr>
            </w:pPr>
            <w:r w:rsidRPr="00046901">
              <w:rPr>
                <w:szCs w:val="22"/>
                <w:lang w:val="hu-HU" w:eastAsia="en-US"/>
              </w:rPr>
              <w:t>Legalább 50</w:t>
            </w:r>
            <w:r w:rsidRPr="00EC1AF5">
              <w:rPr>
                <w:szCs w:val="22"/>
                <w:lang w:val="hu-HU" w:eastAsia="en-US"/>
              </w:rPr>
              <w:t> </w:t>
            </w:r>
            <w:r w:rsidRPr="00046901">
              <w:rPr>
                <w:szCs w:val="22"/>
                <w:lang w:val="hu-HU" w:eastAsia="en-US"/>
              </w:rPr>
              <w:t>kg-os testtömegű</w:t>
            </w:r>
            <w:r w:rsidRPr="00EC1AF5">
              <w:rPr>
                <w:szCs w:val="22"/>
                <w:lang w:val="hu-HU" w:eastAsia="en-US"/>
              </w:rPr>
              <w:t xml:space="preserve"> gyermekek és </w:t>
            </w:r>
            <w:r w:rsidRPr="00EC1AF5">
              <w:rPr>
                <w:szCs w:val="22"/>
                <w:lang w:val="hu-HU" w:eastAsia="en-US"/>
              </w:rPr>
              <w:lastRenderedPageBreak/>
              <w:t>serdülők</w:t>
            </w:r>
          </w:p>
        </w:tc>
        <w:tc>
          <w:tcPr>
            <w:tcW w:w="1559" w:type="dxa"/>
          </w:tcPr>
          <w:p w14:paraId="3A70FE9D" w14:textId="46A95145" w:rsidR="00307EC0" w:rsidRPr="00EC1AF5" w:rsidRDefault="00307EC0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szCs w:val="22"/>
                <w:lang w:val="hu-HU" w:eastAsia="en-US"/>
              </w:rPr>
              <w:lastRenderedPageBreak/>
              <w:t>24</w:t>
            </w:r>
            <w:r w:rsidR="00046901" w:rsidRPr="00EC1AF5">
              <w:rPr>
                <w:szCs w:val="22"/>
                <w:lang w:val="hu-HU" w:eastAsia="en-US"/>
              </w:rPr>
              <w:t> </w:t>
            </w:r>
            <w:r w:rsidRPr="00EC1AF5">
              <w:rPr>
                <w:szCs w:val="22"/>
                <w:lang w:val="hu-HU" w:eastAsia="en-US"/>
              </w:rPr>
              <w:t>mg/26</w:t>
            </w:r>
            <w:r w:rsidR="00046901" w:rsidRPr="00EC1AF5">
              <w:rPr>
                <w:szCs w:val="22"/>
                <w:lang w:val="hu-HU" w:eastAsia="en-US"/>
              </w:rPr>
              <w:t> </w:t>
            </w:r>
            <w:r w:rsidRPr="00EC1AF5">
              <w:rPr>
                <w:szCs w:val="22"/>
                <w:lang w:val="hu-HU" w:eastAsia="en-US"/>
              </w:rPr>
              <w:t>mg</w:t>
            </w:r>
          </w:p>
        </w:tc>
        <w:tc>
          <w:tcPr>
            <w:tcW w:w="1417" w:type="dxa"/>
          </w:tcPr>
          <w:p w14:paraId="1BE49485" w14:textId="59090556" w:rsidR="00307EC0" w:rsidRPr="00EC1AF5" w:rsidRDefault="00307EC0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szCs w:val="22"/>
                <w:lang w:val="hu-HU" w:eastAsia="en-US"/>
              </w:rPr>
              <w:t>49</w:t>
            </w:r>
            <w:r w:rsidR="00046901" w:rsidRPr="00EC1AF5">
              <w:rPr>
                <w:szCs w:val="22"/>
                <w:lang w:val="hu-HU" w:eastAsia="en-US"/>
              </w:rPr>
              <w:t> </w:t>
            </w:r>
            <w:r w:rsidRPr="00EC1AF5">
              <w:rPr>
                <w:szCs w:val="22"/>
                <w:lang w:val="hu-HU" w:eastAsia="en-US"/>
              </w:rPr>
              <w:t>mg/51</w:t>
            </w:r>
            <w:r w:rsidR="00046901" w:rsidRPr="00EC1AF5">
              <w:rPr>
                <w:szCs w:val="22"/>
                <w:lang w:val="hu-HU" w:eastAsia="en-US"/>
              </w:rPr>
              <w:t> </w:t>
            </w:r>
            <w:r w:rsidRPr="00EC1AF5">
              <w:rPr>
                <w:szCs w:val="22"/>
                <w:lang w:val="hu-HU" w:eastAsia="en-US"/>
              </w:rPr>
              <w:t>mg</w:t>
            </w:r>
          </w:p>
        </w:tc>
        <w:tc>
          <w:tcPr>
            <w:tcW w:w="1843" w:type="dxa"/>
          </w:tcPr>
          <w:p w14:paraId="2B2270BC" w14:textId="65BFA4C6" w:rsidR="00307EC0" w:rsidRPr="00EC1AF5" w:rsidRDefault="00307EC0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szCs w:val="22"/>
                <w:lang w:val="hu-HU" w:eastAsia="en-US"/>
              </w:rPr>
              <w:t>72</w:t>
            </w:r>
            <w:r w:rsidR="00046901" w:rsidRPr="00EC1AF5">
              <w:rPr>
                <w:szCs w:val="22"/>
                <w:lang w:val="hu-HU" w:eastAsia="en-US"/>
              </w:rPr>
              <w:t> </w:t>
            </w:r>
            <w:r w:rsidRPr="00EC1AF5">
              <w:rPr>
                <w:szCs w:val="22"/>
                <w:lang w:val="hu-HU" w:eastAsia="en-US"/>
              </w:rPr>
              <w:t>mg/78</w:t>
            </w:r>
            <w:r w:rsidR="00046901" w:rsidRPr="00EC1AF5">
              <w:rPr>
                <w:szCs w:val="22"/>
                <w:lang w:val="hu-HU" w:eastAsia="en-US"/>
              </w:rPr>
              <w:t> </w:t>
            </w:r>
            <w:r w:rsidRPr="00EC1AF5">
              <w:rPr>
                <w:szCs w:val="22"/>
                <w:lang w:val="hu-HU" w:eastAsia="en-US"/>
              </w:rPr>
              <w:t>mg</w:t>
            </w:r>
          </w:p>
        </w:tc>
        <w:tc>
          <w:tcPr>
            <w:tcW w:w="1553" w:type="dxa"/>
          </w:tcPr>
          <w:p w14:paraId="634B9B89" w14:textId="6CC2102E" w:rsidR="00307EC0" w:rsidRPr="00EC1AF5" w:rsidRDefault="00307EC0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szCs w:val="22"/>
                <w:lang w:val="hu-HU" w:eastAsia="en-US"/>
              </w:rPr>
              <w:t>97</w:t>
            </w:r>
            <w:r w:rsidR="00046901" w:rsidRPr="00EC1AF5">
              <w:rPr>
                <w:szCs w:val="22"/>
                <w:lang w:val="hu-HU" w:eastAsia="en-US"/>
              </w:rPr>
              <w:t> </w:t>
            </w:r>
            <w:r w:rsidRPr="00EC1AF5">
              <w:rPr>
                <w:szCs w:val="22"/>
                <w:lang w:val="hu-HU" w:eastAsia="en-US"/>
              </w:rPr>
              <w:t>mg/103</w:t>
            </w:r>
            <w:r w:rsidR="00046901" w:rsidRPr="00EC1AF5">
              <w:rPr>
                <w:szCs w:val="22"/>
                <w:lang w:val="hu-HU" w:eastAsia="en-US"/>
              </w:rPr>
              <w:t> </w:t>
            </w:r>
            <w:r w:rsidRPr="00EC1AF5">
              <w:rPr>
                <w:szCs w:val="22"/>
                <w:lang w:val="hu-HU" w:eastAsia="en-US"/>
              </w:rPr>
              <w:t>mg</w:t>
            </w:r>
          </w:p>
        </w:tc>
      </w:tr>
    </w:tbl>
    <w:p w14:paraId="0261DD1A" w14:textId="7577DB9B" w:rsidR="00ED3B81" w:rsidRPr="00ED3B81" w:rsidRDefault="00ED3B81" w:rsidP="00ED3B81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ED3B81">
        <w:rPr>
          <w:rFonts w:eastAsia="Times New Roman"/>
          <w:snapToGrid/>
          <w:szCs w:val="22"/>
          <w:lang w:val="hu-HU" w:eastAsia="en-US"/>
        </w:rPr>
        <w:t xml:space="preserve">* A kezdő </w:t>
      </w:r>
      <w:proofErr w:type="gramStart"/>
      <w:r w:rsidRPr="00ED3B81">
        <w:rPr>
          <w:rFonts w:eastAsia="Times New Roman"/>
          <w:snapToGrid/>
          <w:szCs w:val="22"/>
          <w:lang w:val="hu-HU" w:eastAsia="en-US"/>
        </w:rPr>
        <w:t>dózis</w:t>
      </w:r>
      <w:proofErr w:type="gramEnd"/>
      <w:r w:rsidRPr="00ED3B81">
        <w:rPr>
          <w:rFonts w:eastAsia="Times New Roman"/>
          <w:snapToGrid/>
          <w:szCs w:val="22"/>
          <w:lang w:val="hu-HU" w:eastAsia="en-US"/>
        </w:rPr>
        <w:t xml:space="preserve"> fele javasolt azoknak a betegeknek, akik eddig még nem szedtek ACE-gátlót vagy</w:t>
      </w:r>
      <w:r w:rsidRPr="00EC1AF5">
        <w:rPr>
          <w:rFonts w:eastAsia="Times New Roman"/>
          <w:snapToGrid/>
          <w:szCs w:val="22"/>
          <w:lang w:val="hu-HU" w:eastAsia="en-US"/>
        </w:rPr>
        <w:t xml:space="preserve"> </w:t>
      </w:r>
      <w:r w:rsidRPr="00ED3B81">
        <w:rPr>
          <w:rFonts w:eastAsia="Times New Roman"/>
          <w:snapToGrid/>
          <w:szCs w:val="22"/>
          <w:lang w:val="hu-HU" w:eastAsia="en-US"/>
        </w:rPr>
        <w:t>ARB-t, illetve kis dózisban alkalmaztak ilyen gyógyszereket; vesekárosodásban szenvedő betegeknek</w:t>
      </w:r>
      <w:r w:rsidRPr="00EC1AF5">
        <w:rPr>
          <w:rFonts w:eastAsia="Times New Roman"/>
          <w:snapToGrid/>
          <w:szCs w:val="22"/>
          <w:lang w:val="hu-HU" w:eastAsia="en-US"/>
        </w:rPr>
        <w:t xml:space="preserve"> </w:t>
      </w:r>
      <w:r w:rsidRPr="00ED3B81">
        <w:rPr>
          <w:rFonts w:eastAsia="Times New Roman"/>
          <w:snapToGrid/>
          <w:szCs w:val="22"/>
          <w:lang w:val="hu-HU" w:eastAsia="en-US"/>
        </w:rPr>
        <w:t xml:space="preserve">(becsült </w:t>
      </w:r>
      <w:proofErr w:type="spellStart"/>
      <w:r w:rsidRPr="00ED3B81">
        <w:rPr>
          <w:rFonts w:eastAsia="Times New Roman"/>
          <w:snapToGrid/>
          <w:szCs w:val="22"/>
          <w:lang w:val="hu-HU" w:eastAsia="en-US"/>
        </w:rPr>
        <w:t>glomeruláris</w:t>
      </w:r>
      <w:proofErr w:type="spellEnd"/>
      <w:r w:rsidRPr="00ED3B81">
        <w:rPr>
          <w:rFonts w:eastAsia="Times New Roman"/>
          <w:snapToGrid/>
          <w:szCs w:val="22"/>
          <w:lang w:val="hu-HU" w:eastAsia="en-US"/>
        </w:rPr>
        <w:t xml:space="preserve"> filtrációs ráta [</w:t>
      </w:r>
      <w:proofErr w:type="spellStart"/>
      <w:r w:rsidRPr="00ED3B81">
        <w:rPr>
          <w:rFonts w:eastAsia="Times New Roman"/>
          <w:snapToGrid/>
          <w:szCs w:val="22"/>
          <w:lang w:val="hu-HU" w:eastAsia="en-US"/>
        </w:rPr>
        <w:t>estimated</w:t>
      </w:r>
      <w:proofErr w:type="spellEnd"/>
      <w:r w:rsidRPr="00ED3B81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ED3B81">
        <w:rPr>
          <w:rFonts w:eastAsia="Times New Roman"/>
          <w:snapToGrid/>
          <w:szCs w:val="22"/>
          <w:lang w:val="hu-HU" w:eastAsia="en-US"/>
        </w:rPr>
        <w:t>glomerular</w:t>
      </w:r>
      <w:proofErr w:type="spellEnd"/>
      <w:r w:rsidRPr="00ED3B81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ED3B81">
        <w:rPr>
          <w:rFonts w:eastAsia="Times New Roman"/>
          <w:snapToGrid/>
          <w:szCs w:val="22"/>
          <w:lang w:val="hu-HU" w:eastAsia="en-US"/>
        </w:rPr>
        <w:t>filtration</w:t>
      </w:r>
      <w:proofErr w:type="spellEnd"/>
      <w:r w:rsidRPr="00ED3B81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ED3B81">
        <w:rPr>
          <w:rFonts w:eastAsia="Times New Roman"/>
          <w:snapToGrid/>
          <w:szCs w:val="22"/>
          <w:lang w:val="hu-HU" w:eastAsia="en-US"/>
        </w:rPr>
        <w:t>rate</w:t>
      </w:r>
      <w:proofErr w:type="spellEnd"/>
      <w:r w:rsidRPr="00ED3B81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Pr="00ED3B81">
        <w:rPr>
          <w:rFonts w:eastAsia="Times New Roman"/>
          <w:snapToGrid/>
          <w:szCs w:val="22"/>
          <w:lang w:val="hu-HU" w:eastAsia="en-US"/>
        </w:rPr>
        <w:t>eGFR</w:t>
      </w:r>
      <w:proofErr w:type="spellEnd"/>
      <w:r w:rsidRPr="00ED3B81">
        <w:rPr>
          <w:rFonts w:eastAsia="Times New Roman"/>
          <w:snapToGrid/>
          <w:szCs w:val="22"/>
          <w:lang w:val="hu-HU" w:eastAsia="en-US"/>
        </w:rPr>
        <w:t>] &lt; 60</w:t>
      </w:r>
      <w:r w:rsidRPr="00EC1AF5">
        <w:rPr>
          <w:rFonts w:eastAsia="Times New Roman"/>
          <w:snapToGrid/>
          <w:szCs w:val="22"/>
          <w:lang w:val="hu-HU" w:eastAsia="en-US"/>
        </w:rPr>
        <w:t> </w:t>
      </w:r>
      <w:r w:rsidRPr="00ED3B81">
        <w:rPr>
          <w:rFonts w:eastAsia="Times New Roman"/>
          <w:snapToGrid/>
          <w:szCs w:val="22"/>
          <w:lang w:val="hu-HU" w:eastAsia="en-US"/>
        </w:rPr>
        <w:t>ml/perc/1,73</w:t>
      </w:r>
      <w:r w:rsidRPr="00EC1AF5">
        <w:rPr>
          <w:rFonts w:eastAsia="Times New Roman"/>
          <w:snapToGrid/>
          <w:szCs w:val="22"/>
          <w:lang w:val="hu-HU" w:eastAsia="en-US"/>
        </w:rPr>
        <w:t> </w:t>
      </w:r>
      <w:r w:rsidRPr="00ED3B81">
        <w:rPr>
          <w:rFonts w:eastAsia="Times New Roman"/>
          <w:snapToGrid/>
          <w:szCs w:val="22"/>
          <w:lang w:val="hu-HU" w:eastAsia="en-US"/>
        </w:rPr>
        <w:t>m</w:t>
      </w:r>
      <w:r w:rsidRPr="00ED3B81">
        <w:rPr>
          <w:rFonts w:eastAsia="Times New Roman"/>
          <w:snapToGrid/>
          <w:szCs w:val="22"/>
          <w:vertAlign w:val="superscript"/>
          <w:lang w:val="hu-HU" w:eastAsia="en-US"/>
        </w:rPr>
        <w:t>2</w:t>
      </w:r>
      <w:r w:rsidRPr="00ED3B81">
        <w:rPr>
          <w:rFonts w:eastAsia="Times New Roman"/>
          <w:snapToGrid/>
          <w:szCs w:val="22"/>
          <w:lang w:val="hu-HU" w:eastAsia="en-US"/>
        </w:rPr>
        <w:t>);</w:t>
      </w:r>
      <w:r w:rsidRPr="00EC1AF5">
        <w:rPr>
          <w:rFonts w:eastAsia="Times New Roman"/>
          <w:snapToGrid/>
          <w:szCs w:val="22"/>
          <w:lang w:val="hu-HU" w:eastAsia="en-US"/>
        </w:rPr>
        <w:t xml:space="preserve"> </w:t>
      </w:r>
      <w:r w:rsidRPr="00ED3B81">
        <w:rPr>
          <w:rFonts w:eastAsia="Times New Roman"/>
          <w:snapToGrid/>
          <w:szCs w:val="22"/>
          <w:lang w:val="hu-HU" w:eastAsia="en-US"/>
        </w:rPr>
        <w:t>és közepesen súlyos májkárosodásban szenvedő betegeknek (lásd a Különleges betegcsoportok részt).</w:t>
      </w:r>
    </w:p>
    <w:p w14:paraId="0253D706" w14:textId="543A3000" w:rsidR="00307EC0" w:rsidRPr="00EC1AF5" w:rsidRDefault="00ED3B81" w:rsidP="00ED3B81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ED3B81">
        <w:rPr>
          <w:rFonts w:eastAsia="Times New Roman"/>
          <w:snapToGrid/>
          <w:szCs w:val="22"/>
          <w:vertAlign w:val="superscript"/>
          <w:lang w:val="hu-HU" w:eastAsia="en-US"/>
        </w:rPr>
        <w:t>#</w:t>
      </w:r>
      <w:r w:rsidRPr="00EC1AF5">
        <w:rPr>
          <w:rFonts w:eastAsia="Times New Roman"/>
          <w:snapToGrid/>
          <w:szCs w:val="22"/>
          <w:lang w:val="hu-HU" w:eastAsia="en-US"/>
        </w:rPr>
        <w:t xml:space="preserve"> </w:t>
      </w:r>
      <w:r w:rsidRPr="00ED3B81">
        <w:rPr>
          <w:rFonts w:eastAsia="Times New Roman"/>
          <w:snapToGrid/>
          <w:szCs w:val="22"/>
          <w:lang w:val="hu-HU" w:eastAsia="en-US"/>
        </w:rPr>
        <w:t>A 0,8</w:t>
      </w:r>
      <w:r w:rsidRPr="00EC1AF5">
        <w:rPr>
          <w:rFonts w:eastAsia="Times New Roman"/>
          <w:snapToGrid/>
          <w:szCs w:val="22"/>
          <w:lang w:val="hu-HU" w:eastAsia="en-US"/>
        </w:rPr>
        <w:t> </w:t>
      </w:r>
      <w:r w:rsidRPr="00ED3B81">
        <w:rPr>
          <w:rFonts w:eastAsia="Times New Roman"/>
          <w:snapToGrid/>
          <w:szCs w:val="22"/>
          <w:lang w:val="hu-HU" w:eastAsia="en-US"/>
        </w:rPr>
        <w:t>mg/</w:t>
      </w:r>
      <w:proofErr w:type="spellStart"/>
      <w:r w:rsidRPr="00ED3B81">
        <w:rPr>
          <w:rFonts w:eastAsia="Times New Roman"/>
          <w:snapToGrid/>
          <w:szCs w:val="22"/>
          <w:lang w:val="hu-HU" w:eastAsia="en-US"/>
        </w:rPr>
        <w:t>ttkg</w:t>
      </w:r>
      <w:proofErr w:type="spellEnd"/>
      <w:r w:rsidRPr="00ED3B81">
        <w:rPr>
          <w:rFonts w:eastAsia="Times New Roman"/>
          <w:snapToGrid/>
          <w:szCs w:val="22"/>
          <w:lang w:val="hu-HU" w:eastAsia="en-US"/>
        </w:rPr>
        <w:t>, 1,6</w:t>
      </w:r>
      <w:r w:rsidRPr="00EC1AF5">
        <w:rPr>
          <w:rFonts w:eastAsia="Times New Roman"/>
          <w:snapToGrid/>
          <w:szCs w:val="22"/>
          <w:lang w:val="hu-HU" w:eastAsia="en-US"/>
        </w:rPr>
        <w:t> </w:t>
      </w:r>
      <w:r w:rsidRPr="00ED3B81">
        <w:rPr>
          <w:rFonts w:eastAsia="Times New Roman"/>
          <w:snapToGrid/>
          <w:szCs w:val="22"/>
          <w:lang w:val="hu-HU" w:eastAsia="en-US"/>
        </w:rPr>
        <w:t>mg/</w:t>
      </w:r>
      <w:proofErr w:type="spellStart"/>
      <w:r w:rsidRPr="00ED3B81">
        <w:rPr>
          <w:rFonts w:eastAsia="Times New Roman"/>
          <w:snapToGrid/>
          <w:szCs w:val="22"/>
          <w:lang w:val="hu-HU" w:eastAsia="en-US"/>
        </w:rPr>
        <w:t>ttkg</w:t>
      </w:r>
      <w:proofErr w:type="spellEnd"/>
      <w:r w:rsidRPr="00ED3B81">
        <w:rPr>
          <w:rFonts w:eastAsia="Times New Roman"/>
          <w:snapToGrid/>
          <w:szCs w:val="22"/>
          <w:lang w:val="hu-HU" w:eastAsia="en-US"/>
        </w:rPr>
        <w:t>, 2,3</w:t>
      </w:r>
      <w:r w:rsidRPr="00EC1AF5">
        <w:rPr>
          <w:rFonts w:eastAsia="Times New Roman"/>
          <w:snapToGrid/>
          <w:szCs w:val="22"/>
          <w:lang w:val="hu-HU" w:eastAsia="en-US"/>
        </w:rPr>
        <w:t> </w:t>
      </w:r>
      <w:r w:rsidRPr="00ED3B81">
        <w:rPr>
          <w:rFonts w:eastAsia="Times New Roman"/>
          <w:snapToGrid/>
          <w:szCs w:val="22"/>
          <w:lang w:val="hu-HU" w:eastAsia="en-US"/>
        </w:rPr>
        <w:t>mg/</w:t>
      </w:r>
      <w:proofErr w:type="spellStart"/>
      <w:r w:rsidRPr="00ED3B81">
        <w:rPr>
          <w:rFonts w:eastAsia="Times New Roman"/>
          <w:snapToGrid/>
          <w:szCs w:val="22"/>
          <w:lang w:val="hu-HU" w:eastAsia="en-US"/>
        </w:rPr>
        <w:t>ttkg</w:t>
      </w:r>
      <w:proofErr w:type="spellEnd"/>
      <w:r w:rsidRPr="00ED3B81">
        <w:rPr>
          <w:rFonts w:eastAsia="Times New Roman"/>
          <w:snapToGrid/>
          <w:szCs w:val="22"/>
          <w:lang w:val="hu-HU" w:eastAsia="en-US"/>
        </w:rPr>
        <w:t xml:space="preserve"> és 3,1</w:t>
      </w:r>
      <w:r w:rsidRPr="00EC1AF5">
        <w:rPr>
          <w:rFonts w:eastAsia="Times New Roman"/>
          <w:snapToGrid/>
          <w:szCs w:val="22"/>
          <w:lang w:val="hu-HU" w:eastAsia="en-US"/>
        </w:rPr>
        <w:t> </w:t>
      </w:r>
      <w:r w:rsidRPr="00ED3B81">
        <w:rPr>
          <w:rFonts w:eastAsia="Times New Roman"/>
          <w:snapToGrid/>
          <w:szCs w:val="22"/>
          <w:lang w:val="hu-HU" w:eastAsia="en-US"/>
        </w:rPr>
        <w:t>mg/</w:t>
      </w:r>
      <w:proofErr w:type="spellStart"/>
      <w:r w:rsidRPr="00ED3B81">
        <w:rPr>
          <w:rFonts w:eastAsia="Times New Roman"/>
          <w:snapToGrid/>
          <w:szCs w:val="22"/>
          <w:lang w:val="hu-HU" w:eastAsia="en-US"/>
        </w:rPr>
        <w:t>ttkg</w:t>
      </w:r>
      <w:proofErr w:type="spellEnd"/>
      <w:r w:rsidRPr="00ED3B81">
        <w:rPr>
          <w:rFonts w:eastAsia="Times New Roman"/>
          <w:snapToGrid/>
          <w:szCs w:val="22"/>
          <w:lang w:val="hu-HU" w:eastAsia="en-US"/>
        </w:rPr>
        <w:t xml:space="preserve"> a </w:t>
      </w:r>
      <w:proofErr w:type="spellStart"/>
      <w:r w:rsidRPr="00ED3B81">
        <w:rPr>
          <w:rFonts w:eastAsia="Times New Roman"/>
          <w:snapToGrid/>
          <w:szCs w:val="22"/>
          <w:lang w:val="hu-HU" w:eastAsia="en-US"/>
        </w:rPr>
        <w:t>szakubitril</w:t>
      </w:r>
      <w:proofErr w:type="spellEnd"/>
      <w:r w:rsidRPr="00ED3B81">
        <w:rPr>
          <w:rFonts w:eastAsia="Times New Roman"/>
          <w:snapToGrid/>
          <w:szCs w:val="22"/>
          <w:lang w:val="hu-HU" w:eastAsia="en-US"/>
        </w:rPr>
        <w:t xml:space="preserve"> és a </w:t>
      </w:r>
      <w:proofErr w:type="spellStart"/>
      <w:r w:rsidRPr="00ED3B81">
        <w:rPr>
          <w:rFonts w:eastAsia="Times New Roman"/>
          <w:snapToGrid/>
          <w:szCs w:val="22"/>
          <w:lang w:val="hu-HU" w:eastAsia="en-US"/>
        </w:rPr>
        <w:t>valzartán</w:t>
      </w:r>
      <w:proofErr w:type="spellEnd"/>
      <w:r w:rsidRPr="00ED3B81">
        <w:rPr>
          <w:rFonts w:eastAsia="Times New Roman"/>
          <w:snapToGrid/>
          <w:szCs w:val="22"/>
          <w:lang w:val="hu-HU" w:eastAsia="en-US"/>
        </w:rPr>
        <w:t xml:space="preserve"> együttes</w:t>
      </w:r>
      <w:r w:rsidRPr="00EC1AF5">
        <w:rPr>
          <w:rFonts w:eastAsia="Times New Roman"/>
          <w:snapToGrid/>
          <w:szCs w:val="22"/>
          <w:lang w:val="hu-HU" w:eastAsia="en-US"/>
        </w:rPr>
        <w:t xml:space="preserve"> </w:t>
      </w:r>
      <w:r w:rsidRPr="00ED3B81">
        <w:rPr>
          <w:rFonts w:eastAsia="Times New Roman"/>
          <w:snapToGrid/>
          <w:szCs w:val="22"/>
          <w:lang w:val="hu-HU" w:eastAsia="en-US"/>
        </w:rPr>
        <w:t>mennyiségére vonatkozik, amely a granulátum gyógyszerformájú készítmény alkalmazásával adható</w:t>
      </w:r>
      <w:r w:rsidRPr="00EC1AF5">
        <w:rPr>
          <w:rFonts w:eastAsia="Times New Roman"/>
          <w:snapToGrid/>
          <w:szCs w:val="22"/>
          <w:lang w:val="hu-HU" w:eastAsia="en-US"/>
        </w:rPr>
        <w:t xml:space="preserve"> be.</w:t>
      </w:r>
    </w:p>
    <w:p w14:paraId="7AA1780E" w14:textId="77777777" w:rsidR="00AB79F1" w:rsidRPr="00EC1AF5" w:rsidRDefault="00AB79F1" w:rsidP="00AC0F05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24D655B" w14:textId="315EECB8" w:rsidR="00AB79F1" w:rsidRPr="00EC1AF5" w:rsidRDefault="00ED3B81" w:rsidP="00ED3B81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EC1AF5">
        <w:rPr>
          <w:rFonts w:eastAsia="Times New Roman"/>
          <w:snapToGrid/>
          <w:szCs w:val="22"/>
          <w:lang w:val="hu-HU" w:eastAsia="en-US"/>
        </w:rPr>
        <w:t xml:space="preserve">A </w:t>
      </w:r>
      <w:r w:rsidRPr="00ED3B81">
        <w:rPr>
          <w:rFonts w:eastAsia="Times New Roman"/>
          <w:snapToGrid/>
          <w:szCs w:val="22"/>
          <w:lang w:val="hu-HU" w:eastAsia="en-US"/>
        </w:rPr>
        <w:t>jelenleg ACE-gátlót vagy ARB-t nem szedő, vagy ezekből a gyógyszerekből kis dózisokat szedő</w:t>
      </w:r>
      <w:r w:rsidRPr="00EC1AF5">
        <w:rPr>
          <w:rFonts w:eastAsia="Times New Roman"/>
          <w:snapToGrid/>
          <w:szCs w:val="22"/>
          <w:lang w:val="hu-HU" w:eastAsia="en-US"/>
        </w:rPr>
        <w:t xml:space="preserve"> </w:t>
      </w:r>
      <w:r w:rsidRPr="00ED3B81">
        <w:rPr>
          <w:rFonts w:eastAsia="Times New Roman"/>
          <w:snapToGrid/>
          <w:szCs w:val="22"/>
          <w:lang w:val="hu-HU" w:eastAsia="en-US"/>
        </w:rPr>
        <w:t>betegek számára a kezdő dózis fele ajánlott. 40</w:t>
      </w:r>
      <w:r w:rsidRPr="00EC1AF5">
        <w:rPr>
          <w:rFonts w:eastAsia="Times New Roman"/>
          <w:snapToGrid/>
          <w:szCs w:val="22"/>
          <w:lang w:val="hu-HU" w:eastAsia="en-US"/>
        </w:rPr>
        <w:t> </w:t>
      </w:r>
      <w:r w:rsidRPr="00ED3B81">
        <w:rPr>
          <w:rFonts w:eastAsia="Times New Roman"/>
          <w:snapToGrid/>
          <w:szCs w:val="22"/>
          <w:lang w:val="hu-HU" w:eastAsia="en-US"/>
        </w:rPr>
        <w:t xml:space="preserve">kg és </w:t>
      </w:r>
      <w:proofErr w:type="gramStart"/>
      <w:r w:rsidRPr="00ED3B81">
        <w:rPr>
          <w:rFonts w:eastAsia="Times New Roman"/>
          <w:snapToGrid/>
          <w:szCs w:val="22"/>
          <w:lang w:val="hu-HU" w:eastAsia="en-US"/>
        </w:rPr>
        <w:t>kevesebb</w:t>
      </w:r>
      <w:proofErr w:type="gramEnd"/>
      <w:r w:rsidRPr="00ED3B81">
        <w:rPr>
          <w:rFonts w:eastAsia="Times New Roman"/>
          <w:snapToGrid/>
          <w:szCs w:val="22"/>
          <w:lang w:val="hu-HU" w:eastAsia="en-US"/>
        </w:rPr>
        <w:t xml:space="preserve"> mint 50</w:t>
      </w:r>
      <w:r w:rsidRPr="00EC1AF5">
        <w:rPr>
          <w:rFonts w:eastAsia="Times New Roman"/>
          <w:snapToGrid/>
          <w:szCs w:val="22"/>
          <w:lang w:val="hu-HU" w:eastAsia="en-US"/>
        </w:rPr>
        <w:t> </w:t>
      </w:r>
      <w:r w:rsidRPr="00ED3B81">
        <w:rPr>
          <w:rFonts w:eastAsia="Times New Roman"/>
          <w:snapToGrid/>
          <w:szCs w:val="22"/>
          <w:lang w:val="hu-HU" w:eastAsia="en-US"/>
        </w:rPr>
        <w:t>kg közötti testtömegű</w:t>
      </w:r>
      <w:r w:rsidRPr="00EC1AF5">
        <w:rPr>
          <w:rFonts w:eastAsia="Times New Roman"/>
          <w:snapToGrid/>
          <w:szCs w:val="22"/>
          <w:lang w:val="hu-HU" w:eastAsia="en-US"/>
        </w:rPr>
        <w:t xml:space="preserve"> </w:t>
      </w:r>
      <w:r w:rsidRPr="00ED3B81">
        <w:rPr>
          <w:rFonts w:eastAsia="Times New Roman"/>
          <w:snapToGrid/>
          <w:szCs w:val="22"/>
          <w:lang w:val="hu-HU" w:eastAsia="en-US"/>
        </w:rPr>
        <w:t>gyermekek és serdülők esetén a granulátum gyógyszerforma adásával megvalósítható, naponta kétszer</w:t>
      </w:r>
      <w:r w:rsidRPr="00EC1AF5">
        <w:rPr>
          <w:rFonts w:eastAsia="Times New Roman"/>
          <w:snapToGrid/>
          <w:szCs w:val="22"/>
          <w:lang w:val="hu-HU" w:eastAsia="en-US"/>
        </w:rPr>
        <w:t xml:space="preserve"> </w:t>
      </w:r>
      <w:r w:rsidRPr="00ED3B81">
        <w:rPr>
          <w:rFonts w:eastAsia="Times New Roman"/>
          <w:snapToGrid/>
          <w:szCs w:val="22"/>
          <w:lang w:val="hu-HU" w:eastAsia="en-US"/>
        </w:rPr>
        <w:t>0,8</w:t>
      </w:r>
      <w:r w:rsidRPr="00EC1AF5">
        <w:rPr>
          <w:rFonts w:eastAsia="Times New Roman"/>
          <w:snapToGrid/>
          <w:szCs w:val="22"/>
          <w:lang w:val="hu-HU" w:eastAsia="en-US"/>
        </w:rPr>
        <w:t> </w:t>
      </w:r>
      <w:r w:rsidRPr="00ED3B81">
        <w:rPr>
          <w:rFonts w:eastAsia="Times New Roman"/>
          <w:snapToGrid/>
          <w:szCs w:val="22"/>
          <w:lang w:val="hu-HU" w:eastAsia="en-US"/>
        </w:rPr>
        <w:t>mg/</w:t>
      </w:r>
      <w:proofErr w:type="spellStart"/>
      <w:r w:rsidRPr="00ED3B81">
        <w:rPr>
          <w:rFonts w:eastAsia="Times New Roman"/>
          <w:snapToGrid/>
          <w:szCs w:val="22"/>
          <w:lang w:val="hu-HU" w:eastAsia="en-US"/>
        </w:rPr>
        <w:t>ttkg-os</w:t>
      </w:r>
      <w:proofErr w:type="spellEnd"/>
      <w:r w:rsidRPr="00ED3B81">
        <w:rPr>
          <w:rFonts w:eastAsia="Times New Roman"/>
          <w:snapToGrid/>
          <w:szCs w:val="22"/>
          <w:lang w:val="hu-HU" w:eastAsia="en-US"/>
        </w:rPr>
        <w:t xml:space="preserve"> kezdő dózis javasolt. A terápia megkezdése után a dózist az 1. táblázatban javasolt</w:t>
      </w:r>
      <w:r w:rsidRPr="00EC1AF5">
        <w:rPr>
          <w:rFonts w:eastAsia="Times New Roman"/>
          <w:snapToGrid/>
          <w:szCs w:val="22"/>
          <w:lang w:val="hu-HU" w:eastAsia="en-US"/>
        </w:rPr>
        <w:t xml:space="preserve"> dózistitrálás szerint kell a szokásos kezdő dózisig emelni és 3</w:t>
      </w:r>
      <w:r w:rsidR="00957BEC">
        <w:rPr>
          <w:rFonts w:eastAsia="Times New Roman"/>
          <w:snapToGrid/>
          <w:szCs w:val="22"/>
          <w:lang w:val="hu-HU" w:eastAsia="en-US"/>
        </w:rPr>
        <w:t>-</w:t>
      </w:r>
      <w:r w:rsidRPr="00EC1AF5">
        <w:rPr>
          <w:rFonts w:eastAsia="Times New Roman"/>
          <w:snapToGrid/>
          <w:szCs w:val="22"/>
          <w:lang w:val="hu-HU" w:eastAsia="en-US"/>
        </w:rPr>
        <w:t>4 hetenként módosítani szükséges.</w:t>
      </w:r>
    </w:p>
    <w:p w14:paraId="5BCE6D4A" w14:textId="77777777" w:rsidR="00AB79F1" w:rsidRPr="00EC1AF5" w:rsidRDefault="00AB79F1" w:rsidP="00AC0F05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A2C22ED" w14:textId="29E4E3AF" w:rsidR="005F312B" w:rsidRPr="00EC1AF5" w:rsidRDefault="005F312B" w:rsidP="005F312B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57BEC">
        <w:rPr>
          <w:rFonts w:eastAsia="Times New Roman"/>
          <w:snapToGrid/>
          <w:szCs w:val="22"/>
          <w:lang w:val="hu-HU" w:eastAsia="en-US"/>
        </w:rPr>
        <w:t xml:space="preserve">Például egy 25 kg testtömegű, ACE-gátlót eddig még nem </w:t>
      </w:r>
      <w:r w:rsidR="00957BEC">
        <w:rPr>
          <w:rFonts w:eastAsia="Times New Roman"/>
          <w:snapToGrid/>
          <w:szCs w:val="22"/>
          <w:lang w:val="hu-HU" w:eastAsia="en-US"/>
        </w:rPr>
        <w:t>szedő</w:t>
      </w:r>
      <w:r w:rsidR="00957BEC" w:rsidRPr="00957BEC">
        <w:rPr>
          <w:rFonts w:eastAsia="Times New Roman"/>
          <w:snapToGrid/>
          <w:szCs w:val="22"/>
          <w:lang w:val="hu-HU" w:eastAsia="en-US"/>
        </w:rPr>
        <w:t xml:space="preserve"> </w:t>
      </w:r>
      <w:r w:rsidRPr="00957BEC">
        <w:rPr>
          <w:rFonts w:eastAsia="Times New Roman"/>
          <w:snapToGrid/>
          <w:szCs w:val="22"/>
          <w:lang w:val="hu-HU" w:eastAsia="en-US"/>
        </w:rPr>
        <w:t>gyermeknél vagy serdülőnél a</w:t>
      </w:r>
      <w:r w:rsidRPr="00EC1AF5">
        <w:rPr>
          <w:rFonts w:eastAsia="Times New Roman"/>
          <w:snapToGrid/>
          <w:szCs w:val="22"/>
          <w:lang w:val="hu-HU" w:eastAsia="en-US"/>
        </w:rPr>
        <w:t xml:space="preserve"> </w:t>
      </w:r>
      <w:r w:rsidRPr="00ED3B81">
        <w:rPr>
          <w:rFonts w:eastAsia="Times New Roman"/>
          <w:snapToGrid/>
          <w:szCs w:val="22"/>
          <w:lang w:val="hu-HU" w:eastAsia="en-US"/>
        </w:rPr>
        <w:t>szokásos kezdő dózis felével kell megkezdeni a kezelést – ez naponta kétszer 20</w:t>
      </w:r>
      <w:r w:rsidRPr="00EC1AF5">
        <w:rPr>
          <w:rFonts w:eastAsia="Times New Roman"/>
          <w:snapToGrid/>
          <w:szCs w:val="22"/>
          <w:lang w:val="hu-HU" w:eastAsia="en-US"/>
        </w:rPr>
        <w:t> </w:t>
      </w:r>
      <w:r w:rsidRPr="00ED3B81">
        <w:rPr>
          <w:rFonts w:eastAsia="Times New Roman"/>
          <w:snapToGrid/>
          <w:szCs w:val="22"/>
          <w:lang w:val="hu-HU" w:eastAsia="en-US"/>
        </w:rPr>
        <w:t>mg-nak</w:t>
      </w:r>
      <w:r w:rsidRPr="00EC1AF5">
        <w:rPr>
          <w:rFonts w:eastAsia="Times New Roman"/>
          <w:snapToGrid/>
          <w:szCs w:val="22"/>
          <w:lang w:val="hu-HU" w:eastAsia="en-US"/>
        </w:rPr>
        <w:t xml:space="preserve"> </w:t>
      </w:r>
      <w:r w:rsidRPr="00ED3B81">
        <w:rPr>
          <w:rFonts w:eastAsia="Times New Roman"/>
          <w:snapToGrid/>
          <w:szCs w:val="22"/>
          <w:lang w:val="hu-HU" w:eastAsia="en-US"/>
        </w:rPr>
        <w:t>(25</w:t>
      </w:r>
      <w:r w:rsidRPr="00EC1AF5">
        <w:rPr>
          <w:rFonts w:eastAsia="Times New Roman"/>
          <w:snapToGrid/>
          <w:szCs w:val="22"/>
          <w:lang w:val="hu-HU" w:eastAsia="en-US"/>
        </w:rPr>
        <w:t> </w:t>
      </w:r>
      <w:r w:rsidRPr="00ED3B81">
        <w:rPr>
          <w:rFonts w:eastAsia="Times New Roman"/>
          <w:snapToGrid/>
          <w:szCs w:val="22"/>
          <w:lang w:val="hu-HU" w:eastAsia="en-US"/>
        </w:rPr>
        <w:t>kg × 0,8</w:t>
      </w:r>
      <w:r w:rsidRPr="00EC1AF5">
        <w:rPr>
          <w:rFonts w:eastAsia="Times New Roman"/>
          <w:snapToGrid/>
          <w:szCs w:val="22"/>
          <w:lang w:val="hu-HU" w:eastAsia="en-US"/>
        </w:rPr>
        <w:t> </w:t>
      </w:r>
      <w:r w:rsidRPr="00ED3B81">
        <w:rPr>
          <w:rFonts w:eastAsia="Times New Roman"/>
          <w:snapToGrid/>
          <w:szCs w:val="22"/>
          <w:lang w:val="hu-HU" w:eastAsia="en-US"/>
        </w:rPr>
        <w:t>mg/</w:t>
      </w:r>
      <w:proofErr w:type="spellStart"/>
      <w:r w:rsidRPr="00ED3B81">
        <w:rPr>
          <w:rFonts w:eastAsia="Times New Roman"/>
          <w:snapToGrid/>
          <w:szCs w:val="22"/>
          <w:lang w:val="hu-HU" w:eastAsia="en-US"/>
        </w:rPr>
        <w:t>ttkg</w:t>
      </w:r>
      <w:proofErr w:type="spellEnd"/>
      <w:r w:rsidRPr="00ED3B81">
        <w:rPr>
          <w:rFonts w:eastAsia="Times New Roman"/>
          <w:snapToGrid/>
          <w:szCs w:val="22"/>
          <w:lang w:val="hu-HU" w:eastAsia="en-US"/>
        </w:rPr>
        <w:t xml:space="preserve">) felel meg – a </w:t>
      </w:r>
      <w:r w:rsidRPr="005F312B">
        <w:rPr>
          <w:rFonts w:eastAsia="Times New Roman"/>
          <w:snapToGrid/>
          <w:szCs w:val="22"/>
          <w:lang w:val="hu-HU" w:eastAsia="en-US"/>
        </w:rPr>
        <w:t>granulátum gyógyszerforma</w:t>
      </w:r>
      <w:r w:rsidRPr="00ED3B81">
        <w:rPr>
          <w:rFonts w:eastAsia="Times New Roman"/>
          <w:snapToGrid/>
          <w:szCs w:val="22"/>
          <w:lang w:val="hu-HU" w:eastAsia="en-US"/>
        </w:rPr>
        <w:t xml:space="preserve"> alkalmazásával. A kapszulák</w:t>
      </w:r>
      <w:r w:rsidRPr="00EC1AF5">
        <w:rPr>
          <w:rFonts w:eastAsia="Times New Roman"/>
          <w:snapToGrid/>
          <w:szCs w:val="22"/>
          <w:lang w:val="hu-HU" w:eastAsia="en-US"/>
        </w:rPr>
        <w:t xml:space="preserve"> </w:t>
      </w:r>
      <w:r w:rsidR="00957BEC">
        <w:rPr>
          <w:rFonts w:eastAsia="Times New Roman"/>
          <w:snapToGrid/>
          <w:szCs w:val="22"/>
          <w:lang w:val="hu-HU" w:eastAsia="en-US"/>
        </w:rPr>
        <w:t>ehhez legközelebbi, egész</w:t>
      </w:r>
      <w:r w:rsidRPr="00ED3B81">
        <w:rPr>
          <w:rFonts w:eastAsia="Times New Roman"/>
          <w:snapToGrid/>
          <w:szCs w:val="22"/>
          <w:lang w:val="hu-HU" w:eastAsia="en-US"/>
        </w:rPr>
        <w:t xml:space="preserve"> számára kerekítve ez 2</w:t>
      </w:r>
      <w:r w:rsidRPr="00EC1AF5">
        <w:rPr>
          <w:rFonts w:eastAsia="Times New Roman"/>
          <w:snapToGrid/>
          <w:szCs w:val="22"/>
          <w:lang w:val="hu-HU" w:eastAsia="en-US"/>
        </w:rPr>
        <w:t> </w:t>
      </w:r>
      <w:r w:rsidRPr="00ED3B81">
        <w:rPr>
          <w:rFonts w:eastAsia="Times New Roman"/>
          <w:snapToGrid/>
          <w:szCs w:val="22"/>
          <w:lang w:val="hu-HU" w:eastAsia="en-US"/>
        </w:rPr>
        <w:t>db 6</w:t>
      </w:r>
      <w:r w:rsidRPr="00EC1AF5">
        <w:rPr>
          <w:rFonts w:eastAsia="Times New Roman"/>
          <w:snapToGrid/>
          <w:szCs w:val="22"/>
          <w:lang w:val="hu-HU" w:eastAsia="en-US"/>
        </w:rPr>
        <w:t> </w:t>
      </w:r>
      <w:r w:rsidRPr="00ED3B81">
        <w:rPr>
          <w:rFonts w:eastAsia="Times New Roman"/>
          <w:snapToGrid/>
          <w:szCs w:val="22"/>
          <w:lang w:val="hu-HU" w:eastAsia="en-US"/>
        </w:rPr>
        <w:t>mg/6</w:t>
      </w:r>
      <w:r w:rsidRPr="00EC1AF5">
        <w:rPr>
          <w:rFonts w:eastAsia="Times New Roman"/>
          <w:snapToGrid/>
          <w:szCs w:val="22"/>
          <w:lang w:val="hu-HU" w:eastAsia="en-US"/>
        </w:rPr>
        <w:t> </w:t>
      </w:r>
      <w:r w:rsidRPr="00ED3B81">
        <w:rPr>
          <w:rFonts w:eastAsia="Times New Roman"/>
          <w:snapToGrid/>
          <w:szCs w:val="22"/>
          <w:lang w:val="hu-HU" w:eastAsia="en-US"/>
        </w:rPr>
        <w:t>mg-</w:t>
      </w:r>
      <w:proofErr w:type="spellStart"/>
      <w:r w:rsidRPr="00ED3B81">
        <w:rPr>
          <w:rFonts w:eastAsia="Times New Roman"/>
          <w:snapToGrid/>
          <w:szCs w:val="22"/>
          <w:lang w:val="hu-HU" w:eastAsia="en-US"/>
        </w:rPr>
        <w:t>os</w:t>
      </w:r>
      <w:proofErr w:type="spellEnd"/>
      <w:r w:rsidRPr="00ED3B81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ED3B81">
        <w:rPr>
          <w:rFonts w:eastAsia="Times New Roman"/>
          <w:snapToGrid/>
          <w:szCs w:val="22"/>
          <w:lang w:val="hu-HU" w:eastAsia="en-US"/>
        </w:rPr>
        <w:t>szakubitril</w:t>
      </w:r>
      <w:proofErr w:type="spellEnd"/>
      <w:r w:rsidRPr="00ED3B81">
        <w:rPr>
          <w:rFonts w:eastAsia="Times New Roman"/>
          <w:snapToGrid/>
          <w:szCs w:val="22"/>
          <w:lang w:val="hu-HU" w:eastAsia="en-US"/>
        </w:rPr>
        <w:t>/</w:t>
      </w:r>
      <w:proofErr w:type="spellStart"/>
      <w:r w:rsidRPr="00ED3B81">
        <w:rPr>
          <w:rFonts w:eastAsia="Times New Roman"/>
          <w:snapToGrid/>
          <w:szCs w:val="22"/>
          <w:lang w:val="hu-HU" w:eastAsia="en-US"/>
        </w:rPr>
        <w:t>valzartán</w:t>
      </w:r>
      <w:proofErr w:type="spellEnd"/>
      <w:r w:rsidR="00094A98">
        <w:rPr>
          <w:rFonts w:eastAsia="Times New Roman"/>
          <w:snapToGrid/>
          <w:szCs w:val="22"/>
          <w:lang w:val="hu-HU" w:eastAsia="en-US"/>
        </w:rPr>
        <w:t>-</w:t>
      </w:r>
      <w:r w:rsidRPr="00ED3B81">
        <w:rPr>
          <w:rFonts w:eastAsia="Times New Roman"/>
          <w:snapToGrid/>
          <w:szCs w:val="22"/>
          <w:lang w:val="hu-HU" w:eastAsia="en-US"/>
        </w:rPr>
        <w:t>kapszulát</w:t>
      </w:r>
      <w:r w:rsidRPr="00EC1AF5">
        <w:rPr>
          <w:rFonts w:eastAsia="Times New Roman"/>
          <w:snapToGrid/>
          <w:szCs w:val="22"/>
          <w:lang w:val="hu-HU" w:eastAsia="en-US"/>
        </w:rPr>
        <w:t xml:space="preserve"> jelent naponta kétszer.</w:t>
      </w:r>
    </w:p>
    <w:p w14:paraId="62EFA2CA" w14:textId="77777777" w:rsidR="00ED3B81" w:rsidRPr="00EC1AF5" w:rsidRDefault="00ED3B81" w:rsidP="00ED3B81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B02245F" w14:textId="2AC53FA3" w:rsidR="00ED3B81" w:rsidRPr="00EC1AF5" w:rsidRDefault="00ED3B81" w:rsidP="00ED3B81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ED3B81">
        <w:rPr>
          <w:rFonts w:eastAsia="Times New Roman"/>
          <w:snapToGrid/>
          <w:szCs w:val="22"/>
          <w:lang w:val="hu-HU" w:eastAsia="en-US"/>
        </w:rPr>
        <w:t xml:space="preserve">A kezelést nem szabad elkezdeni azoknál a betegeknél, akiknek a szérum </w:t>
      </w:r>
      <w:proofErr w:type="gramStart"/>
      <w:r w:rsidRPr="00ED3B81">
        <w:rPr>
          <w:rFonts w:eastAsia="Times New Roman"/>
          <w:snapToGrid/>
          <w:szCs w:val="22"/>
          <w:lang w:val="hu-HU" w:eastAsia="en-US"/>
        </w:rPr>
        <w:t>káliumszintje &gt;</w:t>
      </w:r>
      <w:proofErr w:type="gramEnd"/>
      <w:r w:rsidRPr="00EC1AF5">
        <w:rPr>
          <w:rFonts w:eastAsia="Times New Roman"/>
          <w:snapToGrid/>
          <w:szCs w:val="22"/>
          <w:lang w:val="hu-HU" w:eastAsia="en-US"/>
        </w:rPr>
        <w:t> </w:t>
      </w:r>
      <w:r w:rsidRPr="00ED3B81">
        <w:rPr>
          <w:rFonts w:eastAsia="Times New Roman"/>
          <w:snapToGrid/>
          <w:szCs w:val="22"/>
          <w:lang w:val="hu-HU" w:eastAsia="en-US"/>
        </w:rPr>
        <w:t>5,3</w:t>
      </w:r>
      <w:r w:rsidRPr="00EC1AF5">
        <w:rPr>
          <w:rFonts w:eastAsia="Times New Roman"/>
          <w:snapToGrid/>
          <w:szCs w:val="22"/>
          <w:lang w:val="hu-HU" w:eastAsia="en-US"/>
        </w:rPr>
        <w:t> </w:t>
      </w:r>
      <w:proofErr w:type="spellStart"/>
      <w:r w:rsidRPr="00ED3B81">
        <w:rPr>
          <w:rFonts w:eastAsia="Times New Roman"/>
          <w:snapToGrid/>
          <w:szCs w:val="22"/>
          <w:lang w:val="hu-HU" w:eastAsia="en-US"/>
        </w:rPr>
        <w:t>mmol</w:t>
      </w:r>
      <w:proofErr w:type="spellEnd"/>
      <w:r w:rsidRPr="00ED3B81">
        <w:rPr>
          <w:rFonts w:eastAsia="Times New Roman"/>
          <w:snapToGrid/>
          <w:szCs w:val="22"/>
          <w:lang w:val="hu-HU" w:eastAsia="en-US"/>
        </w:rPr>
        <w:t>/l,</w:t>
      </w:r>
      <w:r w:rsidRPr="00EC1AF5">
        <w:rPr>
          <w:rFonts w:eastAsia="Times New Roman"/>
          <w:snapToGrid/>
          <w:szCs w:val="22"/>
          <w:lang w:val="hu-HU" w:eastAsia="en-US"/>
        </w:rPr>
        <w:t xml:space="preserve"> </w:t>
      </w:r>
      <w:r w:rsidRPr="00ED3B81">
        <w:rPr>
          <w:rFonts w:eastAsia="Times New Roman"/>
          <w:snapToGrid/>
          <w:szCs w:val="22"/>
          <w:lang w:val="hu-HU" w:eastAsia="en-US"/>
        </w:rPr>
        <w:t>vagy akiknek a szisztolés vérnyomása nem éri el az adott beteg életkora esetében megfelelő érték</w:t>
      </w:r>
      <w:r w:rsidRPr="00EC1AF5">
        <w:rPr>
          <w:rFonts w:eastAsia="Times New Roman"/>
          <w:snapToGrid/>
          <w:szCs w:val="22"/>
          <w:lang w:val="hu-HU" w:eastAsia="en-US"/>
        </w:rPr>
        <w:t xml:space="preserve"> </w:t>
      </w:r>
      <w:r w:rsidRPr="00ED3B81">
        <w:rPr>
          <w:rFonts w:eastAsia="Times New Roman"/>
          <w:snapToGrid/>
          <w:szCs w:val="22"/>
          <w:lang w:val="hu-HU" w:eastAsia="en-US"/>
        </w:rPr>
        <w:t>5.</w:t>
      </w:r>
      <w:r w:rsidRPr="00EC1AF5">
        <w:rPr>
          <w:rFonts w:eastAsia="Times New Roman"/>
          <w:snapToGrid/>
          <w:szCs w:val="22"/>
          <w:lang w:val="hu-HU" w:eastAsia="en-US"/>
        </w:rPr>
        <w:t> </w:t>
      </w:r>
      <w:proofErr w:type="spellStart"/>
      <w:r w:rsidRPr="00ED3B81">
        <w:rPr>
          <w:rFonts w:eastAsia="Times New Roman"/>
          <w:snapToGrid/>
          <w:szCs w:val="22"/>
          <w:lang w:val="hu-HU" w:eastAsia="en-US"/>
        </w:rPr>
        <w:t>percentilisét</w:t>
      </w:r>
      <w:proofErr w:type="spellEnd"/>
      <w:r w:rsidRPr="00ED3B81">
        <w:rPr>
          <w:rFonts w:eastAsia="Times New Roman"/>
          <w:snapToGrid/>
          <w:szCs w:val="22"/>
          <w:lang w:val="hu-HU" w:eastAsia="en-US"/>
        </w:rPr>
        <w:t xml:space="preserve">. Ha a betegeknél </w:t>
      </w:r>
      <w:proofErr w:type="spellStart"/>
      <w:r w:rsidRPr="00ED3B81">
        <w:rPr>
          <w:rFonts w:eastAsia="Times New Roman"/>
          <w:snapToGrid/>
          <w:szCs w:val="22"/>
          <w:lang w:val="hu-HU" w:eastAsia="en-US"/>
        </w:rPr>
        <w:t>tolerabilitási</w:t>
      </w:r>
      <w:proofErr w:type="spellEnd"/>
      <w:r w:rsidRPr="00ED3B81">
        <w:rPr>
          <w:rFonts w:eastAsia="Times New Roman"/>
          <w:snapToGrid/>
          <w:szCs w:val="22"/>
          <w:lang w:val="hu-HU" w:eastAsia="en-US"/>
        </w:rPr>
        <w:t xml:space="preserve"> problémákat észlelnek (az adott beteg életkora esetében</w:t>
      </w:r>
      <w:r w:rsidRPr="00EC1AF5">
        <w:rPr>
          <w:rFonts w:eastAsia="Times New Roman"/>
          <w:snapToGrid/>
          <w:szCs w:val="22"/>
          <w:lang w:val="hu-HU" w:eastAsia="en-US"/>
        </w:rPr>
        <w:t xml:space="preserve"> </w:t>
      </w:r>
      <w:r w:rsidRPr="00ED3B81">
        <w:rPr>
          <w:rFonts w:eastAsia="Times New Roman"/>
          <w:snapToGrid/>
          <w:szCs w:val="22"/>
          <w:lang w:val="hu-HU" w:eastAsia="en-US"/>
        </w:rPr>
        <w:t xml:space="preserve">megfelelő érték 5. </w:t>
      </w:r>
      <w:proofErr w:type="spellStart"/>
      <w:r w:rsidRPr="00ED3B81">
        <w:rPr>
          <w:rFonts w:eastAsia="Times New Roman"/>
          <w:snapToGrid/>
          <w:szCs w:val="22"/>
          <w:lang w:val="hu-HU" w:eastAsia="en-US"/>
        </w:rPr>
        <w:t>percentilisénél</w:t>
      </w:r>
      <w:proofErr w:type="spellEnd"/>
      <w:r w:rsidRPr="00ED3B81">
        <w:rPr>
          <w:rFonts w:eastAsia="Times New Roman"/>
          <w:snapToGrid/>
          <w:szCs w:val="22"/>
          <w:lang w:val="hu-HU" w:eastAsia="en-US"/>
        </w:rPr>
        <w:t xml:space="preserve"> kisebb szisztolés vérnyomás, tüneteke</w:t>
      </w:r>
      <w:r w:rsidR="00957BEC">
        <w:rPr>
          <w:rFonts w:eastAsia="Times New Roman"/>
          <w:snapToGrid/>
          <w:szCs w:val="22"/>
          <w:lang w:val="hu-HU" w:eastAsia="en-US"/>
        </w:rPr>
        <w:t>t</w:t>
      </w:r>
      <w:r w:rsidRPr="00ED3B81">
        <w:rPr>
          <w:rFonts w:eastAsia="Times New Roman"/>
          <w:snapToGrid/>
          <w:szCs w:val="22"/>
          <w:lang w:val="hu-HU" w:eastAsia="en-US"/>
        </w:rPr>
        <w:t xml:space="preserve"> </w:t>
      </w:r>
      <w:r w:rsidR="00957BEC">
        <w:rPr>
          <w:rFonts w:eastAsia="Times New Roman"/>
          <w:snapToGrid/>
          <w:szCs w:val="22"/>
          <w:lang w:val="hu-HU" w:eastAsia="en-US"/>
        </w:rPr>
        <w:t>okoz</w:t>
      </w:r>
      <w:r w:rsidRPr="00ED3B81">
        <w:rPr>
          <w:rFonts w:eastAsia="Times New Roman"/>
          <w:snapToGrid/>
          <w:szCs w:val="22"/>
          <w:lang w:val="hu-HU" w:eastAsia="en-US"/>
        </w:rPr>
        <w:t xml:space="preserve">ó </w:t>
      </w:r>
      <w:proofErr w:type="spellStart"/>
      <w:r w:rsidRPr="00ED3B81">
        <w:rPr>
          <w:rFonts w:eastAsia="Times New Roman"/>
          <w:snapToGrid/>
          <w:szCs w:val="22"/>
          <w:lang w:val="hu-HU" w:eastAsia="en-US"/>
        </w:rPr>
        <w:t>hypot</w:t>
      </w:r>
      <w:r w:rsidR="00957BEC">
        <w:rPr>
          <w:rFonts w:eastAsia="Times New Roman"/>
          <w:snapToGrid/>
          <w:szCs w:val="22"/>
          <w:lang w:val="hu-HU" w:eastAsia="en-US"/>
        </w:rPr>
        <w:t>ensio</w:t>
      </w:r>
      <w:proofErr w:type="spellEnd"/>
      <w:r w:rsidRPr="00ED3B81">
        <w:rPr>
          <w:rFonts w:eastAsia="Times New Roman"/>
          <w:snapToGrid/>
          <w:szCs w:val="22"/>
          <w:lang w:val="hu-HU" w:eastAsia="en-US"/>
        </w:rPr>
        <w:t>,</w:t>
      </w:r>
      <w:r w:rsidRPr="00EC1AF5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ED3B81">
        <w:rPr>
          <w:rFonts w:eastAsia="Times New Roman"/>
          <w:snapToGrid/>
          <w:szCs w:val="22"/>
          <w:lang w:val="hu-HU" w:eastAsia="en-US"/>
        </w:rPr>
        <w:t>hyperkalaemia</w:t>
      </w:r>
      <w:proofErr w:type="spellEnd"/>
      <w:r w:rsidRPr="00ED3B81">
        <w:rPr>
          <w:rFonts w:eastAsia="Times New Roman"/>
          <w:snapToGrid/>
          <w:szCs w:val="22"/>
          <w:lang w:val="hu-HU" w:eastAsia="en-US"/>
        </w:rPr>
        <w:t>, veseműködési zavar), az egyidejűleg alkalmazott gyógyszerek módosítása, vagy a</w:t>
      </w:r>
      <w:r w:rsidRPr="00EC1AF5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="00927C26">
        <w:rPr>
          <w:lang w:val="hu-HU"/>
        </w:rPr>
        <w:t>Sacubitril</w:t>
      </w:r>
      <w:proofErr w:type="spellEnd"/>
      <w:r w:rsidR="00927C26">
        <w:rPr>
          <w:lang w:val="hu-HU"/>
        </w:rPr>
        <w:t>/</w:t>
      </w:r>
      <w:proofErr w:type="spellStart"/>
      <w:r w:rsidR="00927C26">
        <w:rPr>
          <w:lang w:val="hu-HU"/>
        </w:rPr>
        <w:t>Valsartan</w:t>
      </w:r>
      <w:proofErr w:type="spellEnd"/>
      <w:r w:rsidR="00927C26">
        <w:rPr>
          <w:lang w:val="hu-HU"/>
        </w:rPr>
        <w:t xml:space="preserve"> </w:t>
      </w:r>
      <w:proofErr w:type="spellStart"/>
      <w:r w:rsidR="00927C26">
        <w:rPr>
          <w:lang w:val="hu-HU"/>
        </w:rPr>
        <w:t>Teva</w:t>
      </w:r>
      <w:proofErr w:type="spellEnd"/>
      <w:r w:rsidRPr="00EC1AF5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r w:rsidRPr="00ED3B81">
        <w:rPr>
          <w:rFonts w:eastAsia="Times New Roman"/>
          <w:snapToGrid/>
          <w:szCs w:val="22"/>
          <w:lang w:val="hu-HU" w:eastAsia="en-US"/>
        </w:rPr>
        <w:t>dózisának átmeneti csökkentése vagy a kezelés abbahagyása javasolt (lásd</w:t>
      </w:r>
      <w:r w:rsidRPr="00EC1AF5">
        <w:rPr>
          <w:rFonts w:eastAsia="Times New Roman"/>
          <w:snapToGrid/>
          <w:szCs w:val="22"/>
          <w:lang w:val="hu-HU" w:eastAsia="en-US"/>
        </w:rPr>
        <w:t xml:space="preserve"> 4.4 pont).</w:t>
      </w:r>
    </w:p>
    <w:p w14:paraId="2608DFF3" w14:textId="77777777" w:rsidR="00ED3B81" w:rsidRPr="00EC1AF5" w:rsidRDefault="00ED3B81" w:rsidP="00ED3B81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425CF33" w14:textId="77777777" w:rsidR="00ED3B81" w:rsidRPr="00ED3B81" w:rsidRDefault="00ED3B81" w:rsidP="00ED3B81">
      <w:pPr>
        <w:autoSpaceDE w:val="0"/>
        <w:autoSpaceDN w:val="0"/>
        <w:adjustRightInd w:val="0"/>
        <w:spacing w:line="240" w:lineRule="auto"/>
        <w:rPr>
          <w:rFonts w:eastAsia="Times New Roman"/>
          <w:i/>
          <w:iCs/>
          <w:snapToGrid/>
          <w:szCs w:val="22"/>
          <w:u w:val="single"/>
          <w:lang w:val="hu-HU" w:eastAsia="en-US"/>
        </w:rPr>
      </w:pPr>
      <w:r w:rsidRPr="00ED3B81">
        <w:rPr>
          <w:rFonts w:eastAsia="Times New Roman"/>
          <w:i/>
          <w:iCs/>
          <w:snapToGrid/>
          <w:szCs w:val="22"/>
          <w:u w:val="single"/>
          <w:lang w:val="hu-HU" w:eastAsia="en-US"/>
        </w:rPr>
        <w:t>Különleges betegcsoportok</w:t>
      </w:r>
    </w:p>
    <w:p w14:paraId="098A81A4" w14:textId="77777777" w:rsidR="00ED3B81" w:rsidRPr="00ED3B81" w:rsidRDefault="00ED3B81" w:rsidP="00ED3B81">
      <w:pPr>
        <w:autoSpaceDE w:val="0"/>
        <w:autoSpaceDN w:val="0"/>
        <w:adjustRightInd w:val="0"/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r w:rsidRPr="00ED3B81">
        <w:rPr>
          <w:rFonts w:eastAsia="Times New Roman"/>
          <w:i/>
          <w:iCs/>
          <w:snapToGrid/>
          <w:szCs w:val="22"/>
          <w:lang w:val="hu-HU" w:eastAsia="en-US"/>
        </w:rPr>
        <w:t>Idősek</w:t>
      </w:r>
    </w:p>
    <w:p w14:paraId="11BB3459" w14:textId="219C2734" w:rsidR="00ED3B81" w:rsidRPr="00EC1AF5" w:rsidRDefault="00ED3B81" w:rsidP="00ED3B81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EC1AF5">
        <w:rPr>
          <w:rFonts w:eastAsia="Times New Roman"/>
          <w:snapToGrid/>
          <w:szCs w:val="22"/>
          <w:lang w:val="hu-HU" w:eastAsia="en-US"/>
        </w:rPr>
        <w:t>A dózisnak összhangban kell lennie az idős beteg vesefunkciójával.</w:t>
      </w:r>
    </w:p>
    <w:p w14:paraId="5803A527" w14:textId="77777777" w:rsidR="00F42167" w:rsidRPr="00EC1AF5" w:rsidRDefault="00F42167" w:rsidP="00ED3B81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B9E3930" w14:textId="77777777" w:rsidR="00F42167" w:rsidRPr="00F42167" w:rsidRDefault="00F42167" w:rsidP="00F42167">
      <w:pPr>
        <w:autoSpaceDE w:val="0"/>
        <w:autoSpaceDN w:val="0"/>
        <w:adjustRightInd w:val="0"/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r w:rsidRPr="00F42167">
        <w:rPr>
          <w:rFonts w:eastAsia="Times New Roman"/>
          <w:i/>
          <w:iCs/>
          <w:snapToGrid/>
          <w:szCs w:val="22"/>
          <w:lang w:val="hu-HU" w:eastAsia="en-US"/>
        </w:rPr>
        <w:t>Vesekárosodás</w:t>
      </w:r>
    </w:p>
    <w:p w14:paraId="1004D410" w14:textId="17AEF97E" w:rsidR="00F42167" w:rsidRPr="00EC1AF5" w:rsidRDefault="00F42167" w:rsidP="00F421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267807">
        <w:rPr>
          <w:rFonts w:eastAsia="Times New Roman"/>
          <w:snapToGrid/>
          <w:szCs w:val="22"/>
          <w:lang w:val="hu-HU" w:eastAsia="en-US"/>
        </w:rPr>
        <w:t>Enyhe fokú vesekárosodás esetén (</w:t>
      </w:r>
      <w:proofErr w:type="spellStart"/>
      <w:r w:rsidRPr="00267807">
        <w:rPr>
          <w:rFonts w:eastAsia="Times New Roman"/>
          <w:snapToGrid/>
          <w:szCs w:val="22"/>
          <w:lang w:val="hu-HU" w:eastAsia="en-US"/>
        </w:rPr>
        <w:t>eGFR</w:t>
      </w:r>
      <w:proofErr w:type="spellEnd"/>
      <w:r w:rsidRPr="00267807">
        <w:rPr>
          <w:rFonts w:eastAsia="Times New Roman"/>
          <w:snapToGrid/>
          <w:szCs w:val="22"/>
          <w:lang w:val="hu-HU" w:eastAsia="en-US"/>
        </w:rPr>
        <w:t xml:space="preserve"> 60 – 90 ml/perc/1,73 m</w:t>
      </w:r>
      <w:r w:rsidRPr="00267807">
        <w:rPr>
          <w:rFonts w:eastAsia="Times New Roman"/>
          <w:snapToGrid/>
          <w:szCs w:val="22"/>
          <w:vertAlign w:val="superscript"/>
          <w:lang w:val="hu-HU" w:eastAsia="en-US"/>
        </w:rPr>
        <w:t>2</w:t>
      </w:r>
      <w:r w:rsidRPr="00267807">
        <w:rPr>
          <w:rFonts w:eastAsia="Times New Roman"/>
          <w:snapToGrid/>
          <w:szCs w:val="22"/>
          <w:lang w:val="hu-HU" w:eastAsia="en-US"/>
        </w:rPr>
        <w:t>) nem szükséges a dózis módosítása.</w:t>
      </w:r>
    </w:p>
    <w:p w14:paraId="10BA38EA" w14:textId="77777777" w:rsidR="00F42167" w:rsidRPr="00F42167" w:rsidRDefault="00F42167" w:rsidP="00F421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C542FEF" w14:textId="1CCB4F4A" w:rsidR="00F42167" w:rsidRPr="00EC1AF5" w:rsidRDefault="00F42167" w:rsidP="00F421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42167">
        <w:rPr>
          <w:rFonts w:eastAsia="Times New Roman"/>
          <w:snapToGrid/>
          <w:szCs w:val="22"/>
          <w:lang w:val="hu-HU" w:eastAsia="en-US"/>
        </w:rPr>
        <w:t>Közepesen súlyos fokú vesekárosodás esetén (</w:t>
      </w:r>
      <w:proofErr w:type="spellStart"/>
      <w:r w:rsidRPr="00F42167">
        <w:rPr>
          <w:rFonts w:eastAsia="Times New Roman"/>
          <w:snapToGrid/>
          <w:szCs w:val="22"/>
          <w:lang w:val="hu-HU" w:eastAsia="en-US"/>
        </w:rPr>
        <w:t>eGFR</w:t>
      </w:r>
      <w:proofErr w:type="spellEnd"/>
      <w:r w:rsidRPr="00F42167">
        <w:rPr>
          <w:rFonts w:eastAsia="Times New Roman"/>
          <w:snapToGrid/>
          <w:szCs w:val="22"/>
          <w:lang w:val="hu-HU" w:eastAsia="en-US"/>
        </w:rPr>
        <w:t xml:space="preserve"> 30</w:t>
      </w:r>
      <w:r w:rsidR="00346ADD" w:rsidRPr="00EC1AF5">
        <w:rPr>
          <w:rFonts w:eastAsia="Times New Roman"/>
          <w:snapToGrid/>
          <w:szCs w:val="22"/>
          <w:lang w:val="hu-HU" w:eastAsia="en-US"/>
        </w:rPr>
        <w:t> </w:t>
      </w:r>
      <w:r w:rsidRPr="00F42167">
        <w:rPr>
          <w:rFonts w:eastAsia="Times New Roman"/>
          <w:snapToGrid/>
          <w:szCs w:val="22"/>
          <w:lang w:val="hu-HU" w:eastAsia="en-US"/>
        </w:rPr>
        <w:t>–</w:t>
      </w:r>
      <w:r w:rsidR="00346ADD" w:rsidRPr="00EC1AF5">
        <w:rPr>
          <w:rFonts w:eastAsia="Times New Roman"/>
          <w:snapToGrid/>
          <w:szCs w:val="22"/>
          <w:lang w:val="hu-HU" w:eastAsia="en-US"/>
        </w:rPr>
        <w:t> </w:t>
      </w:r>
      <w:r w:rsidRPr="00F42167">
        <w:rPr>
          <w:rFonts w:eastAsia="Times New Roman"/>
          <w:snapToGrid/>
          <w:szCs w:val="22"/>
          <w:lang w:val="hu-HU" w:eastAsia="en-US"/>
        </w:rPr>
        <w:t>6</w:t>
      </w:r>
      <w:r w:rsidR="00346ADD" w:rsidRPr="00EC1AF5">
        <w:rPr>
          <w:rFonts w:eastAsia="Times New Roman"/>
          <w:snapToGrid/>
          <w:szCs w:val="22"/>
          <w:lang w:val="hu-HU" w:eastAsia="en-US"/>
        </w:rPr>
        <w:t>0 </w:t>
      </w:r>
      <w:r w:rsidRPr="00F42167">
        <w:rPr>
          <w:rFonts w:eastAsia="Times New Roman"/>
          <w:snapToGrid/>
          <w:szCs w:val="22"/>
          <w:lang w:val="hu-HU" w:eastAsia="en-US"/>
        </w:rPr>
        <w:t>ml/perc/1,73</w:t>
      </w:r>
      <w:r w:rsidR="00346ADD" w:rsidRPr="00EC1AF5">
        <w:rPr>
          <w:rFonts w:eastAsia="Times New Roman"/>
          <w:snapToGrid/>
          <w:szCs w:val="22"/>
          <w:lang w:val="hu-HU" w:eastAsia="en-US"/>
        </w:rPr>
        <w:t> </w:t>
      </w:r>
      <w:r w:rsidRPr="00F42167">
        <w:rPr>
          <w:rFonts w:eastAsia="Times New Roman"/>
          <w:snapToGrid/>
          <w:szCs w:val="22"/>
          <w:lang w:val="hu-HU" w:eastAsia="en-US"/>
        </w:rPr>
        <w:t>m</w:t>
      </w:r>
      <w:r w:rsidRPr="00F42167">
        <w:rPr>
          <w:rFonts w:eastAsia="Times New Roman"/>
          <w:snapToGrid/>
          <w:szCs w:val="22"/>
          <w:vertAlign w:val="superscript"/>
          <w:lang w:val="hu-HU" w:eastAsia="en-US"/>
        </w:rPr>
        <w:t>2</w:t>
      </w:r>
      <w:r w:rsidRPr="00F42167">
        <w:rPr>
          <w:rFonts w:eastAsia="Times New Roman"/>
          <w:snapToGrid/>
          <w:szCs w:val="22"/>
          <w:lang w:val="hu-HU" w:eastAsia="en-US"/>
        </w:rPr>
        <w:t>) a kezdő dózis felének</w:t>
      </w:r>
      <w:r w:rsidRPr="00EC1AF5">
        <w:rPr>
          <w:rFonts w:eastAsia="Times New Roman"/>
          <w:snapToGrid/>
          <w:szCs w:val="22"/>
          <w:lang w:val="hu-HU" w:eastAsia="en-US"/>
        </w:rPr>
        <w:t xml:space="preserve"> </w:t>
      </w:r>
      <w:r w:rsidRPr="00F42167">
        <w:rPr>
          <w:rFonts w:eastAsia="Times New Roman"/>
          <w:snapToGrid/>
          <w:szCs w:val="22"/>
          <w:lang w:val="hu-HU" w:eastAsia="en-US"/>
        </w:rPr>
        <w:t>alkalmazását kell mérlegelni. Mivel nagyon korlátozott mennyiségű a klinikai tapasztalat a súlyos</w:t>
      </w:r>
      <w:r w:rsidRPr="00EC1AF5">
        <w:rPr>
          <w:rFonts w:eastAsia="Times New Roman"/>
          <w:snapToGrid/>
          <w:szCs w:val="22"/>
          <w:lang w:val="hu-HU" w:eastAsia="en-US"/>
        </w:rPr>
        <w:t xml:space="preserve"> </w:t>
      </w:r>
      <w:r w:rsidRPr="00F42167">
        <w:rPr>
          <w:rFonts w:eastAsia="Times New Roman"/>
          <w:snapToGrid/>
          <w:szCs w:val="22"/>
          <w:lang w:val="hu-HU" w:eastAsia="en-US"/>
        </w:rPr>
        <w:t>fokú vesekárosodás</w:t>
      </w:r>
      <w:r w:rsidR="00267807">
        <w:rPr>
          <w:rFonts w:eastAsia="Times New Roman"/>
          <w:snapToGrid/>
          <w:szCs w:val="22"/>
          <w:lang w:val="hu-HU" w:eastAsia="en-US"/>
        </w:rPr>
        <w:t>ban szenvedő betegekkel</w:t>
      </w:r>
      <w:r w:rsidRPr="00F42167">
        <w:rPr>
          <w:rFonts w:eastAsia="Times New Roman"/>
          <w:snapToGrid/>
          <w:szCs w:val="22"/>
          <w:lang w:val="hu-HU" w:eastAsia="en-US"/>
        </w:rPr>
        <w:t xml:space="preserve"> (</w:t>
      </w:r>
      <w:proofErr w:type="spellStart"/>
      <w:r w:rsidRPr="00F42167">
        <w:rPr>
          <w:rFonts w:eastAsia="Times New Roman"/>
          <w:snapToGrid/>
          <w:szCs w:val="22"/>
          <w:lang w:val="hu-HU" w:eastAsia="en-US"/>
        </w:rPr>
        <w:t>eGFR</w:t>
      </w:r>
      <w:proofErr w:type="spellEnd"/>
      <w:r w:rsidR="00346ADD" w:rsidRPr="00EC1AF5">
        <w:rPr>
          <w:rFonts w:eastAsia="Times New Roman"/>
          <w:snapToGrid/>
          <w:szCs w:val="22"/>
          <w:lang w:val="hu-HU" w:eastAsia="en-US"/>
        </w:rPr>
        <w:t> </w:t>
      </w:r>
      <w:r w:rsidRPr="00F42167">
        <w:rPr>
          <w:rFonts w:eastAsia="Times New Roman"/>
          <w:snapToGrid/>
          <w:szCs w:val="22"/>
          <w:lang w:val="hu-HU" w:eastAsia="en-US"/>
        </w:rPr>
        <w:t>&lt;</w:t>
      </w:r>
      <w:r w:rsidR="00346ADD" w:rsidRPr="00EC1AF5">
        <w:rPr>
          <w:rFonts w:eastAsia="Times New Roman"/>
          <w:snapToGrid/>
          <w:szCs w:val="22"/>
          <w:lang w:val="hu-HU" w:eastAsia="en-US"/>
        </w:rPr>
        <w:t> </w:t>
      </w:r>
      <w:r w:rsidRPr="00F42167">
        <w:rPr>
          <w:rFonts w:eastAsia="Times New Roman"/>
          <w:snapToGrid/>
          <w:szCs w:val="22"/>
          <w:lang w:val="hu-HU" w:eastAsia="en-US"/>
        </w:rPr>
        <w:t>30</w:t>
      </w:r>
      <w:r w:rsidR="00346ADD" w:rsidRPr="00EC1AF5">
        <w:rPr>
          <w:rFonts w:eastAsia="Times New Roman"/>
          <w:snapToGrid/>
          <w:szCs w:val="22"/>
          <w:lang w:val="hu-HU" w:eastAsia="en-US"/>
        </w:rPr>
        <w:t> </w:t>
      </w:r>
      <w:r w:rsidRPr="00F42167">
        <w:rPr>
          <w:rFonts w:eastAsia="Times New Roman"/>
          <w:snapToGrid/>
          <w:szCs w:val="22"/>
          <w:lang w:val="hu-HU" w:eastAsia="en-US"/>
        </w:rPr>
        <w:t>ml/perc/1,7</w:t>
      </w:r>
      <w:r w:rsidR="00346ADD" w:rsidRPr="00EC1AF5">
        <w:rPr>
          <w:rFonts w:eastAsia="Times New Roman"/>
          <w:snapToGrid/>
          <w:szCs w:val="22"/>
          <w:lang w:val="hu-HU" w:eastAsia="en-US"/>
        </w:rPr>
        <w:t>3 </w:t>
      </w:r>
      <w:r w:rsidRPr="00F42167">
        <w:rPr>
          <w:rFonts w:eastAsia="Times New Roman"/>
          <w:snapToGrid/>
          <w:szCs w:val="22"/>
          <w:lang w:val="hu-HU" w:eastAsia="en-US"/>
        </w:rPr>
        <w:t>m</w:t>
      </w:r>
      <w:r w:rsidRPr="00F42167">
        <w:rPr>
          <w:rFonts w:eastAsia="Times New Roman"/>
          <w:snapToGrid/>
          <w:szCs w:val="22"/>
          <w:vertAlign w:val="superscript"/>
          <w:lang w:val="hu-HU" w:eastAsia="en-US"/>
        </w:rPr>
        <w:t>2</w:t>
      </w:r>
      <w:r w:rsidRPr="00F42167">
        <w:rPr>
          <w:rFonts w:eastAsia="Times New Roman"/>
          <w:snapToGrid/>
          <w:szCs w:val="22"/>
          <w:lang w:val="hu-HU" w:eastAsia="en-US"/>
        </w:rPr>
        <w:t xml:space="preserve">) (lásd 5.1 pont), a </w:t>
      </w:r>
      <w:proofErr w:type="spellStart"/>
      <w:r w:rsidR="00927C26">
        <w:rPr>
          <w:lang w:val="hu-HU"/>
        </w:rPr>
        <w:t>Sacubitril</w:t>
      </w:r>
      <w:proofErr w:type="spellEnd"/>
      <w:r w:rsidR="00927C26">
        <w:rPr>
          <w:lang w:val="hu-HU"/>
        </w:rPr>
        <w:t>/</w:t>
      </w:r>
      <w:proofErr w:type="spellStart"/>
      <w:r w:rsidR="00927C26">
        <w:rPr>
          <w:lang w:val="hu-HU"/>
        </w:rPr>
        <w:t>Valsartan</w:t>
      </w:r>
      <w:proofErr w:type="spellEnd"/>
      <w:r w:rsidR="00927C26">
        <w:rPr>
          <w:lang w:val="hu-HU"/>
        </w:rPr>
        <w:t xml:space="preserve"> </w:t>
      </w:r>
      <w:proofErr w:type="spellStart"/>
      <w:r w:rsidR="00927C26">
        <w:rPr>
          <w:lang w:val="hu-HU"/>
        </w:rPr>
        <w:t>Teva</w:t>
      </w:r>
      <w:proofErr w:type="spellEnd"/>
      <w:r w:rsidRPr="00F42167">
        <w:rPr>
          <w:rFonts w:eastAsia="Times New Roman"/>
          <w:snapToGrid/>
          <w:szCs w:val="22"/>
          <w:lang w:val="hu-HU" w:eastAsia="en-US"/>
        </w:rPr>
        <w:t>-t óvatosan kell</w:t>
      </w:r>
      <w:r w:rsidRPr="00EC1AF5">
        <w:rPr>
          <w:rFonts w:eastAsia="Times New Roman"/>
          <w:snapToGrid/>
          <w:szCs w:val="22"/>
          <w:lang w:val="hu-HU" w:eastAsia="en-US"/>
        </w:rPr>
        <w:t xml:space="preserve"> </w:t>
      </w:r>
      <w:r w:rsidRPr="00F42167">
        <w:rPr>
          <w:rFonts w:eastAsia="Times New Roman"/>
          <w:snapToGrid/>
          <w:szCs w:val="22"/>
          <w:lang w:val="hu-HU" w:eastAsia="en-US"/>
        </w:rPr>
        <w:t>alkalmazni, és a kezdő dózis felének alkalmazása javasolt. 40</w:t>
      </w:r>
      <w:r w:rsidR="00267807">
        <w:rPr>
          <w:rFonts w:eastAsia="Times New Roman"/>
          <w:snapToGrid/>
          <w:szCs w:val="22"/>
          <w:lang w:val="hu-HU" w:eastAsia="en-US"/>
        </w:rPr>
        <w:t> </w:t>
      </w:r>
      <w:r w:rsidRPr="00F42167">
        <w:rPr>
          <w:rFonts w:eastAsia="Times New Roman"/>
          <w:snapToGrid/>
          <w:szCs w:val="22"/>
          <w:lang w:val="hu-HU" w:eastAsia="en-US"/>
        </w:rPr>
        <w:t xml:space="preserve">kg és </w:t>
      </w:r>
      <w:proofErr w:type="gramStart"/>
      <w:r w:rsidRPr="00F42167">
        <w:rPr>
          <w:rFonts w:eastAsia="Times New Roman"/>
          <w:snapToGrid/>
          <w:szCs w:val="22"/>
          <w:lang w:val="hu-HU" w:eastAsia="en-US"/>
        </w:rPr>
        <w:t>kevesebb</w:t>
      </w:r>
      <w:proofErr w:type="gramEnd"/>
      <w:r w:rsidRPr="00F42167">
        <w:rPr>
          <w:rFonts w:eastAsia="Times New Roman"/>
          <w:snapToGrid/>
          <w:szCs w:val="22"/>
          <w:lang w:val="hu-HU" w:eastAsia="en-US"/>
        </w:rPr>
        <w:t xml:space="preserve"> mint 50</w:t>
      </w:r>
      <w:r w:rsidR="00267807">
        <w:rPr>
          <w:rFonts w:eastAsia="Times New Roman"/>
          <w:snapToGrid/>
          <w:szCs w:val="22"/>
          <w:lang w:val="hu-HU" w:eastAsia="en-US"/>
        </w:rPr>
        <w:t> </w:t>
      </w:r>
      <w:r w:rsidRPr="00F42167">
        <w:rPr>
          <w:rFonts w:eastAsia="Times New Roman"/>
          <w:snapToGrid/>
          <w:szCs w:val="22"/>
          <w:lang w:val="hu-HU" w:eastAsia="en-US"/>
        </w:rPr>
        <w:t>kg közötti</w:t>
      </w:r>
      <w:r w:rsidRPr="00EC1AF5">
        <w:rPr>
          <w:rFonts w:eastAsia="Times New Roman"/>
          <w:snapToGrid/>
          <w:szCs w:val="22"/>
          <w:lang w:val="hu-HU" w:eastAsia="en-US"/>
        </w:rPr>
        <w:t xml:space="preserve"> </w:t>
      </w:r>
      <w:r w:rsidRPr="00F42167">
        <w:rPr>
          <w:rFonts w:eastAsia="Times New Roman"/>
          <w:snapToGrid/>
          <w:szCs w:val="22"/>
          <w:lang w:val="hu-HU" w:eastAsia="en-US"/>
        </w:rPr>
        <w:t>testtömegű gyermekek és serdülők esetében naponta kétszer 0,8</w:t>
      </w:r>
      <w:r w:rsidR="00267807">
        <w:rPr>
          <w:rFonts w:eastAsia="Times New Roman"/>
          <w:snapToGrid/>
          <w:szCs w:val="22"/>
          <w:lang w:val="hu-HU" w:eastAsia="en-US"/>
        </w:rPr>
        <w:t> </w:t>
      </w:r>
      <w:r w:rsidRPr="00F42167">
        <w:rPr>
          <w:rFonts w:eastAsia="Times New Roman"/>
          <w:snapToGrid/>
          <w:szCs w:val="22"/>
          <w:lang w:val="hu-HU" w:eastAsia="en-US"/>
        </w:rPr>
        <w:t>mg/</w:t>
      </w:r>
      <w:proofErr w:type="spellStart"/>
      <w:r w:rsidRPr="00F42167">
        <w:rPr>
          <w:rFonts w:eastAsia="Times New Roman"/>
          <w:snapToGrid/>
          <w:szCs w:val="22"/>
          <w:lang w:val="hu-HU" w:eastAsia="en-US"/>
        </w:rPr>
        <w:t>ttkg-os</w:t>
      </w:r>
      <w:proofErr w:type="spellEnd"/>
      <w:r w:rsidRPr="00F42167">
        <w:rPr>
          <w:rFonts w:eastAsia="Times New Roman"/>
          <w:snapToGrid/>
          <w:szCs w:val="22"/>
          <w:lang w:val="hu-HU" w:eastAsia="en-US"/>
        </w:rPr>
        <w:t xml:space="preserve"> kezdő dózis javasolt, ami</w:t>
      </w:r>
      <w:r w:rsidR="00267807">
        <w:rPr>
          <w:rFonts w:eastAsia="Times New Roman"/>
          <w:snapToGrid/>
          <w:szCs w:val="22"/>
          <w:lang w:val="hu-HU" w:eastAsia="en-US"/>
        </w:rPr>
        <w:t>nek adása</w:t>
      </w:r>
      <w:r w:rsidRPr="00F42167">
        <w:rPr>
          <w:rFonts w:eastAsia="Times New Roman"/>
          <w:snapToGrid/>
          <w:szCs w:val="22"/>
          <w:lang w:val="hu-HU" w:eastAsia="en-US"/>
        </w:rPr>
        <w:t xml:space="preserve"> a</w:t>
      </w:r>
      <w:r w:rsidRPr="00EC1AF5">
        <w:rPr>
          <w:rFonts w:eastAsia="Times New Roman"/>
          <w:snapToGrid/>
          <w:szCs w:val="22"/>
          <w:lang w:val="hu-HU" w:eastAsia="en-US"/>
        </w:rPr>
        <w:t xml:space="preserve"> </w:t>
      </w:r>
      <w:r w:rsidRPr="00F42167">
        <w:rPr>
          <w:rFonts w:eastAsia="Times New Roman"/>
          <w:snapToGrid/>
          <w:szCs w:val="22"/>
          <w:lang w:val="hu-HU" w:eastAsia="en-US"/>
        </w:rPr>
        <w:t>granulátum gyógyszerforma alkalmazásával valósítható meg. A terápia megkezdése után a dózist javasolt dózistitrálás szerint kell emelni 2</w:t>
      </w:r>
      <w:r w:rsidR="00267807">
        <w:rPr>
          <w:rFonts w:eastAsia="Times New Roman"/>
          <w:snapToGrid/>
          <w:szCs w:val="22"/>
          <w:lang w:val="hu-HU" w:eastAsia="en-US"/>
        </w:rPr>
        <w:t>-</w:t>
      </w:r>
      <w:r w:rsidRPr="00F42167">
        <w:rPr>
          <w:rFonts w:eastAsia="Times New Roman"/>
          <w:snapToGrid/>
          <w:szCs w:val="22"/>
          <w:lang w:val="hu-HU" w:eastAsia="en-US"/>
        </w:rPr>
        <w:t>4 heten</w:t>
      </w:r>
      <w:r w:rsidR="00267807">
        <w:rPr>
          <w:rFonts w:eastAsia="Times New Roman"/>
          <w:snapToGrid/>
          <w:szCs w:val="22"/>
          <w:lang w:val="hu-HU" w:eastAsia="en-US"/>
        </w:rPr>
        <w:t>te</w:t>
      </w:r>
      <w:r w:rsidRPr="00F42167">
        <w:rPr>
          <w:rFonts w:eastAsia="Times New Roman"/>
          <w:snapToGrid/>
          <w:szCs w:val="22"/>
          <w:lang w:val="hu-HU" w:eastAsia="en-US"/>
        </w:rPr>
        <w:t>.</w:t>
      </w:r>
    </w:p>
    <w:p w14:paraId="3203D503" w14:textId="77777777" w:rsidR="00F42167" w:rsidRPr="00F42167" w:rsidRDefault="00F42167" w:rsidP="00F421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CDA81F2" w14:textId="60E30ACD" w:rsidR="00F42167" w:rsidRPr="00EC1AF5" w:rsidRDefault="00F42167" w:rsidP="00F421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42167">
        <w:rPr>
          <w:rFonts w:eastAsia="Times New Roman"/>
          <w:snapToGrid/>
          <w:szCs w:val="22"/>
          <w:lang w:val="hu-HU" w:eastAsia="en-US"/>
        </w:rPr>
        <w:t xml:space="preserve">A végstádiumú vesebetegségben szenvedő betegekkel nincs tapasztalat, és a </w:t>
      </w:r>
      <w:proofErr w:type="spellStart"/>
      <w:r w:rsidR="00927C26">
        <w:rPr>
          <w:lang w:val="hu-HU"/>
        </w:rPr>
        <w:t>Sacubitril</w:t>
      </w:r>
      <w:proofErr w:type="spellEnd"/>
      <w:r w:rsidR="00927C26">
        <w:rPr>
          <w:lang w:val="hu-HU"/>
        </w:rPr>
        <w:t>/</w:t>
      </w:r>
      <w:proofErr w:type="spellStart"/>
      <w:r w:rsidR="00927C26">
        <w:rPr>
          <w:lang w:val="hu-HU"/>
        </w:rPr>
        <w:t>Valsartan</w:t>
      </w:r>
      <w:proofErr w:type="spellEnd"/>
      <w:r w:rsidR="00927C26">
        <w:rPr>
          <w:lang w:val="hu-HU"/>
        </w:rPr>
        <w:t xml:space="preserve"> </w:t>
      </w:r>
      <w:proofErr w:type="spellStart"/>
      <w:r w:rsidR="00927C26">
        <w:rPr>
          <w:lang w:val="hu-HU"/>
        </w:rPr>
        <w:t>Teva</w:t>
      </w:r>
      <w:proofErr w:type="spellEnd"/>
      <w:r w:rsidR="003C2070" w:rsidRPr="00EC1AF5">
        <w:rPr>
          <w:rFonts w:eastAsia="Times New Roman"/>
          <w:snapToGrid/>
          <w:szCs w:val="22"/>
          <w:lang w:val="hu-HU" w:eastAsia="en-US"/>
        </w:rPr>
        <w:t xml:space="preserve"> </w:t>
      </w:r>
      <w:r w:rsidRPr="00F42167">
        <w:rPr>
          <w:rFonts w:eastAsia="Times New Roman"/>
          <w:snapToGrid/>
          <w:szCs w:val="22"/>
          <w:lang w:val="hu-HU" w:eastAsia="en-US"/>
        </w:rPr>
        <w:t>alkalmazása</w:t>
      </w:r>
      <w:r w:rsidR="003C2070" w:rsidRPr="00EC1AF5">
        <w:rPr>
          <w:rFonts w:eastAsia="Times New Roman"/>
          <w:snapToGrid/>
          <w:szCs w:val="22"/>
          <w:lang w:val="hu-HU" w:eastAsia="en-US"/>
        </w:rPr>
        <w:t xml:space="preserve"> </w:t>
      </w:r>
      <w:r w:rsidR="00906879">
        <w:rPr>
          <w:rFonts w:eastAsia="Times New Roman"/>
          <w:snapToGrid/>
          <w:szCs w:val="22"/>
          <w:lang w:val="hu-HU" w:eastAsia="en-US"/>
        </w:rPr>
        <w:t xml:space="preserve">ezeknél a betegeknél </w:t>
      </w:r>
      <w:r w:rsidRPr="00EC1AF5">
        <w:rPr>
          <w:rFonts w:eastAsia="Times New Roman"/>
          <w:snapToGrid/>
          <w:szCs w:val="22"/>
          <w:lang w:val="hu-HU" w:eastAsia="en-US"/>
        </w:rPr>
        <w:t>nem javasolt.</w:t>
      </w:r>
    </w:p>
    <w:p w14:paraId="273D31F3" w14:textId="77777777" w:rsidR="009A2A83" w:rsidRPr="00EC1AF5" w:rsidRDefault="009A2A83" w:rsidP="00F421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0E15368" w14:textId="77777777" w:rsidR="009A2A83" w:rsidRPr="009A2A83" w:rsidRDefault="009A2A83" w:rsidP="009A2A83">
      <w:pPr>
        <w:autoSpaceDE w:val="0"/>
        <w:autoSpaceDN w:val="0"/>
        <w:adjustRightInd w:val="0"/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r w:rsidRPr="009A2A83">
        <w:rPr>
          <w:rFonts w:eastAsia="Times New Roman"/>
          <w:i/>
          <w:iCs/>
          <w:snapToGrid/>
          <w:szCs w:val="22"/>
          <w:lang w:val="hu-HU" w:eastAsia="en-US"/>
        </w:rPr>
        <w:t>Májkárosodás</w:t>
      </w:r>
    </w:p>
    <w:p w14:paraId="1FBD81A5" w14:textId="703881C6" w:rsidR="009A2A83" w:rsidRDefault="009A2A83" w:rsidP="009A2A83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A2A83">
        <w:rPr>
          <w:rFonts w:eastAsia="Times New Roman"/>
          <w:snapToGrid/>
          <w:szCs w:val="22"/>
          <w:lang w:val="hu-HU" w:eastAsia="en-US"/>
        </w:rPr>
        <w:t xml:space="preserve">Ha a </w:t>
      </w:r>
      <w:proofErr w:type="spellStart"/>
      <w:r w:rsidR="00927C26">
        <w:rPr>
          <w:lang w:val="hu-HU"/>
        </w:rPr>
        <w:t>Sacubitril</w:t>
      </w:r>
      <w:proofErr w:type="spellEnd"/>
      <w:r w:rsidR="00927C26">
        <w:rPr>
          <w:lang w:val="hu-HU"/>
        </w:rPr>
        <w:t>/</w:t>
      </w:r>
      <w:proofErr w:type="spellStart"/>
      <w:r w:rsidR="00927C26">
        <w:rPr>
          <w:lang w:val="hu-HU"/>
        </w:rPr>
        <w:t>Valsartan</w:t>
      </w:r>
      <w:proofErr w:type="spellEnd"/>
      <w:r w:rsidR="00927C26">
        <w:rPr>
          <w:lang w:val="hu-HU"/>
        </w:rPr>
        <w:t xml:space="preserve"> </w:t>
      </w:r>
      <w:proofErr w:type="spellStart"/>
      <w:r w:rsidR="00927C26">
        <w:rPr>
          <w:lang w:val="hu-HU"/>
        </w:rPr>
        <w:t>Teva</w:t>
      </w:r>
      <w:proofErr w:type="spellEnd"/>
      <w:r w:rsidRPr="009A2A83">
        <w:rPr>
          <w:rFonts w:eastAsia="Times New Roman"/>
          <w:snapToGrid/>
          <w:szCs w:val="22"/>
          <w:lang w:val="hu-HU" w:eastAsia="en-US"/>
        </w:rPr>
        <w:t>-t enyhe fokú májkárosodás esetén (</w:t>
      </w:r>
      <w:proofErr w:type="spellStart"/>
      <w:r w:rsidRPr="009A2A83">
        <w:rPr>
          <w:rFonts w:eastAsia="Times New Roman"/>
          <w:snapToGrid/>
          <w:szCs w:val="22"/>
          <w:lang w:val="hu-HU" w:eastAsia="en-US"/>
        </w:rPr>
        <w:t>Child-Pugh</w:t>
      </w:r>
      <w:proofErr w:type="spellEnd"/>
      <w:r w:rsidRPr="009A2A83">
        <w:rPr>
          <w:rFonts w:eastAsia="Times New Roman"/>
          <w:snapToGrid/>
          <w:szCs w:val="22"/>
          <w:lang w:val="hu-HU" w:eastAsia="en-US"/>
        </w:rPr>
        <w:t xml:space="preserve"> A stádium) adják, nem szükséges a</w:t>
      </w:r>
      <w:r w:rsidRPr="00EC1AF5">
        <w:rPr>
          <w:rFonts w:eastAsia="Times New Roman"/>
          <w:snapToGrid/>
          <w:szCs w:val="22"/>
          <w:lang w:val="hu-HU" w:eastAsia="en-US"/>
        </w:rPr>
        <w:t xml:space="preserve"> </w:t>
      </w:r>
      <w:r w:rsidRPr="009A2A83">
        <w:rPr>
          <w:rFonts w:eastAsia="Times New Roman"/>
          <w:snapToGrid/>
          <w:szCs w:val="22"/>
          <w:lang w:val="hu-HU" w:eastAsia="en-US"/>
        </w:rPr>
        <w:t>dózis módosítása.</w:t>
      </w:r>
    </w:p>
    <w:p w14:paraId="23E21F39" w14:textId="77777777" w:rsidR="005F312B" w:rsidRPr="009A2A83" w:rsidRDefault="005F312B" w:rsidP="009A2A83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9F370E0" w14:textId="76D47A76" w:rsidR="009A2A83" w:rsidRPr="00EC1AF5" w:rsidRDefault="009A2A83" w:rsidP="00AA7F8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A2A83">
        <w:rPr>
          <w:rFonts w:eastAsia="Times New Roman"/>
          <w:snapToGrid/>
          <w:szCs w:val="22"/>
          <w:lang w:val="hu-HU" w:eastAsia="en-US"/>
        </w:rPr>
        <w:t xml:space="preserve">Korlátozott </w:t>
      </w:r>
      <w:r w:rsidR="00267807">
        <w:rPr>
          <w:rFonts w:eastAsia="Times New Roman"/>
          <w:snapToGrid/>
          <w:szCs w:val="22"/>
          <w:lang w:val="hu-HU" w:eastAsia="en-US"/>
        </w:rPr>
        <w:t>mennyiségű</w:t>
      </w:r>
      <w:r w:rsidR="00906879" w:rsidRPr="009A2A83">
        <w:rPr>
          <w:rFonts w:eastAsia="Times New Roman"/>
          <w:snapToGrid/>
          <w:szCs w:val="22"/>
          <w:lang w:val="hu-HU" w:eastAsia="en-US"/>
        </w:rPr>
        <w:t xml:space="preserve"> </w:t>
      </w:r>
      <w:r w:rsidRPr="009A2A83">
        <w:rPr>
          <w:rFonts w:eastAsia="Times New Roman"/>
          <w:snapToGrid/>
          <w:szCs w:val="22"/>
          <w:lang w:val="hu-HU" w:eastAsia="en-US"/>
        </w:rPr>
        <w:t>a klinikai tapasztalat a közepesen súlyos fokú májkárosodás</w:t>
      </w:r>
      <w:r w:rsidR="00267807">
        <w:rPr>
          <w:rFonts w:eastAsia="Times New Roman"/>
          <w:snapToGrid/>
          <w:szCs w:val="22"/>
          <w:lang w:val="hu-HU" w:eastAsia="en-US"/>
        </w:rPr>
        <w:t>ban szenvedő betegekkel</w:t>
      </w:r>
      <w:r w:rsidRPr="009A2A83">
        <w:rPr>
          <w:rFonts w:eastAsia="Times New Roman"/>
          <w:snapToGrid/>
          <w:szCs w:val="22"/>
          <w:lang w:val="hu-HU" w:eastAsia="en-US"/>
        </w:rPr>
        <w:t xml:space="preserve"> (</w:t>
      </w:r>
      <w:proofErr w:type="spellStart"/>
      <w:r w:rsidRPr="009A2A83">
        <w:rPr>
          <w:rFonts w:eastAsia="Times New Roman"/>
          <w:snapToGrid/>
          <w:szCs w:val="22"/>
          <w:lang w:val="hu-HU" w:eastAsia="en-US"/>
        </w:rPr>
        <w:t>Child-Pugh</w:t>
      </w:r>
      <w:proofErr w:type="spellEnd"/>
      <w:r w:rsidRPr="009A2A83">
        <w:rPr>
          <w:rFonts w:eastAsia="Times New Roman"/>
          <w:snapToGrid/>
          <w:szCs w:val="22"/>
          <w:lang w:val="hu-HU" w:eastAsia="en-US"/>
        </w:rPr>
        <w:t xml:space="preserve"> B</w:t>
      </w:r>
      <w:r w:rsidR="008F71E9" w:rsidRPr="00EC1AF5">
        <w:rPr>
          <w:rFonts w:eastAsia="Times New Roman"/>
          <w:snapToGrid/>
          <w:szCs w:val="22"/>
          <w:lang w:val="hu-HU" w:eastAsia="en-US"/>
        </w:rPr>
        <w:t xml:space="preserve"> </w:t>
      </w:r>
      <w:r w:rsidRPr="009A2A83">
        <w:rPr>
          <w:rFonts w:eastAsia="Times New Roman"/>
          <w:snapToGrid/>
          <w:szCs w:val="22"/>
          <w:lang w:val="hu-HU" w:eastAsia="en-US"/>
        </w:rPr>
        <w:t xml:space="preserve">stádium) vagy az olyan betegekkel, akiknél a </w:t>
      </w:r>
      <w:proofErr w:type="spellStart"/>
      <w:r w:rsidRPr="009A2A83">
        <w:rPr>
          <w:rFonts w:eastAsia="Times New Roman"/>
          <w:snapToGrid/>
          <w:szCs w:val="22"/>
          <w:lang w:val="hu-HU" w:eastAsia="en-US"/>
        </w:rPr>
        <w:t>glutamát</w:t>
      </w:r>
      <w:proofErr w:type="spellEnd"/>
      <w:r w:rsidRPr="009A2A83">
        <w:rPr>
          <w:rFonts w:eastAsia="Times New Roman"/>
          <w:snapToGrid/>
          <w:szCs w:val="22"/>
          <w:lang w:val="hu-HU" w:eastAsia="en-US"/>
        </w:rPr>
        <w:t>-oxálacetát-</w:t>
      </w:r>
      <w:proofErr w:type="spellStart"/>
      <w:r w:rsidRPr="009A2A83">
        <w:rPr>
          <w:rFonts w:eastAsia="Times New Roman"/>
          <w:snapToGrid/>
          <w:szCs w:val="22"/>
          <w:lang w:val="hu-HU" w:eastAsia="en-US"/>
        </w:rPr>
        <w:t>transzamináz</w:t>
      </w:r>
      <w:proofErr w:type="spellEnd"/>
      <w:r w:rsidRPr="009A2A83">
        <w:rPr>
          <w:rFonts w:eastAsia="Times New Roman"/>
          <w:snapToGrid/>
          <w:szCs w:val="22"/>
          <w:lang w:val="hu-HU" w:eastAsia="en-US"/>
        </w:rPr>
        <w:t xml:space="preserve"> (GOT, ASAT)/</w:t>
      </w:r>
      <w:r w:rsidR="008F71E9" w:rsidRPr="00EC1AF5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9A2A83">
        <w:rPr>
          <w:rFonts w:eastAsia="Times New Roman"/>
          <w:snapToGrid/>
          <w:szCs w:val="22"/>
          <w:lang w:val="hu-HU" w:eastAsia="en-US"/>
        </w:rPr>
        <w:t>glutamát-piruvát-transzamináz</w:t>
      </w:r>
      <w:proofErr w:type="spellEnd"/>
      <w:r w:rsidRPr="009A2A83">
        <w:rPr>
          <w:rFonts w:eastAsia="Times New Roman"/>
          <w:snapToGrid/>
          <w:szCs w:val="22"/>
          <w:lang w:val="hu-HU" w:eastAsia="en-US"/>
        </w:rPr>
        <w:t xml:space="preserve"> (GPT, ALAT) értékei </w:t>
      </w:r>
      <w:r w:rsidR="00267807" w:rsidRPr="009A2A83">
        <w:rPr>
          <w:rFonts w:eastAsia="Times New Roman"/>
          <w:snapToGrid/>
          <w:szCs w:val="22"/>
          <w:lang w:val="hu-HU" w:eastAsia="en-US"/>
        </w:rPr>
        <w:t>a</w:t>
      </w:r>
      <w:r w:rsidR="00267807" w:rsidRPr="00EC1AF5">
        <w:rPr>
          <w:rFonts w:eastAsia="Times New Roman"/>
          <w:snapToGrid/>
          <w:szCs w:val="22"/>
          <w:lang w:val="hu-HU" w:eastAsia="en-US"/>
        </w:rPr>
        <w:t xml:space="preserve"> </w:t>
      </w:r>
      <w:r w:rsidR="00267807" w:rsidRPr="009A2A83">
        <w:rPr>
          <w:rFonts w:eastAsia="Times New Roman"/>
          <w:snapToGrid/>
          <w:szCs w:val="22"/>
          <w:lang w:val="hu-HU" w:eastAsia="en-US"/>
        </w:rPr>
        <w:t>normálérték felső határá</w:t>
      </w:r>
      <w:r w:rsidR="00267807">
        <w:rPr>
          <w:rFonts w:eastAsia="Times New Roman"/>
          <w:snapToGrid/>
          <w:szCs w:val="22"/>
          <w:lang w:val="hu-HU" w:eastAsia="en-US"/>
        </w:rPr>
        <w:t>nak</w:t>
      </w:r>
      <w:r w:rsidR="00267807" w:rsidRPr="009A2A83">
        <w:rPr>
          <w:rFonts w:eastAsia="Times New Roman"/>
          <w:snapToGrid/>
          <w:szCs w:val="22"/>
          <w:lang w:val="hu-HU" w:eastAsia="en-US"/>
        </w:rPr>
        <w:t xml:space="preserve"> </w:t>
      </w:r>
      <w:r w:rsidRPr="009A2A83">
        <w:rPr>
          <w:rFonts w:eastAsia="Times New Roman"/>
          <w:snapToGrid/>
          <w:szCs w:val="22"/>
          <w:lang w:val="hu-HU" w:eastAsia="en-US"/>
        </w:rPr>
        <w:t>több mint kétszeres</w:t>
      </w:r>
      <w:r w:rsidR="00267807">
        <w:rPr>
          <w:rFonts w:eastAsia="Times New Roman"/>
          <w:snapToGrid/>
          <w:szCs w:val="22"/>
          <w:lang w:val="hu-HU" w:eastAsia="en-US"/>
        </w:rPr>
        <w:t>ét</w:t>
      </w:r>
      <w:r w:rsidRPr="009A2A83">
        <w:rPr>
          <w:rFonts w:eastAsia="Times New Roman"/>
          <w:snapToGrid/>
          <w:szCs w:val="22"/>
          <w:lang w:val="hu-HU" w:eastAsia="en-US"/>
        </w:rPr>
        <w:t xml:space="preserve"> meghaladják. A </w:t>
      </w:r>
      <w:proofErr w:type="spellStart"/>
      <w:r w:rsidR="00927C26">
        <w:rPr>
          <w:lang w:val="hu-HU"/>
        </w:rPr>
        <w:t>Sacubitril</w:t>
      </w:r>
      <w:proofErr w:type="spellEnd"/>
      <w:r w:rsidR="00927C26">
        <w:rPr>
          <w:lang w:val="hu-HU"/>
        </w:rPr>
        <w:t>/</w:t>
      </w:r>
      <w:proofErr w:type="spellStart"/>
      <w:r w:rsidR="00927C26">
        <w:rPr>
          <w:lang w:val="hu-HU"/>
        </w:rPr>
        <w:t>Valsartan</w:t>
      </w:r>
      <w:proofErr w:type="spellEnd"/>
      <w:r w:rsidR="00927C26">
        <w:rPr>
          <w:lang w:val="hu-HU"/>
        </w:rPr>
        <w:t xml:space="preserve"> </w:t>
      </w:r>
      <w:proofErr w:type="spellStart"/>
      <w:r w:rsidR="00927C26">
        <w:rPr>
          <w:lang w:val="hu-HU"/>
        </w:rPr>
        <w:t>Teva</w:t>
      </w:r>
      <w:proofErr w:type="spellEnd"/>
      <w:r w:rsidRPr="009A2A83">
        <w:rPr>
          <w:rFonts w:eastAsia="Times New Roman"/>
          <w:snapToGrid/>
          <w:szCs w:val="22"/>
          <w:lang w:val="hu-HU" w:eastAsia="en-US"/>
        </w:rPr>
        <w:t>-t ezeknél a betegeknél óvatosan kell alkalmazni, és a kezdő</w:t>
      </w:r>
      <w:r w:rsidR="008F71E9" w:rsidRPr="00EC1AF5">
        <w:rPr>
          <w:rFonts w:eastAsia="Times New Roman"/>
          <w:snapToGrid/>
          <w:szCs w:val="22"/>
          <w:lang w:val="hu-HU" w:eastAsia="en-US"/>
        </w:rPr>
        <w:t xml:space="preserve"> </w:t>
      </w:r>
      <w:r w:rsidRPr="009A2A83">
        <w:rPr>
          <w:rFonts w:eastAsia="Times New Roman"/>
          <w:snapToGrid/>
          <w:szCs w:val="22"/>
          <w:lang w:val="hu-HU" w:eastAsia="en-US"/>
        </w:rPr>
        <w:t>dózis felét javasolt alkalmazni (lásd 4.4 és 5.2 pont). 40</w:t>
      </w:r>
      <w:r w:rsidR="00AA7F87" w:rsidRPr="00EC1AF5">
        <w:rPr>
          <w:rFonts w:eastAsia="Times New Roman"/>
          <w:snapToGrid/>
          <w:szCs w:val="22"/>
          <w:lang w:val="hu-HU" w:eastAsia="en-US"/>
        </w:rPr>
        <w:t> </w:t>
      </w:r>
      <w:r w:rsidRPr="009A2A83">
        <w:rPr>
          <w:rFonts w:eastAsia="Times New Roman"/>
          <w:snapToGrid/>
          <w:szCs w:val="22"/>
          <w:lang w:val="hu-HU" w:eastAsia="en-US"/>
        </w:rPr>
        <w:t xml:space="preserve">kg és </w:t>
      </w:r>
      <w:proofErr w:type="gramStart"/>
      <w:r w:rsidRPr="009A2A83">
        <w:rPr>
          <w:rFonts w:eastAsia="Times New Roman"/>
          <w:snapToGrid/>
          <w:szCs w:val="22"/>
          <w:lang w:val="hu-HU" w:eastAsia="en-US"/>
        </w:rPr>
        <w:lastRenderedPageBreak/>
        <w:t>kevesebb</w:t>
      </w:r>
      <w:proofErr w:type="gramEnd"/>
      <w:r w:rsidRPr="009A2A83">
        <w:rPr>
          <w:rFonts w:eastAsia="Times New Roman"/>
          <w:snapToGrid/>
          <w:szCs w:val="22"/>
          <w:lang w:val="hu-HU" w:eastAsia="en-US"/>
        </w:rPr>
        <w:t xml:space="preserve"> mint 50</w:t>
      </w:r>
      <w:r w:rsidR="00AA7F87" w:rsidRPr="00EC1AF5">
        <w:rPr>
          <w:rFonts w:eastAsia="Times New Roman"/>
          <w:snapToGrid/>
          <w:szCs w:val="22"/>
          <w:lang w:val="hu-HU" w:eastAsia="en-US"/>
        </w:rPr>
        <w:t> </w:t>
      </w:r>
      <w:r w:rsidRPr="009A2A83">
        <w:rPr>
          <w:rFonts w:eastAsia="Times New Roman"/>
          <w:snapToGrid/>
          <w:szCs w:val="22"/>
          <w:lang w:val="hu-HU" w:eastAsia="en-US"/>
        </w:rPr>
        <w:t>kg közötti testtömegű</w:t>
      </w:r>
      <w:r w:rsidR="008F71E9" w:rsidRPr="00EC1AF5">
        <w:rPr>
          <w:rFonts w:eastAsia="Times New Roman"/>
          <w:snapToGrid/>
          <w:szCs w:val="22"/>
          <w:lang w:val="hu-HU" w:eastAsia="en-US"/>
        </w:rPr>
        <w:t xml:space="preserve"> </w:t>
      </w:r>
      <w:r w:rsidRPr="009A2A83">
        <w:rPr>
          <w:rFonts w:eastAsia="Times New Roman"/>
          <w:snapToGrid/>
          <w:szCs w:val="22"/>
          <w:lang w:val="hu-HU" w:eastAsia="en-US"/>
        </w:rPr>
        <w:t>gyermekek és serdülők esetében naponta kétszer 0,8</w:t>
      </w:r>
      <w:r w:rsidR="00AA7F87" w:rsidRPr="00EC1AF5">
        <w:rPr>
          <w:rFonts w:eastAsia="Times New Roman"/>
          <w:snapToGrid/>
          <w:szCs w:val="22"/>
          <w:lang w:val="hu-HU" w:eastAsia="en-US"/>
        </w:rPr>
        <w:t> </w:t>
      </w:r>
      <w:r w:rsidRPr="009A2A83">
        <w:rPr>
          <w:rFonts w:eastAsia="Times New Roman"/>
          <w:snapToGrid/>
          <w:szCs w:val="22"/>
          <w:lang w:val="hu-HU" w:eastAsia="en-US"/>
        </w:rPr>
        <w:t>mg/</w:t>
      </w:r>
      <w:proofErr w:type="spellStart"/>
      <w:r w:rsidRPr="009A2A83">
        <w:rPr>
          <w:rFonts w:eastAsia="Times New Roman"/>
          <w:snapToGrid/>
          <w:szCs w:val="22"/>
          <w:lang w:val="hu-HU" w:eastAsia="en-US"/>
        </w:rPr>
        <w:t>ttkg</w:t>
      </w:r>
      <w:proofErr w:type="spellEnd"/>
      <w:r w:rsidRPr="009A2A83">
        <w:rPr>
          <w:rFonts w:eastAsia="Times New Roman"/>
          <w:snapToGrid/>
          <w:szCs w:val="22"/>
          <w:lang w:val="hu-HU" w:eastAsia="en-US"/>
        </w:rPr>
        <w:t xml:space="preserve"> kezdő dózis javasolt, ami</w:t>
      </w:r>
      <w:r w:rsidR="00267807">
        <w:rPr>
          <w:rFonts w:eastAsia="Times New Roman"/>
          <w:snapToGrid/>
          <w:szCs w:val="22"/>
          <w:lang w:val="hu-HU" w:eastAsia="en-US"/>
        </w:rPr>
        <w:t>nek adása</w:t>
      </w:r>
      <w:r w:rsidRPr="009A2A83">
        <w:rPr>
          <w:rFonts w:eastAsia="Times New Roman"/>
          <w:snapToGrid/>
          <w:szCs w:val="22"/>
          <w:lang w:val="hu-HU" w:eastAsia="en-US"/>
        </w:rPr>
        <w:t xml:space="preserve"> a granulátum</w:t>
      </w:r>
      <w:r w:rsidR="008F71E9" w:rsidRPr="00EC1AF5">
        <w:rPr>
          <w:rFonts w:eastAsia="Times New Roman"/>
          <w:snapToGrid/>
          <w:szCs w:val="22"/>
          <w:lang w:val="hu-HU" w:eastAsia="en-US"/>
        </w:rPr>
        <w:t xml:space="preserve"> </w:t>
      </w:r>
      <w:r w:rsidRPr="009A2A83">
        <w:rPr>
          <w:rFonts w:eastAsia="Times New Roman"/>
          <w:snapToGrid/>
          <w:szCs w:val="22"/>
          <w:lang w:val="hu-HU" w:eastAsia="en-US"/>
        </w:rPr>
        <w:t>gyógyszerforma alkalmazásával valósítható meg. A terápia megkezdése után a dózist a javasolt</w:t>
      </w:r>
      <w:r w:rsidR="008F71E9" w:rsidRPr="00EC1AF5">
        <w:rPr>
          <w:rFonts w:eastAsia="Times New Roman"/>
          <w:snapToGrid/>
          <w:szCs w:val="22"/>
          <w:lang w:val="hu-HU" w:eastAsia="en-US"/>
        </w:rPr>
        <w:t xml:space="preserve"> </w:t>
      </w:r>
      <w:r w:rsidRPr="009A2A83">
        <w:rPr>
          <w:rFonts w:eastAsia="Times New Roman"/>
          <w:snapToGrid/>
          <w:szCs w:val="22"/>
          <w:lang w:val="hu-HU" w:eastAsia="en-US"/>
        </w:rPr>
        <w:t>dózistitrálás szerint kell emelni 2</w:t>
      </w:r>
      <w:r w:rsidR="00094A98">
        <w:rPr>
          <w:rFonts w:eastAsia="Times New Roman"/>
          <w:snapToGrid/>
          <w:szCs w:val="22"/>
          <w:lang w:val="hu-HU" w:eastAsia="en-US"/>
        </w:rPr>
        <w:t>-</w:t>
      </w:r>
      <w:r w:rsidRPr="009A2A83">
        <w:rPr>
          <w:rFonts w:eastAsia="Times New Roman"/>
          <w:snapToGrid/>
          <w:szCs w:val="22"/>
          <w:lang w:val="hu-HU" w:eastAsia="en-US"/>
        </w:rPr>
        <w:t>4 hetent</w:t>
      </w:r>
      <w:r w:rsidR="00094A98">
        <w:rPr>
          <w:rFonts w:eastAsia="Times New Roman"/>
          <w:snapToGrid/>
          <w:szCs w:val="22"/>
          <w:lang w:val="hu-HU" w:eastAsia="en-US"/>
        </w:rPr>
        <w:t>e</w:t>
      </w:r>
      <w:r w:rsidRPr="009A2A83">
        <w:rPr>
          <w:rFonts w:eastAsia="Times New Roman"/>
          <w:snapToGrid/>
          <w:szCs w:val="22"/>
          <w:lang w:val="hu-HU" w:eastAsia="en-US"/>
        </w:rPr>
        <w:t>.</w:t>
      </w:r>
    </w:p>
    <w:p w14:paraId="7E472FF8" w14:textId="77777777" w:rsidR="008F71E9" w:rsidRPr="009A2A83" w:rsidRDefault="008F71E9" w:rsidP="009A2A83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2F7AF3B" w14:textId="7B765BF8" w:rsidR="009A2A83" w:rsidRPr="00EC1AF5" w:rsidRDefault="009A2A83" w:rsidP="009A2A83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9A2A83">
        <w:rPr>
          <w:rFonts w:eastAsia="Times New Roman"/>
          <w:snapToGrid/>
          <w:szCs w:val="22"/>
          <w:lang w:val="hu-HU" w:eastAsia="en-US"/>
        </w:rPr>
        <w:t xml:space="preserve">A súlyos májkárosodásban, </w:t>
      </w:r>
      <w:proofErr w:type="spellStart"/>
      <w:r w:rsidRPr="009A2A83">
        <w:rPr>
          <w:rFonts w:eastAsia="Times New Roman"/>
          <w:snapToGrid/>
          <w:szCs w:val="22"/>
          <w:lang w:val="hu-HU" w:eastAsia="en-US"/>
        </w:rPr>
        <w:t>biliaris</w:t>
      </w:r>
      <w:proofErr w:type="spellEnd"/>
      <w:r w:rsidRPr="009A2A83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9A2A83">
        <w:rPr>
          <w:rFonts w:eastAsia="Times New Roman"/>
          <w:snapToGrid/>
          <w:szCs w:val="22"/>
          <w:lang w:val="hu-HU" w:eastAsia="en-US"/>
        </w:rPr>
        <w:t>cirrhosisban</w:t>
      </w:r>
      <w:proofErr w:type="spellEnd"/>
      <w:r w:rsidRPr="009A2A83">
        <w:rPr>
          <w:rFonts w:eastAsia="Times New Roman"/>
          <w:snapToGrid/>
          <w:szCs w:val="22"/>
          <w:lang w:val="hu-HU" w:eastAsia="en-US"/>
        </w:rPr>
        <w:t xml:space="preserve"> vagy </w:t>
      </w:r>
      <w:proofErr w:type="spellStart"/>
      <w:r w:rsidRPr="009A2A83">
        <w:rPr>
          <w:rFonts w:eastAsia="Times New Roman"/>
          <w:snapToGrid/>
          <w:szCs w:val="22"/>
          <w:lang w:val="hu-HU" w:eastAsia="en-US"/>
        </w:rPr>
        <w:t>cholestasisban</w:t>
      </w:r>
      <w:proofErr w:type="spellEnd"/>
      <w:r w:rsidRPr="009A2A83">
        <w:rPr>
          <w:rFonts w:eastAsia="Times New Roman"/>
          <w:snapToGrid/>
          <w:szCs w:val="22"/>
          <w:lang w:val="hu-HU" w:eastAsia="en-US"/>
        </w:rPr>
        <w:t xml:space="preserve"> szenvedő betegeknél (</w:t>
      </w:r>
      <w:proofErr w:type="spellStart"/>
      <w:r w:rsidRPr="009A2A83">
        <w:rPr>
          <w:rFonts w:eastAsia="Times New Roman"/>
          <w:snapToGrid/>
          <w:szCs w:val="22"/>
          <w:lang w:val="hu-HU" w:eastAsia="en-US"/>
        </w:rPr>
        <w:t>Child-Pugh</w:t>
      </w:r>
      <w:proofErr w:type="spellEnd"/>
      <w:r w:rsidR="00094A98">
        <w:rPr>
          <w:rFonts w:eastAsia="Times New Roman"/>
          <w:snapToGrid/>
          <w:szCs w:val="22"/>
          <w:lang w:val="hu-HU" w:eastAsia="en-US"/>
        </w:rPr>
        <w:t> </w:t>
      </w:r>
      <w:r w:rsidRPr="00EC1AF5">
        <w:rPr>
          <w:rFonts w:eastAsia="Times New Roman"/>
          <w:snapToGrid/>
          <w:szCs w:val="22"/>
          <w:lang w:val="hu-HU" w:eastAsia="en-US"/>
        </w:rPr>
        <w:t xml:space="preserve">C stádium) a </w:t>
      </w:r>
      <w:proofErr w:type="spellStart"/>
      <w:r w:rsidR="00927C26">
        <w:rPr>
          <w:lang w:val="hu-HU"/>
        </w:rPr>
        <w:t>Sacubitril</w:t>
      </w:r>
      <w:proofErr w:type="spellEnd"/>
      <w:r w:rsidR="00927C26">
        <w:rPr>
          <w:lang w:val="hu-HU"/>
        </w:rPr>
        <w:t>/</w:t>
      </w:r>
      <w:proofErr w:type="spellStart"/>
      <w:r w:rsidR="00927C26">
        <w:rPr>
          <w:lang w:val="hu-HU"/>
        </w:rPr>
        <w:t>Valsartan</w:t>
      </w:r>
      <w:proofErr w:type="spellEnd"/>
      <w:r w:rsidR="00927C26">
        <w:rPr>
          <w:lang w:val="hu-HU"/>
        </w:rPr>
        <w:t xml:space="preserve"> </w:t>
      </w:r>
      <w:proofErr w:type="spellStart"/>
      <w:r w:rsidR="00927C26">
        <w:rPr>
          <w:lang w:val="hu-HU"/>
        </w:rPr>
        <w:t>Teva</w:t>
      </w:r>
      <w:proofErr w:type="spellEnd"/>
      <w:r w:rsidR="00AA7F87" w:rsidRPr="00EC1AF5">
        <w:rPr>
          <w:rFonts w:eastAsia="Times New Roman"/>
          <w:snapToGrid/>
          <w:szCs w:val="22"/>
          <w:lang w:val="hu-HU" w:eastAsia="en-US"/>
        </w:rPr>
        <w:t xml:space="preserve"> </w:t>
      </w:r>
      <w:r w:rsidRPr="00EC1AF5">
        <w:rPr>
          <w:rFonts w:eastAsia="Times New Roman"/>
          <w:snapToGrid/>
          <w:szCs w:val="22"/>
          <w:lang w:val="hu-HU" w:eastAsia="en-US"/>
        </w:rPr>
        <w:t>ellenjavallt (lásd 4.3 pont).</w:t>
      </w:r>
    </w:p>
    <w:p w14:paraId="4ACB50E2" w14:textId="77777777" w:rsidR="006C76DD" w:rsidRPr="00EC1AF5" w:rsidRDefault="006C76DD" w:rsidP="009A2A83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96747D2" w14:textId="77777777" w:rsidR="006C76DD" w:rsidRPr="006C76DD" w:rsidRDefault="006C76DD" w:rsidP="006C76DD">
      <w:pPr>
        <w:autoSpaceDE w:val="0"/>
        <w:autoSpaceDN w:val="0"/>
        <w:adjustRightInd w:val="0"/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r w:rsidRPr="006C76DD">
        <w:rPr>
          <w:rFonts w:eastAsia="Times New Roman"/>
          <w:i/>
          <w:iCs/>
          <w:snapToGrid/>
          <w:szCs w:val="22"/>
          <w:lang w:val="hu-HU" w:eastAsia="en-US"/>
        </w:rPr>
        <w:t>Gyermekek és serdülők</w:t>
      </w:r>
    </w:p>
    <w:p w14:paraId="6EA3531B" w14:textId="216E0F9B" w:rsidR="006C76DD" w:rsidRPr="00EC1AF5" w:rsidRDefault="006C76DD" w:rsidP="006C76DD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6C76DD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="00927C26">
        <w:rPr>
          <w:lang w:val="hu-HU"/>
        </w:rPr>
        <w:t>Sacubitril</w:t>
      </w:r>
      <w:proofErr w:type="spellEnd"/>
      <w:r w:rsidR="00927C26">
        <w:rPr>
          <w:lang w:val="hu-HU"/>
        </w:rPr>
        <w:t>/</w:t>
      </w:r>
      <w:proofErr w:type="spellStart"/>
      <w:r w:rsidR="00927C26">
        <w:rPr>
          <w:lang w:val="hu-HU"/>
        </w:rPr>
        <w:t>Valsartan</w:t>
      </w:r>
      <w:proofErr w:type="spellEnd"/>
      <w:r w:rsidR="00927C26">
        <w:rPr>
          <w:lang w:val="hu-HU"/>
        </w:rPr>
        <w:t xml:space="preserve"> </w:t>
      </w:r>
      <w:proofErr w:type="spellStart"/>
      <w:r w:rsidR="00927C26">
        <w:rPr>
          <w:lang w:val="hu-HU"/>
        </w:rPr>
        <w:t>Teva</w:t>
      </w:r>
      <w:proofErr w:type="spellEnd"/>
      <w:r w:rsidRPr="00EC1AF5">
        <w:rPr>
          <w:rFonts w:eastAsia="Times New Roman"/>
          <w:snapToGrid/>
          <w:szCs w:val="22"/>
          <w:lang w:val="hu-HU" w:eastAsia="en-US"/>
        </w:rPr>
        <w:t xml:space="preserve"> </w:t>
      </w:r>
      <w:r w:rsidRPr="006C76DD">
        <w:rPr>
          <w:rFonts w:eastAsia="Times New Roman"/>
          <w:snapToGrid/>
          <w:szCs w:val="22"/>
          <w:lang w:val="hu-HU" w:eastAsia="en-US"/>
        </w:rPr>
        <w:t>biztonságosságát és hatásosságát 1 évesnél fiatalabb gyermekek esetében nem igazolták.</w:t>
      </w:r>
      <w:r w:rsidRPr="00EC1AF5">
        <w:rPr>
          <w:rFonts w:eastAsia="Times New Roman"/>
          <w:snapToGrid/>
          <w:szCs w:val="22"/>
          <w:lang w:val="hu-HU" w:eastAsia="en-US"/>
        </w:rPr>
        <w:t xml:space="preserve"> </w:t>
      </w:r>
      <w:r w:rsidRPr="006C76DD">
        <w:rPr>
          <w:rFonts w:eastAsia="Times New Roman"/>
          <w:snapToGrid/>
          <w:szCs w:val="22"/>
          <w:lang w:val="hu-HU" w:eastAsia="en-US"/>
        </w:rPr>
        <w:t>A jelenleg rendelkezésre álló adatok leírása az 5.1 pontban található, de az adagolásra vonatkozóan</w:t>
      </w:r>
      <w:r w:rsidRPr="00EC1AF5">
        <w:rPr>
          <w:rFonts w:eastAsia="Times New Roman"/>
          <w:snapToGrid/>
          <w:szCs w:val="22"/>
          <w:lang w:val="hu-HU" w:eastAsia="en-US"/>
        </w:rPr>
        <w:t xml:space="preserve"> nem adható ajánlás.</w:t>
      </w:r>
    </w:p>
    <w:p w14:paraId="6B1AF389" w14:textId="77777777" w:rsidR="00F45C51" w:rsidRPr="00EC1AF5" w:rsidRDefault="00F45C51" w:rsidP="00CA6136">
      <w:pPr>
        <w:spacing w:line="240" w:lineRule="auto"/>
        <w:rPr>
          <w:noProof/>
          <w:szCs w:val="24"/>
          <w:lang w:val="hu-HU"/>
        </w:rPr>
      </w:pPr>
    </w:p>
    <w:p w14:paraId="03FDB799" w14:textId="77777777" w:rsidR="00F45C51" w:rsidRPr="00EC1AF5" w:rsidRDefault="0018383B" w:rsidP="00082A8E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EC1AF5">
        <w:rPr>
          <w:rFonts w:eastAsia="Times New Roman"/>
          <w:snapToGrid/>
          <w:szCs w:val="22"/>
          <w:u w:val="single"/>
          <w:lang w:val="hu-HU" w:eastAsia="en-US"/>
        </w:rPr>
        <w:t>Az alkalmazás módja</w:t>
      </w:r>
    </w:p>
    <w:p w14:paraId="3779208E" w14:textId="77777777" w:rsidR="00F45C51" w:rsidRPr="00EC1AF5" w:rsidRDefault="00F45C51" w:rsidP="00497F75">
      <w:pPr>
        <w:spacing w:line="240" w:lineRule="auto"/>
        <w:rPr>
          <w:lang w:val="hu-HU"/>
        </w:rPr>
      </w:pPr>
    </w:p>
    <w:p w14:paraId="14652366" w14:textId="79CDBB07" w:rsidR="006C76DD" w:rsidRPr="00EC1AF5" w:rsidRDefault="006C76DD" w:rsidP="00497F75">
      <w:pPr>
        <w:spacing w:line="240" w:lineRule="auto"/>
        <w:rPr>
          <w:lang w:val="hu-HU"/>
        </w:rPr>
      </w:pPr>
      <w:r w:rsidRPr="00EC1AF5">
        <w:rPr>
          <w:lang w:val="hu-HU"/>
        </w:rPr>
        <w:t>Szájon át történő alkalmazásra.</w:t>
      </w:r>
    </w:p>
    <w:p w14:paraId="1FA88B33" w14:textId="7E80E993" w:rsidR="006C76DD" w:rsidRPr="00EC1AF5" w:rsidRDefault="007B0F90" w:rsidP="007B0F90">
      <w:pPr>
        <w:spacing w:line="240" w:lineRule="auto"/>
        <w:rPr>
          <w:lang w:val="hu-HU"/>
        </w:rPr>
      </w:pPr>
      <w:r w:rsidRPr="007B0F90">
        <w:rPr>
          <w:lang w:val="hu-HU"/>
        </w:rPr>
        <w:t xml:space="preserve">A </w:t>
      </w:r>
      <w:proofErr w:type="spellStart"/>
      <w:r w:rsidR="00927C26">
        <w:rPr>
          <w:lang w:val="hu-HU"/>
        </w:rPr>
        <w:t>Sacubitril</w:t>
      </w:r>
      <w:proofErr w:type="spellEnd"/>
      <w:r w:rsidR="00927C26">
        <w:rPr>
          <w:lang w:val="hu-HU"/>
        </w:rPr>
        <w:t>/</w:t>
      </w:r>
      <w:proofErr w:type="spellStart"/>
      <w:r w:rsidR="00927C26">
        <w:rPr>
          <w:lang w:val="hu-HU"/>
        </w:rPr>
        <w:t>Valsartan</w:t>
      </w:r>
      <w:proofErr w:type="spellEnd"/>
      <w:r w:rsidR="00927C26">
        <w:rPr>
          <w:lang w:val="hu-HU"/>
        </w:rPr>
        <w:t xml:space="preserve"> </w:t>
      </w:r>
      <w:proofErr w:type="spellStart"/>
      <w:r w:rsidR="00927C26">
        <w:rPr>
          <w:lang w:val="hu-HU"/>
        </w:rPr>
        <w:t>Teva</w:t>
      </w:r>
      <w:proofErr w:type="spellEnd"/>
      <w:r w:rsidRPr="00EC1AF5">
        <w:rPr>
          <w:rFonts w:eastAsia="Times New Roman"/>
          <w:snapToGrid/>
          <w:szCs w:val="22"/>
          <w:lang w:val="hu-HU" w:eastAsia="en-US"/>
        </w:rPr>
        <w:t xml:space="preserve"> </w:t>
      </w:r>
      <w:r w:rsidR="00094A98">
        <w:rPr>
          <w:lang w:val="hu-HU"/>
        </w:rPr>
        <w:t>bevehető</w:t>
      </w:r>
      <w:r w:rsidR="00094A98" w:rsidRPr="007B0F90">
        <w:rPr>
          <w:lang w:val="hu-HU"/>
        </w:rPr>
        <w:t xml:space="preserve"> </w:t>
      </w:r>
      <w:r w:rsidRPr="007B0F90">
        <w:rPr>
          <w:lang w:val="hu-HU"/>
        </w:rPr>
        <w:t>étkezés közben vagy attól függetlenül (lásd 5.2 pont). A tablettát egy pohár vízzel</w:t>
      </w:r>
      <w:r w:rsidRPr="00EC1AF5">
        <w:rPr>
          <w:lang w:val="hu-HU"/>
        </w:rPr>
        <w:t xml:space="preserve"> kell lenyelni. Nem ajánlott </w:t>
      </w:r>
      <w:r w:rsidR="00094A98">
        <w:rPr>
          <w:lang w:val="hu-HU"/>
        </w:rPr>
        <w:t>részekre osztani</w:t>
      </w:r>
      <w:r w:rsidR="00094A98" w:rsidRPr="00EC1AF5">
        <w:rPr>
          <w:lang w:val="hu-HU"/>
        </w:rPr>
        <w:t xml:space="preserve"> </w:t>
      </w:r>
      <w:r w:rsidRPr="00EC1AF5">
        <w:rPr>
          <w:lang w:val="hu-HU"/>
        </w:rPr>
        <w:t>vagy össze</w:t>
      </w:r>
      <w:r w:rsidR="00094A98">
        <w:rPr>
          <w:lang w:val="hu-HU"/>
        </w:rPr>
        <w:t>törni</w:t>
      </w:r>
      <w:r w:rsidRPr="00EC1AF5">
        <w:rPr>
          <w:lang w:val="hu-HU"/>
        </w:rPr>
        <w:t xml:space="preserve"> a tablettákat.</w:t>
      </w:r>
    </w:p>
    <w:p w14:paraId="76C28408" w14:textId="77777777" w:rsidR="006C76DD" w:rsidRPr="00EC1AF5" w:rsidRDefault="006C76DD" w:rsidP="00497F75">
      <w:pPr>
        <w:spacing w:line="240" w:lineRule="auto"/>
        <w:rPr>
          <w:lang w:val="hu-HU"/>
        </w:rPr>
      </w:pPr>
    </w:p>
    <w:p w14:paraId="023FA148" w14:textId="0E98E162" w:rsidR="00F45C51" w:rsidRPr="00EC1AF5" w:rsidRDefault="00094A98" w:rsidP="009F24E7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4.3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</w:r>
      <w:r w:rsidR="0018383B" w:rsidRPr="00EC1AF5">
        <w:rPr>
          <w:rFonts w:eastAsia="Times New Roman"/>
          <w:b/>
          <w:noProof/>
          <w:snapToGrid/>
          <w:szCs w:val="22"/>
          <w:lang w:val="hu-HU" w:eastAsia="en-US"/>
        </w:rPr>
        <w:t>Ellenjavallatok</w:t>
      </w:r>
    </w:p>
    <w:p w14:paraId="5E1AFEFA" w14:textId="77777777" w:rsidR="00F45C51" w:rsidRPr="00EC1AF5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23EAB87" w14:textId="49D1262E" w:rsidR="009F0A09" w:rsidRPr="00EC1AF5" w:rsidRDefault="009F0A09" w:rsidP="009F0A09">
      <w:pPr>
        <w:pStyle w:val="Listaszerbekezds"/>
        <w:widowControl w:val="0"/>
        <w:numPr>
          <w:ilvl w:val="0"/>
          <w:numId w:val="45"/>
        </w:numPr>
        <w:ind w:left="567" w:hanging="567"/>
        <w:rPr>
          <w:szCs w:val="22"/>
          <w:lang w:val="hu-HU" w:eastAsia="en-US"/>
        </w:rPr>
      </w:pPr>
      <w:r w:rsidRPr="009F0A09">
        <w:rPr>
          <w:szCs w:val="22"/>
          <w:lang w:val="hu-HU" w:eastAsia="en-US"/>
        </w:rPr>
        <w:t>A készítmény hatóanyagaival vagy a 6.1 pontban felsorolt bármely segédanyagával szembeni</w:t>
      </w:r>
      <w:r w:rsidRPr="00EC1AF5">
        <w:rPr>
          <w:szCs w:val="22"/>
          <w:lang w:val="hu-HU" w:eastAsia="en-US"/>
        </w:rPr>
        <w:t xml:space="preserve"> túlérzékenység.</w:t>
      </w:r>
    </w:p>
    <w:p w14:paraId="09470A9A" w14:textId="55FADECA" w:rsidR="009F0A09" w:rsidRPr="00EC1AF5" w:rsidRDefault="009F0A09" w:rsidP="009F0A09">
      <w:pPr>
        <w:pStyle w:val="Listaszerbekezds"/>
        <w:widowControl w:val="0"/>
        <w:numPr>
          <w:ilvl w:val="0"/>
          <w:numId w:val="45"/>
        </w:numPr>
        <w:ind w:left="567" w:hanging="567"/>
        <w:rPr>
          <w:szCs w:val="22"/>
          <w:lang w:val="hu-HU" w:eastAsia="en-US"/>
        </w:rPr>
      </w:pPr>
      <w:r w:rsidRPr="009F0A09">
        <w:rPr>
          <w:szCs w:val="22"/>
          <w:lang w:val="hu-HU" w:eastAsia="en-US"/>
        </w:rPr>
        <w:t>ACE-gátlókkal történő egyidejű alkalmazás (</w:t>
      </w:r>
      <w:r w:rsidR="00094A98">
        <w:rPr>
          <w:szCs w:val="22"/>
          <w:lang w:val="hu-HU" w:eastAsia="en-US"/>
        </w:rPr>
        <w:t xml:space="preserve">lásd </w:t>
      </w:r>
      <w:r w:rsidRPr="009F0A09">
        <w:rPr>
          <w:szCs w:val="22"/>
          <w:lang w:val="hu-HU" w:eastAsia="en-US"/>
        </w:rPr>
        <w:t xml:space="preserve">4.4 és 4.5 pont). A </w:t>
      </w:r>
      <w:proofErr w:type="spellStart"/>
      <w:r w:rsidR="00927C26">
        <w:rPr>
          <w:lang w:val="hu-HU"/>
        </w:rPr>
        <w:t>Sacubitril</w:t>
      </w:r>
      <w:proofErr w:type="spellEnd"/>
      <w:r w:rsidR="00927C26">
        <w:rPr>
          <w:lang w:val="hu-HU"/>
        </w:rPr>
        <w:t>/</w:t>
      </w:r>
      <w:proofErr w:type="spellStart"/>
      <w:r w:rsidR="00927C26">
        <w:rPr>
          <w:lang w:val="hu-HU"/>
        </w:rPr>
        <w:t>Valsartan</w:t>
      </w:r>
      <w:proofErr w:type="spellEnd"/>
      <w:r w:rsidR="00927C26">
        <w:rPr>
          <w:lang w:val="hu-HU"/>
        </w:rPr>
        <w:t xml:space="preserve"> </w:t>
      </w:r>
      <w:proofErr w:type="spellStart"/>
      <w:r w:rsidR="00927C26">
        <w:rPr>
          <w:lang w:val="hu-HU"/>
        </w:rPr>
        <w:t>Teva</w:t>
      </w:r>
      <w:proofErr w:type="spellEnd"/>
      <w:r w:rsidRPr="009F0A09">
        <w:rPr>
          <w:szCs w:val="22"/>
          <w:lang w:val="hu-HU" w:eastAsia="en-US"/>
        </w:rPr>
        <w:t>-t tilos alkalmazni az</w:t>
      </w:r>
      <w:r w:rsidRPr="00EC1AF5">
        <w:rPr>
          <w:szCs w:val="22"/>
          <w:lang w:val="hu-HU" w:eastAsia="en-US"/>
        </w:rPr>
        <w:t xml:space="preserve"> ACE-gátló-kezelés abbahagyását követő 36 órán belül.</w:t>
      </w:r>
    </w:p>
    <w:p w14:paraId="056E5E09" w14:textId="42FC23B7" w:rsidR="009F0A09" w:rsidRPr="00EC1AF5" w:rsidRDefault="00293ACA" w:rsidP="00293ACA">
      <w:pPr>
        <w:pStyle w:val="Listaszerbekezds"/>
        <w:widowControl w:val="0"/>
        <w:numPr>
          <w:ilvl w:val="0"/>
          <w:numId w:val="45"/>
        </w:numPr>
        <w:ind w:left="567" w:hanging="567"/>
        <w:rPr>
          <w:szCs w:val="22"/>
          <w:lang w:val="hu-HU" w:eastAsia="en-US"/>
        </w:rPr>
      </w:pPr>
      <w:r w:rsidRPr="00293ACA">
        <w:rPr>
          <w:szCs w:val="22"/>
          <w:lang w:val="hu-HU" w:eastAsia="en-US"/>
        </w:rPr>
        <w:t xml:space="preserve">Ismert </w:t>
      </w:r>
      <w:proofErr w:type="spellStart"/>
      <w:r w:rsidRPr="00293ACA">
        <w:rPr>
          <w:szCs w:val="22"/>
          <w:lang w:val="hu-HU" w:eastAsia="en-US"/>
        </w:rPr>
        <w:t>angiooedema</w:t>
      </w:r>
      <w:proofErr w:type="spellEnd"/>
      <w:r w:rsidRPr="00293ACA">
        <w:rPr>
          <w:szCs w:val="22"/>
          <w:lang w:val="hu-HU" w:eastAsia="en-US"/>
        </w:rPr>
        <w:t xml:space="preserve"> az anamnézisben, ami korábbi ACE-gátló vagy ARB-kezeléssel van</w:t>
      </w:r>
      <w:r w:rsidRPr="00EC1AF5">
        <w:rPr>
          <w:szCs w:val="22"/>
          <w:lang w:val="hu-HU" w:eastAsia="en-US"/>
        </w:rPr>
        <w:t xml:space="preserve"> összefüggésben (lásd 4.4 pont).</w:t>
      </w:r>
    </w:p>
    <w:p w14:paraId="761A3990" w14:textId="30170788" w:rsidR="009F0A09" w:rsidRPr="00EC1AF5" w:rsidRDefault="00293ACA" w:rsidP="009F0A09">
      <w:pPr>
        <w:pStyle w:val="Listaszerbekezds"/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en-US"/>
        </w:rPr>
      </w:pPr>
      <w:r w:rsidRPr="00EC1AF5">
        <w:rPr>
          <w:szCs w:val="22"/>
          <w:lang w:val="hu-HU" w:eastAsia="en-US"/>
        </w:rPr>
        <w:t xml:space="preserve">Örökletes vagy </w:t>
      </w:r>
      <w:proofErr w:type="spellStart"/>
      <w:r w:rsidRPr="00EC1AF5">
        <w:rPr>
          <w:szCs w:val="22"/>
          <w:lang w:val="hu-HU" w:eastAsia="en-US"/>
        </w:rPr>
        <w:t>idiopathiás</w:t>
      </w:r>
      <w:proofErr w:type="spellEnd"/>
      <w:r w:rsidRPr="00EC1AF5">
        <w:rPr>
          <w:szCs w:val="22"/>
          <w:lang w:val="hu-HU" w:eastAsia="en-US"/>
        </w:rPr>
        <w:t xml:space="preserve"> </w:t>
      </w:r>
      <w:proofErr w:type="spellStart"/>
      <w:r w:rsidRPr="00EC1AF5">
        <w:rPr>
          <w:szCs w:val="22"/>
          <w:lang w:val="hu-HU" w:eastAsia="en-US"/>
        </w:rPr>
        <w:t>angiooedema</w:t>
      </w:r>
      <w:proofErr w:type="spellEnd"/>
      <w:r w:rsidRPr="00EC1AF5">
        <w:rPr>
          <w:szCs w:val="22"/>
          <w:lang w:val="hu-HU" w:eastAsia="en-US"/>
        </w:rPr>
        <w:t xml:space="preserve"> (lásd 4.4 pont).</w:t>
      </w:r>
    </w:p>
    <w:p w14:paraId="671F2F4A" w14:textId="406A4423" w:rsidR="009F0A09" w:rsidRPr="00EC1AF5" w:rsidRDefault="00293ACA" w:rsidP="00293ACA">
      <w:pPr>
        <w:pStyle w:val="Listaszerbekezds"/>
        <w:widowControl w:val="0"/>
        <w:numPr>
          <w:ilvl w:val="0"/>
          <w:numId w:val="45"/>
        </w:numPr>
        <w:ind w:left="567" w:hanging="567"/>
        <w:rPr>
          <w:szCs w:val="22"/>
          <w:lang w:val="hu-HU" w:eastAsia="en-US"/>
        </w:rPr>
      </w:pPr>
      <w:proofErr w:type="spellStart"/>
      <w:r w:rsidRPr="00293ACA">
        <w:rPr>
          <w:szCs w:val="22"/>
          <w:lang w:val="hu-HU" w:eastAsia="en-US"/>
        </w:rPr>
        <w:t>Aliszkirén</w:t>
      </w:r>
      <w:proofErr w:type="spellEnd"/>
      <w:r w:rsidRPr="00293ACA">
        <w:rPr>
          <w:szCs w:val="22"/>
          <w:lang w:val="hu-HU" w:eastAsia="en-US"/>
        </w:rPr>
        <w:t>-tartalmú gyógyszerekkel történő egyidejű alkalmazása diabetes mellitusban</w:t>
      </w:r>
      <w:r w:rsidRPr="00EC1AF5">
        <w:rPr>
          <w:szCs w:val="22"/>
          <w:lang w:val="hu-HU" w:eastAsia="en-US"/>
        </w:rPr>
        <w:t xml:space="preserve"> vagy </w:t>
      </w:r>
      <w:r w:rsidR="00094A98">
        <w:rPr>
          <w:szCs w:val="22"/>
          <w:lang w:val="hu-HU" w:eastAsia="en-US"/>
        </w:rPr>
        <w:t>vese</w:t>
      </w:r>
      <w:r w:rsidRPr="00EC1AF5">
        <w:rPr>
          <w:szCs w:val="22"/>
          <w:lang w:val="hu-HU" w:eastAsia="en-US"/>
        </w:rPr>
        <w:t>károsod</w:t>
      </w:r>
      <w:r w:rsidR="00094A98">
        <w:rPr>
          <w:szCs w:val="22"/>
          <w:lang w:val="hu-HU" w:eastAsia="en-US"/>
        </w:rPr>
        <w:t>ásban</w:t>
      </w:r>
      <w:r w:rsidRPr="00EC1AF5">
        <w:rPr>
          <w:szCs w:val="22"/>
          <w:lang w:val="hu-HU" w:eastAsia="en-US"/>
        </w:rPr>
        <w:t xml:space="preserve"> </w:t>
      </w:r>
      <w:r w:rsidR="00094A98" w:rsidRPr="00EC1AF5">
        <w:rPr>
          <w:szCs w:val="22"/>
          <w:lang w:val="hu-HU" w:eastAsia="en-US"/>
        </w:rPr>
        <w:t xml:space="preserve">szenvedő betegeknél </w:t>
      </w:r>
      <w:r w:rsidRPr="00EC1AF5">
        <w:rPr>
          <w:szCs w:val="22"/>
          <w:lang w:val="hu-HU" w:eastAsia="en-US"/>
        </w:rPr>
        <w:t>(</w:t>
      </w:r>
      <w:proofErr w:type="spellStart"/>
      <w:r w:rsidRPr="00EC1AF5">
        <w:rPr>
          <w:szCs w:val="22"/>
          <w:lang w:val="hu-HU" w:eastAsia="en-US"/>
        </w:rPr>
        <w:t>eGFR</w:t>
      </w:r>
      <w:proofErr w:type="spellEnd"/>
      <w:r w:rsidRPr="00EC1AF5">
        <w:rPr>
          <w:szCs w:val="22"/>
          <w:lang w:val="hu-HU" w:eastAsia="en-US"/>
        </w:rPr>
        <w:t> &lt; 60 ml/perc/1,73 m</w:t>
      </w:r>
      <w:r w:rsidRPr="00EC1AF5">
        <w:rPr>
          <w:szCs w:val="22"/>
          <w:vertAlign w:val="superscript"/>
          <w:lang w:val="hu-HU" w:eastAsia="en-US"/>
        </w:rPr>
        <w:t>2</w:t>
      </w:r>
      <w:r w:rsidRPr="00EC1AF5">
        <w:rPr>
          <w:szCs w:val="22"/>
          <w:lang w:val="hu-HU" w:eastAsia="en-US"/>
        </w:rPr>
        <w:t>) (lásd 4.4 és 4.5 pont).</w:t>
      </w:r>
    </w:p>
    <w:p w14:paraId="32660BF7" w14:textId="3509A8D3" w:rsidR="009F0A09" w:rsidRPr="00EC1AF5" w:rsidRDefault="00293ACA" w:rsidP="009F0A09">
      <w:pPr>
        <w:pStyle w:val="Listaszerbekezds"/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en-US"/>
        </w:rPr>
      </w:pPr>
      <w:r w:rsidRPr="00EC1AF5">
        <w:rPr>
          <w:szCs w:val="22"/>
          <w:lang w:val="hu-HU" w:eastAsia="en-US"/>
        </w:rPr>
        <w:t xml:space="preserve">Súlyos májkárosodás, </w:t>
      </w:r>
      <w:proofErr w:type="spellStart"/>
      <w:r w:rsidRPr="00EC1AF5">
        <w:rPr>
          <w:szCs w:val="22"/>
          <w:lang w:val="hu-HU" w:eastAsia="en-US"/>
        </w:rPr>
        <w:t>biliaris</w:t>
      </w:r>
      <w:proofErr w:type="spellEnd"/>
      <w:r w:rsidRPr="00EC1AF5">
        <w:rPr>
          <w:szCs w:val="22"/>
          <w:lang w:val="hu-HU" w:eastAsia="en-US"/>
        </w:rPr>
        <w:t xml:space="preserve"> </w:t>
      </w:r>
      <w:proofErr w:type="spellStart"/>
      <w:r w:rsidRPr="00EC1AF5">
        <w:rPr>
          <w:szCs w:val="22"/>
          <w:lang w:val="hu-HU" w:eastAsia="en-US"/>
        </w:rPr>
        <w:t>cirrhosis</w:t>
      </w:r>
      <w:proofErr w:type="spellEnd"/>
      <w:r w:rsidRPr="00EC1AF5">
        <w:rPr>
          <w:szCs w:val="22"/>
          <w:lang w:val="hu-HU" w:eastAsia="en-US"/>
        </w:rPr>
        <w:t xml:space="preserve"> és </w:t>
      </w:r>
      <w:proofErr w:type="spellStart"/>
      <w:r w:rsidRPr="00EC1AF5">
        <w:rPr>
          <w:szCs w:val="22"/>
          <w:lang w:val="hu-HU" w:eastAsia="en-US"/>
        </w:rPr>
        <w:t>cholestasis</w:t>
      </w:r>
      <w:proofErr w:type="spellEnd"/>
      <w:r w:rsidRPr="00EC1AF5">
        <w:rPr>
          <w:szCs w:val="22"/>
          <w:lang w:val="hu-HU" w:eastAsia="en-US"/>
        </w:rPr>
        <w:t xml:space="preserve"> (lásd 4.2 pont).</w:t>
      </w:r>
    </w:p>
    <w:p w14:paraId="0FE5D3A8" w14:textId="2B5489C7" w:rsidR="009F0A09" w:rsidRPr="00EC1AF5" w:rsidRDefault="00293ACA" w:rsidP="009F0A09">
      <w:pPr>
        <w:pStyle w:val="Listaszerbekezds"/>
        <w:widowControl w:val="0"/>
        <w:numPr>
          <w:ilvl w:val="0"/>
          <w:numId w:val="45"/>
        </w:numPr>
        <w:tabs>
          <w:tab w:val="clear" w:pos="567"/>
        </w:tabs>
        <w:spacing w:line="240" w:lineRule="auto"/>
        <w:ind w:left="567" w:hanging="567"/>
        <w:rPr>
          <w:szCs w:val="22"/>
          <w:lang w:val="hu-HU" w:eastAsia="en-US"/>
        </w:rPr>
      </w:pPr>
      <w:r w:rsidRPr="00EC1AF5">
        <w:rPr>
          <w:szCs w:val="22"/>
          <w:lang w:val="hu-HU" w:eastAsia="en-US"/>
        </w:rPr>
        <w:t>A terhesség második és harmadik trimesztere (lásd 4.6 pont).</w:t>
      </w:r>
    </w:p>
    <w:p w14:paraId="48DF04BB" w14:textId="77777777" w:rsidR="00F45C51" w:rsidRPr="00EC1AF5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EC554D3" w14:textId="77777777" w:rsidR="00F45C51" w:rsidRPr="00EC1AF5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>4.4</w:t>
      </w: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14:paraId="6353E2CA" w14:textId="77777777" w:rsidR="00F45C51" w:rsidRPr="00EC1AF5" w:rsidRDefault="00F45C51" w:rsidP="00497F75">
      <w:pPr>
        <w:spacing w:line="240" w:lineRule="auto"/>
        <w:rPr>
          <w:lang w:val="hu-HU"/>
        </w:rPr>
      </w:pPr>
    </w:p>
    <w:p w14:paraId="36B802DE" w14:textId="59B3F04D" w:rsidR="00EA483E" w:rsidRPr="00EC1AF5" w:rsidRDefault="00EA483E" w:rsidP="00EA483E">
      <w:pPr>
        <w:widowControl w:val="0"/>
        <w:rPr>
          <w:iCs/>
          <w:szCs w:val="22"/>
          <w:u w:val="single"/>
          <w:lang w:val="hu-HU" w:eastAsia="en-US"/>
        </w:rPr>
      </w:pPr>
      <w:r w:rsidRPr="00EC1AF5">
        <w:rPr>
          <w:iCs/>
          <w:szCs w:val="22"/>
          <w:u w:val="single"/>
          <w:lang w:val="hu-HU" w:eastAsia="en-US"/>
        </w:rPr>
        <w:t xml:space="preserve">A </w:t>
      </w:r>
      <w:proofErr w:type="spellStart"/>
      <w:r w:rsidRPr="00EC1AF5">
        <w:rPr>
          <w:iCs/>
          <w:szCs w:val="22"/>
          <w:u w:val="single"/>
          <w:lang w:val="hu-HU" w:eastAsia="en-US"/>
        </w:rPr>
        <w:t>renin-angiotenzin-aldoszteron</w:t>
      </w:r>
      <w:proofErr w:type="spellEnd"/>
      <w:r w:rsidRPr="00EC1AF5">
        <w:rPr>
          <w:iCs/>
          <w:szCs w:val="22"/>
          <w:u w:val="single"/>
          <w:lang w:val="hu-HU" w:eastAsia="en-US"/>
        </w:rPr>
        <w:t xml:space="preserve"> rendszer (RAAS) kettős blokádja</w:t>
      </w:r>
    </w:p>
    <w:p w14:paraId="4C52CF59" w14:textId="609B1B47" w:rsidR="00EA483E" w:rsidRPr="00EC1AF5" w:rsidRDefault="00EA483E" w:rsidP="00EA483E">
      <w:pPr>
        <w:pStyle w:val="Listaszerbekezds"/>
        <w:widowControl w:val="0"/>
        <w:numPr>
          <w:ilvl w:val="0"/>
          <w:numId w:val="47"/>
        </w:numPr>
        <w:ind w:left="567" w:hanging="567"/>
        <w:rPr>
          <w:iCs/>
          <w:szCs w:val="22"/>
          <w:lang w:val="hu-HU" w:eastAsia="en-US"/>
        </w:rPr>
      </w:pPr>
      <w:r w:rsidRPr="00094A98">
        <w:rPr>
          <w:iCs/>
          <w:szCs w:val="22"/>
          <w:lang w:val="hu-HU" w:eastAsia="en-US"/>
        </w:rPr>
        <w:t xml:space="preserve">Az </w:t>
      </w:r>
      <w:proofErr w:type="spellStart"/>
      <w:r w:rsidRPr="00094A98">
        <w:rPr>
          <w:iCs/>
          <w:szCs w:val="22"/>
          <w:lang w:val="hu-HU" w:eastAsia="en-US"/>
        </w:rPr>
        <w:t>angiooedema</w:t>
      </w:r>
      <w:proofErr w:type="spellEnd"/>
      <w:r w:rsidRPr="00094A98">
        <w:rPr>
          <w:iCs/>
          <w:szCs w:val="22"/>
          <w:lang w:val="hu-HU" w:eastAsia="en-US"/>
        </w:rPr>
        <w:t xml:space="preserve"> fokozott kockázata miatt a </w:t>
      </w:r>
      <w:proofErr w:type="spellStart"/>
      <w:r w:rsidRPr="00094A98">
        <w:rPr>
          <w:iCs/>
          <w:szCs w:val="22"/>
          <w:lang w:val="hu-HU" w:eastAsia="en-US"/>
        </w:rPr>
        <w:t>szakubitril</w:t>
      </w:r>
      <w:proofErr w:type="spellEnd"/>
      <w:r w:rsidRPr="00094A98">
        <w:rPr>
          <w:iCs/>
          <w:szCs w:val="22"/>
          <w:lang w:val="hu-HU" w:eastAsia="en-US"/>
        </w:rPr>
        <w:t>/</w:t>
      </w:r>
      <w:proofErr w:type="spellStart"/>
      <w:r w:rsidRPr="00094A98">
        <w:rPr>
          <w:iCs/>
          <w:szCs w:val="22"/>
          <w:lang w:val="hu-HU" w:eastAsia="en-US"/>
        </w:rPr>
        <w:t>valzartán</w:t>
      </w:r>
      <w:proofErr w:type="spellEnd"/>
      <w:r w:rsidRPr="00094A98">
        <w:rPr>
          <w:iCs/>
          <w:szCs w:val="22"/>
          <w:lang w:val="hu-HU" w:eastAsia="en-US"/>
        </w:rPr>
        <w:t xml:space="preserve"> és egy ACE-gátló</w:t>
      </w:r>
      <w:r w:rsidRPr="00EC1AF5">
        <w:rPr>
          <w:iCs/>
          <w:szCs w:val="22"/>
          <w:lang w:val="hu-HU" w:eastAsia="en-US"/>
        </w:rPr>
        <w:t xml:space="preserve"> kombinációja ellenjavallt (lásd 4.3 pont). A </w:t>
      </w:r>
      <w:proofErr w:type="spellStart"/>
      <w:r w:rsidRPr="00EC1AF5">
        <w:rPr>
          <w:iCs/>
          <w:szCs w:val="22"/>
          <w:lang w:val="hu-HU" w:eastAsia="en-US"/>
        </w:rPr>
        <w:t>szakubitril</w:t>
      </w:r>
      <w:proofErr w:type="spellEnd"/>
      <w:r w:rsidRPr="00EC1AF5">
        <w:rPr>
          <w:iCs/>
          <w:szCs w:val="22"/>
          <w:lang w:val="hu-HU" w:eastAsia="en-US"/>
        </w:rPr>
        <w:t>/</w:t>
      </w:r>
      <w:proofErr w:type="spellStart"/>
      <w:r w:rsidRPr="00EC1AF5">
        <w:rPr>
          <w:iCs/>
          <w:szCs w:val="22"/>
          <w:lang w:val="hu-HU" w:eastAsia="en-US"/>
        </w:rPr>
        <w:t>valzartán</w:t>
      </w:r>
      <w:proofErr w:type="spellEnd"/>
      <w:r w:rsidRPr="00EC1AF5">
        <w:rPr>
          <w:iCs/>
          <w:szCs w:val="22"/>
          <w:lang w:val="hu-HU" w:eastAsia="en-US"/>
        </w:rPr>
        <w:t xml:space="preserve">-kezelést tilos elkezdeni az ACE-gátló-kezelés utolsó </w:t>
      </w:r>
      <w:r w:rsidR="00476C7B">
        <w:rPr>
          <w:iCs/>
          <w:szCs w:val="22"/>
          <w:lang w:val="hu-HU" w:eastAsia="en-US"/>
        </w:rPr>
        <w:t>dózisának</w:t>
      </w:r>
      <w:r w:rsidR="00476C7B" w:rsidRPr="00EC1AF5">
        <w:rPr>
          <w:iCs/>
          <w:szCs w:val="22"/>
          <w:lang w:val="hu-HU" w:eastAsia="en-US"/>
        </w:rPr>
        <w:t xml:space="preserve"> </w:t>
      </w:r>
      <w:r w:rsidRPr="00EC1AF5">
        <w:rPr>
          <w:iCs/>
          <w:szCs w:val="22"/>
          <w:lang w:val="hu-HU" w:eastAsia="en-US"/>
        </w:rPr>
        <w:t xml:space="preserve">bevételét követő 36 órán belül. Amennyiben a </w:t>
      </w:r>
      <w:proofErr w:type="spellStart"/>
      <w:r w:rsidRPr="00EC1AF5">
        <w:rPr>
          <w:iCs/>
          <w:szCs w:val="22"/>
          <w:lang w:val="hu-HU" w:eastAsia="en-US"/>
        </w:rPr>
        <w:t>szakubitril</w:t>
      </w:r>
      <w:proofErr w:type="spellEnd"/>
      <w:r w:rsidRPr="00EC1AF5">
        <w:rPr>
          <w:iCs/>
          <w:szCs w:val="22"/>
          <w:lang w:val="hu-HU" w:eastAsia="en-US"/>
        </w:rPr>
        <w:t>/</w:t>
      </w:r>
      <w:proofErr w:type="spellStart"/>
      <w:r w:rsidRPr="00EC1AF5">
        <w:rPr>
          <w:iCs/>
          <w:szCs w:val="22"/>
          <w:lang w:val="hu-HU" w:eastAsia="en-US"/>
        </w:rPr>
        <w:t>valzartán</w:t>
      </w:r>
      <w:proofErr w:type="spellEnd"/>
      <w:r w:rsidRPr="00EC1AF5">
        <w:rPr>
          <w:iCs/>
          <w:szCs w:val="22"/>
          <w:lang w:val="hu-HU" w:eastAsia="en-US"/>
        </w:rPr>
        <w:t xml:space="preserve">-kezelés leállításra kerül, az ACE-gátló-kezelés nem kezdhető el a </w:t>
      </w:r>
      <w:proofErr w:type="spellStart"/>
      <w:r w:rsidRPr="00EC1AF5">
        <w:rPr>
          <w:iCs/>
          <w:szCs w:val="22"/>
          <w:lang w:val="hu-HU" w:eastAsia="en-US"/>
        </w:rPr>
        <w:t>szakubitril</w:t>
      </w:r>
      <w:proofErr w:type="spellEnd"/>
      <w:r w:rsidRPr="00EC1AF5">
        <w:rPr>
          <w:iCs/>
          <w:szCs w:val="22"/>
          <w:lang w:val="hu-HU" w:eastAsia="en-US"/>
        </w:rPr>
        <w:t>/</w:t>
      </w:r>
      <w:proofErr w:type="spellStart"/>
      <w:r w:rsidRPr="00EC1AF5">
        <w:rPr>
          <w:iCs/>
          <w:szCs w:val="22"/>
          <w:lang w:val="hu-HU" w:eastAsia="en-US"/>
        </w:rPr>
        <w:t>valzartán</w:t>
      </w:r>
      <w:proofErr w:type="spellEnd"/>
      <w:r w:rsidRPr="00EC1AF5">
        <w:rPr>
          <w:iCs/>
          <w:szCs w:val="22"/>
          <w:lang w:val="hu-HU" w:eastAsia="en-US"/>
        </w:rPr>
        <w:t xml:space="preserve"> utolsó </w:t>
      </w:r>
      <w:r w:rsidR="00476C7B">
        <w:rPr>
          <w:iCs/>
          <w:szCs w:val="22"/>
          <w:lang w:val="hu-HU" w:eastAsia="en-US"/>
        </w:rPr>
        <w:t>dózisát</w:t>
      </w:r>
      <w:r w:rsidR="00476C7B" w:rsidRPr="00EC1AF5">
        <w:rPr>
          <w:iCs/>
          <w:szCs w:val="22"/>
          <w:lang w:val="hu-HU" w:eastAsia="en-US"/>
        </w:rPr>
        <w:t xml:space="preserve"> </w:t>
      </w:r>
      <w:r w:rsidRPr="00EC1AF5">
        <w:rPr>
          <w:iCs/>
          <w:szCs w:val="22"/>
          <w:lang w:val="hu-HU" w:eastAsia="en-US"/>
        </w:rPr>
        <w:t>követő 36 órán belül (lásd 4.2, 4.3 és 4.5 pont).</w:t>
      </w:r>
    </w:p>
    <w:p w14:paraId="1FE954DD" w14:textId="743A0EC2" w:rsidR="00EA483E" w:rsidRPr="00EC1AF5" w:rsidRDefault="00EA483E" w:rsidP="00EA483E">
      <w:pPr>
        <w:pStyle w:val="Listaszerbekezds"/>
        <w:widowControl w:val="0"/>
        <w:numPr>
          <w:ilvl w:val="0"/>
          <w:numId w:val="47"/>
        </w:numPr>
        <w:ind w:left="567" w:hanging="567"/>
        <w:rPr>
          <w:iCs/>
          <w:szCs w:val="22"/>
          <w:lang w:val="hu-HU" w:eastAsia="en-US"/>
        </w:rPr>
      </w:pPr>
      <w:r w:rsidRPr="00EA483E">
        <w:rPr>
          <w:iCs/>
          <w:szCs w:val="22"/>
          <w:lang w:val="hu-HU" w:eastAsia="en-US"/>
        </w:rPr>
        <w:t xml:space="preserve">A </w:t>
      </w:r>
      <w:proofErr w:type="spellStart"/>
      <w:r w:rsidRPr="00EA483E">
        <w:rPr>
          <w:iCs/>
          <w:szCs w:val="22"/>
          <w:lang w:val="hu-HU" w:eastAsia="en-US"/>
        </w:rPr>
        <w:t>szakubitril</w:t>
      </w:r>
      <w:proofErr w:type="spellEnd"/>
      <w:r w:rsidRPr="00EA483E">
        <w:rPr>
          <w:iCs/>
          <w:szCs w:val="22"/>
          <w:lang w:val="hu-HU" w:eastAsia="en-US"/>
        </w:rPr>
        <w:t>/</w:t>
      </w:r>
      <w:proofErr w:type="spellStart"/>
      <w:r w:rsidRPr="00EA483E">
        <w:rPr>
          <w:iCs/>
          <w:szCs w:val="22"/>
          <w:lang w:val="hu-HU" w:eastAsia="en-US"/>
        </w:rPr>
        <w:t>valzartán</w:t>
      </w:r>
      <w:proofErr w:type="spellEnd"/>
      <w:r w:rsidRPr="00EA483E">
        <w:rPr>
          <w:iCs/>
          <w:szCs w:val="22"/>
          <w:lang w:val="hu-HU" w:eastAsia="en-US"/>
        </w:rPr>
        <w:t xml:space="preserve"> direkt </w:t>
      </w:r>
      <w:proofErr w:type="spellStart"/>
      <w:r w:rsidRPr="00EA483E">
        <w:rPr>
          <w:iCs/>
          <w:szCs w:val="22"/>
          <w:lang w:val="hu-HU" w:eastAsia="en-US"/>
        </w:rPr>
        <w:t>renin</w:t>
      </w:r>
      <w:proofErr w:type="spellEnd"/>
      <w:r w:rsidRPr="00EA483E">
        <w:rPr>
          <w:iCs/>
          <w:szCs w:val="22"/>
          <w:lang w:val="hu-HU" w:eastAsia="en-US"/>
        </w:rPr>
        <w:t xml:space="preserve">-inhibitorokkal, például </w:t>
      </w:r>
      <w:proofErr w:type="spellStart"/>
      <w:r w:rsidRPr="00EA483E">
        <w:rPr>
          <w:iCs/>
          <w:szCs w:val="22"/>
          <w:lang w:val="hu-HU" w:eastAsia="en-US"/>
        </w:rPr>
        <w:t>aliszkirénnel</w:t>
      </w:r>
      <w:proofErr w:type="spellEnd"/>
      <w:r w:rsidRPr="00EA483E">
        <w:rPr>
          <w:iCs/>
          <w:szCs w:val="22"/>
          <w:lang w:val="hu-HU" w:eastAsia="en-US"/>
        </w:rPr>
        <w:t xml:space="preserve"> történő kombinációja</w:t>
      </w:r>
      <w:r w:rsidRPr="00EC1AF5">
        <w:rPr>
          <w:iCs/>
          <w:szCs w:val="22"/>
          <w:lang w:val="hu-HU" w:eastAsia="en-US"/>
        </w:rPr>
        <w:t xml:space="preserve"> nem javasolt (lásd 4.5 pont). A </w:t>
      </w:r>
      <w:proofErr w:type="spellStart"/>
      <w:r w:rsidRPr="00EC1AF5">
        <w:rPr>
          <w:iCs/>
          <w:szCs w:val="22"/>
          <w:lang w:val="hu-HU" w:eastAsia="en-US"/>
        </w:rPr>
        <w:t>szakubitril</w:t>
      </w:r>
      <w:proofErr w:type="spellEnd"/>
      <w:r w:rsidRPr="00EC1AF5">
        <w:rPr>
          <w:iCs/>
          <w:szCs w:val="22"/>
          <w:lang w:val="hu-HU" w:eastAsia="en-US"/>
        </w:rPr>
        <w:t>/</w:t>
      </w:r>
      <w:proofErr w:type="spellStart"/>
      <w:r w:rsidRPr="00EC1AF5">
        <w:rPr>
          <w:iCs/>
          <w:szCs w:val="22"/>
          <w:lang w:val="hu-HU" w:eastAsia="en-US"/>
        </w:rPr>
        <w:t>valzartán</w:t>
      </w:r>
      <w:proofErr w:type="spellEnd"/>
      <w:r w:rsidRPr="00EC1AF5">
        <w:rPr>
          <w:iCs/>
          <w:szCs w:val="22"/>
          <w:lang w:val="hu-HU" w:eastAsia="en-US"/>
        </w:rPr>
        <w:t xml:space="preserve"> </w:t>
      </w:r>
      <w:proofErr w:type="spellStart"/>
      <w:r w:rsidRPr="00EC1AF5">
        <w:rPr>
          <w:iCs/>
          <w:szCs w:val="22"/>
          <w:lang w:val="hu-HU" w:eastAsia="en-US"/>
        </w:rPr>
        <w:t>aliszkirén</w:t>
      </w:r>
      <w:proofErr w:type="spellEnd"/>
      <w:r w:rsidRPr="00EC1AF5">
        <w:rPr>
          <w:iCs/>
          <w:szCs w:val="22"/>
          <w:lang w:val="hu-HU" w:eastAsia="en-US"/>
        </w:rPr>
        <w:t xml:space="preserve">-tartalmú gyógyszerekkel történő kombinációja ellenjavallt a diabetes mellitusban vagy </w:t>
      </w:r>
      <w:r w:rsidR="00476C7B">
        <w:rPr>
          <w:iCs/>
          <w:szCs w:val="22"/>
          <w:lang w:val="hu-HU" w:eastAsia="en-US"/>
        </w:rPr>
        <w:t>vese</w:t>
      </w:r>
      <w:r w:rsidRPr="00EC1AF5">
        <w:rPr>
          <w:iCs/>
          <w:szCs w:val="22"/>
          <w:lang w:val="hu-HU" w:eastAsia="en-US"/>
        </w:rPr>
        <w:t>károsod</w:t>
      </w:r>
      <w:r w:rsidR="00476C7B">
        <w:rPr>
          <w:iCs/>
          <w:szCs w:val="22"/>
          <w:lang w:val="hu-HU" w:eastAsia="en-US"/>
        </w:rPr>
        <w:t xml:space="preserve">ásban </w:t>
      </w:r>
      <w:r w:rsidR="00476C7B" w:rsidRPr="00EC1AF5">
        <w:rPr>
          <w:iCs/>
          <w:szCs w:val="22"/>
          <w:lang w:val="hu-HU" w:eastAsia="en-US"/>
        </w:rPr>
        <w:t xml:space="preserve">szenvedő </w:t>
      </w:r>
      <w:r w:rsidRPr="00EC1AF5">
        <w:rPr>
          <w:iCs/>
          <w:szCs w:val="22"/>
          <w:lang w:val="hu-HU" w:eastAsia="en-US"/>
        </w:rPr>
        <w:t>betegeknél (</w:t>
      </w:r>
      <w:proofErr w:type="spellStart"/>
      <w:r w:rsidRPr="00EC1AF5">
        <w:rPr>
          <w:iCs/>
          <w:szCs w:val="22"/>
          <w:lang w:val="hu-HU" w:eastAsia="en-US"/>
        </w:rPr>
        <w:t>eGFR</w:t>
      </w:r>
      <w:proofErr w:type="spellEnd"/>
      <w:r w:rsidRPr="00EC1AF5">
        <w:rPr>
          <w:iCs/>
          <w:szCs w:val="22"/>
          <w:lang w:val="hu-HU" w:eastAsia="en-US"/>
        </w:rPr>
        <w:t> &lt;</w:t>
      </w:r>
      <w:r w:rsidRPr="00EC1AF5">
        <w:rPr>
          <w:lang w:val="hu-HU"/>
        </w:rPr>
        <w:t> </w:t>
      </w:r>
      <w:r w:rsidRPr="00EC1AF5">
        <w:rPr>
          <w:iCs/>
          <w:szCs w:val="22"/>
          <w:lang w:val="hu-HU" w:eastAsia="en-US"/>
        </w:rPr>
        <w:t>60 ml/perc/1,73 m</w:t>
      </w:r>
      <w:r w:rsidRPr="00EC1AF5">
        <w:rPr>
          <w:iCs/>
          <w:szCs w:val="22"/>
          <w:vertAlign w:val="superscript"/>
          <w:lang w:val="hu-HU" w:eastAsia="en-US"/>
        </w:rPr>
        <w:t>2</w:t>
      </w:r>
      <w:r w:rsidRPr="00EC1AF5">
        <w:rPr>
          <w:iCs/>
          <w:szCs w:val="22"/>
          <w:lang w:val="hu-HU" w:eastAsia="en-US"/>
        </w:rPr>
        <w:t>) (lásd 4.3 és 4.5 pont).</w:t>
      </w:r>
    </w:p>
    <w:p w14:paraId="5569595B" w14:textId="7BBA87CF" w:rsidR="00EA483E" w:rsidRPr="00EC1AF5" w:rsidRDefault="00EA483E" w:rsidP="00EA483E">
      <w:pPr>
        <w:pStyle w:val="Listaszerbekezds"/>
        <w:widowControl w:val="0"/>
        <w:numPr>
          <w:ilvl w:val="0"/>
          <w:numId w:val="47"/>
        </w:numPr>
        <w:ind w:left="567" w:hanging="567"/>
        <w:rPr>
          <w:iCs/>
          <w:szCs w:val="22"/>
          <w:lang w:val="hu-HU" w:eastAsia="en-US"/>
        </w:rPr>
      </w:pPr>
      <w:r w:rsidRPr="00EA483E">
        <w:rPr>
          <w:iCs/>
          <w:szCs w:val="22"/>
          <w:lang w:val="hu-HU" w:eastAsia="en-US"/>
        </w:rPr>
        <w:t xml:space="preserve">A </w:t>
      </w:r>
      <w:proofErr w:type="spellStart"/>
      <w:r w:rsidR="00927C26">
        <w:rPr>
          <w:lang w:val="hu-HU"/>
        </w:rPr>
        <w:t>Sacubitril</w:t>
      </w:r>
      <w:proofErr w:type="spellEnd"/>
      <w:r w:rsidR="00927C26">
        <w:rPr>
          <w:lang w:val="hu-HU"/>
        </w:rPr>
        <w:t>/</w:t>
      </w:r>
      <w:proofErr w:type="spellStart"/>
      <w:r w:rsidR="00927C26">
        <w:rPr>
          <w:lang w:val="hu-HU"/>
        </w:rPr>
        <w:t>Valsartan</w:t>
      </w:r>
      <w:proofErr w:type="spellEnd"/>
      <w:r w:rsidR="00927C26">
        <w:rPr>
          <w:lang w:val="hu-HU"/>
        </w:rPr>
        <w:t xml:space="preserve"> </w:t>
      </w:r>
      <w:proofErr w:type="spellStart"/>
      <w:r w:rsidR="00927C26">
        <w:rPr>
          <w:lang w:val="hu-HU"/>
        </w:rPr>
        <w:t>Teva</w:t>
      </w:r>
      <w:proofErr w:type="spellEnd"/>
      <w:r w:rsidRPr="00EC1AF5">
        <w:rPr>
          <w:iCs/>
          <w:szCs w:val="22"/>
          <w:lang w:val="hu-HU" w:eastAsia="en-US"/>
        </w:rPr>
        <w:t xml:space="preserve"> </w:t>
      </w:r>
      <w:proofErr w:type="spellStart"/>
      <w:r w:rsidRPr="00EA483E">
        <w:rPr>
          <w:iCs/>
          <w:szCs w:val="22"/>
          <w:lang w:val="hu-HU" w:eastAsia="en-US"/>
        </w:rPr>
        <w:t>valzartánt</w:t>
      </w:r>
      <w:proofErr w:type="spellEnd"/>
      <w:r w:rsidRPr="00EA483E">
        <w:rPr>
          <w:iCs/>
          <w:szCs w:val="22"/>
          <w:lang w:val="hu-HU" w:eastAsia="en-US"/>
        </w:rPr>
        <w:t xml:space="preserve"> tartalmaz, ezért nem szabad egyidejűleg alkalmazni másik,</w:t>
      </w:r>
      <w:r w:rsidRPr="00EC1AF5">
        <w:rPr>
          <w:iCs/>
          <w:szCs w:val="22"/>
          <w:lang w:val="hu-HU" w:eastAsia="en-US"/>
        </w:rPr>
        <w:t xml:space="preserve"> ARB-tartalmú gyógyszerrel (lásd 4.2 és 4.5 pont).</w:t>
      </w:r>
    </w:p>
    <w:p w14:paraId="0E68902D" w14:textId="77777777" w:rsidR="007811C4" w:rsidRPr="00EC1AF5" w:rsidRDefault="007811C4" w:rsidP="007811C4">
      <w:pPr>
        <w:widowControl w:val="0"/>
        <w:rPr>
          <w:iCs/>
          <w:szCs w:val="22"/>
          <w:lang w:val="hu-HU" w:eastAsia="en-US"/>
        </w:rPr>
      </w:pPr>
    </w:p>
    <w:p w14:paraId="791685D4" w14:textId="45D8C60C" w:rsidR="007811C4" w:rsidRPr="007811C4" w:rsidRDefault="007811C4" w:rsidP="007811C4">
      <w:pPr>
        <w:widowControl w:val="0"/>
        <w:rPr>
          <w:iCs/>
          <w:szCs w:val="22"/>
          <w:u w:val="single"/>
          <w:lang w:val="hu-HU" w:eastAsia="en-US"/>
        </w:rPr>
      </w:pPr>
      <w:proofErr w:type="spellStart"/>
      <w:r w:rsidRPr="007811C4">
        <w:rPr>
          <w:iCs/>
          <w:szCs w:val="22"/>
          <w:u w:val="single"/>
          <w:lang w:val="hu-HU" w:eastAsia="en-US"/>
        </w:rPr>
        <w:t>Hypot</w:t>
      </w:r>
      <w:r w:rsidR="00185B41">
        <w:rPr>
          <w:iCs/>
          <w:szCs w:val="22"/>
          <w:u w:val="single"/>
          <w:lang w:val="hu-HU" w:eastAsia="en-US"/>
        </w:rPr>
        <w:t>e</w:t>
      </w:r>
      <w:r w:rsidRPr="007811C4">
        <w:rPr>
          <w:iCs/>
          <w:szCs w:val="22"/>
          <w:u w:val="single"/>
          <w:lang w:val="hu-HU" w:eastAsia="en-US"/>
        </w:rPr>
        <w:t>n</w:t>
      </w:r>
      <w:r w:rsidR="00185B41">
        <w:rPr>
          <w:iCs/>
          <w:szCs w:val="22"/>
          <w:u w:val="single"/>
          <w:lang w:val="hu-HU" w:eastAsia="en-US"/>
        </w:rPr>
        <w:t>s</w:t>
      </w:r>
      <w:r w:rsidRPr="007811C4">
        <w:rPr>
          <w:iCs/>
          <w:szCs w:val="22"/>
          <w:u w:val="single"/>
          <w:lang w:val="hu-HU" w:eastAsia="en-US"/>
        </w:rPr>
        <w:t>i</w:t>
      </w:r>
      <w:r w:rsidR="00185B41">
        <w:rPr>
          <w:iCs/>
          <w:szCs w:val="22"/>
          <w:u w:val="single"/>
          <w:lang w:val="hu-HU" w:eastAsia="en-US"/>
        </w:rPr>
        <w:t>o</w:t>
      </w:r>
      <w:proofErr w:type="spellEnd"/>
    </w:p>
    <w:p w14:paraId="19F8C32F" w14:textId="3A40EEFA" w:rsidR="007811C4" w:rsidRPr="00EC1AF5" w:rsidRDefault="007811C4" w:rsidP="007811C4">
      <w:pPr>
        <w:widowControl w:val="0"/>
        <w:rPr>
          <w:iCs/>
          <w:szCs w:val="22"/>
          <w:lang w:val="hu-HU" w:eastAsia="en-US"/>
        </w:rPr>
      </w:pPr>
      <w:r w:rsidRPr="00AD5753">
        <w:rPr>
          <w:iCs/>
          <w:szCs w:val="22"/>
          <w:lang w:val="hu-HU" w:eastAsia="en-US"/>
        </w:rPr>
        <w:t xml:space="preserve">A kezelést nem szabad elkezdeni, csak akkor, ha a szisztolés vérnyomás felnőtteknél </w:t>
      </w:r>
      <w:r w:rsidRPr="00AD5753">
        <w:rPr>
          <w:rFonts w:hint="eastAsia"/>
          <w:iCs/>
          <w:szCs w:val="22"/>
          <w:lang w:val="hu-HU" w:eastAsia="en-US"/>
        </w:rPr>
        <w:t>≥</w:t>
      </w:r>
      <w:r w:rsidR="006662D8" w:rsidRPr="00AD5753">
        <w:rPr>
          <w:iCs/>
          <w:szCs w:val="22"/>
          <w:lang w:val="hu-HU" w:eastAsia="en-US"/>
        </w:rPr>
        <w:t> </w:t>
      </w:r>
      <w:r w:rsidRPr="00AD5753">
        <w:rPr>
          <w:iCs/>
          <w:szCs w:val="22"/>
          <w:lang w:val="hu-HU" w:eastAsia="en-US"/>
        </w:rPr>
        <w:t>100</w:t>
      </w:r>
      <w:r w:rsidR="006662D8" w:rsidRPr="00AD5753">
        <w:rPr>
          <w:iCs/>
          <w:szCs w:val="22"/>
          <w:lang w:val="hu-HU" w:eastAsia="en-US"/>
        </w:rPr>
        <w:t> </w:t>
      </w:r>
      <w:r w:rsidRPr="00AD5753">
        <w:rPr>
          <w:iCs/>
          <w:szCs w:val="22"/>
          <w:lang w:val="hu-HU" w:eastAsia="en-US"/>
        </w:rPr>
        <w:t>Hgmm,</w:t>
      </w:r>
      <w:r w:rsidRPr="00EC1AF5">
        <w:rPr>
          <w:iCs/>
          <w:szCs w:val="22"/>
          <w:lang w:val="hu-HU" w:eastAsia="en-US"/>
        </w:rPr>
        <w:t xml:space="preserve"> </w:t>
      </w:r>
      <w:r w:rsidRPr="007811C4">
        <w:rPr>
          <w:iCs/>
          <w:szCs w:val="22"/>
          <w:lang w:val="hu-HU" w:eastAsia="en-US"/>
        </w:rPr>
        <w:t>illetve gyermekeknél és serdülőknél, ha a szisztolés vérnyomás a beteg életkora szerinti érték</w:t>
      </w:r>
      <w:r w:rsidRPr="00EC1AF5">
        <w:rPr>
          <w:iCs/>
          <w:szCs w:val="22"/>
          <w:lang w:val="hu-HU" w:eastAsia="en-US"/>
        </w:rPr>
        <w:t xml:space="preserve"> </w:t>
      </w:r>
      <w:r w:rsidRPr="007811C4">
        <w:rPr>
          <w:iCs/>
          <w:szCs w:val="22"/>
          <w:lang w:val="hu-HU" w:eastAsia="en-US"/>
        </w:rPr>
        <w:t>5.</w:t>
      </w:r>
      <w:r w:rsidR="006662D8" w:rsidRPr="00EC1AF5">
        <w:rPr>
          <w:iCs/>
          <w:szCs w:val="22"/>
          <w:lang w:val="hu-HU" w:eastAsia="en-US"/>
        </w:rPr>
        <w:t> </w:t>
      </w:r>
      <w:proofErr w:type="spellStart"/>
      <w:r w:rsidRPr="007811C4">
        <w:rPr>
          <w:iCs/>
          <w:szCs w:val="22"/>
          <w:lang w:val="hu-HU" w:eastAsia="en-US"/>
        </w:rPr>
        <w:t>percentilise</w:t>
      </w:r>
      <w:proofErr w:type="spellEnd"/>
      <w:r w:rsidRPr="007811C4">
        <w:rPr>
          <w:iCs/>
          <w:szCs w:val="22"/>
          <w:lang w:val="hu-HU" w:eastAsia="en-US"/>
        </w:rPr>
        <w:t xml:space="preserve"> vagy azt meghaladja. Olyan betegeket nem vizsgáltak, akiknek a szisztolés vérnyomása</w:t>
      </w:r>
      <w:r w:rsidRPr="00EC1AF5">
        <w:rPr>
          <w:iCs/>
          <w:szCs w:val="22"/>
          <w:lang w:val="hu-HU" w:eastAsia="en-US"/>
        </w:rPr>
        <w:t xml:space="preserve"> </w:t>
      </w:r>
      <w:r w:rsidRPr="007811C4">
        <w:rPr>
          <w:iCs/>
          <w:szCs w:val="22"/>
          <w:lang w:val="hu-HU" w:eastAsia="en-US"/>
        </w:rPr>
        <w:t>alacsonyabb ezeknél az értékeknél (lásd 5.1 pont). A klinikai vizsgálatok során a</w:t>
      </w:r>
      <w:r w:rsidRPr="00EC1AF5">
        <w:rPr>
          <w:iCs/>
          <w:szCs w:val="22"/>
          <w:lang w:val="hu-HU" w:eastAsia="en-US"/>
        </w:rPr>
        <w:t xml:space="preserve"> </w:t>
      </w:r>
      <w:proofErr w:type="spellStart"/>
      <w:r w:rsidRPr="007811C4">
        <w:rPr>
          <w:iCs/>
          <w:szCs w:val="22"/>
          <w:lang w:val="hu-HU" w:eastAsia="en-US"/>
        </w:rPr>
        <w:t>szakubitril</w:t>
      </w:r>
      <w:proofErr w:type="spellEnd"/>
      <w:r w:rsidRPr="007811C4">
        <w:rPr>
          <w:iCs/>
          <w:szCs w:val="22"/>
          <w:lang w:val="hu-HU" w:eastAsia="en-US"/>
        </w:rPr>
        <w:t>/</w:t>
      </w:r>
      <w:proofErr w:type="spellStart"/>
      <w:r w:rsidRPr="007811C4">
        <w:rPr>
          <w:iCs/>
          <w:szCs w:val="22"/>
          <w:lang w:val="hu-HU" w:eastAsia="en-US"/>
        </w:rPr>
        <w:t>valzartánnal</w:t>
      </w:r>
      <w:proofErr w:type="spellEnd"/>
      <w:r w:rsidRPr="007811C4">
        <w:rPr>
          <w:iCs/>
          <w:szCs w:val="22"/>
          <w:lang w:val="hu-HU" w:eastAsia="en-US"/>
        </w:rPr>
        <w:t xml:space="preserve"> kezelt felnőtteknél tüneteke</w:t>
      </w:r>
      <w:r w:rsidR="00185B41">
        <w:rPr>
          <w:iCs/>
          <w:szCs w:val="22"/>
          <w:lang w:val="hu-HU" w:eastAsia="en-US"/>
        </w:rPr>
        <w:t>t okozó</w:t>
      </w:r>
      <w:r w:rsidRPr="007811C4">
        <w:rPr>
          <w:iCs/>
          <w:szCs w:val="22"/>
          <w:lang w:val="hu-HU" w:eastAsia="en-US"/>
        </w:rPr>
        <w:t xml:space="preserve"> </w:t>
      </w:r>
      <w:proofErr w:type="spellStart"/>
      <w:r w:rsidRPr="007811C4">
        <w:rPr>
          <w:iCs/>
          <w:szCs w:val="22"/>
          <w:lang w:val="hu-HU" w:eastAsia="en-US"/>
        </w:rPr>
        <w:t>hypot</w:t>
      </w:r>
      <w:r w:rsidR="00185B41">
        <w:rPr>
          <w:iCs/>
          <w:szCs w:val="22"/>
          <w:lang w:val="hu-HU" w:eastAsia="en-US"/>
        </w:rPr>
        <w:t>e</w:t>
      </w:r>
      <w:r w:rsidRPr="007811C4">
        <w:rPr>
          <w:iCs/>
          <w:szCs w:val="22"/>
          <w:lang w:val="hu-HU" w:eastAsia="en-US"/>
        </w:rPr>
        <w:t>n</w:t>
      </w:r>
      <w:r w:rsidR="00185B41">
        <w:rPr>
          <w:iCs/>
          <w:szCs w:val="22"/>
          <w:lang w:val="hu-HU" w:eastAsia="en-US"/>
        </w:rPr>
        <w:t>s</w:t>
      </w:r>
      <w:r w:rsidRPr="007811C4">
        <w:rPr>
          <w:iCs/>
          <w:szCs w:val="22"/>
          <w:lang w:val="hu-HU" w:eastAsia="en-US"/>
        </w:rPr>
        <w:t>i</w:t>
      </w:r>
      <w:r w:rsidR="00185B41">
        <w:rPr>
          <w:iCs/>
          <w:szCs w:val="22"/>
          <w:lang w:val="hu-HU" w:eastAsia="en-US"/>
        </w:rPr>
        <w:t>ó</w:t>
      </w:r>
      <w:r w:rsidRPr="007811C4">
        <w:rPr>
          <w:iCs/>
          <w:szCs w:val="22"/>
          <w:lang w:val="hu-HU" w:eastAsia="en-US"/>
        </w:rPr>
        <w:t>ról</w:t>
      </w:r>
      <w:proofErr w:type="spellEnd"/>
      <w:r w:rsidRPr="007811C4">
        <w:rPr>
          <w:iCs/>
          <w:szCs w:val="22"/>
          <w:lang w:val="hu-HU" w:eastAsia="en-US"/>
        </w:rPr>
        <w:t xml:space="preserve"> számoltak be (lásd 4.8 pont),</w:t>
      </w:r>
      <w:r w:rsidRPr="00EC1AF5">
        <w:rPr>
          <w:iCs/>
          <w:szCs w:val="22"/>
          <w:lang w:val="hu-HU" w:eastAsia="en-US"/>
        </w:rPr>
        <w:t xml:space="preserve"> </w:t>
      </w:r>
      <w:r w:rsidRPr="007811C4">
        <w:rPr>
          <w:iCs/>
          <w:szCs w:val="22"/>
          <w:lang w:val="hu-HU" w:eastAsia="en-US"/>
        </w:rPr>
        <w:t>különösen a ≥</w:t>
      </w:r>
      <w:r w:rsidR="006662D8" w:rsidRPr="00EC1AF5">
        <w:rPr>
          <w:iCs/>
          <w:szCs w:val="22"/>
          <w:lang w:val="hu-HU" w:eastAsia="en-US"/>
        </w:rPr>
        <w:t> </w:t>
      </w:r>
      <w:r w:rsidRPr="007811C4">
        <w:rPr>
          <w:iCs/>
          <w:szCs w:val="22"/>
          <w:lang w:val="hu-HU" w:eastAsia="en-US"/>
        </w:rPr>
        <w:t>65 éves betegeknél, a vesebetegségben szenvedő betegeknél, valamint az alacsony</w:t>
      </w:r>
      <w:r w:rsidRPr="00EC1AF5">
        <w:rPr>
          <w:iCs/>
          <w:szCs w:val="22"/>
          <w:lang w:val="hu-HU" w:eastAsia="en-US"/>
        </w:rPr>
        <w:t xml:space="preserve"> </w:t>
      </w:r>
      <w:r w:rsidRPr="007811C4">
        <w:rPr>
          <w:iCs/>
          <w:szCs w:val="22"/>
          <w:lang w:val="hu-HU" w:eastAsia="en-US"/>
        </w:rPr>
        <w:t>szisztolés vérnyomású betegeknél (&lt;</w:t>
      </w:r>
      <w:r w:rsidR="006662D8" w:rsidRPr="00EC1AF5">
        <w:rPr>
          <w:iCs/>
          <w:szCs w:val="22"/>
          <w:lang w:val="hu-HU" w:eastAsia="en-US"/>
        </w:rPr>
        <w:t> </w:t>
      </w:r>
      <w:r w:rsidRPr="007811C4">
        <w:rPr>
          <w:iCs/>
          <w:szCs w:val="22"/>
          <w:lang w:val="hu-HU" w:eastAsia="en-US"/>
        </w:rPr>
        <w:t>112</w:t>
      </w:r>
      <w:r w:rsidR="00906879">
        <w:rPr>
          <w:iCs/>
          <w:szCs w:val="22"/>
          <w:lang w:val="hu-HU" w:eastAsia="en-US"/>
        </w:rPr>
        <w:t> </w:t>
      </w:r>
      <w:r w:rsidRPr="007811C4">
        <w:rPr>
          <w:iCs/>
          <w:szCs w:val="22"/>
          <w:lang w:val="hu-HU" w:eastAsia="en-US"/>
        </w:rPr>
        <w:t xml:space="preserve">Hgmm). A kezelés elkezdésekor vagy a </w:t>
      </w:r>
      <w:proofErr w:type="spellStart"/>
      <w:r w:rsidRPr="007811C4">
        <w:rPr>
          <w:iCs/>
          <w:szCs w:val="22"/>
          <w:lang w:val="hu-HU" w:eastAsia="en-US"/>
        </w:rPr>
        <w:t>szakubitril</w:t>
      </w:r>
      <w:proofErr w:type="spellEnd"/>
      <w:r w:rsidRPr="007811C4">
        <w:rPr>
          <w:iCs/>
          <w:szCs w:val="22"/>
          <w:lang w:val="hu-HU" w:eastAsia="en-US"/>
        </w:rPr>
        <w:t>/</w:t>
      </w:r>
      <w:proofErr w:type="spellStart"/>
      <w:r w:rsidRPr="007811C4">
        <w:rPr>
          <w:iCs/>
          <w:szCs w:val="22"/>
          <w:lang w:val="hu-HU" w:eastAsia="en-US"/>
        </w:rPr>
        <w:t>valzartán</w:t>
      </w:r>
      <w:proofErr w:type="spellEnd"/>
      <w:r w:rsidRPr="00EC1AF5">
        <w:rPr>
          <w:iCs/>
          <w:szCs w:val="22"/>
          <w:lang w:val="hu-HU" w:eastAsia="en-US"/>
        </w:rPr>
        <w:t xml:space="preserve"> </w:t>
      </w:r>
      <w:r w:rsidRPr="007811C4">
        <w:rPr>
          <w:iCs/>
          <w:szCs w:val="22"/>
          <w:lang w:val="hu-HU" w:eastAsia="en-US"/>
        </w:rPr>
        <w:t xml:space="preserve">dózisának beállítása alatt a vérnyomást rutinszerűen ellenőrizni kell. Ha </w:t>
      </w:r>
      <w:proofErr w:type="spellStart"/>
      <w:r w:rsidRPr="007811C4">
        <w:rPr>
          <w:iCs/>
          <w:szCs w:val="22"/>
          <w:lang w:val="hu-HU" w:eastAsia="en-US"/>
        </w:rPr>
        <w:t>hypot</w:t>
      </w:r>
      <w:r w:rsidR="00185B41">
        <w:rPr>
          <w:iCs/>
          <w:szCs w:val="22"/>
          <w:lang w:val="hu-HU" w:eastAsia="en-US"/>
        </w:rPr>
        <w:t>e</w:t>
      </w:r>
      <w:r w:rsidRPr="007811C4">
        <w:rPr>
          <w:iCs/>
          <w:szCs w:val="22"/>
          <w:lang w:val="hu-HU" w:eastAsia="en-US"/>
        </w:rPr>
        <w:t>n</w:t>
      </w:r>
      <w:r w:rsidR="00185B41">
        <w:rPr>
          <w:iCs/>
          <w:szCs w:val="22"/>
          <w:lang w:val="hu-HU" w:eastAsia="en-US"/>
        </w:rPr>
        <w:t>s</w:t>
      </w:r>
      <w:r w:rsidRPr="007811C4">
        <w:rPr>
          <w:iCs/>
          <w:szCs w:val="22"/>
          <w:lang w:val="hu-HU" w:eastAsia="en-US"/>
        </w:rPr>
        <w:t>i</w:t>
      </w:r>
      <w:r w:rsidR="00185B41">
        <w:rPr>
          <w:iCs/>
          <w:szCs w:val="22"/>
          <w:lang w:val="hu-HU" w:eastAsia="en-US"/>
        </w:rPr>
        <w:t>o</w:t>
      </w:r>
      <w:proofErr w:type="spellEnd"/>
      <w:r w:rsidRPr="007811C4">
        <w:rPr>
          <w:iCs/>
          <w:szCs w:val="22"/>
          <w:lang w:val="hu-HU" w:eastAsia="en-US"/>
        </w:rPr>
        <w:t xml:space="preserve"> alakul ki, a</w:t>
      </w:r>
      <w:r w:rsidRPr="00EC1AF5">
        <w:rPr>
          <w:iCs/>
          <w:szCs w:val="22"/>
          <w:lang w:val="hu-HU" w:eastAsia="en-US"/>
        </w:rPr>
        <w:t xml:space="preserve"> </w:t>
      </w:r>
      <w:proofErr w:type="spellStart"/>
      <w:r w:rsidRPr="007811C4">
        <w:rPr>
          <w:iCs/>
          <w:szCs w:val="22"/>
          <w:lang w:val="hu-HU" w:eastAsia="en-US"/>
        </w:rPr>
        <w:lastRenderedPageBreak/>
        <w:t>szakubitril</w:t>
      </w:r>
      <w:proofErr w:type="spellEnd"/>
      <w:r w:rsidRPr="007811C4">
        <w:rPr>
          <w:iCs/>
          <w:szCs w:val="22"/>
          <w:lang w:val="hu-HU" w:eastAsia="en-US"/>
        </w:rPr>
        <w:t>/</w:t>
      </w:r>
      <w:proofErr w:type="spellStart"/>
      <w:r w:rsidRPr="007811C4">
        <w:rPr>
          <w:iCs/>
          <w:szCs w:val="22"/>
          <w:lang w:val="hu-HU" w:eastAsia="en-US"/>
        </w:rPr>
        <w:t>valzartán</w:t>
      </w:r>
      <w:proofErr w:type="spellEnd"/>
      <w:r w:rsidRPr="007811C4">
        <w:rPr>
          <w:iCs/>
          <w:szCs w:val="22"/>
          <w:lang w:val="hu-HU" w:eastAsia="en-US"/>
        </w:rPr>
        <w:t xml:space="preserve"> dózisának átmeneti csökkentése vagy alkalmazásának abbahagyása javasolt (lásd</w:t>
      </w:r>
      <w:r w:rsidRPr="00EC1AF5">
        <w:rPr>
          <w:iCs/>
          <w:szCs w:val="22"/>
          <w:lang w:val="hu-HU" w:eastAsia="en-US"/>
        </w:rPr>
        <w:t xml:space="preserve"> </w:t>
      </w:r>
      <w:r w:rsidRPr="007811C4">
        <w:rPr>
          <w:iCs/>
          <w:szCs w:val="22"/>
          <w:lang w:val="hu-HU" w:eastAsia="en-US"/>
        </w:rPr>
        <w:t xml:space="preserve">4.2 pont). A </w:t>
      </w:r>
      <w:proofErr w:type="spellStart"/>
      <w:r w:rsidRPr="007811C4">
        <w:rPr>
          <w:iCs/>
          <w:szCs w:val="22"/>
          <w:lang w:val="hu-HU" w:eastAsia="en-US"/>
        </w:rPr>
        <w:t>diuretikumok</w:t>
      </w:r>
      <w:proofErr w:type="spellEnd"/>
      <w:r w:rsidRPr="007811C4">
        <w:rPr>
          <w:iCs/>
          <w:szCs w:val="22"/>
          <w:lang w:val="hu-HU" w:eastAsia="en-US"/>
        </w:rPr>
        <w:t>, az egyidejűleg alkalmazott vérnyomáscsökkentők dózisának módosítása és</w:t>
      </w:r>
      <w:r w:rsidRPr="00EC1AF5">
        <w:rPr>
          <w:iCs/>
          <w:szCs w:val="22"/>
          <w:lang w:val="hu-HU" w:eastAsia="en-US"/>
        </w:rPr>
        <w:t xml:space="preserve"> </w:t>
      </w:r>
      <w:r w:rsidRPr="007811C4">
        <w:rPr>
          <w:iCs/>
          <w:szCs w:val="22"/>
          <w:lang w:val="hu-HU" w:eastAsia="en-US"/>
        </w:rPr>
        <w:t xml:space="preserve">a </w:t>
      </w:r>
      <w:proofErr w:type="spellStart"/>
      <w:r w:rsidRPr="007811C4">
        <w:rPr>
          <w:iCs/>
          <w:szCs w:val="22"/>
          <w:lang w:val="hu-HU" w:eastAsia="en-US"/>
        </w:rPr>
        <w:t>hypot</w:t>
      </w:r>
      <w:r w:rsidR="00185B41">
        <w:rPr>
          <w:iCs/>
          <w:szCs w:val="22"/>
          <w:lang w:val="hu-HU" w:eastAsia="en-US"/>
        </w:rPr>
        <w:t>e</w:t>
      </w:r>
      <w:r w:rsidRPr="007811C4">
        <w:rPr>
          <w:iCs/>
          <w:szCs w:val="22"/>
          <w:lang w:val="hu-HU" w:eastAsia="en-US"/>
        </w:rPr>
        <w:t>n</w:t>
      </w:r>
      <w:r w:rsidR="00185B41">
        <w:rPr>
          <w:iCs/>
          <w:szCs w:val="22"/>
          <w:lang w:val="hu-HU" w:eastAsia="en-US"/>
        </w:rPr>
        <w:t>s</w:t>
      </w:r>
      <w:r w:rsidRPr="007811C4">
        <w:rPr>
          <w:iCs/>
          <w:szCs w:val="22"/>
          <w:lang w:val="hu-HU" w:eastAsia="en-US"/>
        </w:rPr>
        <w:t>i</w:t>
      </w:r>
      <w:r w:rsidR="00185B41">
        <w:rPr>
          <w:iCs/>
          <w:szCs w:val="22"/>
          <w:lang w:val="hu-HU" w:eastAsia="en-US"/>
        </w:rPr>
        <w:t>o</w:t>
      </w:r>
      <w:proofErr w:type="spellEnd"/>
      <w:r w:rsidRPr="007811C4">
        <w:rPr>
          <w:iCs/>
          <w:szCs w:val="22"/>
          <w:lang w:val="hu-HU" w:eastAsia="en-US"/>
        </w:rPr>
        <w:t xml:space="preserve"> egyéb okainak (pl. </w:t>
      </w:r>
      <w:proofErr w:type="spellStart"/>
      <w:r w:rsidRPr="007811C4">
        <w:rPr>
          <w:iCs/>
          <w:szCs w:val="22"/>
          <w:lang w:val="hu-HU" w:eastAsia="en-US"/>
        </w:rPr>
        <w:t>hypovolaemia</w:t>
      </w:r>
      <w:proofErr w:type="spellEnd"/>
      <w:r w:rsidRPr="007811C4">
        <w:rPr>
          <w:iCs/>
          <w:szCs w:val="22"/>
          <w:lang w:val="hu-HU" w:eastAsia="en-US"/>
        </w:rPr>
        <w:t>) a kezelése mérlegelendő. Nagyobb valószínűséggel</w:t>
      </w:r>
      <w:r w:rsidRPr="00EC1AF5">
        <w:rPr>
          <w:iCs/>
          <w:szCs w:val="22"/>
          <w:lang w:val="hu-HU" w:eastAsia="en-US"/>
        </w:rPr>
        <w:t xml:space="preserve"> </w:t>
      </w:r>
      <w:r w:rsidRPr="007811C4">
        <w:rPr>
          <w:iCs/>
          <w:szCs w:val="22"/>
          <w:lang w:val="hu-HU" w:eastAsia="en-US"/>
        </w:rPr>
        <w:t>alakul ki tüneteke</w:t>
      </w:r>
      <w:r w:rsidR="00185B41">
        <w:rPr>
          <w:iCs/>
          <w:szCs w:val="22"/>
          <w:lang w:val="hu-HU" w:eastAsia="en-US"/>
        </w:rPr>
        <w:t>t</w:t>
      </w:r>
      <w:r w:rsidRPr="007811C4">
        <w:rPr>
          <w:iCs/>
          <w:szCs w:val="22"/>
          <w:lang w:val="hu-HU" w:eastAsia="en-US"/>
        </w:rPr>
        <w:t xml:space="preserve"> </w:t>
      </w:r>
      <w:r w:rsidR="00185B41">
        <w:rPr>
          <w:iCs/>
          <w:szCs w:val="22"/>
          <w:lang w:val="hu-HU" w:eastAsia="en-US"/>
        </w:rPr>
        <w:t>okoz</w:t>
      </w:r>
      <w:r w:rsidRPr="007811C4">
        <w:rPr>
          <w:iCs/>
          <w:szCs w:val="22"/>
          <w:lang w:val="hu-HU" w:eastAsia="en-US"/>
        </w:rPr>
        <w:t xml:space="preserve">ó </w:t>
      </w:r>
      <w:proofErr w:type="spellStart"/>
      <w:r w:rsidRPr="007811C4">
        <w:rPr>
          <w:iCs/>
          <w:szCs w:val="22"/>
          <w:lang w:val="hu-HU" w:eastAsia="en-US"/>
        </w:rPr>
        <w:t>hypotonia</w:t>
      </w:r>
      <w:proofErr w:type="spellEnd"/>
      <w:r w:rsidRPr="007811C4">
        <w:rPr>
          <w:iCs/>
          <w:szCs w:val="22"/>
          <w:lang w:val="hu-HU" w:eastAsia="en-US"/>
        </w:rPr>
        <w:t xml:space="preserve">, ha a betegnek volumenhiánya volt, például </w:t>
      </w:r>
      <w:proofErr w:type="spellStart"/>
      <w:r w:rsidR="00185B41">
        <w:rPr>
          <w:iCs/>
          <w:szCs w:val="22"/>
          <w:lang w:val="hu-HU" w:eastAsia="en-US"/>
        </w:rPr>
        <w:t>diuretikus</w:t>
      </w:r>
      <w:proofErr w:type="spellEnd"/>
      <w:r w:rsidR="00185B41" w:rsidRPr="007811C4">
        <w:rPr>
          <w:iCs/>
          <w:szCs w:val="22"/>
          <w:lang w:val="hu-HU" w:eastAsia="en-US"/>
        </w:rPr>
        <w:t xml:space="preserve"> </w:t>
      </w:r>
      <w:r w:rsidRPr="007811C4">
        <w:rPr>
          <w:iCs/>
          <w:szCs w:val="22"/>
          <w:lang w:val="hu-HU" w:eastAsia="en-US"/>
        </w:rPr>
        <w:t xml:space="preserve">kezelés, </w:t>
      </w:r>
      <w:r w:rsidR="00185B41">
        <w:rPr>
          <w:iCs/>
          <w:szCs w:val="22"/>
          <w:lang w:val="hu-HU" w:eastAsia="en-US"/>
        </w:rPr>
        <w:t>sószegény diéta</w:t>
      </w:r>
      <w:r w:rsidRPr="007811C4">
        <w:rPr>
          <w:iCs/>
          <w:szCs w:val="22"/>
          <w:lang w:val="hu-HU" w:eastAsia="en-US"/>
        </w:rPr>
        <w:t>, hasmenés vagy hányás</w:t>
      </w:r>
      <w:r w:rsidR="00185B41">
        <w:rPr>
          <w:iCs/>
          <w:szCs w:val="22"/>
          <w:lang w:val="hu-HU" w:eastAsia="en-US"/>
        </w:rPr>
        <w:t xml:space="preserve"> miatt</w:t>
      </w:r>
      <w:r w:rsidRPr="007811C4">
        <w:rPr>
          <w:iCs/>
          <w:szCs w:val="22"/>
          <w:lang w:val="hu-HU" w:eastAsia="en-US"/>
        </w:rPr>
        <w:t xml:space="preserve">. A </w:t>
      </w:r>
      <w:proofErr w:type="spellStart"/>
      <w:r w:rsidRPr="007811C4">
        <w:rPr>
          <w:iCs/>
          <w:szCs w:val="22"/>
          <w:lang w:val="hu-HU" w:eastAsia="en-US"/>
        </w:rPr>
        <w:t>szakubitril</w:t>
      </w:r>
      <w:proofErr w:type="spellEnd"/>
      <w:r w:rsidRPr="007811C4">
        <w:rPr>
          <w:iCs/>
          <w:szCs w:val="22"/>
          <w:lang w:val="hu-HU" w:eastAsia="en-US"/>
        </w:rPr>
        <w:t>/</w:t>
      </w:r>
      <w:proofErr w:type="spellStart"/>
      <w:r w:rsidRPr="007811C4">
        <w:rPr>
          <w:iCs/>
          <w:szCs w:val="22"/>
          <w:lang w:val="hu-HU" w:eastAsia="en-US"/>
        </w:rPr>
        <w:t>valzartán</w:t>
      </w:r>
      <w:proofErr w:type="spellEnd"/>
      <w:r w:rsidRPr="007811C4">
        <w:rPr>
          <w:iCs/>
          <w:szCs w:val="22"/>
          <w:lang w:val="hu-HU" w:eastAsia="en-US"/>
        </w:rPr>
        <w:t>-kezelés elkezdése előtt a</w:t>
      </w:r>
      <w:r w:rsidRPr="00EC1AF5">
        <w:rPr>
          <w:iCs/>
          <w:szCs w:val="22"/>
          <w:lang w:val="hu-HU" w:eastAsia="en-US"/>
        </w:rPr>
        <w:t xml:space="preserve"> </w:t>
      </w:r>
      <w:r w:rsidRPr="007811C4">
        <w:rPr>
          <w:iCs/>
          <w:szCs w:val="22"/>
          <w:lang w:val="hu-HU" w:eastAsia="en-US"/>
        </w:rPr>
        <w:t>nátrium- és/vagy volumen-</w:t>
      </w:r>
      <w:proofErr w:type="spellStart"/>
      <w:r w:rsidRPr="007811C4">
        <w:rPr>
          <w:iCs/>
          <w:szCs w:val="22"/>
          <w:lang w:val="hu-HU" w:eastAsia="en-US"/>
        </w:rPr>
        <w:t>depléciót</w:t>
      </w:r>
      <w:proofErr w:type="spellEnd"/>
      <w:r w:rsidRPr="007811C4">
        <w:rPr>
          <w:iCs/>
          <w:szCs w:val="22"/>
          <w:lang w:val="hu-HU" w:eastAsia="en-US"/>
        </w:rPr>
        <w:t xml:space="preserve"> korrigálni kell, ugyanakkor az ilyen, korrekcióra irányuló</w:t>
      </w:r>
      <w:r w:rsidRPr="00EC1AF5">
        <w:rPr>
          <w:iCs/>
          <w:szCs w:val="22"/>
          <w:lang w:val="hu-HU" w:eastAsia="en-US"/>
        </w:rPr>
        <w:t xml:space="preserve"> intézkedések</w:t>
      </w:r>
      <w:r w:rsidR="00185B41">
        <w:rPr>
          <w:iCs/>
          <w:szCs w:val="22"/>
          <w:lang w:val="hu-HU" w:eastAsia="en-US"/>
        </w:rPr>
        <w:t>et</w:t>
      </w:r>
      <w:r w:rsidRPr="00EC1AF5">
        <w:rPr>
          <w:iCs/>
          <w:szCs w:val="22"/>
          <w:lang w:val="hu-HU" w:eastAsia="en-US"/>
        </w:rPr>
        <w:t xml:space="preserve"> körültekintően mérlegelni kell a volumen-túlterhelés kockázatá</w:t>
      </w:r>
      <w:r w:rsidR="00185B41">
        <w:rPr>
          <w:iCs/>
          <w:szCs w:val="22"/>
          <w:lang w:val="hu-HU" w:eastAsia="en-US"/>
        </w:rPr>
        <w:t>val szemben</w:t>
      </w:r>
      <w:r w:rsidRPr="00EC1AF5">
        <w:rPr>
          <w:iCs/>
          <w:szCs w:val="22"/>
          <w:lang w:val="hu-HU" w:eastAsia="en-US"/>
        </w:rPr>
        <w:t xml:space="preserve"> is.</w:t>
      </w:r>
    </w:p>
    <w:p w14:paraId="7B533EA9" w14:textId="77777777" w:rsidR="006662D8" w:rsidRPr="00EC1AF5" w:rsidRDefault="006662D8" w:rsidP="007811C4">
      <w:pPr>
        <w:widowControl w:val="0"/>
        <w:rPr>
          <w:iCs/>
          <w:szCs w:val="22"/>
          <w:lang w:val="hu-HU" w:eastAsia="en-US"/>
        </w:rPr>
      </w:pPr>
    </w:p>
    <w:p w14:paraId="05CB3248" w14:textId="77777777" w:rsidR="006662D8" w:rsidRPr="006662D8" w:rsidRDefault="006662D8" w:rsidP="006662D8">
      <w:pPr>
        <w:widowControl w:val="0"/>
        <w:rPr>
          <w:iCs/>
          <w:szCs w:val="22"/>
          <w:u w:val="single"/>
          <w:lang w:val="hu-HU" w:eastAsia="en-US"/>
        </w:rPr>
      </w:pPr>
      <w:r w:rsidRPr="006662D8">
        <w:rPr>
          <w:iCs/>
          <w:szCs w:val="22"/>
          <w:u w:val="single"/>
          <w:lang w:val="hu-HU" w:eastAsia="en-US"/>
        </w:rPr>
        <w:t>Vesekárosodás</w:t>
      </w:r>
    </w:p>
    <w:p w14:paraId="7ECDC955" w14:textId="33E128DA" w:rsidR="006662D8" w:rsidRPr="00EC1AF5" w:rsidRDefault="006662D8" w:rsidP="006662D8">
      <w:pPr>
        <w:widowControl w:val="0"/>
        <w:rPr>
          <w:iCs/>
          <w:szCs w:val="22"/>
          <w:lang w:val="hu-HU" w:eastAsia="en-US"/>
        </w:rPr>
      </w:pPr>
      <w:r w:rsidRPr="006662D8">
        <w:rPr>
          <w:iCs/>
          <w:szCs w:val="22"/>
          <w:lang w:val="hu-HU" w:eastAsia="en-US"/>
        </w:rPr>
        <w:t xml:space="preserve">A szívelégtelenségben szenvedő betegek vizsgálata mindig ki </w:t>
      </w:r>
      <w:proofErr w:type="gramStart"/>
      <w:r w:rsidRPr="006662D8">
        <w:rPr>
          <w:iCs/>
          <w:szCs w:val="22"/>
          <w:lang w:val="hu-HU" w:eastAsia="en-US"/>
        </w:rPr>
        <w:t>kell</w:t>
      </w:r>
      <w:proofErr w:type="gramEnd"/>
      <w:r w:rsidRPr="006662D8">
        <w:rPr>
          <w:iCs/>
          <w:szCs w:val="22"/>
          <w:lang w:val="hu-HU" w:eastAsia="en-US"/>
        </w:rPr>
        <w:t xml:space="preserve"> terjedjen a vesefunkció értékelésére</w:t>
      </w:r>
      <w:r w:rsidRPr="00EC1AF5">
        <w:rPr>
          <w:iCs/>
          <w:szCs w:val="22"/>
          <w:lang w:val="hu-HU" w:eastAsia="en-US"/>
        </w:rPr>
        <w:t xml:space="preserve"> </w:t>
      </w:r>
      <w:r w:rsidRPr="006662D8">
        <w:rPr>
          <w:iCs/>
          <w:szCs w:val="22"/>
          <w:lang w:val="hu-HU" w:eastAsia="en-US"/>
        </w:rPr>
        <w:t xml:space="preserve">is. Enyhe vagy közepesen súlyos fokú vesekárosodás esetén nagyobb a </w:t>
      </w:r>
      <w:proofErr w:type="spellStart"/>
      <w:r w:rsidRPr="006662D8">
        <w:rPr>
          <w:iCs/>
          <w:szCs w:val="22"/>
          <w:lang w:val="hu-HU" w:eastAsia="en-US"/>
        </w:rPr>
        <w:t>hypot</w:t>
      </w:r>
      <w:r w:rsidR="00185B41">
        <w:rPr>
          <w:iCs/>
          <w:szCs w:val="22"/>
          <w:lang w:val="hu-HU" w:eastAsia="en-US"/>
        </w:rPr>
        <w:t>e</w:t>
      </w:r>
      <w:r w:rsidRPr="006662D8">
        <w:rPr>
          <w:iCs/>
          <w:szCs w:val="22"/>
          <w:lang w:val="hu-HU" w:eastAsia="en-US"/>
        </w:rPr>
        <w:t>n</w:t>
      </w:r>
      <w:r w:rsidR="00185B41">
        <w:rPr>
          <w:iCs/>
          <w:szCs w:val="22"/>
          <w:lang w:val="hu-HU" w:eastAsia="en-US"/>
        </w:rPr>
        <w:t>s</w:t>
      </w:r>
      <w:r w:rsidRPr="006662D8">
        <w:rPr>
          <w:iCs/>
          <w:szCs w:val="22"/>
          <w:lang w:val="hu-HU" w:eastAsia="en-US"/>
        </w:rPr>
        <w:t>i</w:t>
      </w:r>
      <w:r w:rsidR="00185B41">
        <w:rPr>
          <w:iCs/>
          <w:szCs w:val="22"/>
          <w:lang w:val="hu-HU" w:eastAsia="en-US"/>
        </w:rPr>
        <w:t>o</w:t>
      </w:r>
      <w:proofErr w:type="spellEnd"/>
      <w:r w:rsidRPr="006662D8">
        <w:rPr>
          <w:iCs/>
          <w:szCs w:val="22"/>
          <w:lang w:val="hu-HU" w:eastAsia="en-US"/>
        </w:rPr>
        <w:t xml:space="preserve"> kialakulásának</w:t>
      </w:r>
      <w:r w:rsidRPr="00EC1AF5">
        <w:rPr>
          <w:iCs/>
          <w:szCs w:val="22"/>
          <w:lang w:val="hu-HU" w:eastAsia="en-US"/>
        </w:rPr>
        <w:t xml:space="preserve"> </w:t>
      </w:r>
      <w:r w:rsidRPr="006662D8">
        <w:rPr>
          <w:iCs/>
          <w:szCs w:val="22"/>
          <w:lang w:val="hu-HU" w:eastAsia="en-US"/>
        </w:rPr>
        <w:t>kockázata (lásd 4.2 pont).</w:t>
      </w:r>
    </w:p>
    <w:p w14:paraId="32CB9C9B" w14:textId="07C8E4EC" w:rsidR="006662D8" w:rsidRPr="00EC1AF5" w:rsidRDefault="006662D8" w:rsidP="006662D8">
      <w:pPr>
        <w:widowControl w:val="0"/>
        <w:rPr>
          <w:iCs/>
          <w:szCs w:val="22"/>
          <w:lang w:val="hu-HU" w:eastAsia="en-US"/>
        </w:rPr>
      </w:pPr>
      <w:r w:rsidRPr="006662D8">
        <w:rPr>
          <w:iCs/>
          <w:szCs w:val="22"/>
          <w:lang w:val="hu-HU" w:eastAsia="en-US"/>
        </w:rPr>
        <w:t>Nagyon korlátozott mennyiségű a klinikai tapasztalat a súlyos fokú</w:t>
      </w:r>
      <w:r w:rsidRPr="00EC1AF5">
        <w:rPr>
          <w:iCs/>
          <w:szCs w:val="22"/>
          <w:lang w:val="hu-HU" w:eastAsia="en-US"/>
        </w:rPr>
        <w:t xml:space="preserve"> </w:t>
      </w:r>
      <w:r w:rsidRPr="006662D8">
        <w:rPr>
          <w:iCs/>
          <w:szCs w:val="22"/>
          <w:lang w:val="hu-HU" w:eastAsia="en-US"/>
        </w:rPr>
        <w:t>vesekárosodással (becsült GFR</w:t>
      </w:r>
      <w:r w:rsidRPr="00EC1AF5">
        <w:rPr>
          <w:iCs/>
          <w:szCs w:val="22"/>
          <w:lang w:val="hu-HU" w:eastAsia="en-US"/>
        </w:rPr>
        <w:t> </w:t>
      </w:r>
      <w:r w:rsidRPr="006662D8">
        <w:rPr>
          <w:iCs/>
          <w:szCs w:val="22"/>
          <w:lang w:val="hu-HU" w:eastAsia="en-US"/>
        </w:rPr>
        <w:t>&lt;</w:t>
      </w:r>
      <w:r w:rsidRPr="00EC1AF5">
        <w:rPr>
          <w:iCs/>
          <w:szCs w:val="22"/>
          <w:lang w:val="hu-HU" w:eastAsia="en-US"/>
        </w:rPr>
        <w:t> </w:t>
      </w:r>
      <w:r w:rsidRPr="006662D8">
        <w:rPr>
          <w:lang w:val="hu-HU" w:eastAsia="en-US"/>
        </w:rPr>
        <w:t>30</w:t>
      </w:r>
      <w:r w:rsidRPr="00EC1AF5">
        <w:rPr>
          <w:lang w:val="hu-HU"/>
        </w:rPr>
        <w:t> </w:t>
      </w:r>
      <w:r w:rsidRPr="006662D8">
        <w:rPr>
          <w:lang w:val="hu-HU" w:eastAsia="en-US"/>
        </w:rPr>
        <w:t>ml</w:t>
      </w:r>
      <w:r w:rsidRPr="006662D8">
        <w:rPr>
          <w:iCs/>
          <w:szCs w:val="22"/>
          <w:lang w:val="hu-HU" w:eastAsia="en-US"/>
        </w:rPr>
        <w:t>/perc/1,73</w:t>
      </w:r>
      <w:r w:rsidRPr="00EC1AF5">
        <w:rPr>
          <w:iCs/>
          <w:szCs w:val="22"/>
          <w:lang w:val="hu-HU" w:eastAsia="en-US"/>
        </w:rPr>
        <w:t> </w:t>
      </w:r>
      <w:r w:rsidRPr="006662D8">
        <w:rPr>
          <w:iCs/>
          <w:szCs w:val="22"/>
          <w:lang w:val="hu-HU" w:eastAsia="en-US"/>
        </w:rPr>
        <w:t>m</w:t>
      </w:r>
      <w:r w:rsidRPr="006662D8">
        <w:rPr>
          <w:iCs/>
          <w:szCs w:val="22"/>
          <w:vertAlign w:val="superscript"/>
          <w:lang w:val="hu-HU" w:eastAsia="en-US"/>
        </w:rPr>
        <w:t>2</w:t>
      </w:r>
      <w:r w:rsidRPr="006662D8">
        <w:rPr>
          <w:iCs/>
          <w:szCs w:val="22"/>
          <w:lang w:val="hu-HU" w:eastAsia="en-US"/>
        </w:rPr>
        <w:t>), és ezeknél a betegeknél lehet a legnagyobb a</w:t>
      </w:r>
      <w:r w:rsidRPr="00EC1AF5">
        <w:rPr>
          <w:iCs/>
          <w:szCs w:val="22"/>
          <w:lang w:val="hu-HU" w:eastAsia="en-US"/>
        </w:rPr>
        <w:t xml:space="preserve"> </w:t>
      </w:r>
      <w:proofErr w:type="spellStart"/>
      <w:r w:rsidRPr="006662D8">
        <w:rPr>
          <w:iCs/>
          <w:szCs w:val="22"/>
          <w:lang w:val="hu-HU" w:eastAsia="en-US"/>
        </w:rPr>
        <w:t>hypot</w:t>
      </w:r>
      <w:r w:rsidR="00185B41">
        <w:rPr>
          <w:iCs/>
          <w:szCs w:val="22"/>
          <w:lang w:val="hu-HU" w:eastAsia="en-US"/>
        </w:rPr>
        <w:t>e</w:t>
      </w:r>
      <w:r w:rsidRPr="006662D8">
        <w:rPr>
          <w:iCs/>
          <w:szCs w:val="22"/>
          <w:lang w:val="hu-HU" w:eastAsia="en-US"/>
        </w:rPr>
        <w:t>n</w:t>
      </w:r>
      <w:r w:rsidR="00185B41">
        <w:rPr>
          <w:iCs/>
          <w:szCs w:val="22"/>
          <w:lang w:val="hu-HU" w:eastAsia="en-US"/>
        </w:rPr>
        <w:t>s</w:t>
      </w:r>
      <w:r w:rsidRPr="006662D8">
        <w:rPr>
          <w:iCs/>
          <w:szCs w:val="22"/>
          <w:lang w:val="hu-HU" w:eastAsia="en-US"/>
        </w:rPr>
        <w:t>i</w:t>
      </w:r>
      <w:r w:rsidR="00185B41">
        <w:rPr>
          <w:iCs/>
          <w:szCs w:val="22"/>
          <w:lang w:val="hu-HU" w:eastAsia="en-US"/>
        </w:rPr>
        <w:t>o</w:t>
      </w:r>
      <w:proofErr w:type="spellEnd"/>
      <w:r w:rsidRPr="006662D8">
        <w:rPr>
          <w:iCs/>
          <w:szCs w:val="22"/>
          <w:lang w:val="hu-HU" w:eastAsia="en-US"/>
        </w:rPr>
        <w:t xml:space="preserve"> kockázata (lásd 4.2 pont). A végstádiumú vesebetegségben szenvedő betegekkel nincs</w:t>
      </w:r>
      <w:r w:rsidRPr="00EC1AF5">
        <w:rPr>
          <w:iCs/>
          <w:szCs w:val="22"/>
          <w:lang w:val="hu-HU" w:eastAsia="en-US"/>
        </w:rPr>
        <w:t xml:space="preserve"> tapasztalat, és a </w:t>
      </w:r>
      <w:proofErr w:type="spellStart"/>
      <w:r w:rsidRPr="00EC1AF5">
        <w:rPr>
          <w:iCs/>
          <w:szCs w:val="22"/>
          <w:lang w:val="hu-HU" w:eastAsia="en-US"/>
        </w:rPr>
        <w:t>szakubitril</w:t>
      </w:r>
      <w:proofErr w:type="spellEnd"/>
      <w:r w:rsidRPr="00EC1AF5">
        <w:rPr>
          <w:iCs/>
          <w:szCs w:val="22"/>
          <w:lang w:val="hu-HU" w:eastAsia="en-US"/>
        </w:rPr>
        <w:t>/</w:t>
      </w:r>
      <w:proofErr w:type="spellStart"/>
      <w:r w:rsidRPr="00EC1AF5">
        <w:rPr>
          <w:iCs/>
          <w:szCs w:val="22"/>
          <w:lang w:val="hu-HU" w:eastAsia="en-US"/>
        </w:rPr>
        <w:t>valzartán</w:t>
      </w:r>
      <w:proofErr w:type="spellEnd"/>
      <w:r w:rsidRPr="00EC1AF5">
        <w:rPr>
          <w:iCs/>
          <w:szCs w:val="22"/>
          <w:lang w:val="hu-HU" w:eastAsia="en-US"/>
        </w:rPr>
        <w:t xml:space="preserve"> alkalmazása nem javasolt.</w:t>
      </w:r>
    </w:p>
    <w:p w14:paraId="4DF5204E" w14:textId="77777777" w:rsidR="004B77DD" w:rsidRPr="00EC1AF5" w:rsidRDefault="004B77DD" w:rsidP="006662D8">
      <w:pPr>
        <w:widowControl w:val="0"/>
        <w:rPr>
          <w:iCs/>
          <w:szCs w:val="22"/>
          <w:lang w:val="hu-HU" w:eastAsia="en-US"/>
        </w:rPr>
      </w:pPr>
    </w:p>
    <w:p w14:paraId="63A9ACDA" w14:textId="77777777" w:rsidR="004B77DD" w:rsidRPr="004B77DD" w:rsidRDefault="004B77DD" w:rsidP="004B77DD">
      <w:pPr>
        <w:widowControl w:val="0"/>
        <w:rPr>
          <w:iCs/>
          <w:szCs w:val="22"/>
          <w:u w:val="single"/>
          <w:lang w:val="hu-HU" w:eastAsia="en-US"/>
        </w:rPr>
      </w:pPr>
      <w:r w:rsidRPr="004B77DD">
        <w:rPr>
          <w:iCs/>
          <w:szCs w:val="22"/>
          <w:u w:val="single"/>
          <w:lang w:val="hu-HU" w:eastAsia="en-US"/>
        </w:rPr>
        <w:t>A veseműködés romlása</w:t>
      </w:r>
    </w:p>
    <w:p w14:paraId="25AF7099" w14:textId="15400AF4" w:rsidR="004B77DD" w:rsidRPr="00EC1AF5" w:rsidRDefault="004B77DD" w:rsidP="004B77DD">
      <w:pPr>
        <w:widowControl w:val="0"/>
        <w:rPr>
          <w:iCs/>
          <w:szCs w:val="22"/>
          <w:lang w:val="hu-HU" w:eastAsia="en-US"/>
        </w:rPr>
      </w:pPr>
      <w:r w:rsidRPr="004309DC">
        <w:rPr>
          <w:iCs/>
          <w:szCs w:val="22"/>
          <w:lang w:val="hu-HU" w:eastAsia="en-US"/>
        </w:rPr>
        <w:t xml:space="preserve">A </w:t>
      </w:r>
      <w:proofErr w:type="spellStart"/>
      <w:r w:rsidRPr="004309DC">
        <w:rPr>
          <w:iCs/>
          <w:szCs w:val="22"/>
          <w:lang w:val="hu-HU" w:eastAsia="en-US"/>
        </w:rPr>
        <w:t>szakubitril</w:t>
      </w:r>
      <w:proofErr w:type="spellEnd"/>
      <w:r w:rsidRPr="004309DC">
        <w:rPr>
          <w:iCs/>
          <w:szCs w:val="22"/>
          <w:lang w:val="hu-HU" w:eastAsia="en-US"/>
        </w:rPr>
        <w:t>/</w:t>
      </w:r>
      <w:proofErr w:type="spellStart"/>
      <w:r w:rsidRPr="004309DC">
        <w:rPr>
          <w:iCs/>
          <w:szCs w:val="22"/>
          <w:lang w:val="hu-HU" w:eastAsia="en-US"/>
        </w:rPr>
        <w:t>valzartán</w:t>
      </w:r>
      <w:proofErr w:type="spellEnd"/>
      <w:r w:rsidRPr="004309DC">
        <w:rPr>
          <w:iCs/>
          <w:szCs w:val="22"/>
          <w:lang w:val="hu-HU" w:eastAsia="en-US"/>
        </w:rPr>
        <w:t xml:space="preserve"> alkalmazása a vesefunkció csökkenésével járhat. A kockázatot tovább</w:t>
      </w:r>
      <w:r w:rsidRPr="00EC1AF5">
        <w:rPr>
          <w:iCs/>
          <w:szCs w:val="22"/>
          <w:lang w:val="hu-HU" w:eastAsia="en-US"/>
        </w:rPr>
        <w:t xml:space="preserve"> </w:t>
      </w:r>
      <w:r w:rsidRPr="004B77DD">
        <w:rPr>
          <w:iCs/>
          <w:szCs w:val="22"/>
          <w:lang w:val="hu-HU" w:eastAsia="en-US"/>
        </w:rPr>
        <w:t xml:space="preserve">növelheti a </w:t>
      </w:r>
      <w:proofErr w:type="spellStart"/>
      <w:r w:rsidRPr="004B77DD">
        <w:rPr>
          <w:iCs/>
          <w:szCs w:val="22"/>
          <w:lang w:val="hu-HU" w:eastAsia="en-US"/>
        </w:rPr>
        <w:t>dehydratio</w:t>
      </w:r>
      <w:proofErr w:type="spellEnd"/>
      <w:r w:rsidRPr="004B77DD">
        <w:rPr>
          <w:iCs/>
          <w:szCs w:val="22"/>
          <w:lang w:val="hu-HU" w:eastAsia="en-US"/>
        </w:rPr>
        <w:t xml:space="preserve"> vagy a nem-szteroid gyulladáscsökkentő szerek (NSAID-ok) egyidejű</w:t>
      </w:r>
      <w:r w:rsidRPr="00EC1AF5">
        <w:rPr>
          <w:iCs/>
          <w:szCs w:val="22"/>
          <w:lang w:val="hu-HU" w:eastAsia="en-US"/>
        </w:rPr>
        <w:t xml:space="preserve"> </w:t>
      </w:r>
      <w:r w:rsidRPr="004B77DD">
        <w:rPr>
          <w:iCs/>
          <w:szCs w:val="22"/>
          <w:lang w:val="hu-HU" w:eastAsia="en-US"/>
        </w:rPr>
        <w:t>alkalmazása (lásd 4.5 pont). A d</w:t>
      </w:r>
      <w:r w:rsidR="00185B41">
        <w:rPr>
          <w:iCs/>
          <w:szCs w:val="22"/>
          <w:lang w:val="hu-HU" w:eastAsia="en-US"/>
        </w:rPr>
        <w:t>ózis</w:t>
      </w:r>
      <w:r w:rsidRPr="004B77DD">
        <w:rPr>
          <w:iCs/>
          <w:szCs w:val="22"/>
          <w:lang w:val="hu-HU" w:eastAsia="en-US"/>
        </w:rPr>
        <w:t xml:space="preserve"> csökkentése mérlegelendő azoknál a betegeknél, akiknél a</w:t>
      </w:r>
      <w:r w:rsidRPr="00EC1AF5">
        <w:rPr>
          <w:iCs/>
          <w:szCs w:val="22"/>
          <w:lang w:val="hu-HU" w:eastAsia="en-US"/>
        </w:rPr>
        <w:t xml:space="preserve"> vesefunkció </w:t>
      </w:r>
      <w:proofErr w:type="spellStart"/>
      <w:r w:rsidRPr="00EC1AF5">
        <w:rPr>
          <w:iCs/>
          <w:szCs w:val="22"/>
          <w:lang w:val="hu-HU" w:eastAsia="en-US"/>
        </w:rPr>
        <w:t>klinikailag</w:t>
      </w:r>
      <w:proofErr w:type="spellEnd"/>
      <w:r w:rsidRPr="00EC1AF5">
        <w:rPr>
          <w:iCs/>
          <w:szCs w:val="22"/>
          <w:lang w:val="hu-HU" w:eastAsia="en-US"/>
        </w:rPr>
        <w:t xml:space="preserve"> jelentős csökkenése alakul ki.</w:t>
      </w:r>
    </w:p>
    <w:p w14:paraId="5B32AD48" w14:textId="77777777" w:rsidR="004B77DD" w:rsidRPr="00EC1AF5" w:rsidRDefault="004B77DD" w:rsidP="004B77DD">
      <w:pPr>
        <w:widowControl w:val="0"/>
        <w:rPr>
          <w:iCs/>
          <w:szCs w:val="22"/>
          <w:lang w:val="hu-HU" w:eastAsia="en-US"/>
        </w:rPr>
      </w:pPr>
    </w:p>
    <w:p w14:paraId="040DCF38" w14:textId="77777777" w:rsidR="004B77DD" w:rsidRPr="009F24E7" w:rsidRDefault="004B77DD" w:rsidP="004B77DD">
      <w:pPr>
        <w:widowControl w:val="0"/>
        <w:rPr>
          <w:iCs/>
          <w:szCs w:val="22"/>
          <w:u w:val="single"/>
          <w:lang w:val="hu-HU" w:eastAsia="en-US"/>
        </w:rPr>
      </w:pPr>
      <w:proofErr w:type="spellStart"/>
      <w:r w:rsidRPr="009F24E7">
        <w:rPr>
          <w:iCs/>
          <w:szCs w:val="22"/>
          <w:u w:val="single"/>
          <w:lang w:val="hu-HU" w:eastAsia="en-US"/>
        </w:rPr>
        <w:t>Hyperkalaemia</w:t>
      </w:r>
      <w:proofErr w:type="spellEnd"/>
    </w:p>
    <w:p w14:paraId="0F863165" w14:textId="3C2E36BD" w:rsidR="004B77DD" w:rsidRPr="00EC1AF5" w:rsidRDefault="004B77DD" w:rsidP="004B77DD">
      <w:pPr>
        <w:widowControl w:val="0"/>
        <w:rPr>
          <w:iCs/>
          <w:szCs w:val="22"/>
          <w:lang w:val="hu-HU" w:eastAsia="en-US"/>
        </w:rPr>
      </w:pPr>
      <w:r w:rsidRPr="004B77DD">
        <w:rPr>
          <w:iCs/>
          <w:szCs w:val="22"/>
          <w:lang w:val="hu-HU" w:eastAsia="en-US"/>
        </w:rPr>
        <w:t xml:space="preserve">A kezelést nem szabad elkezdeni, ha a szérum </w:t>
      </w:r>
      <w:proofErr w:type="gramStart"/>
      <w:r w:rsidRPr="004B77DD">
        <w:rPr>
          <w:iCs/>
          <w:szCs w:val="22"/>
          <w:lang w:val="hu-HU" w:eastAsia="en-US"/>
        </w:rPr>
        <w:t>káliumszintje &gt;</w:t>
      </w:r>
      <w:proofErr w:type="gramEnd"/>
      <w:r w:rsidRPr="00EC1AF5">
        <w:rPr>
          <w:iCs/>
          <w:szCs w:val="22"/>
          <w:lang w:val="hu-HU" w:eastAsia="en-US"/>
        </w:rPr>
        <w:t> </w:t>
      </w:r>
      <w:r w:rsidRPr="004B77DD">
        <w:rPr>
          <w:iCs/>
          <w:szCs w:val="22"/>
          <w:lang w:val="hu-HU" w:eastAsia="en-US"/>
        </w:rPr>
        <w:t>5,4</w:t>
      </w:r>
      <w:r w:rsidRPr="00EC1AF5">
        <w:rPr>
          <w:iCs/>
          <w:szCs w:val="22"/>
          <w:lang w:val="hu-HU" w:eastAsia="en-US"/>
        </w:rPr>
        <w:t> </w:t>
      </w:r>
      <w:proofErr w:type="spellStart"/>
      <w:r w:rsidRPr="004B77DD">
        <w:rPr>
          <w:iCs/>
          <w:szCs w:val="22"/>
          <w:lang w:val="hu-HU" w:eastAsia="en-US"/>
        </w:rPr>
        <w:t>mmol</w:t>
      </w:r>
      <w:proofErr w:type="spellEnd"/>
      <w:r w:rsidRPr="004B77DD">
        <w:rPr>
          <w:iCs/>
          <w:szCs w:val="22"/>
          <w:lang w:val="hu-HU" w:eastAsia="en-US"/>
        </w:rPr>
        <w:t>/l felnőtteknél, valamint</w:t>
      </w:r>
      <w:r w:rsidRPr="00EC1AF5">
        <w:rPr>
          <w:iCs/>
          <w:szCs w:val="22"/>
          <w:lang w:val="hu-HU" w:eastAsia="en-US"/>
        </w:rPr>
        <w:t xml:space="preserve"> </w:t>
      </w:r>
      <w:r w:rsidRPr="004B77DD">
        <w:rPr>
          <w:iCs/>
          <w:szCs w:val="22"/>
          <w:lang w:val="hu-HU" w:eastAsia="en-US"/>
        </w:rPr>
        <w:t>&gt;</w:t>
      </w:r>
      <w:r w:rsidRPr="00EC1AF5">
        <w:rPr>
          <w:iCs/>
          <w:szCs w:val="22"/>
          <w:lang w:val="hu-HU" w:eastAsia="en-US"/>
        </w:rPr>
        <w:t> </w:t>
      </w:r>
      <w:r w:rsidRPr="004B77DD">
        <w:rPr>
          <w:iCs/>
          <w:szCs w:val="22"/>
          <w:lang w:val="hu-HU" w:eastAsia="en-US"/>
        </w:rPr>
        <w:t>5,3</w:t>
      </w:r>
      <w:r w:rsidRPr="00EC1AF5">
        <w:rPr>
          <w:iCs/>
          <w:szCs w:val="22"/>
          <w:lang w:val="hu-HU" w:eastAsia="en-US"/>
        </w:rPr>
        <w:t> </w:t>
      </w:r>
      <w:proofErr w:type="spellStart"/>
      <w:r w:rsidRPr="004B77DD">
        <w:rPr>
          <w:iCs/>
          <w:szCs w:val="22"/>
          <w:lang w:val="hu-HU" w:eastAsia="en-US"/>
        </w:rPr>
        <w:t>mmol</w:t>
      </w:r>
      <w:proofErr w:type="spellEnd"/>
      <w:r w:rsidRPr="004B77DD">
        <w:rPr>
          <w:iCs/>
          <w:szCs w:val="22"/>
          <w:lang w:val="hu-HU" w:eastAsia="en-US"/>
        </w:rPr>
        <w:t xml:space="preserve">/l gyermekeknél és serdülőknél. A </w:t>
      </w:r>
      <w:proofErr w:type="spellStart"/>
      <w:r w:rsidRPr="004B77DD">
        <w:rPr>
          <w:iCs/>
          <w:szCs w:val="22"/>
          <w:lang w:val="hu-HU" w:eastAsia="en-US"/>
        </w:rPr>
        <w:t>szakubitril</w:t>
      </w:r>
      <w:proofErr w:type="spellEnd"/>
      <w:r w:rsidRPr="004B77DD">
        <w:rPr>
          <w:iCs/>
          <w:szCs w:val="22"/>
          <w:lang w:val="hu-HU" w:eastAsia="en-US"/>
        </w:rPr>
        <w:t>/</w:t>
      </w:r>
      <w:proofErr w:type="spellStart"/>
      <w:r w:rsidRPr="004B77DD">
        <w:rPr>
          <w:iCs/>
          <w:szCs w:val="22"/>
          <w:lang w:val="hu-HU" w:eastAsia="en-US"/>
        </w:rPr>
        <w:t>valzartán</w:t>
      </w:r>
      <w:proofErr w:type="spellEnd"/>
      <w:r w:rsidRPr="004B77DD">
        <w:rPr>
          <w:iCs/>
          <w:szCs w:val="22"/>
          <w:lang w:val="hu-HU" w:eastAsia="en-US"/>
        </w:rPr>
        <w:t xml:space="preserve"> alkalmazása a </w:t>
      </w:r>
      <w:proofErr w:type="spellStart"/>
      <w:r w:rsidRPr="004B77DD">
        <w:rPr>
          <w:iCs/>
          <w:szCs w:val="22"/>
          <w:lang w:val="hu-HU" w:eastAsia="en-US"/>
        </w:rPr>
        <w:t>hyperkalaemia</w:t>
      </w:r>
      <w:proofErr w:type="spellEnd"/>
      <w:r w:rsidRPr="00EC1AF5">
        <w:rPr>
          <w:iCs/>
          <w:szCs w:val="22"/>
          <w:lang w:val="hu-HU" w:eastAsia="en-US"/>
        </w:rPr>
        <w:t xml:space="preserve"> </w:t>
      </w:r>
      <w:r w:rsidRPr="004B77DD">
        <w:rPr>
          <w:iCs/>
          <w:szCs w:val="22"/>
          <w:lang w:val="hu-HU" w:eastAsia="en-US"/>
        </w:rPr>
        <w:t xml:space="preserve">fokozott kockázatával járhat, noha </w:t>
      </w:r>
      <w:proofErr w:type="spellStart"/>
      <w:r w:rsidRPr="004B77DD">
        <w:rPr>
          <w:iCs/>
          <w:szCs w:val="22"/>
          <w:lang w:val="hu-HU" w:eastAsia="en-US"/>
        </w:rPr>
        <w:t>hypokalaemia</w:t>
      </w:r>
      <w:proofErr w:type="spellEnd"/>
      <w:r w:rsidRPr="004B77DD">
        <w:rPr>
          <w:iCs/>
          <w:szCs w:val="22"/>
          <w:lang w:val="hu-HU" w:eastAsia="en-US"/>
        </w:rPr>
        <w:t xml:space="preserve"> is előfordulhat (lásd 4.8 pont). A szérum</w:t>
      </w:r>
      <w:r w:rsidRPr="00EC1AF5">
        <w:rPr>
          <w:iCs/>
          <w:szCs w:val="22"/>
          <w:lang w:val="hu-HU" w:eastAsia="en-US"/>
        </w:rPr>
        <w:t xml:space="preserve"> </w:t>
      </w:r>
      <w:r w:rsidRPr="004B77DD">
        <w:rPr>
          <w:iCs/>
          <w:szCs w:val="22"/>
          <w:lang w:val="hu-HU" w:eastAsia="en-US"/>
        </w:rPr>
        <w:t xml:space="preserve">káliumszintjének </w:t>
      </w:r>
      <w:proofErr w:type="spellStart"/>
      <w:r w:rsidRPr="004B77DD">
        <w:rPr>
          <w:iCs/>
          <w:szCs w:val="22"/>
          <w:lang w:val="hu-HU" w:eastAsia="en-US"/>
        </w:rPr>
        <w:t>monitorozása</w:t>
      </w:r>
      <w:proofErr w:type="spellEnd"/>
      <w:r w:rsidRPr="004B77DD">
        <w:rPr>
          <w:iCs/>
          <w:szCs w:val="22"/>
          <w:lang w:val="hu-HU" w:eastAsia="en-US"/>
        </w:rPr>
        <w:t xml:space="preserve"> javasolt, különösen azoknál a betegeknél, akiknek olyan kockázati</w:t>
      </w:r>
      <w:r w:rsidRPr="00EC1AF5">
        <w:rPr>
          <w:iCs/>
          <w:szCs w:val="22"/>
          <w:lang w:val="hu-HU" w:eastAsia="en-US"/>
        </w:rPr>
        <w:t xml:space="preserve"> </w:t>
      </w:r>
      <w:r w:rsidRPr="004B77DD">
        <w:rPr>
          <w:iCs/>
          <w:szCs w:val="22"/>
          <w:lang w:val="hu-HU" w:eastAsia="en-US"/>
        </w:rPr>
        <w:t xml:space="preserve">tényezőik vannak, mint a vesekárosodás, a diabetes mellitus vagy a </w:t>
      </w:r>
      <w:proofErr w:type="spellStart"/>
      <w:r w:rsidRPr="004B77DD">
        <w:rPr>
          <w:iCs/>
          <w:szCs w:val="22"/>
          <w:lang w:val="hu-HU" w:eastAsia="en-US"/>
        </w:rPr>
        <w:t>hypoaldosteronismus</w:t>
      </w:r>
      <w:proofErr w:type="spellEnd"/>
      <w:r w:rsidRPr="004B77DD">
        <w:rPr>
          <w:iCs/>
          <w:szCs w:val="22"/>
          <w:lang w:val="hu-HU" w:eastAsia="en-US"/>
        </w:rPr>
        <w:t>, vagy akik</w:t>
      </w:r>
      <w:r w:rsidRPr="00EC1AF5">
        <w:rPr>
          <w:iCs/>
          <w:szCs w:val="22"/>
          <w:lang w:val="hu-HU" w:eastAsia="en-US"/>
        </w:rPr>
        <w:t xml:space="preserve"> </w:t>
      </w:r>
      <w:r w:rsidRPr="004B77DD">
        <w:rPr>
          <w:iCs/>
          <w:szCs w:val="22"/>
          <w:lang w:val="hu-HU" w:eastAsia="en-US"/>
        </w:rPr>
        <w:t xml:space="preserve">káliumban gazdag </w:t>
      </w:r>
      <w:r w:rsidR="004309DC">
        <w:rPr>
          <w:iCs/>
          <w:szCs w:val="22"/>
          <w:lang w:val="hu-HU" w:eastAsia="en-US"/>
        </w:rPr>
        <w:t>diétát</w:t>
      </w:r>
      <w:r w:rsidR="004309DC" w:rsidRPr="004B77DD">
        <w:rPr>
          <w:iCs/>
          <w:szCs w:val="22"/>
          <w:lang w:val="hu-HU" w:eastAsia="en-US"/>
        </w:rPr>
        <w:t xml:space="preserve"> </w:t>
      </w:r>
      <w:r w:rsidRPr="004B77DD">
        <w:rPr>
          <w:iCs/>
          <w:szCs w:val="22"/>
          <w:lang w:val="hu-HU" w:eastAsia="en-US"/>
        </w:rPr>
        <w:t xml:space="preserve">tartanak, vagy akik </w:t>
      </w:r>
      <w:proofErr w:type="spellStart"/>
      <w:r w:rsidRPr="004B77DD">
        <w:rPr>
          <w:iCs/>
          <w:szCs w:val="22"/>
          <w:lang w:val="hu-HU" w:eastAsia="en-US"/>
        </w:rPr>
        <w:t>mineralokortikoid-antagonistákat</w:t>
      </w:r>
      <w:proofErr w:type="spellEnd"/>
      <w:r w:rsidRPr="004B77DD">
        <w:rPr>
          <w:iCs/>
          <w:szCs w:val="22"/>
          <w:lang w:val="hu-HU" w:eastAsia="en-US"/>
        </w:rPr>
        <w:t xml:space="preserve"> kapnak (lásd</w:t>
      </w:r>
      <w:r w:rsidRPr="00EC1AF5">
        <w:rPr>
          <w:iCs/>
          <w:szCs w:val="22"/>
          <w:lang w:val="hu-HU" w:eastAsia="en-US"/>
        </w:rPr>
        <w:t xml:space="preserve"> </w:t>
      </w:r>
      <w:r w:rsidRPr="004B77DD">
        <w:rPr>
          <w:iCs/>
          <w:szCs w:val="22"/>
          <w:lang w:val="hu-HU" w:eastAsia="en-US"/>
        </w:rPr>
        <w:t xml:space="preserve">4.2 pont). Ha a betegeknél </w:t>
      </w:r>
      <w:proofErr w:type="spellStart"/>
      <w:r w:rsidRPr="004B77DD">
        <w:rPr>
          <w:iCs/>
          <w:szCs w:val="22"/>
          <w:lang w:val="hu-HU" w:eastAsia="en-US"/>
        </w:rPr>
        <w:t>klinikailag</w:t>
      </w:r>
      <w:proofErr w:type="spellEnd"/>
      <w:r w:rsidRPr="004B77DD">
        <w:rPr>
          <w:iCs/>
          <w:szCs w:val="22"/>
          <w:lang w:val="hu-HU" w:eastAsia="en-US"/>
        </w:rPr>
        <w:t xml:space="preserve"> jelentős </w:t>
      </w:r>
      <w:proofErr w:type="spellStart"/>
      <w:r w:rsidRPr="004B77DD">
        <w:rPr>
          <w:iCs/>
          <w:szCs w:val="22"/>
          <w:lang w:val="hu-HU" w:eastAsia="en-US"/>
        </w:rPr>
        <w:t>hyperkalaemiát</w:t>
      </w:r>
      <w:proofErr w:type="spellEnd"/>
      <w:r w:rsidRPr="004B77DD">
        <w:rPr>
          <w:iCs/>
          <w:szCs w:val="22"/>
          <w:lang w:val="hu-HU" w:eastAsia="en-US"/>
        </w:rPr>
        <w:t xml:space="preserve"> észlelnek, az egyidejűleg alkalmazott</w:t>
      </w:r>
      <w:r w:rsidRPr="00EC1AF5">
        <w:rPr>
          <w:iCs/>
          <w:szCs w:val="22"/>
          <w:lang w:val="hu-HU" w:eastAsia="en-US"/>
        </w:rPr>
        <w:t xml:space="preserve"> </w:t>
      </w:r>
      <w:r w:rsidRPr="004B77DD">
        <w:rPr>
          <w:iCs/>
          <w:szCs w:val="22"/>
          <w:lang w:val="hu-HU" w:eastAsia="en-US"/>
        </w:rPr>
        <w:t xml:space="preserve">gyógyszerek </w:t>
      </w:r>
      <w:r w:rsidR="004309DC">
        <w:rPr>
          <w:iCs/>
          <w:szCs w:val="22"/>
          <w:lang w:val="hu-HU" w:eastAsia="en-US"/>
        </w:rPr>
        <w:t>módosítása</w:t>
      </w:r>
      <w:r w:rsidRPr="004B77DD">
        <w:rPr>
          <w:iCs/>
          <w:szCs w:val="22"/>
          <w:lang w:val="hu-HU" w:eastAsia="en-US"/>
        </w:rPr>
        <w:t>, a kezelés leállítása vagy a dózis átmeneti csökkentése javasolt. Ha a szérum</w:t>
      </w:r>
      <w:r w:rsidRPr="00EC1AF5">
        <w:rPr>
          <w:iCs/>
          <w:szCs w:val="22"/>
          <w:lang w:val="hu-HU" w:eastAsia="en-US"/>
        </w:rPr>
        <w:t xml:space="preserve"> </w:t>
      </w:r>
      <w:proofErr w:type="gramStart"/>
      <w:r w:rsidRPr="00EC1AF5">
        <w:rPr>
          <w:iCs/>
          <w:szCs w:val="22"/>
          <w:lang w:val="hu-HU" w:eastAsia="en-US"/>
        </w:rPr>
        <w:t>káliumszintje &gt;</w:t>
      </w:r>
      <w:proofErr w:type="gramEnd"/>
      <w:r w:rsidR="00AF10B2" w:rsidRPr="00EC1AF5">
        <w:rPr>
          <w:iCs/>
          <w:szCs w:val="22"/>
          <w:lang w:val="hu-HU" w:eastAsia="en-US"/>
        </w:rPr>
        <w:t> </w:t>
      </w:r>
      <w:r w:rsidRPr="00EC1AF5">
        <w:rPr>
          <w:iCs/>
          <w:szCs w:val="22"/>
          <w:lang w:val="hu-HU" w:eastAsia="en-US"/>
        </w:rPr>
        <w:t>5,4</w:t>
      </w:r>
      <w:r w:rsidR="00AF10B2" w:rsidRPr="00EC1AF5">
        <w:rPr>
          <w:iCs/>
          <w:szCs w:val="22"/>
          <w:lang w:val="hu-HU" w:eastAsia="en-US"/>
        </w:rPr>
        <w:t> </w:t>
      </w:r>
      <w:proofErr w:type="spellStart"/>
      <w:r w:rsidRPr="00EC1AF5">
        <w:rPr>
          <w:iCs/>
          <w:szCs w:val="22"/>
          <w:lang w:val="hu-HU" w:eastAsia="en-US"/>
        </w:rPr>
        <w:t>mmol</w:t>
      </w:r>
      <w:proofErr w:type="spellEnd"/>
      <w:r w:rsidRPr="00EC1AF5">
        <w:rPr>
          <w:iCs/>
          <w:szCs w:val="22"/>
          <w:lang w:val="hu-HU" w:eastAsia="en-US"/>
        </w:rPr>
        <w:t>/l, mérlegelni kell a kezelés abbahagyását.</w:t>
      </w:r>
    </w:p>
    <w:p w14:paraId="2C201CD5" w14:textId="77777777" w:rsidR="00AF10B2" w:rsidRPr="00EC1AF5" w:rsidRDefault="00AF10B2" w:rsidP="004B77DD">
      <w:pPr>
        <w:widowControl w:val="0"/>
        <w:rPr>
          <w:iCs/>
          <w:szCs w:val="22"/>
          <w:lang w:val="hu-HU" w:eastAsia="en-US"/>
        </w:rPr>
      </w:pPr>
    </w:p>
    <w:p w14:paraId="4FDA25F5" w14:textId="77777777" w:rsidR="00AF10B2" w:rsidRPr="00AF10B2" w:rsidRDefault="00AF10B2" w:rsidP="00AF10B2">
      <w:pPr>
        <w:widowControl w:val="0"/>
        <w:rPr>
          <w:iCs/>
          <w:szCs w:val="22"/>
          <w:u w:val="single"/>
          <w:lang w:val="hu-HU" w:eastAsia="en-US"/>
        </w:rPr>
      </w:pPr>
      <w:proofErr w:type="spellStart"/>
      <w:r w:rsidRPr="00AF10B2">
        <w:rPr>
          <w:iCs/>
          <w:szCs w:val="22"/>
          <w:u w:val="single"/>
          <w:lang w:val="hu-HU" w:eastAsia="en-US"/>
        </w:rPr>
        <w:t>Angiooedema</w:t>
      </w:r>
      <w:proofErr w:type="spellEnd"/>
    </w:p>
    <w:p w14:paraId="39A46031" w14:textId="53F6C6C0" w:rsidR="00AF10B2" w:rsidRPr="00EC1AF5" w:rsidRDefault="00AF10B2" w:rsidP="00AF10B2">
      <w:pPr>
        <w:widowControl w:val="0"/>
        <w:rPr>
          <w:iCs/>
          <w:szCs w:val="22"/>
          <w:lang w:val="hu-HU" w:eastAsia="en-US"/>
        </w:rPr>
      </w:pPr>
      <w:r w:rsidRPr="00AF10B2">
        <w:rPr>
          <w:iCs/>
          <w:szCs w:val="22"/>
          <w:lang w:val="hu-HU" w:eastAsia="en-US"/>
        </w:rPr>
        <w:t xml:space="preserve">A </w:t>
      </w:r>
      <w:proofErr w:type="spellStart"/>
      <w:r w:rsidRPr="00AF10B2">
        <w:rPr>
          <w:iCs/>
          <w:szCs w:val="22"/>
          <w:lang w:val="hu-HU" w:eastAsia="en-US"/>
        </w:rPr>
        <w:t>szakubitril</w:t>
      </w:r>
      <w:proofErr w:type="spellEnd"/>
      <w:r w:rsidRPr="00AF10B2">
        <w:rPr>
          <w:iCs/>
          <w:szCs w:val="22"/>
          <w:lang w:val="hu-HU" w:eastAsia="en-US"/>
        </w:rPr>
        <w:t>/</w:t>
      </w:r>
      <w:proofErr w:type="spellStart"/>
      <w:r w:rsidRPr="00AF10B2">
        <w:rPr>
          <w:iCs/>
          <w:szCs w:val="22"/>
          <w:lang w:val="hu-HU" w:eastAsia="en-US"/>
        </w:rPr>
        <w:t>valzartánnal</w:t>
      </w:r>
      <w:proofErr w:type="spellEnd"/>
      <w:r w:rsidRPr="00AF10B2">
        <w:rPr>
          <w:iCs/>
          <w:szCs w:val="22"/>
          <w:lang w:val="hu-HU" w:eastAsia="en-US"/>
        </w:rPr>
        <w:t xml:space="preserve"> kezelt betegeknél </w:t>
      </w:r>
      <w:proofErr w:type="spellStart"/>
      <w:r w:rsidRPr="00AF10B2">
        <w:rPr>
          <w:iCs/>
          <w:szCs w:val="22"/>
          <w:lang w:val="hu-HU" w:eastAsia="en-US"/>
        </w:rPr>
        <w:t>angiooedemáról</w:t>
      </w:r>
      <w:proofErr w:type="spellEnd"/>
      <w:r w:rsidRPr="00AF10B2">
        <w:rPr>
          <w:iCs/>
          <w:szCs w:val="22"/>
          <w:lang w:val="hu-HU" w:eastAsia="en-US"/>
        </w:rPr>
        <w:t xml:space="preserve"> számoltak be. Ha </w:t>
      </w:r>
      <w:proofErr w:type="spellStart"/>
      <w:r w:rsidRPr="00AF10B2">
        <w:rPr>
          <w:iCs/>
          <w:szCs w:val="22"/>
          <w:lang w:val="hu-HU" w:eastAsia="en-US"/>
        </w:rPr>
        <w:t>angiooedema</w:t>
      </w:r>
      <w:proofErr w:type="spellEnd"/>
      <w:r w:rsidRPr="00AF10B2">
        <w:rPr>
          <w:iCs/>
          <w:szCs w:val="22"/>
          <w:lang w:val="hu-HU" w:eastAsia="en-US"/>
        </w:rPr>
        <w:t xml:space="preserve"> alakul ki,</w:t>
      </w:r>
      <w:r w:rsidRPr="00EC1AF5">
        <w:rPr>
          <w:iCs/>
          <w:szCs w:val="22"/>
          <w:lang w:val="hu-HU" w:eastAsia="en-US"/>
        </w:rPr>
        <w:t xml:space="preserve"> </w:t>
      </w:r>
      <w:r w:rsidRPr="00AF10B2">
        <w:rPr>
          <w:iCs/>
          <w:szCs w:val="22"/>
          <w:lang w:val="hu-HU" w:eastAsia="en-US"/>
        </w:rPr>
        <w:t xml:space="preserve">akkor a </w:t>
      </w:r>
      <w:proofErr w:type="spellStart"/>
      <w:r w:rsidRPr="00AF10B2">
        <w:rPr>
          <w:iCs/>
          <w:szCs w:val="22"/>
          <w:lang w:val="hu-HU" w:eastAsia="en-US"/>
        </w:rPr>
        <w:t>szakubitril</w:t>
      </w:r>
      <w:proofErr w:type="spellEnd"/>
      <w:r w:rsidRPr="00AF10B2">
        <w:rPr>
          <w:iCs/>
          <w:szCs w:val="22"/>
          <w:lang w:val="hu-HU" w:eastAsia="en-US"/>
        </w:rPr>
        <w:t>/</w:t>
      </w:r>
      <w:proofErr w:type="spellStart"/>
      <w:r w:rsidRPr="00AF10B2">
        <w:rPr>
          <w:iCs/>
          <w:szCs w:val="22"/>
          <w:lang w:val="hu-HU" w:eastAsia="en-US"/>
        </w:rPr>
        <w:t>valzartán</w:t>
      </w:r>
      <w:proofErr w:type="spellEnd"/>
      <w:r w:rsidRPr="00AF10B2">
        <w:rPr>
          <w:iCs/>
          <w:szCs w:val="22"/>
          <w:lang w:val="hu-HU" w:eastAsia="en-US"/>
        </w:rPr>
        <w:t xml:space="preserve"> adását azonnal fel kell függeszteni, és megfelelő kezelést kell kezdeni, és</w:t>
      </w:r>
      <w:r w:rsidRPr="00EC1AF5">
        <w:rPr>
          <w:iCs/>
          <w:szCs w:val="22"/>
          <w:lang w:val="hu-HU" w:eastAsia="en-US"/>
        </w:rPr>
        <w:t xml:space="preserve"> </w:t>
      </w:r>
      <w:r w:rsidRPr="00AF10B2">
        <w:rPr>
          <w:iCs/>
          <w:szCs w:val="22"/>
          <w:lang w:val="hu-HU" w:eastAsia="en-US"/>
        </w:rPr>
        <w:t xml:space="preserve">a beteget a kialakult jelek és tünetek teljes és tartós megszűnéséig </w:t>
      </w:r>
      <w:proofErr w:type="spellStart"/>
      <w:r w:rsidRPr="00AF10B2">
        <w:rPr>
          <w:iCs/>
          <w:szCs w:val="22"/>
          <w:lang w:val="hu-HU" w:eastAsia="en-US"/>
        </w:rPr>
        <w:t>monitorozni</w:t>
      </w:r>
      <w:proofErr w:type="spellEnd"/>
      <w:r w:rsidRPr="00AF10B2">
        <w:rPr>
          <w:iCs/>
          <w:szCs w:val="22"/>
          <w:lang w:val="hu-HU" w:eastAsia="en-US"/>
        </w:rPr>
        <w:t xml:space="preserve"> kell. Tilos </w:t>
      </w:r>
      <w:r w:rsidR="004309DC">
        <w:rPr>
          <w:iCs/>
          <w:szCs w:val="22"/>
          <w:lang w:val="hu-HU" w:eastAsia="en-US"/>
        </w:rPr>
        <w:t xml:space="preserve">a </w:t>
      </w:r>
      <w:proofErr w:type="spellStart"/>
      <w:r w:rsidR="004309DC">
        <w:rPr>
          <w:iCs/>
          <w:szCs w:val="22"/>
          <w:lang w:val="hu-HU" w:eastAsia="en-US"/>
        </w:rPr>
        <w:t>szakubitril</w:t>
      </w:r>
      <w:proofErr w:type="spellEnd"/>
      <w:r w:rsidR="004309DC">
        <w:rPr>
          <w:iCs/>
          <w:szCs w:val="22"/>
          <w:lang w:val="hu-HU" w:eastAsia="en-US"/>
        </w:rPr>
        <w:t>/</w:t>
      </w:r>
      <w:proofErr w:type="spellStart"/>
      <w:r w:rsidR="004309DC">
        <w:rPr>
          <w:iCs/>
          <w:szCs w:val="22"/>
          <w:lang w:val="hu-HU" w:eastAsia="en-US"/>
        </w:rPr>
        <w:t>valzartánt</w:t>
      </w:r>
      <w:proofErr w:type="spellEnd"/>
      <w:r w:rsidR="004309DC">
        <w:rPr>
          <w:iCs/>
          <w:szCs w:val="22"/>
          <w:lang w:val="hu-HU" w:eastAsia="en-US"/>
        </w:rPr>
        <w:t xml:space="preserve"> </w:t>
      </w:r>
      <w:r w:rsidRPr="00AF10B2">
        <w:rPr>
          <w:iCs/>
          <w:szCs w:val="22"/>
          <w:lang w:val="hu-HU" w:eastAsia="en-US"/>
        </w:rPr>
        <w:t>ismét</w:t>
      </w:r>
      <w:r w:rsidRPr="00EC1AF5">
        <w:rPr>
          <w:iCs/>
          <w:szCs w:val="22"/>
          <w:lang w:val="hu-HU" w:eastAsia="en-US"/>
        </w:rPr>
        <w:t xml:space="preserve"> </w:t>
      </w:r>
      <w:r w:rsidRPr="00AF10B2">
        <w:rPr>
          <w:iCs/>
          <w:szCs w:val="22"/>
          <w:lang w:val="hu-HU" w:eastAsia="en-US"/>
        </w:rPr>
        <w:t xml:space="preserve">alkalmazni. Igazolt </w:t>
      </w:r>
      <w:proofErr w:type="spellStart"/>
      <w:r w:rsidRPr="00AF10B2">
        <w:rPr>
          <w:iCs/>
          <w:szCs w:val="22"/>
          <w:lang w:val="hu-HU" w:eastAsia="en-US"/>
        </w:rPr>
        <w:t>angiooedema</w:t>
      </w:r>
      <w:proofErr w:type="spellEnd"/>
      <w:r w:rsidRPr="00AF10B2">
        <w:rPr>
          <w:iCs/>
          <w:szCs w:val="22"/>
          <w:lang w:val="hu-HU" w:eastAsia="en-US"/>
        </w:rPr>
        <w:t xml:space="preserve"> esetén, amikor a</w:t>
      </w:r>
      <w:r w:rsidR="004309DC">
        <w:rPr>
          <w:iCs/>
          <w:szCs w:val="22"/>
          <w:lang w:val="hu-HU" w:eastAsia="en-US"/>
        </w:rPr>
        <w:t>z ödéma</w:t>
      </w:r>
      <w:r w:rsidRPr="00AF10B2">
        <w:rPr>
          <w:iCs/>
          <w:szCs w:val="22"/>
          <w:lang w:val="hu-HU" w:eastAsia="en-US"/>
        </w:rPr>
        <w:t xml:space="preserve"> az arcra és az ajkakra korlátozódott, az</w:t>
      </w:r>
      <w:r w:rsidRPr="00EC1AF5">
        <w:rPr>
          <w:iCs/>
          <w:szCs w:val="22"/>
          <w:lang w:val="hu-HU" w:eastAsia="en-US"/>
        </w:rPr>
        <w:t xml:space="preserve"> </w:t>
      </w:r>
      <w:r w:rsidRPr="00AF10B2">
        <w:rPr>
          <w:iCs/>
          <w:szCs w:val="22"/>
          <w:lang w:val="hu-HU" w:eastAsia="en-US"/>
        </w:rPr>
        <w:t xml:space="preserve">állapot rendszerint kezelés nélkül megszűnt, bár az </w:t>
      </w:r>
      <w:proofErr w:type="spellStart"/>
      <w:r w:rsidRPr="00AF10B2">
        <w:rPr>
          <w:iCs/>
          <w:szCs w:val="22"/>
          <w:lang w:val="hu-HU" w:eastAsia="en-US"/>
        </w:rPr>
        <w:t>antihisztaminok</w:t>
      </w:r>
      <w:proofErr w:type="spellEnd"/>
      <w:r w:rsidRPr="00AF10B2">
        <w:rPr>
          <w:iCs/>
          <w:szCs w:val="22"/>
          <w:lang w:val="hu-HU" w:eastAsia="en-US"/>
        </w:rPr>
        <w:t xml:space="preserve"> hatásosan enyhítették a tüneteket.</w:t>
      </w:r>
    </w:p>
    <w:p w14:paraId="5089A9A7" w14:textId="77777777" w:rsidR="00AF10B2" w:rsidRPr="00AF10B2" w:rsidRDefault="00AF10B2" w:rsidP="00AF10B2">
      <w:pPr>
        <w:widowControl w:val="0"/>
        <w:rPr>
          <w:iCs/>
          <w:szCs w:val="22"/>
          <w:lang w:val="hu-HU" w:eastAsia="en-US"/>
        </w:rPr>
      </w:pPr>
    </w:p>
    <w:p w14:paraId="10E1B676" w14:textId="01D95CD8" w:rsidR="00AF10B2" w:rsidRPr="00EC1AF5" w:rsidRDefault="00AF10B2" w:rsidP="00AF10B2">
      <w:pPr>
        <w:widowControl w:val="0"/>
        <w:rPr>
          <w:iCs/>
          <w:szCs w:val="22"/>
          <w:lang w:val="hu-HU" w:eastAsia="en-US"/>
        </w:rPr>
      </w:pPr>
      <w:r w:rsidRPr="00AF10B2">
        <w:rPr>
          <w:iCs/>
          <w:szCs w:val="22"/>
          <w:lang w:val="hu-HU" w:eastAsia="en-US"/>
        </w:rPr>
        <w:t xml:space="preserve">A </w:t>
      </w:r>
      <w:proofErr w:type="spellStart"/>
      <w:r w:rsidRPr="00AF10B2">
        <w:rPr>
          <w:iCs/>
          <w:szCs w:val="22"/>
          <w:lang w:val="hu-HU" w:eastAsia="en-US"/>
        </w:rPr>
        <w:t>laryngealis</w:t>
      </w:r>
      <w:proofErr w:type="spellEnd"/>
      <w:r w:rsidRPr="00AF10B2">
        <w:rPr>
          <w:iCs/>
          <w:szCs w:val="22"/>
          <w:lang w:val="hu-HU" w:eastAsia="en-US"/>
        </w:rPr>
        <w:t xml:space="preserve"> </w:t>
      </w:r>
      <w:proofErr w:type="spellStart"/>
      <w:r w:rsidRPr="00AF10B2">
        <w:rPr>
          <w:iCs/>
          <w:szCs w:val="22"/>
          <w:lang w:val="hu-HU" w:eastAsia="en-US"/>
        </w:rPr>
        <w:t>oedemával</w:t>
      </w:r>
      <w:proofErr w:type="spellEnd"/>
      <w:r w:rsidRPr="00AF10B2">
        <w:rPr>
          <w:iCs/>
          <w:szCs w:val="22"/>
          <w:lang w:val="hu-HU" w:eastAsia="en-US"/>
        </w:rPr>
        <w:t xml:space="preserve"> járó </w:t>
      </w:r>
      <w:proofErr w:type="spellStart"/>
      <w:r w:rsidRPr="00AF10B2">
        <w:rPr>
          <w:iCs/>
          <w:szCs w:val="22"/>
          <w:lang w:val="hu-HU" w:eastAsia="en-US"/>
        </w:rPr>
        <w:t>angiooedema</w:t>
      </w:r>
      <w:proofErr w:type="spellEnd"/>
      <w:r w:rsidRPr="00AF10B2">
        <w:rPr>
          <w:iCs/>
          <w:szCs w:val="22"/>
          <w:lang w:val="hu-HU" w:eastAsia="en-US"/>
        </w:rPr>
        <w:t xml:space="preserve"> végzetes lehet. Amennyiben a nyelv, a </w:t>
      </w:r>
      <w:proofErr w:type="spellStart"/>
      <w:r w:rsidRPr="00AF10B2">
        <w:rPr>
          <w:iCs/>
          <w:szCs w:val="22"/>
          <w:lang w:val="hu-HU" w:eastAsia="en-US"/>
        </w:rPr>
        <w:t>glottis</w:t>
      </w:r>
      <w:proofErr w:type="spellEnd"/>
      <w:r w:rsidRPr="00AF10B2">
        <w:rPr>
          <w:iCs/>
          <w:szCs w:val="22"/>
          <w:lang w:val="hu-HU" w:eastAsia="en-US"/>
        </w:rPr>
        <w:t xml:space="preserve"> vagy a</w:t>
      </w:r>
      <w:r w:rsidRPr="00EC1AF5">
        <w:rPr>
          <w:iCs/>
          <w:szCs w:val="22"/>
          <w:lang w:val="hu-HU" w:eastAsia="en-US"/>
        </w:rPr>
        <w:t xml:space="preserve"> </w:t>
      </w:r>
      <w:proofErr w:type="spellStart"/>
      <w:r w:rsidRPr="00AF10B2">
        <w:rPr>
          <w:iCs/>
          <w:szCs w:val="22"/>
          <w:lang w:val="hu-HU" w:eastAsia="en-US"/>
        </w:rPr>
        <w:t>larynx</w:t>
      </w:r>
      <w:proofErr w:type="spellEnd"/>
      <w:r w:rsidRPr="00AF10B2">
        <w:rPr>
          <w:iCs/>
          <w:szCs w:val="22"/>
          <w:lang w:val="hu-HU" w:eastAsia="en-US"/>
        </w:rPr>
        <w:t xml:space="preserve"> érintett, ami valószínűleg légúti </w:t>
      </w:r>
      <w:proofErr w:type="spellStart"/>
      <w:r w:rsidRPr="00AF10B2">
        <w:rPr>
          <w:iCs/>
          <w:szCs w:val="22"/>
          <w:lang w:val="hu-HU" w:eastAsia="en-US"/>
        </w:rPr>
        <w:t>obstructiót</w:t>
      </w:r>
      <w:proofErr w:type="spellEnd"/>
      <w:r w:rsidRPr="00AF10B2">
        <w:rPr>
          <w:iCs/>
          <w:szCs w:val="22"/>
          <w:lang w:val="hu-HU" w:eastAsia="en-US"/>
        </w:rPr>
        <w:t xml:space="preserve"> okoz, akkor a megfelelő kezelést, például 1</w:t>
      </w:r>
      <w:r w:rsidRPr="00EC1AF5">
        <w:rPr>
          <w:iCs/>
          <w:szCs w:val="22"/>
          <w:lang w:val="hu-HU" w:eastAsia="en-US"/>
        </w:rPr>
        <w:t> </w:t>
      </w:r>
      <w:r w:rsidRPr="00AF10B2">
        <w:rPr>
          <w:iCs/>
          <w:szCs w:val="22"/>
          <w:lang w:val="hu-HU" w:eastAsia="en-US"/>
        </w:rPr>
        <w:t>mg/1</w:t>
      </w:r>
      <w:r w:rsidRPr="00EC1AF5">
        <w:rPr>
          <w:iCs/>
          <w:szCs w:val="22"/>
          <w:lang w:val="hu-HU" w:eastAsia="en-US"/>
        </w:rPr>
        <w:t> </w:t>
      </w:r>
      <w:r w:rsidRPr="00AF10B2">
        <w:rPr>
          <w:iCs/>
          <w:szCs w:val="22"/>
          <w:lang w:val="hu-HU" w:eastAsia="en-US"/>
        </w:rPr>
        <w:t>ml</w:t>
      </w:r>
      <w:r w:rsidRPr="00EC1AF5">
        <w:rPr>
          <w:iCs/>
          <w:szCs w:val="22"/>
          <w:lang w:val="hu-HU" w:eastAsia="en-US"/>
        </w:rPr>
        <w:t xml:space="preserve"> </w:t>
      </w:r>
      <w:r w:rsidRPr="00AF10B2">
        <w:rPr>
          <w:iCs/>
          <w:szCs w:val="22"/>
          <w:lang w:val="hu-HU" w:eastAsia="en-US"/>
        </w:rPr>
        <w:t>adrenalin</w:t>
      </w:r>
      <w:r w:rsidR="004309DC">
        <w:rPr>
          <w:iCs/>
          <w:szCs w:val="22"/>
          <w:lang w:val="hu-HU" w:eastAsia="en-US"/>
        </w:rPr>
        <w:t>-</w:t>
      </w:r>
      <w:r w:rsidRPr="00AF10B2">
        <w:rPr>
          <w:iCs/>
          <w:szCs w:val="22"/>
          <w:lang w:val="hu-HU" w:eastAsia="en-US"/>
        </w:rPr>
        <w:t>oldat (0,3</w:t>
      </w:r>
      <w:r w:rsidR="004309DC">
        <w:rPr>
          <w:iCs/>
          <w:szCs w:val="22"/>
          <w:lang w:val="hu-HU" w:eastAsia="en-US"/>
        </w:rPr>
        <w:t>-</w:t>
      </w:r>
      <w:r w:rsidRPr="00AF10B2">
        <w:rPr>
          <w:iCs/>
          <w:szCs w:val="22"/>
          <w:lang w:val="hu-HU" w:eastAsia="en-US"/>
        </w:rPr>
        <w:t>0,5</w:t>
      </w:r>
      <w:r w:rsidRPr="00EC1AF5">
        <w:rPr>
          <w:iCs/>
          <w:szCs w:val="22"/>
          <w:lang w:val="hu-HU" w:eastAsia="en-US"/>
        </w:rPr>
        <w:t> </w:t>
      </w:r>
      <w:r w:rsidRPr="00AF10B2">
        <w:rPr>
          <w:iCs/>
          <w:szCs w:val="22"/>
          <w:lang w:val="hu-HU" w:eastAsia="en-US"/>
        </w:rPr>
        <w:t>ml) adását és/vagy a légutak átjárhatóságát biztosító intézkedéseket</w:t>
      </w:r>
      <w:r w:rsidR="004309DC">
        <w:rPr>
          <w:iCs/>
          <w:szCs w:val="22"/>
          <w:lang w:val="hu-HU" w:eastAsia="en-US"/>
        </w:rPr>
        <w:t>,</w:t>
      </w:r>
      <w:r w:rsidRPr="00AF10B2">
        <w:rPr>
          <w:iCs/>
          <w:szCs w:val="22"/>
          <w:lang w:val="hu-HU" w:eastAsia="en-US"/>
        </w:rPr>
        <w:t xml:space="preserve"> azonnal</w:t>
      </w:r>
      <w:r w:rsidRPr="00EC1AF5">
        <w:rPr>
          <w:iCs/>
          <w:szCs w:val="22"/>
          <w:lang w:val="hu-HU" w:eastAsia="en-US"/>
        </w:rPr>
        <w:t xml:space="preserve"> </w:t>
      </w:r>
      <w:r w:rsidRPr="00AF10B2">
        <w:rPr>
          <w:iCs/>
          <w:szCs w:val="22"/>
          <w:lang w:val="hu-HU" w:eastAsia="en-US"/>
        </w:rPr>
        <w:t>el kell kezdeni.</w:t>
      </w:r>
    </w:p>
    <w:p w14:paraId="4FA91760" w14:textId="77777777" w:rsidR="00AF10B2" w:rsidRPr="00AF10B2" w:rsidRDefault="00AF10B2" w:rsidP="00AF10B2">
      <w:pPr>
        <w:widowControl w:val="0"/>
        <w:rPr>
          <w:iCs/>
          <w:szCs w:val="22"/>
          <w:lang w:val="hu-HU" w:eastAsia="en-US"/>
        </w:rPr>
      </w:pPr>
    </w:p>
    <w:p w14:paraId="76AFDF93" w14:textId="3CDF10C0" w:rsidR="00AF10B2" w:rsidRPr="00EC1AF5" w:rsidRDefault="004309DC" w:rsidP="00AF10B2">
      <w:pPr>
        <w:widowControl w:val="0"/>
        <w:rPr>
          <w:iCs/>
          <w:szCs w:val="22"/>
          <w:lang w:val="hu-HU" w:eastAsia="en-US"/>
        </w:rPr>
      </w:pPr>
      <w:r>
        <w:rPr>
          <w:iCs/>
          <w:szCs w:val="22"/>
          <w:lang w:val="hu-HU" w:eastAsia="en-US"/>
        </w:rPr>
        <w:t>N</w:t>
      </w:r>
      <w:r w:rsidRPr="00B16D40">
        <w:rPr>
          <w:iCs/>
          <w:szCs w:val="22"/>
          <w:lang w:val="hu-HU" w:eastAsia="en-US"/>
        </w:rPr>
        <w:t>em vizsgáltak</w:t>
      </w:r>
      <w:r w:rsidRPr="004309DC">
        <w:rPr>
          <w:iCs/>
          <w:szCs w:val="22"/>
          <w:lang w:val="hu-HU" w:eastAsia="en-US"/>
        </w:rPr>
        <w:t xml:space="preserve"> </w:t>
      </w:r>
      <w:r>
        <w:rPr>
          <w:iCs/>
          <w:szCs w:val="22"/>
          <w:lang w:val="hu-HU" w:eastAsia="en-US"/>
        </w:rPr>
        <w:t>o</w:t>
      </w:r>
      <w:r w:rsidR="00AF10B2" w:rsidRPr="004309DC">
        <w:rPr>
          <w:iCs/>
          <w:szCs w:val="22"/>
          <w:lang w:val="hu-HU" w:eastAsia="en-US"/>
        </w:rPr>
        <w:t xml:space="preserve">lyan betegeket, akiknek az anamnézisében </w:t>
      </w:r>
      <w:proofErr w:type="spellStart"/>
      <w:r w:rsidR="00AF10B2" w:rsidRPr="004309DC">
        <w:rPr>
          <w:iCs/>
          <w:szCs w:val="22"/>
          <w:lang w:val="hu-HU" w:eastAsia="en-US"/>
        </w:rPr>
        <w:t>angiooedema</w:t>
      </w:r>
      <w:proofErr w:type="spellEnd"/>
      <w:r w:rsidR="00AF10B2" w:rsidRPr="004309DC">
        <w:rPr>
          <w:iCs/>
          <w:szCs w:val="22"/>
          <w:lang w:val="hu-HU" w:eastAsia="en-US"/>
        </w:rPr>
        <w:t xml:space="preserve"> szerepel. Mivel ilyen</w:t>
      </w:r>
      <w:r w:rsidR="00AF10B2" w:rsidRPr="00EC1AF5">
        <w:rPr>
          <w:iCs/>
          <w:szCs w:val="22"/>
          <w:lang w:val="hu-HU" w:eastAsia="en-US"/>
        </w:rPr>
        <w:t xml:space="preserve"> </w:t>
      </w:r>
      <w:r w:rsidR="00AF10B2" w:rsidRPr="00AF10B2">
        <w:rPr>
          <w:iCs/>
          <w:szCs w:val="22"/>
          <w:lang w:val="hu-HU" w:eastAsia="en-US"/>
        </w:rPr>
        <w:t xml:space="preserve">esetekben az </w:t>
      </w:r>
      <w:proofErr w:type="spellStart"/>
      <w:r w:rsidR="00AF10B2" w:rsidRPr="00AF10B2">
        <w:rPr>
          <w:iCs/>
          <w:szCs w:val="22"/>
          <w:lang w:val="hu-HU" w:eastAsia="en-US"/>
        </w:rPr>
        <w:t>angiooedema</w:t>
      </w:r>
      <w:proofErr w:type="spellEnd"/>
      <w:r w:rsidR="00AF10B2" w:rsidRPr="00AF10B2">
        <w:rPr>
          <w:iCs/>
          <w:szCs w:val="22"/>
          <w:lang w:val="hu-HU" w:eastAsia="en-US"/>
        </w:rPr>
        <w:t xml:space="preserve"> kockázata nagyobb lehet, ezeknél a betegeknél a </w:t>
      </w:r>
      <w:proofErr w:type="spellStart"/>
      <w:r w:rsidR="00AF10B2" w:rsidRPr="00AF10B2">
        <w:rPr>
          <w:iCs/>
          <w:szCs w:val="22"/>
          <w:lang w:val="hu-HU" w:eastAsia="en-US"/>
        </w:rPr>
        <w:t>szakubitril</w:t>
      </w:r>
      <w:proofErr w:type="spellEnd"/>
      <w:r w:rsidR="00AF10B2" w:rsidRPr="00AF10B2">
        <w:rPr>
          <w:iCs/>
          <w:szCs w:val="22"/>
          <w:lang w:val="hu-HU" w:eastAsia="en-US"/>
        </w:rPr>
        <w:t>/</w:t>
      </w:r>
      <w:proofErr w:type="spellStart"/>
      <w:r w:rsidR="00AF10B2" w:rsidRPr="00AF10B2">
        <w:rPr>
          <w:iCs/>
          <w:szCs w:val="22"/>
          <w:lang w:val="hu-HU" w:eastAsia="en-US"/>
        </w:rPr>
        <w:t>valzartán</w:t>
      </w:r>
      <w:proofErr w:type="spellEnd"/>
      <w:r w:rsidR="00AF10B2" w:rsidRPr="00EC1AF5">
        <w:rPr>
          <w:iCs/>
          <w:szCs w:val="22"/>
          <w:lang w:val="hu-HU" w:eastAsia="en-US"/>
        </w:rPr>
        <w:t xml:space="preserve"> </w:t>
      </w:r>
      <w:r w:rsidR="00AF10B2" w:rsidRPr="00AF10B2">
        <w:rPr>
          <w:iCs/>
          <w:szCs w:val="22"/>
          <w:lang w:val="hu-HU" w:eastAsia="en-US"/>
        </w:rPr>
        <w:t>alkalmazásakor elővigyázatosság javasolt.</w:t>
      </w:r>
    </w:p>
    <w:p w14:paraId="5CBDEB6C" w14:textId="11596350" w:rsidR="00AF10B2" w:rsidRPr="00EC1AF5" w:rsidRDefault="00AF10B2" w:rsidP="00AF10B2">
      <w:pPr>
        <w:widowControl w:val="0"/>
        <w:rPr>
          <w:iCs/>
          <w:szCs w:val="22"/>
          <w:lang w:val="hu-HU" w:eastAsia="en-US"/>
        </w:rPr>
      </w:pPr>
      <w:r w:rsidRPr="00AF10B2">
        <w:rPr>
          <w:iCs/>
          <w:szCs w:val="22"/>
          <w:lang w:val="hu-HU" w:eastAsia="en-US"/>
        </w:rPr>
        <w:t xml:space="preserve">A </w:t>
      </w:r>
      <w:proofErr w:type="spellStart"/>
      <w:r w:rsidRPr="00AF10B2">
        <w:rPr>
          <w:iCs/>
          <w:szCs w:val="22"/>
          <w:lang w:val="hu-HU" w:eastAsia="en-US"/>
        </w:rPr>
        <w:t>szakubitril</w:t>
      </w:r>
      <w:proofErr w:type="spellEnd"/>
      <w:r w:rsidRPr="00AF10B2">
        <w:rPr>
          <w:iCs/>
          <w:szCs w:val="22"/>
          <w:lang w:val="hu-HU" w:eastAsia="en-US"/>
        </w:rPr>
        <w:t>/</w:t>
      </w:r>
      <w:proofErr w:type="spellStart"/>
      <w:r w:rsidRPr="00AF10B2">
        <w:rPr>
          <w:iCs/>
          <w:szCs w:val="22"/>
          <w:lang w:val="hu-HU" w:eastAsia="en-US"/>
        </w:rPr>
        <w:t>valzartán</w:t>
      </w:r>
      <w:proofErr w:type="spellEnd"/>
      <w:r w:rsidRPr="00AF10B2">
        <w:rPr>
          <w:iCs/>
          <w:szCs w:val="22"/>
          <w:lang w:val="hu-HU" w:eastAsia="en-US"/>
        </w:rPr>
        <w:t xml:space="preserve"> ellenjavallt azoknál a betegeknél,</w:t>
      </w:r>
      <w:r w:rsidRPr="00EC1AF5">
        <w:rPr>
          <w:iCs/>
          <w:szCs w:val="22"/>
          <w:lang w:val="hu-HU" w:eastAsia="en-US"/>
        </w:rPr>
        <w:t xml:space="preserve"> </w:t>
      </w:r>
      <w:r w:rsidRPr="00AF10B2">
        <w:rPr>
          <w:iCs/>
          <w:szCs w:val="22"/>
          <w:lang w:val="hu-HU" w:eastAsia="en-US"/>
        </w:rPr>
        <w:t xml:space="preserve">akiknek az </w:t>
      </w:r>
      <w:r w:rsidR="004309DC" w:rsidRPr="00AF10B2">
        <w:rPr>
          <w:iCs/>
          <w:szCs w:val="22"/>
          <w:lang w:val="hu-HU" w:eastAsia="en-US"/>
        </w:rPr>
        <w:t xml:space="preserve">ismert </w:t>
      </w:r>
      <w:r w:rsidRPr="00AF10B2">
        <w:rPr>
          <w:iCs/>
          <w:szCs w:val="22"/>
          <w:lang w:val="hu-HU" w:eastAsia="en-US"/>
        </w:rPr>
        <w:t xml:space="preserve">anamnézisben </w:t>
      </w:r>
      <w:proofErr w:type="spellStart"/>
      <w:r w:rsidRPr="00AF10B2">
        <w:rPr>
          <w:iCs/>
          <w:szCs w:val="22"/>
          <w:lang w:val="hu-HU" w:eastAsia="en-US"/>
        </w:rPr>
        <w:t>angiooedema</w:t>
      </w:r>
      <w:proofErr w:type="spellEnd"/>
      <w:r w:rsidRPr="00AF10B2">
        <w:rPr>
          <w:iCs/>
          <w:szCs w:val="22"/>
          <w:lang w:val="hu-HU" w:eastAsia="en-US"/>
        </w:rPr>
        <w:t xml:space="preserve"> szerepel, ami korábbi ACE-gátló vagy ARB-kezeléssel</w:t>
      </w:r>
      <w:r w:rsidRPr="00EC1AF5">
        <w:rPr>
          <w:iCs/>
          <w:szCs w:val="22"/>
          <w:lang w:val="hu-HU" w:eastAsia="en-US"/>
        </w:rPr>
        <w:t xml:space="preserve"> van összefüggésben, vagy </w:t>
      </w:r>
      <w:r w:rsidR="00506838">
        <w:rPr>
          <w:iCs/>
          <w:szCs w:val="22"/>
          <w:lang w:val="hu-HU" w:eastAsia="en-US"/>
        </w:rPr>
        <w:t>örökletes</w:t>
      </w:r>
      <w:r w:rsidR="00506838" w:rsidRPr="00EC1AF5">
        <w:rPr>
          <w:iCs/>
          <w:szCs w:val="22"/>
          <w:lang w:val="hu-HU" w:eastAsia="en-US"/>
        </w:rPr>
        <w:t xml:space="preserve"> </w:t>
      </w:r>
      <w:r w:rsidRPr="00EC1AF5">
        <w:rPr>
          <w:iCs/>
          <w:szCs w:val="22"/>
          <w:lang w:val="hu-HU" w:eastAsia="en-US"/>
        </w:rPr>
        <w:t xml:space="preserve">vagy </w:t>
      </w:r>
      <w:proofErr w:type="spellStart"/>
      <w:r w:rsidRPr="00EC1AF5">
        <w:rPr>
          <w:iCs/>
          <w:szCs w:val="22"/>
          <w:lang w:val="hu-HU" w:eastAsia="en-US"/>
        </w:rPr>
        <w:t>idiopathiás</w:t>
      </w:r>
      <w:proofErr w:type="spellEnd"/>
      <w:r w:rsidRPr="00EC1AF5">
        <w:rPr>
          <w:iCs/>
          <w:szCs w:val="22"/>
          <w:lang w:val="hu-HU" w:eastAsia="en-US"/>
        </w:rPr>
        <w:t xml:space="preserve"> </w:t>
      </w:r>
      <w:proofErr w:type="spellStart"/>
      <w:r w:rsidRPr="00EC1AF5">
        <w:rPr>
          <w:iCs/>
          <w:szCs w:val="22"/>
          <w:lang w:val="hu-HU" w:eastAsia="en-US"/>
        </w:rPr>
        <w:t>angiooedemában</w:t>
      </w:r>
      <w:proofErr w:type="spellEnd"/>
      <w:r w:rsidRPr="00EC1AF5">
        <w:rPr>
          <w:iCs/>
          <w:szCs w:val="22"/>
          <w:lang w:val="hu-HU" w:eastAsia="en-US"/>
        </w:rPr>
        <w:t xml:space="preserve"> szenvednek (lásd 4.3 pont).</w:t>
      </w:r>
    </w:p>
    <w:p w14:paraId="7030E4B4" w14:textId="77777777" w:rsidR="00AF10B2" w:rsidRPr="00EC1AF5" w:rsidRDefault="00AF10B2" w:rsidP="00AF10B2">
      <w:pPr>
        <w:widowControl w:val="0"/>
        <w:rPr>
          <w:iCs/>
          <w:szCs w:val="22"/>
          <w:lang w:val="hu-HU" w:eastAsia="en-US"/>
        </w:rPr>
      </w:pPr>
    </w:p>
    <w:p w14:paraId="581E0A4F" w14:textId="77777777" w:rsidR="00AF10B2" w:rsidRPr="00EC1AF5" w:rsidRDefault="00AF10B2" w:rsidP="00AF10B2">
      <w:pPr>
        <w:widowControl w:val="0"/>
        <w:rPr>
          <w:iCs/>
          <w:szCs w:val="22"/>
          <w:lang w:val="hu-HU" w:eastAsia="en-US"/>
        </w:rPr>
      </w:pPr>
      <w:r w:rsidRPr="00AF10B2">
        <w:rPr>
          <w:iCs/>
          <w:szCs w:val="22"/>
          <w:lang w:val="hu-HU" w:eastAsia="en-US"/>
        </w:rPr>
        <w:t xml:space="preserve">A fekete bőrű betegek hajlamosabbak az </w:t>
      </w:r>
      <w:proofErr w:type="spellStart"/>
      <w:r w:rsidRPr="00AF10B2">
        <w:rPr>
          <w:iCs/>
          <w:szCs w:val="22"/>
          <w:lang w:val="hu-HU" w:eastAsia="en-US"/>
        </w:rPr>
        <w:t>angiooedema</w:t>
      </w:r>
      <w:proofErr w:type="spellEnd"/>
      <w:r w:rsidRPr="00AF10B2">
        <w:rPr>
          <w:iCs/>
          <w:szCs w:val="22"/>
          <w:lang w:val="hu-HU" w:eastAsia="en-US"/>
        </w:rPr>
        <w:t xml:space="preserve"> kialakulására (lásd 4.8 pont).</w:t>
      </w:r>
    </w:p>
    <w:p w14:paraId="4DF26817" w14:textId="77777777" w:rsidR="00AF10B2" w:rsidRPr="00AF10B2" w:rsidRDefault="00AF10B2" w:rsidP="00AF10B2">
      <w:pPr>
        <w:widowControl w:val="0"/>
        <w:rPr>
          <w:iCs/>
          <w:szCs w:val="22"/>
          <w:lang w:val="hu-HU" w:eastAsia="en-US"/>
        </w:rPr>
      </w:pPr>
    </w:p>
    <w:p w14:paraId="311140A8" w14:textId="22528F15" w:rsidR="00AF10B2" w:rsidRPr="00EC1AF5" w:rsidRDefault="00AF10B2" w:rsidP="00AF10B2">
      <w:pPr>
        <w:widowControl w:val="0"/>
        <w:rPr>
          <w:iCs/>
          <w:szCs w:val="22"/>
          <w:lang w:val="hu-HU" w:eastAsia="en-US"/>
        </w:rPr>
      </w:pPr>
      <w:proofErr w:type="spellStart"/>
      <w:r w:rsidRPr="004309DC">
        <w:rPr>
          <w:iCs/>
          <w:szCs w:val="22"/>
          <w:lang w:val="hu-HU" w:eastAsia="en-US"/>
        </w:rPr>
        <w:lastRenderedPageBreak/>
        <w:t>Intestinalis</w:t>
      </w:r>
      <w:proofErr w:type="spellEnd"/>
      <w:r w:rsidRPr="004309DC">
        <w:rPr>
          <w:iCs/>
          <w:szCs w:val="22"/>
          <w:lang w:val="hu-HU" w:eastAsia="en-US"/>
        </w:rPr>
        <w:t xml:space="preserve"> </w:t>
      </w:r>
      <w:proofErr w:type="spellStart"/>
      <w:r w:rsidRPr="004309DC">
        <w:rPr>
          <w:iCs/>
          <w:szCs w:val="22"/>
          <w:lang w:val="hu-HU" w:eastAsia="en-US"/>
        </w:rPr>
        <w:t>angiooedemáról</w:t>
      </w:r>
      <w:proofErr w:type="spellEnd"/>
      <w:r w:rsidRPr="004309DC">
        <w:rPr>
          <w:iCs/>
          <w:szCs w:val="22"/>
          <w:lang w:val="hu-HU" w:eastAsia="en-US"/>
        </w:rPr>
        <w:t xml:space="preserve"> számoltak be </w:t>
      </w:r>
      <w:proofErr w:type="spellStart"/>
      <w:r w:rsidRPr="004309DC">
        <w:rPr>
          <w:iCs/>
          <w:szCs w:val="22"/>
          <w:lang w:val="hu-HU" w:eastAsia="en-US"/>
        </w:rPr>
        <w:t>angiotenzin</w:t>
      </w:r>
      <w:proofErr w:type="spellEnd"/>
      <w:r w:rsidRPr="004309DC">
        <w:rPr>
          <w:iCs/>
          <w:szCs w:val="22"/>
          <w:lang w:val="hu-HU" w:eastAsia="en-US"/>
        </w:rPr>
        <w:t xml:space="preserve"> II-receptor-blokkolóval, többek között a</w:t>
      </w:r>
      <w:r w:rsidRPr="00EC1AF5">
        <w:rPr>
          <w:iCs/>
          <w:szCs w:val="22"/>
          <w:lang w:val="hu-HU" w:eastAsia="en-US"/>
        </w:rPr>
        <w:t xml:space="preserve"> </w:t>
      </w:r>
      <w:proofErr w:type="spellStart"/>
      <w:r w:rsidRPr="00AF10B2">
        <w:rPr>
          <w:iCs/>
          <w:szCs w:val="22"/>
          <w:lang w:val="hu-HU" w:eastAsia="en-US"/>
        </w:rPr>
        <w:t>valzartánnal</w:t>
      </w:r>
      <w:proofErr w:type="spellEnd"/>
      <w:r w:rsidRPr="00AF10B2">
        <w:rPr>
          <w:iCs/>
          <w:szCs w:val="22"/>
          <w:lang w:val="hu-HU" w:eastAsia="en-US"/>
        </w:rPr>
        <w:t xml:space="preserve"> kezelt betegek esetén (lásd 4.8 pont). Ezeknél a betegeknél </w:t>
      </w:r>
      <w:proofErr w:type="spellStart"/>
      <w:r w:rsidRPr="00AF10B2">
        <w:rPr>
          <w:iCs/>
          <w:szCs w:val="22"/>
          <w:lang w:val="hu-HU" w:eastAsia="en-US"/>
        </w:rPr>
        <w:t>abdominalis</w:t>
      </w:r>
      <w:proofErr w:type="spellEnd"/>
      <w:r w:rsidRPr="00AF10B2">
        <w:rPr>
          <w:iCs/>
          <w:szCs w:val="22"/>
          <w:lang w:val="hu-HU" w:eastAsia="en-US"/>
        </w:rPr>
        <w:t xml:space="preserve"> fájdalom,</w:t>
      </w:r>
      <w:r w:rsidRPr="00EC1AF5">
        <w:rPr>
          <w:iCs/>
          <w:szCs w:val="22"/>
          <w:lang w:val="hu-HU" w:eastAsia="en-US"/>
        </w:rPr>
        <w:t xml:space="preserve"> </w:t>
      </w:r>
      <w:r w:rsidRPr="00AF10B2">
        <w:rPr>
          <w:iCs/>
          <w:szCs w:val="22"/>
          <w:lang w:val="hu-HU" w:eastAsia="en-US"/>
        </w:rPr>
        <w:t xml:space="preserve">hányinger, hányás és hasmenés jelentkezett. A tünetek az </w:t>
      </w:r>
      <w:proofErr w:type="spellStart"/>
      <w:r w:rsidRPr="00AF10B2">
        <w:rPr>
          <w:iCs/>
          <w:szCs w:val="22"/>
          <w:lang w:val="hu-HU" w:eastAsia="en-US"/>
        </w:rPr>
        <w:t>angiotenzin</w:t>
      </w:r>
      <w:proofErr w:type="spellEnd"/>
      <w:r w:rsidRPr="00AF10B2">
        <w:rPr>
          <w:iCs/>
          <w:szCs w:val="22"/>
          <w:lang w:val="hu-HU" w:eastAsia="en-US"/>
        </w:rPr>
        <w:t xml:space="preserve"> II-receptor-blokkolóval végzett</w:t>
      </w:r>
      <w:r w:rsidRPr="00EC1AF5">
        <w:rPr>
          <w:iCs/>
          <w:szCs w:val="22"/>
          <w:lang w:val="hu-HU" w:eastAsia="en-US"/>
        </w:rPr>
        <w:t xml:space="preserve"> </w:t>
      </w:r>
      <w:r w:rsidRPr="00AF10B2">
        <w:rPr>
          <w:iCs/>
          <w:szCs w:val="22"/>
          <w:lang w:val="hu-HU" w:eastAsia="en-US"/>
        </w:rPr>
        <w:t xml:space="preserve">kezelés leállítása után megszűntek. Amennyiben </w:t>
      </w:r>
      <w:proofErr w:type="spellStart"/>
      <w:r w:rsidRPr="00AF10B2">
        <w:rPr>
          <w:iCs/>
          <w:szCs w:val="22"/>
          <w:lang w:val="hu-HU" w:eastAsia="en-US"/>
        </w:rPr>
        <w:t>intestinalis</w:t>
      </w:r>
      <w:proofErr w:type="spellEnd"/>
      <w:r w:rsidRPr="00AF10B2">
        <w:rPr>
          <w:iCs/>
          <w:szCs w:val="22"/>
          <w:lang w:val="hu-HU" w:eastAsia="en-US"/>
        </w:rPr>
        <w:t xml:space="preserve"> </w:t>
      </w:r>
      <w:proofErr w:type="spellStart"/>
      <w:r w:rsidRPr="00AF10B2">
        <w:rPr>
          <w:iCs/>
          <w:szCs w:val="22"/>
          <w:lang w:val="hu-HU" w:eastAsia="en-US"/>
        </w:rPr>
        <w:t>angiooedemát</w:t>
      </w:r>
      <w:proofErr w:type="spellEnd"/>
      <w:r w:rsidRPr="00AF10B2">
        <w:rPr>
          <w:iCs/>
          <w:szCs w:val="22"/>
          <w:lang w:val="hu-HU" w:eastAsia="en-US"/>
        </w:rPr>
        <w:t xml:space="preserve"> diagnosztizálnak, a</w:t>
      </w:r>
      <w:r w:rsidRPr="00EC1AF5">
        <w:rPr>
          <w:iCs/>
          <w:szCs w:val="22"/>
          <w:lang w:val="hu-HU" w:eastAsia="en-US"/>
        </w:rPr>
        <w:t xml:space="preserve"> </w:t>
      </w:r>
      <w:proofErr w:type="spellStart"/>
      <w:r w:rsidRPr="00AF10B2">
        <w:rPr>
          <w:iCs/>
          <w:szCs w:val="22"/>
          <w:lang w:val="hu-HU" w:eastAsia="en-US"/>
        </w:rPr>
        <w:t>szakubitril</w:t>
      </w:r>
      <w:proofErr w:type="spellEnd"/>
      <w:r w:rsidRPr="00AF10B2">
        <w:rPr>
          <w:iCs/>
          <w:szCs w:val="22"/>
          <w:lang w:val="hu-HU" w:eastAsia="en-US"/>
        </w:rPr>
        <w:t>/</w:t>
      </w:r>
      <w:proofErr w:type="spellStart"/>
      <w:r w:rsidRPr="00AF10B2">
        <w:rPr>
          <w:iCs/>
          <w:szCs w:val="22"/>
          <w:lang w:val="hu-HU" w:eastAsia="en-US"/>
        </w:rPr>
        <w:t>valzartán</w:t>
      </w:r>
      <w:proofErr w:type="spellEnd"/>
      <w:r w:rsidRPr="00AF10B2">
        <w:rPr>
          <w:iCs/>
          <w:szCs w:val="22"/>
          <w:lang w:val="hu-HU" w:eastAsia="en-US"/>
        </w:rPr>
        <w:t xml:space="preserve">-kezelést le kell állítani, és a beteget megfelelően </w:t>
      </w:r>
      <w:proofErr w:type="spellStart"/>
      <w:r w:rsidRPr="00AF10B2">
        <w:rPr>
          <w:iCs/>
          <w:szCs w:val="22"/>
          <w:lang w:val="hu-HU" w:eastAsia="en-US"/>
        </w:rPr>
        <w:t>monitorozni</w:t>
      </w:r>
      <w:proofErr w:type="spellEnd"/>
      <w:r w:rsidRPr="00AF10B2">
        <w:rPr>
          <w:iCs/>
          <w:szCs w:val="22"/>
          <w:lang w:val="hu-HU" w:eastAsia="en-US"/>
        </w:rPr>
        <w:t xml:space="preserve"> kell mindaddig,</w:t>
      </w:r>
      <w:r w:rsidRPr="00EC1AF5">
        <w:rPr>
          <w:iCs/>
          <w:szCs w:val="22"/>
          <w:lang w:val="hu-HU" w:eastAsia="en-US"/>
        </w:rPr>
        <w:t xml:space="preserve"> amíg a tünetek teljes mértékben meg nem szűnnek.</w:t>
      </w:r>
    </w:p>
    <w:p w14:paraId="3D351AEB" w14:textId="77777777" w:rsidR="005945A0" w:rsidRPr="00EC1AF5" w:rsidRDefault="005945A0" w:rsidP="00AF10B2">
      <w:pPr>
        <w:widowControl w:val="0"/>
        <w:rPr>
          <w:iCs/>
          <w:szCs w:val="22"/>
          <w:lang w:val="hu-HU" w:eastAsia="en-US"/>
        </w:rPr>
      </w:pPr>
    </w:p>
    <w:p w14:paraId="10589B80" w14:textId="693ED2B0" w:rsidR="005945A0" w:rsidRPr="005945A0" w:rsidRDefault="00D03F02" w:rsidP="005945A0">
      <w:pPr>
        <w:widowControl w:val="0"/>
        <w:rPr>
          <w:iCs/>
          <w:szCs w:val="22"/>
          <w:u w:val="single"/>
          <w:lang w:val="hu-HU" w:eastAsia="en-US"/>
        </w:rPr>
      </w:pPr>
      <w:r>
        <w:rPr>
          <w:iCs/>
          <w:szCs w:val="22"/>
          <w:u w:val="single"/>
          <w:lang w:val="hu-HU" w:eastAsia="en-US"/>
        </w:rPr>
        <w:t xml:space="preserve">Az </w:t>
      </w:r>
      <w:proofErr w:type="spellStart"/>
      <w:r w:rsidR="005945A0" w:rsidRPr="005945A0">
        <w:rPr>
          <w:iCs/>
          <w:szCs w:val="22"/>
          <w:u w:val="single"/>
          <w:lang w:val="hu-HU" w:eastAsia="en-US"/>
        </w:rPr>
        <w:t>arteria</w:t>
      </w:r>
      <w:proofErr w:type="spellEnd"/>
      <w:r w:rsidR="005945A0" w:rsidRPr="005945A0">
        <w:rPr>
          <w:iCs/>
          <w:szCs w:val="22"/>
          <w:u w:val="single"/>
          <w:lang w:val="hu-HU" w:eastAsia="en-US"/>
        </w:rPr>
        <w:t xml:space="preserve"> </w:t>
      </w:r>
      <w:proofErr w:type="spellStart"/>
      <w:r w:rsidR="005945A0" w:rsidRPr="005945A0">
        <w:rPr>
          <w:iCs/>
          <w:szCs w:val="22"/>
          <w:u w:val="single"/>
          <w:lang w:val="hu-HU" w:eastAsia="en-US"/>
        </w:rPr>
        <w:t>renalis</w:t>
      </w:r>
      <w:proofErr w:type="spellEnd"/>
      <w:r w:rsidR="005945A0" w:rsidRPr="005945A0">
        <w:rPr>
          <w:iCs/>
          <w:szCs w:val="22"/>
          <w:u w:val="single"/>
          <w:lang w:val="hu-HU" w:eastAsia="en-US"/>
        </w:rPr>
        <w:t xml:space="preserve"> szűkülete</w:t>
      </w:r>
    </w:p>
    <w:p w14:paraId="43934737" w14:textId="24D6526D" w:rsidR="005945A0" w:rsidRPr="00EC1AF5" w:rsidRDefault="005945A0" w:rsidP="005945A0">
      <w:pPr>
        <w:widowControl w:val="0"/>
        <w:rPr>
          <w:iCs/>
          <w:szCs w:val="22"/>
          <w:lang w:val="hu-HU" w:eastAsia="en-US"/>
        </w:rPr>
      </w:pPr>
      <w:r w:rsidRPr="005945A0">
        <w:rPr>
          <w:iCs/>
          <w:szCs w:val="22"/>
          <w:lang w:val="hu-HU" w:eastAsia="en-US"/>
        </w:rPr>
        <w:t xml:space="preserve">A </w:t>
      </w:r>
      <w:proofErr w:type="spellStart"/>
      <w:r w:rsidRPr="005945A0">
        <w:rPr>
          <w:iCs/>
          <w:szCs w:val="22"/>
          <w:lang w:val="hu-HU" w:eastAsia="en-US"/>
        </w:rPr>
        <w:t>szakubitril</w:t>
      </w:r>
      <w:proofErr w:type="spellEnd"/>
      <w:r w:rsidRPr="005945A0">
        <w:rPr>
          <w:iCs/>
          <w:szCs w:val="22"/>
          <w:lang w:val="hu-HU" w:eastAsia="en-US"/>
        </w:rPr>
        <w:t>/</w:t>
      </w:r>
      <w:proofErr w:type="spellStart"/>
      <w:r w:rsidRPr="005945A0">
        <w:rPr>
          <w:iCs/>
          <w:szCs w:val="22"/>
          <w:lang w:val="hu-HU" w:eastAsia="en-US"/>
        </w:rPr>
        <w:t>valzartán</w:t>
      </w:r>
      <w:proofErr w:type="spellEnd"/>
      <w:r w:rsidRPr="005945A0">
        <w:rPr>
          <w:iCs/>
          <w:szCs w:val="22"/>
          <w:lang w:val="hu-HU" w:eastAsia="en-US"/>
        </w:rPr>
        <w:t xml:space="preserve"> emelheti a vér karbamidszintjét és a szérum </w:t>
      </w:r>
      <w:proofErr w:type="spellStart"/>
      <w:r w:rsidRPr="005945A0">
        <w:rPr>
          <w:iCs/>
          <w:szCs w:val="22"/>
          <w:lang w:val="hu-HU" w:eastAsia="en-US"/>
        </w:rPr>
        <w:t>kreatininszintet</w:t>
      </w:r>
      <w:proofErr w:type="spellEnd"/>
      <w:r w:rsidRPr="005945A0">
        <w:rPr>
          <w:iCs/>
          <w:szCs w:val="22"/>
          <w:lang w:val="hu-HU" w:eastAsia="en-US"/>
        </w:rPr>
        <w:t xml:space="preserve"> is azoknál a</w:t>
      </w:r>
      <w:r w:rsidRPr="00EC1AF5">
        <w:rPr>
          <w:iCs/>
          <w:szCs w:val="22"/>
          <w:lang w:val="hu-HU" w:eastAsia="en-US"/>
        </w:rPr>
        <w:t xml:space="preserve"> </w:t>
      </w:r>
      <w:r w:rsidRPr="005945A0">
        <w:rPr>
          <w:iCs/>
          <w:szCs w:val="22"/>
          <w:lang w:val="hu-HU" w:eastAsia="en-US"/>
        </w:rPr>
        <w:t xml:space="preserve">betegeknél, akiknek egyoldali vagy kétoldali </w:t>
      </w:r>
      <w:proofErr w:type="spellStart"/>
      <w:r w:rsidRPr="005945A0">
        <w:rPr>
          <w:iCs/>
          <w:szCs w:val="22"/>
          <w:lang w:val="hu-HU" w:eastAsia="en-US"/>
        </w:rPr>
        <w:t>arteria</w:t>
      </w:r>
      <w:proofErr w:type="spellEnd"/>
      <w:r w:rsidRPr="005945A0">
        <w:rPr>
          <w:iCs/>
          <w:szCs w:val="22"/>
          <w:lang w:val="hu-HU" w:eastAsia="en-US"/>
        </w:rPr>
        <w:t xml:space="preserve"> </w:t>
      </w:r>
      <w:proofErr w:type="spellStart"/>
      <w:r w:rsidRPr="005945A0">
        <w:rPr>
          <w:iCs/>
          <w:szCs w:val="22"/>
          <w:lang w:val="hu-HU" w:eastAsia="en-US"/>
        </w:rPr>
        <w:t>renalis</w:t>
      </w:r>
      <w:proofErr w:type="spellEnd"/>
      <w:r w:rsidRPr="005945A0">
        <w:rPr>
          <w:iCs/>
          <w:szCs w:val="22"/>
          <w:lang w:val="hu-HU" w:eastAsia="en-US"/>
        </w:rPr>
        <w:t xml:space="preserve"> szűkületük van. Elővigyázatosság</w:t>
      </w:r>
      <w:r w:rsidRPr="00EC1AF5">
        <w:rPr>
          <w:iCs/>
          <w:szCs w:val="22"/>
          <w:lang w:val="hu-HU" w:eastAsia="en-US"/>
        </w:rPr>
        <w:t xml:space="preserve"> </w:t>
      </w:r>
      <w:r w:rsidRPr="005945A0">
        <w:rPr>
          <w:iCs/>
          <w:szCs w:val="22"/>
          <w:lang w:val="hu-HU" w:eastAsia="en-US"/>
        </w:rPr>
        <w:t xml:space="preserve">szükséges és a vesefunkció </w:t>
      </w:r>
      <w:proofErr w:type="spellStart"/>
      <w:r w:rsidRPr="005945A0">
        <w:rPr>
          <w:iCs/>
          <w:szCs w:val="22"/>
          <w:lang w:val="hu-HU" w:eastAsia="en-US"/>
        </w:rPr>
        <w:t>monitorozása</w:t>
      </w:r>
      <w:proofErr w:type="spellEnd"/>
      <w:r w:rsidRPr="005945A0">
        <w:rPr>
          <w:iCs/>
          <w:szCs w:val="22"/>
          <w:lang w:val="hu-HU" w:eastAsia="en-US"/>
        </w:rPr>
        <w:t xml:space="preserve"> javasolt azoknál a betegeknél, akiknek </w:t>
      </w:r>
      <w:proofErr w:type="spellStart"/>
      <w:r w:rsidRPr="005945A0">
        <w:rPr>
          <w:iCs/>
          <w:szCs w:val="22"/>
          <w:lang w:val="hu-HU" w:eastAsia="en-US"/>
        </w:rPr>
        <w:t>arteria</w:t>
      </w:r>
      <w:proofErr w:type="spellEnd"/>
      <w:r w:rsidRPr="005945A0">
        <w:rPr>
          <w:iCs/>
          <w:szCs w:val="22"/>
          <w:lang w:val="hu-HU" w:eastAsia="en-US"/>
        </w:rPr>
        <w:t xml:space="preserve"> </w:t>
      </w:r>
      <w:proofErr w:type="spellStart"/>
      <w:r w:rsidRPr="005945A0">
        <w:rPr>
          <w:iCs/>
          <w:szCs w:val="22"/>
          <w:lang w:val="hu-HU" w:eastAsia="en-US"/>
        </w:rPr>
        <w:t>renalis</w:t>
      </w:r>
      <w:proofErr w:type="spellEnd"/>
      <w:r w:rsidRPr="00EC1AF5">
        <w:rPr>
          <w:iCs/>
          <w:szCs w:val="22"/>
          <w:lang w:val="hu-HU" w:eastAsia="en-US"/>
        </w:rPr>
        <w:t xml:space="preserve"> szűkületük van.</w:t>
      </w:r>
    </w:p>
    <w:p w14:paraId="05DF29CA" w14:textId="77777777" w:rsidR="00550BAA" w:rsidRPr="00EC1AF5" w:rsidRDefault="00550BAA" w:rsidP="005945A0">
      <w:pPr>
        <w:widowControl w:val="0"/>
        <w:rPr>
          <w:iCs/>
          <w:szCs w:val="22"/>
          <w:lang w:val="hu-HU" w:eastAsia="en-US"/>
        </w:rPr>
      </w:pPr>
    </w:p>
    <w:p w14:paraId="041CEC71" w14:textId="77777777" w:rsidR="00550BAA" w:rsidRPr="00550BAA" w:rsidRDefault="00550BAA" w:rsidP="00550BAA">
      <w:pPr>
        <w:widowControl w:val="0"/>
        <w:rPr>
          <w:iCs/>
          <w:szCs w:val="22"/>
          <w:u w:val="single"/>
          <w:lang w:val="hu-HU" w:eastAsia="en-US"/>
        </w:rPr>
      </w:pPr>
      <w:r w:rsidRPr="00550BAA">
        <w:rPr>
          <w:iCs/>
          <w:szCs w:val="22"/>
          <w:u w:val="single"/>
          <w:lang w:val="hu-HU" w:eastAsia="en-US"/>
        </w:rPr>
        <w:t xml:space="preserve">New York </w:t>
      </w:r>
      <w:proofErr w:type="spellStart"/>
      <w:r w:rsidRPr="00550BAA">
        <w:rPr>
          <w:iCs/>
          <w:szCs w:val="22"/>
          <w:u w:val="single"/>
          <w:lang w:val="hu-HU" w:eastAsia="en-US"/>
        </w:rPr>
        <w:t>Heart</w:t>
      </w:r>
      <w:proofErr w:type="spellEnd"/>
      <w:r w:rsidRPr="00550BAA">
        <w:rPr>
          <w:iCs/>
          <w:szCs w:val="22"/>
          <w:u w:val="single"/>
          <w:lang w:val="hu-HU" w:eastAsia="en-US"/>
        </w:rPr>
        <w:t xml:space="preserve"> </w:t>
      </w:r>
      <w:proofErr w:type="spellStart"/>
      <w:r w:rsidRPr="00550BAA">
        <w:rPr>
          <w:iCs/>
          <w:szCs w:val="22"/>
          <w:u w:val="single"/>
          <w:lang w:val="hu-HU" w:eastAsia="en-US"/>
        </w:rPr>
        <w:t>Association</w:t>
      </w:r>
      <w:proofErr w:type="spellEnd"/>
      <w:r w:rsidRPr="00550BAA">
        <w:rPr>
          <w:iCs/>
          <w:szCs w:val="22"/>
          <w:u w:val="single"/>
          <w:lang w:val="hu-HU" w:eastAsia="en-US"/>
        </w:rPr>
        <w:t xml:space="preserve"> (NYHA) IV-es funkcionális stádiumú betegek</w:t>
      </w:r>
    </w:p>
    <w:p w14:paraId="4C671181" w14:textId="2A259A2F" w:rsidR="00550BAA" w:rsidRPr="00EC1AF5" w:rsidRDefault="00550BAA" w:rsidP="00550BAA">
      <w:pPr>
        <w:widowControl w:val="0"/>
        <w:rPr>
          <w:iCs/>
          <w:szCs w:val="22"/>
          <w:lang w:val="hu-HU" w:eastAsia="en-US"/>
        </w:rPr>
      </w:pPr>
      <w:r w:rsidRPr="00550BAA">
        <w:rPr>
          <w:iCs/>
          <w:szCs w:val="22"/>
          <w:lang w:val="hu-HU" w:eastAsia="en-US"/>
        </w:rPr>
        <w:t xml:space="preserve">Az ebben a populációban </w:t>
      </w:r>
      <w:r w:rsidR="00D03F02">
        <w:rPr>
          <w:iCs/>
          <w:szCs w:val="22"/>
          <w:lang w:val="hu-HU" w:eastAsia="en-US"/>
        </w:rPr>
        <w:t>rendelkezésre álló</w:t>
      </w:r>
      <w:r w:rsidR="00D03F02" w:rsidRPr="00550BAA">
        <w:rPr>
          <w:iCs/>
          <w:szCs w:val="22"/>
          <w:lang w:val="hu-HU" w:eastAsia="en-US"/>
        </w:rPr>
        <w:t xml:space="preserve"> </w:t>
      </w:r>
      <w:r w:rsidRPr="00550BAA">
        <w:rPr>
          <w:iCs/>
          <w:szCs w:val="22"/>
          <w:lang w:val="hu-HU" w:eastAsia="en-US"/>
        </w:rPr>
        <w:t>korlátozott mennyiségű klinikai tapasztalat miatt elővigyázatosság</w:t>
      </w:r>
      <w:r w:rsidRPr="00EC1AF5">
        <w:rPr>
          <w:iCs/>
          <w:szCs w:val="22"/>
          <w:lang w:val="hu-HU" w:eastAsia="en-US"/>
        </w:rPr>
        <w:t xml:space="preserve"> szükséges, ha a </w:t>
      </w:r>
      <w:proofErr w:type="spellStart"/>
      <w:r w:rsidRPr="00EC1AF5">
        <w:rPr>
          <w:iCs/>
          <w:szCs w:val="22"/>
          <w:lang w:val="hu-HU" w:eastAsia="en-US"/>
        </w:rPr>
        <w:t>szakubitril</w:t>
      </w:r>
      <w:proofErr w:type="spellEnd"/>
      <w:r w:rsidRPr="00EC1AF5">
        <w:rPr>
          <w:iCs/>
          <w:szCs w:val="22"/>
          <w:lang w:val="hu-HU" w:eastAsia="en-US"/>
        </w:rPr>
        <w:t>/</w:t>
      </w:r>
      <w:proofErr w:type="spellStart"/>
      <w:r w:rsidRPr="00EC1AF5">
        <w:rPr>
          <w:iCs/>
          <w:szCs w:val="22"/>
          <w:lang w:val="hu-HU" w:eastAsia="en-US"/>
        </w:rPr>
        <w:t>valzartánt</w:t>
      </w:r>
      <w:proofErr w:type="spellEnd"/>
      <w:r w:rsidRPr="00EC1AF5">
        <w:rPr>
          <w:iCs/>
          <w:szCs w:val="22"/>
          <w:lang w:val="hu-HU" w:eastAsia="en-US"/>
        </w:rPr>
        <w:t xml:space="preserve"> NYHA IV-es funkcionális stádiumú betegeknek kezdik adni.</w:t>
      </w:r>
    </w:p>
    <w:p w14:paraId="4E458518" w14:textId="77777777" w:rsidR="00550BAA" w:rsidRPr="00EC1AF5" w:rsidRDefault="00550BAA" w:rsidP="00550BAA">
      <w:pPr>
        <w:widowControl w:val="0"/>
        <w:rPr>
          <w:iCs/>
          <w:szCs w:val="22"/>
          <w:lang w:val="hu-HU" w:eastAsia="en-US"/>
        </w:rPr>
      </w:pPr>
    </w:p>
    <w:p w14:paraId="17AB65DA" w14:textId="77777777" w:rsidR="00550BAA" w:rsidRPr="00550BAA" w:rsidRDefault="00550BAA" w:rsidP="00550BAA">
      <w:pPr>
        <w:widowControl w:val="0"/>
        <w:rPr>
          <w:iCs/>
          <w:szCs w:val="22"/>
          <w:u w:val="single"/>
          <w:lang w:val="hu-HU" w:eastAsia="en-US"/>
        </w:rPr>
      </w:pPr>
      <w:r w:rsidRPr="00550BAA">
        <w:rPr>
          <w:iCs/>
          <w:szCs w:val="22"/>
          <w:u w:val="single"/>
          <w:lang w:val="hu-HU" w:eastAsia="en-US"/>
        </w:rPr>
        <w:t xml:space="preserve">B-típusú </w:t>
      </w:r>
      <w:proofErr w:type="spellStart"/>
      <w:r w:rsidRPr="00550BAA">
        <w:rPr>
          <w:iCs/>
          <w:szCs w:val="22"/>
          <w:u w:val="single"/>
          <w:lang w:val="hu-HU" w:eastAsia="en-US"/>
        </w:rPr>
        <w:t>natriureticus</w:t>
      </w:r>
      <w:proofErr w:type="spellEnd"/>
      <w:r w:rsidRPr="00550BAA">
        <w:rPr>
          <w:iCs/>
          <w:szCs w:val="22"/>
          <w:u w:val="single"/>
          <w:lang w:val="hu-HU" w:eastAsia="en-US"/>
        </w:rPr>
        <w:t xml:space="preserve"> </w:t>
      </w:r>
      <w:proofErr w:type="spellStart"/>
      <w:r w:rsidRPr="00550BAA">
        <w:rPr>
          <w:iCs/>
          <w:szCs w:val="22"/>
          <w:u w:val="single"/>
          <w:lang w:val="hu-HU" w:eastAsia="en-US"/>
        </w:rPr>
        <w:t>peptid</w:t>
      </w:r>
      <w:proofErr w:type="spellEnd"/>
    </w:p>
    <w:p w14:paraId="10676D7C" w14:textId="7F98B44B" w:rsidR="00550BAA" w:rsidRPr="00EC1AF5" w:rsidRDefault="00550BAA" w:rsidP="00550BAA">
      <w:pPr>
        <w:widowControl w:val="0"/>
        <w:rPr>
          <w:iCs/>
          <w:szCs w:val="22"/>
          <w:lang w:val="hu-HU" w:eastAsia="en-US"/>
        </w:rPr>
      </w:pPr>
      <w:r w:rsidRPr="00550BAA">
        <w:rPr>
          <w:iCs/>
          <w:szCs w:val="22"/>
          <w:lang w:val="hu-HU" w:eastAsia="en-US"/>
        </w:rPr>
        <w:t xml:space="preserve">A B-típusú </w:t>
      </w:r>
      <w:proofErr w:type="spellStart"/>
      <w:r w:rsidRPr="00550BAA">
        <w:rPr>
          <w:iCs/>
          <w:szCs w:val="22"/>
          <w:lang w:val="hu-HU" w:eastAsia="en-US"/>
        </w:rPr>
        <w:t>natriureticus</w:t>
      </w:r>
      <w:proofErr w:type="spellEnd"/>
      <w:r w:rsidRPr="00550BAA">
        <w:rPr>
          <w:iCs/>
          <w:szCs w:val="22"/>
          <w:lang w:val="hu-HU" w:eastAsia="en-US"/>
        </w:rPr>
        <w:t xml:space="preserve"> </w:t>
      </w:r>
      <w:proofErr w:type="spellStart"/>
      <w:r w:rsidRPr="00550BAA">
        <w:rPr>
          <w:iCs/>
          <w:szCs w:val="22"/>
          <w:lang w:val="hu-HU" w:eastAsia="en-US"/>
        </w:rPr>
        <w:t>peptid</w:t>
      </w:r>
      <w:proofErr w:type="spellEnd"/>
      <w:r w:rsidRPr="00550BAA">
        <w:rPr>
          <w:iCs/>
          <w:szCs w:val="22"/>
          <w:lang w:val="hu-HU" w:eastAsia="en-US"/>
        </w:rPr>
        <w:t xml:space="preserve"> nem megfelelő biológiai </w:t>
      </w:r>
      <w:proofErr w:type="spellStart"/>
      <w:r w:rsidRPr="00550BAA">
        <w:rPr>
          <w:iCs/>
          <w:szCs w:val="22"/>
          <w:lang w:val="hu-HU" w:eastAsia="en-US"/>
        </w:rPr>
        <w:t>markere</w:t>
      </w:r>
      <w:proofErr w:type="spellEnd"/>
      <w:r w:rsidRPr="00550BAA">
        <w:rPr>
          <w:iCs/>
          <w:szCs w:val="22"/>
          <w:lang w:val="hu-HU" w:eastAsia="en-US"/>
        </w:rPr>
        <w:t xml:space="preserve"> a szívelégtelenségnek a</w:t>
      </w:r>
      <w:r w:rsidRPr="00EC1AF5">
        <w:rPr>
          <w:iCs/>
          <w:szCs w:val="22"/>
          <w:lang w:val="hu-HU" w:eastAsia="en-US"/>
        </w:rPr>
        <w:t xml:space="preserve"> </w:t>
      </w:r>
      <w:proofErr w:type="spellStart"/>
      <w:r w:rsidRPr="00550BAA">
        <w:rPr>
          <w:iCs/>
          <w:szCs w:val="22"/>
          <w:lang w:val="hu-HU" w:eastAsia="en-US"/>
        </w:rPr>
        <w:t>szakubitril</w:t>
      </w:r>
      <w:proofErr w:type="spellEnd"/>
      <w:r w:rsidRPr="00550BAA">
        <w:rPr>
          <w:iCs/>
          <w:szCs w:val="22"/>
          <w:lang w:val="hu-HU" w:eastAsia="en-US"/>
        </w:rPr>
        <w:t>/</w:t>
      </w:r>
      <w:proofErr w:type="spellStart"/>
      <w:r w:rsidRPr="00550BAA">
        <w:rPr>
          <w:iCs/>
          <w:szCs w:val="22"/>
          <w:lang w:val="hu-HU" w:eastAsia="en-US"/>
        </w:rPr>
        <w:t>valzartánnal</w:t>
      </w:r>
      <w:proofErr w:type="spellEnd"/>
      <w:r w:rsidRPr="00550BAA">
        <w:rPr>
          <w:iCs/>
          <w:szCs w:val="22"/>
          <w:lang w:val="hu-HU" w:eastAsia="en-US"/>
        </w:rPr>
        <w:t xml:space="preserve"> kezelt betegeknél, mivel </w:t>
      </w:r>
      <w:r w:rsidR="00D03F02">
        <w:rPr>
          <w:iCs/>
          <w:szCs w:val="22"/>
          <w:lang w:val="hu-HU" w:eastAsia="en-US"/>
        </w:rPr>
        <w:t>a</w:t>
      </w:r>
      <w:r w:rsidRPr="00550BAA">
        <w:rPr>
          <w:iCs/>
          <w:szCs w:val="22"/>
          <w:lang w:val="hu-HU" w:eastAsia="en-US"/>
        </w:rPr>
        <w:t xml:space="preserve">z egy </w:t>
      </w:r>
      <w:proofErr w:type="spellStart"/>
      <w:r w:rsidRPr="00550BAA">
        <w:rPr>
          <w:iCs/>
          <w:szCs w:val="22"/>
          <w:lang w:val="hu-HU" w:eastAsia="en-US"/>
        </w:rPr>
        <w:t>neprilizin-szubsztrát</w:t>
      </w:r>
      <w:proofErr w:type="spellEnd"/>
      <w:r w:rsidRPr="00550BAA">
        <w:rPr>
          <w:iCs/>
          <w:szCs w:val="22"/>
          <w:lang w:val="hu-HU" w:eastAsia="en-US"/>
        </w:rPr>
        <w:t xml:space="preserve"> (lásd 5.1 pont).</w:t>
      </w:r>
    </w:p>
    <w:p w14:paraId="4A8C5147" w14:textId="77777777" w:rsidR="00550BAA" w:rsidRPr="00EC1AF5" w:rsidRDefault="00550BAA" w:rsidP="00550BAA">
      <w:pPr>
        <w:widowControl w:val="0"/>
        <w:rPr>
          <w:iCs/>
          <w:szCs w:val="22"/>
          <w:lang w:val="hu-HU" w:eastAsia="en-US"/>
        </w:rPr>
      </w:pPr>
    </w:p>
    <w:p w14:paraId="0F1D9529" w14:textId="77777777" w:rsidR="003128A8" w:rsidRPr="003128A8" w:rsidRDefault="003128A8" w:rsidP="003128A8">
      <w:pPr>
        <w:widowControl w:val="0"/>
        <w:rPr>
          <w:iCs/>
          <w:szCs w:val="22"/>
          <w:u w:val="single"/>
          <w:lang w:val="hu-HU" w:eastAsia="en-US"/>
        </w:rPr>
      </w:pPr>
      <w:r w:rsidRPr="003128A8">
        <w:rPr>
          <w:iCs/>
          <w:szCs w:val="22"/>
          <w:u w:val="single"/>
          <w:lang w:val="hu-HU" w:eastAsia="en-US"/>
        </w:rPr>
        <w:t>Májkárosodásban szenvedő betegek</w:t>
      </w:r>
    </w:p>
    <w:p w14:paraId="7D3FC583" w14:textId="7481F220" w:rsidR="00550BAA" w:rsidRPr="00EC1AF5" w:rsidRDefault="003128A8" w:rsidP="003128A8">
      <w:pPr>
        <w:widowControl w:val="0"/>
        <w:rPr>
          <w:iCs/>
          <w:szCs w:val="22"/>
          <w:lang w:val="hu-HU" w:eastAsia="en-US"/>
        </w:rPr>
      </w:pPr>
      <w:r w:rsidRPr="003128A8">
        <w:rPr>
          <w:iCs/>
          <w:szCs w:val="22"/>
          <w:lang w:val="hu-HU" w:eastAsia="en-US"/>
        </w:rPr>
        <w:t>Korlátozott mennyiségű a klinikai tapasztalat a közepesen súlyos májkárosodásban szenvedő</w:t>
      </w:r>
      <w:r w:rsidRPr="00EC1AF5">
        <w:rPr>
          <w:iCs/>
          <w:szCs w:val="22"/>
          <w:lang w:val="hu-HU" w:eastAsia="en-US"/>
        </w:rPr>
        <w:t xml:space="preserve"> </w:t>
      </w:r>
      <w:r w:rsidRPr="003128A8">
        <w:rPr>
          <w:iCs/>
          <w:szCs w:val="22"/>
          <w:lang w:val="hu-HU" w:eastAsia="en-US"/>
        </w:rPr>
        <w:t>(</w:t>
      </w:r>
      <w:proofErr w:type="spellStart"/>
      <w:r w:rsidRPr="003128A8">
        <w:rPr>
          <w:iCs/>
          <w:szCs w:val="22"/>
          <w:lang w:val="hu-HU" w:eastAsia="en-US"/>
        </w:rPr>
        <w:t>Child-Pugh</w:t>
      </w:r>
      <w:proofErr w:type="spellEnd"/>
      <w:r w:rsidRPr="003128A8">
        <w:rPr>
          <w:iCs/>
          <w:szCs w:val="22"/>
          <w:lang w:val="hu-HU" w:eastAsia="en-US"/>
        </w:rPr>
        <w:t xml:space="preserve"> B stádium) vagy az olyan betegekkel, akiknél a </w:t>
      </w:r>
      <w:r w:rsidR="00D03F02">
        <w:rPr>
          <w:iCs/>
          <w:szCs w:val="22"/>
          <w:lang w:val="hu-HU" w:eastAsia="en-US"/>
        </w:rPr>
        <w:t>GO</w:t>
      </w:r>
      <w:r w:rsidRPr="003128A8">
        <w:rPr>
          <w:iCs/>
          <w:szCs w:val="22"/>
          <w:lang w:val="hu-HU" w:eastAsia="en-US"/>
        </w:rPr>
        <w:t>T/</w:t>
      </w:r>
      <w:r w:rsidR="00D03F02">
        <w:rPr>
          <w:iCs/>
          <w:szCs w:val="22"/>
          <w:lang w:val="hu-HU" w:eastAsia="en-US"/>
        </w:rPr>
        <w:t>GP</w:t>
      </w:r>
      <w:r w:rsidRPr="003128A8">
        <w:rPr>
          <w:iCs/>
          <w:szCs w:val="22"/>
          <w:lang w:val="hu-HU" w:eastAsia="en-US"/>
        </w:rPr>
        <w:t xml:space="preserve">T-értékek </w:t>
      </w:r>
      <w:r w:rsidR="00D03F02" w:rsidRPr="003128A8">
        <w:rPr>
          <w:iCs/>
          <w:szCs w:val="22"/>
          <w:lang w:val="hu-HU" w:eastAsia="en-US"/>
        </w:rPr>
        <w:t>meghaladják a normálérték felső határá</w:t>
      </w:r>
      <w:r w:rsidR="00D03F02">
        <w:rPr>
          <w:iCs/>
          <w:szCs w:val="22"/>
          <w:lang w:val="hu-HU" w:eastAsia="en-US"/>
        </w:rPr>
        <w:t>nak</w:t>
      </w:r>
      <w:r w:rsidR="00D03F02" w:rsidRPr="003128A8">
        <w:rPr>
          <w:iCs/>
          <w:szCs w:val="22"/>
          <w:lang w:val="hu-HU" w:eastAsia="en-US"/>
        </w:rPr>
        <w:t xml:space="preserve"> </w:t>
      </w:r>
      <w:r w:rsidRPr="003128A8">
        <w:rPr>
          <w:iCs/>
          <w:szCs w:val="22"/>
          <w:lang w:val="hu-HU" w:eastAsia="en-US"/>
        </w:rPr>
        <w:t>kétszeres</w:t>
      </w:r>
      <w:r w:rsidR="00D03F02">
        <w:rPr>
          <w:iCs/>
          <w:szCs w:val="22"/>
          <w:lang w:val="hu-HU" w:eastAsia="en-US"/>
        </w:rPr>
        <w:t>ét</w:t>
      </w:r>
      <w:r w:rsidRPr="003128A8">
        <w:rPr>
          <w:iCs/>
          <w:szCs w:val="22"/>
          <w:lang w:val="hu-HU" w:eastAsia="en-US"/>
        </w:rPr>
        <w:t>. Ezeknél a betegeknél az expozíció emelkedett</w:t>
      </w:r>
      <w:r w:rsidRPr="00EC1AF5">
        <w:rPr>
          <w:iCs/>
          <w:szCs w:val="22"/>
          <w:lang w:val="hu-HU" w:eastAsia="en-US"/>
        </w:rPr>
        <w:t xml:space="preserve"> </w:t>
      </w:r>
      <w:r w:rsidRPr="003128A8">
        <w:rPr>
          <w:iCs/>
          <w:szCs w:val="22"/>
          <w:lang w:val="hu-HU" w:eastAsia="en-US"/>
        </w:rPr>
        <w:t xml:space="preserve">lehet, és a </w:t>
      </w:r>
      <w:proofErr w:type="spellStart"/>
      <w:r w:rsidRPr="003128A8">
        <w:rPr>
          <w:iCs/>
          <w:szCs w:val="22"/>
          <w:lang w:val="hu-HU" w:eastAsia="en-US"/>
        </w:rPr>
        <w:t>biztonságosságot</w:t>
      </w:r>
      <w:proofErr w:type="spellEnd"/>
      <w:r w:rsidRPr="003128A8">
        <w:rPr>
          <w:iCs/>
          <w:szCs w:val="22"/>
          <w:lang w:val="hu-HU" w:eastAsia="en-US"/>
        </w:rPr>
        <w:t xml:space="preserve"> nem igazolták. Ezért elővigyázatosság javasolt, amikor ezeknél a</w:t>
      </w:r>
      <w:r w:rsidRPr="00EC1AF5">
        <w:rPr>
          <w:iCs/>
          <w:szCs w:val="22"/>
          <w:lang w:val="hu-HU" w:eastAsia="en-US"/>
        </w:rPr>
        <w:t xml:space="preserve"> </w:t>
      </w:r>
      <w:r w:rsidRPr="003128A8">
        <w:rPr>
          <w:iCs/>
          <w:szCs w:val="22"/>
          <w:lang w:val="hu-HU" w:eastAsia="en-US"/>
        </w:rPr>
        <w:t xml:space="preserve">betegeknél alkalmazzák (lásd 4.2 és 5.2 pont). A súlyos májkárosodásban, </w:t>
      </w:r>
      <w:proofErr w:type="spellStart"/>
      <w:r w:rsidRPr="003128A8">
        <w:rPr>
          <w:iCs/>
          <w:szCs w:val="22"/>
          <w:lang w:val="hu-HU" w:eastAsia="en-US"/>
        </w:rPr>
        <w:t>biliaris</w:t>
      </w:r>
      <w:proofErr w:type="spellEnd"/>
      <w:r w:rsidRPr="003128A8">
        <w:rPr>
          <w:iCs/>
          <w:szCs w:val="22"/>
          <w:lang w:val="hu-HU" w:eastAsia="en-US"/>
        </w:rPr>
        <w:t xml:space="preserve"> </w:t>
      </w:r>
      <w:proofErr w:type="spellStart"/>
      <w:r w:rsidRPr="003128A8">
        <w:rPr>
          <w:iCs/>
          <w:szCs w:val="22"/>
          <w:lang w:val="hu-HU" w:eastAsia="en-US"/>
        </w:rPr>
        <w:t>cirrhosisban</w:t>
      </w:r>
      <w:proofErr w:type="spellEnd"/>
      <w:r w:rsidRPr="003128A8">
        <w:rPr>
          <w:iCs/>
          <w:szCs w:val="22"/>
          <w:lang w:val="hu-HU" w:eastAsia="en-US"/>
        </w:rPr>
        <w:t xml:space="preserve"> vagy</w:t>
      </w:r>
      <w:r w:rsidRPr="00EC1AF5">
        <w:rPr>
          <w:iCs/>
          <w:szCs w:val="22"/>
          <w:lang w:val="hu-HU" w:eastAsia="en-US"/>
        </w:rPr>
        <w:t xml:space="preserve"> </w:t>
      </w:r>
      <w:proofErr w:type="spellStart"/>
      <w:r w:rsidRPr="003128A8">
        <w:rPr>
          <w:iCs/>
          <w:szCs w:val="22"/>
          <w:lang w:val="hu-HU" w:eastAsia="en-US"/>
        </w:rPr>
        <w:t>cholestasisban</w:t>
      </w:r>
      <w:proofErr w:type="spellEnd"/>
      <w:r w:rsidRPr="003128A8">
        <w:rPr>
          <w:iCs/>
          <w:szCs w:val="22"/>
          <w:lang w:val="hu-HU" w:eastAsia="en-US"/>
        </w:rPr>
        <w:t xml:space="preserve"> szenvedő betegeknél (</w:t>
      </w:r>
      <w:proofErr w:type="spellStart"/>
      <w:r w:rsidRPr="003128A8">
        <w:rPr>
          <w:iCs/>
          <w:szCs w:val="22"/>
          <w:lang w:val="hu-HU" w:eastAsia="en-US"/>
        </w:rPr>
        <w:t>Child-Pugh</w:t>
      </w:r>
      <w:proofErr w:type="spellEnd"/>
      <w:r w:rsidRPr="003128A8">
        <w:rPr>
          <w:iCs/>
          <w:szCs w:val="22"/>
          <w:lang w:val="hu-HU" w:eastAsia="en-US"/>
        </w:rPr>
        <w:t xml:space="preserve"> C stádium) a </w:t>
      </w:r>
      <w:proofErr w:type="spellStart"/>
      <w:r w:rsidRPr="003128A8">
        <w:rPr>
          <w:iCs/>
          <w:szCs w:val="22"/>
          <w:lang w:val="hu-HU" w:eastAsia="en-US"/>
        </w:rPr>
        <w:t>szakubitril</w:t>
      </w:r>
      <w:proofErr w:type="spellEnd"/>
      <w:r w:rsidRPr="003128A8">
        <w:rPr>
          <w:iCs/>
          <w:szCs w:val="22"/>
          <w:lang w:val="hu-HU" w:eastAsia="en-US"/>
        </w:rPr>
        <w:t>/</w:t>
      </w:r>
      <w:proofErr w:type="spellStart"/>
      <w:r w:rsidRPr="003128A8">
        <w:rPr>
          <w:iCs/>
          <w:szCs w:val="22"/>
          <w:lang w:val="hu-HU" w:eastAsia="en-US"/>
        </w:rPr>
        <w:t>valzartán</w:t>
      </w:r>
      <w:proofErr w:type="spellEnd"/>
      <w:r w:rsidRPr="003128A8">
        <w:rPr>
          <w:iCs/>
          <w:szCs w:val="22"/>
          <w:lang w:val="hu-HU" w:eastAsia="en-US"/>
        </w:rPr>
        <w:t xml:space="preserve"> ellenjavallt (lásd</w:t>
      </w:r>
      <w:r w:rsidRPr="00EC1AF5">
        <w:rPr>
          <w:iCs/>
          <w:szCs w:val="22"/>
          <w:lang w:val="hu-HU" w:eastAsia="en-US"/>
        </w:rPr>
        <w:t xml:space="preserve"> 4.3 pont).</w:t>
      </w:r>
    </w:p>
    <w:p w14:paraId="40F8B9D4" w14:textId="77777777" w:rsidR="00BA177C" w:rsidRPr="00EC1AF5" w:rsidRDefault="00BA177C" w:rsidP="003128A8">
      <w:pPr>
        <w:widowControl w:val="0"/>
        <w:rPr>
          <w:iCs/>
          <w:szCs w:val="22"/>
          <w:lang w:val="hu-HU" w:eastAsia="en-US"/>
        </w:rPr>
      </w:pPr>
    </w:p>
    <w:p w14:paraId="3CEA667C" w14:textId="77777777" w:rsidR="00BA177C" w:rsidRPr="00BA177C" w:rsidRDefault="00BA177C" w:rsidP="00BA177C">
      <w:pPr>
        <w:widowControl w:val="0"/>
        <w:rPr>
          <w:iCs/>
          <w:szCs w:val="22"/>
          <w:u w:val="single"/>
          <w:lang w:val="hu-HU" w:eastAsia="en-US"/>
        </w:rPr>
      </w:pPr>
      <w:r w:rsidRPr="00BA177C">
        <w:rPr>
          <w:iCs/>
          <w:szCs w:val="22"/>
          <w:u w:val="single"/>
          <w:lang w:val="hu-HU" w:eastAsia="en-US"/>
        </w:rPr>
        <w:t>Pszichiátriai kórképek</w:t>
      </w:r>
    </w:p>
    <w:p w14:paraId="456D41F4" w14:textId="404EE2FC" w:rsidR="00BA177C" w:rsidRPr="00EC1AF5" w:rsidRDefault="00BA177C" w:rsidP="00BA177C">
      <w:pPr>
        <w:widowControl w:val="0"/>
        <w:rPr>
          <w:iCs/>
          <w:szCs w:val="22"/>
          <w:lang w:val="hu-HU" w:eastAsia="en-US"/>
        </w:rPr>
      </w:pPr>
      <w:r w:rsidRPr="00BA177C">
        <w:rPr>
          <w:iCs/>
          <w:szCs w:val="22"/>
          <w:lang w:val="hu-HU" w:eastAsia="en-US"/>
        </w:rPr>
        <w:t xml:space="preserve">A </w:t>
      </w:r>
      <w:proofErr w:type="spellStart"/>
      <w:r w:rsidRPr="00BA177C">
        <w:rPr>
          <w:iCs/>
          <w:szCs w:val="22"/>
          <w:lang w:val="hu-HU" w:eastAsia="en-US"/>
        </w:rPr>
        <w:t>szakubitril</w:t>
      </w:r>
      <w:proofErr w:type="spellEnd"/>
      <w:r w:rsidRPr="00BA177C">
        <w:rPr>
          <w:iCs/>
          <w:szCs w:val="22"/>
          <w:lang w:val="hu-HU" w:eastAsia="en-US"/>
        </w:rPr>
        <w:t>/</w:t>
      </w:r>
      <w:proofErr w:type="spellStart"/>
      <w:r w:rsidRPr="00BA177C">
        <w:rPr>
          <w:iCs/>
          <w:szCs w:val="22"/>
          <w:lang w:val="hu-HU" w:eastAsia="en-US"/>
        </w:rPr>
        <w:t>valzartán</w:t>
      </w:r>
      <w:proofErr w:type="spellEnd"/>
      <w:r w:rsidRPr="00BA177C">
        <w:rPr>
          <w:iCs/>
          <w:szCs w:val="22"/>
          <w:lang w:val="hu-HU" w:eastAsia="en-US"/>
        </w:rPr>
        <w:t xml:space="preserve"> alkalmazását összefüggésbe hozták pszichiátriai eseményekkel, például</w:t>
      </w:r>
      <w:r w:rsidRPr="00EC1AF5">
        <w:rPr>
          <w:iCs/>
          <w:szCs w:val="22"/>
          <w:lang w:val="hu-HU" w:eastAsia="en-US"/>
        </w:rPr>
        <w:t xml:space="preserve"> </w:t>
      </w:r>
      <w:r w:rsidRPr="00BA177C">
        <w:rPr>
          <w:iCs/>
          <w:szCs w:val="22"/>
          <w:lang w:val="hu-HU" w:eastAsia="en-US"/>
        </w:rPr>
        <w:t>hallucinációkkal, paranoiával és pszichotikus eseményekhez kapcsolódó alvászavarokkal.</w:t>
      </w:r>
      <w:r w:rsidRPr="00EC1AF5">
        <w:rPr>
          <w:iCs/>
          <w:szCs w:val="22"/>
          <w:lang w:val="hu-HU" w:eastAsia="en-US"/>
        </w:rPr>
        <w:t xml:space="preserve"> </w:t>
      </w:r>
      <w:r w:rsidRPr="00BA177C">
        <w:rPr>
          <w:iCs/>
          <w:szCs w:val="22"/>
          <w:lang w:val="hu-HU" w:eastAsia="en-US"/>
        </w:rPr>
        <w:t xml:space="preserve">Amennyiben a beteg ilyen eseményeket tapasztal, meg kell fontolni a </w:t>
      </w:r>
      <w:proofErr w:type="spellStart"/>
      <w:r w:rsidRPr="00BA177C">
        <w:rPr>
          <w:iCs/>
          <w:szCs w:val="22"/>
          <w:lang w:val="hu-HU" w:eastAsia="en-US"/>
        </w:rPr>
        <w:t>szakubitril</w:t>
      </w:r>
      <w:proofErr w:type="spellEnd"/>
      <w:r w:rsidRPr="00BA177C">
        <w:rPr>
          <w:iCs/>
          <w:szCs w:val="22"/>
          <w:lang w:val="hu-HU" w:eastAsia="en-US"/>
        </w:rPr>
        <w:t>/</w:t>
      </w:r>
      <w:proofErr w:type="spellStart"/>
      <w:r w:rsidRPr="00BA177C">
        <w:rPr>
          <w:iCs/>
          <w:szCs w:val="22"/>
          <w:lang w:val="hu-HU" w:eastAsia="en-US"/>
        </w:rPr>
        <w:t>valzartán</w:t>
      </w:r>
      <w:proofErr w:type="spellEnd"/>
      <w:r w:rsidRPr="00BA177C">
        <w:rPr>
          <w:iCs/>
          <w:szCs w:val="22"/>
          <w:lang w:val="hu-HU" w:eastAsia="en-US"/>
        </w:rPr>
        <w:t>-kezelés</w:t>
      </w:r>
      <w:r w:rsidRPr="00EC1AF5">
        <w:rPr>
          <w:iCs/>
          <w:szCs w:val="22"/>
          <w:lang w:val="hu-HU" w:eastAsia="en-US"/>
        </w:rPr>
        <w:t xml:space="preserve"> abbahagyását.</w:t>
      </w:r>
    </w:p>
    <w:p w14:paraId="56F83542" w14:textId="77777777" w:rsidR="00BA177C" w:rsidRPr="00EC1AF5" w:rsidRDefault="00BA177C" w:rsidP="00BA177C">
      <w:pPr>
        <w:widowControl w:val="0"/>
        <w:rPr>
          <w:iCs/>
          <w:szCs w:val="22"/>
          <w:lang w:val="hu-HU" w:eastAsia="en-US"/>
        </w:rPr>
      </w:pPr>
    </w:p>
    <w:p w14:paraId="077F036B" w14:textId="77777777" w:rsidR="00BA177C" w:rsidRPr="00BA177C" w:rsidRDefault="00BA177C" w:rsidP="00BA177C">
      <w:pPr>
        <w:widowControl w:val="0"/>
        <w:rPr>
          <w:iCs/>
          <w:szCs w:val="22"/>
          <w:u w:val="single"/>
          <w:lang w:val="hu-HU" w:eastAsia="en-US"/>
        </w:rPr>
      </w:pPr>
      <w:r w:rsidRPr="00BA177C">
        <w:rPr>
          <w:iCs/>
          <w:szCs w:val="22"/>
          <w:u w:val="single"/>
          <w:lang w:val="hu-HU" w:eastAsia="en-US"/>
        </w:rPr>
        <w:t>Nátrium</w:t>
      </w:r>
    </w:p>
    <w:p w14:paraId="2E828A7A" w14:textId="1F59DCAF" w:rsidR="00BA177C" w:rsidRPr="00EC1AF5" w:rsidRDefault="00BA177C" w:rsidP="00BA177C">
      <w:pPr>
        <w:suppressAutoHyphens/>
        <w:spacing w:line="240" w:lineRule="auto"/>
        <w:rPr>
          <w:lang w:val="hu-HU"/>
        </w:rPr>
      </w:pPr>
      <w:r w:rsidRPr="00BA177C">
        <w:rPr>
          <w:iCs/>
          <w:szCs w:val="22"/>
          <w:lang w:val="hu-HU" w:eastAsia="en-US"/>
        </w:rPr>
        <w:t xml:space="preserve">A készítmény </w:t>
      </w:r>
      <w:proofErr w:type="gramStart"/>
      <w:r w:rsidRPr="00EC1AF5">
        <w:rPr>
          <w:lang w:val="hu-HU"/>
        </w:rPr>
        <w:t>kevesebb</w:t>
      </w:r>
      <w:proofErr w:type="gramEnd"/>
      <w:r w:rsidRPr="00EC1AF5">
        <w:rPr>
          <w:lang w:val="hu-HU"/>
        </w:rPr>
        <w:t xml:space="preserve"> mint 1 </w:t>
      </w:r>
      <w:proofErr w:type="spellStart"/>
      <w:r w:rsidRPr="00EC1AF5">
        <w:rPr>
          <w:lang w:val="hu-HU"/>
        </w:rPr>
        <w:t>mmol</w:t>
      </w:r>
      <w:proofErr w:type="spellEnd"/>
      <w:r w:rsidRPr="00EC1AF5">
        <w:rPr>
          <w:lang w:val="hu-HU"/>
        </w:rPr>
        <w:t xml:space="preserve"> (23 mg) nátriumot tartalmaz </w:t>
      </w:r>
      <w:r w:rsidR="00164FE2">
        <w:rPr>
          <w:lang w:val="hu-HU"/>
        </w:rPr>
        <w:t>filmtablettánként</w:t>
      </w:r>
      <w:r w:rsidRPr="00EC1AF5">
        <w:rPr>
          <w:lang w:val="hu-HU"/>
        </w:rPr>
        <w:t>, azaz gyakorlatilag „nátriummentes”.</w:t>
      </w:r>
    </w:p>
    <w:p w14:paraId="68200B55" w14:textId="61072C8E" w:rsidR="00BA177C" w:rsidRPr="00EC1AF5" w:rsidRDefault="00BA177C" w:rsidP="00BA177C">
      <w:pPr>
        <w:widowControl w:val="0"/>
        <w:rPr>
          <w:iCs/>
          <w:szCs w:val="22"/>
          <w:lang w:val="hu-HU" w:eastAsia="en-US"/>
        </w:rPr>
      </w:pPr>
    </w:p>
    <w:p w14:paraId="371EE555" w14:textId="77777777" w:rsidR="00F45C51" w:rsidRPr="00EC1AF5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>4.5</w:t>
      </w: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ab/>
        <w:t>Gyógyszerkölcsönhatások és egyéb interakciók</w:t>
      </w:r>
    </w:p>
    <w:p w14:paraId="3750CF36" w14:textId="77777777" w:rsidR="00F45C51" w:rsidRPr="00EC1AF5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57D9169" w14:textId="1A313C65" w:rsidR="00E1258C" w:rsidRPr="00EC1AF5" w:rsidRDefault="00D54667" w:rsidP="00082A8E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EC1AF5">
        <w:rPr>
          <w:rFonts w:eastAsia="Times New Roman"/>
          <w:noProof/>
          <w:snapToGrid/>
          <w:szCs w:val="22"/>
          <w:u w:val="single"/>
          <w:lang w:val="hu-HU" w:eastAsia="en-US"/>
        </w:rPr>
        <w:t>Ellenjavallathoz vezető kölcsönhatások</w:t>
      </w:r>
    </w:p>
    <w:p w14:paraId="0C494E93" w14:textId="77777777" w:rsidR="00D54667" w:rsidRPr="00EC1AF5" w:rsidRDefault="00D5466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C8E7555" w14:textId="77777777" w:rsidR="00D54667" w:rsidRPr="00D54667" w:rsidRDefault="00D54667" w:rsidP="00D54667">
      <w:pPr>
        <w:spacing w:line="240" w:lineRule="auto"/>
        <w:rPr>
          <w:rFonts w:eastAsia="Times New Roman"/>
          <w:i/>
          <w:iCs/>
          <w:noProof/>
          <w:snapToGrid/>
          <w:szCs w:val="22"/>
          <w:lang w:val="hu-HU" w:eastAsia="en-US"/>
        </w:rPr>
      </w:pPr>
      <w:r w:rsidRPr="00D54667">
        <w:rPr>
          <w:rFonts w:eastAsia="Times New Roman"/>
          <w:i/>
          <w:iCs/>
          <w:noProof/>
          <w:snapToGrid/>
          <w:szCs w:val="22"/>
          <w:lang w:val="hu-HU" w:eastAsia="en-US"/>
        </w:rPr>
        <w:t>ACE-gátlók</w:t>
      </w:r>
    </w:p>
    <w:p w14:paraId="1675036D" w14:textId="689BCDD8" w:rsidR="00D54667" w:rsidRPr="00EC1AF5" w:rsidRDefault="00D54667" w:rsidP="00D5466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D03F02">
        <w:rPr>
          <w:rFonts w:eastAsia="Times New Roman"/>
          <w:noProof/>
          <w:snapToGrid/>
          <w:szCs w:val="22"/>
          <w:lang w:val="hu-HU" w:eastAsia="en-US"/>
        </w:rPr>
        <w:t>A szakubitril/valzartán ACE-gátlókkal történő egyidejű alkalmazása ellenjavallt, mivel a neprilizin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D54667">
        <w:rPr>
          <w:rFonts w:eastAsia="Times New Roman"/>
          <w:noProof/>
          <w:snapToGrid/>
          <w:szCs w:val="22"/>
          <w:lang w:val="hu-HU" w:eastAsia="en-US"/>
        </w:rPr>
        <w:t>(NEP) és az ACE egyidejű gátlása növelheti az angiooedema kockázatát. A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D54667">
        <w:rPr>
          <w:rFonts w:eastAsia="Times New Roman"/>
          <w:noProof/>
          <w:snapToGrid/>
          <w:szCs w:val="22"/>
          <w:lang w:val="hu-HU" w:eastAsia="en-US"/>
        </w:rPr>
        <w:t xml:space="preserve">szakubitril/valzartán-kezelést tilos elkezdeni az ACE-gátló kezelés utolsó </w:t>
      </w:r>
      <w:r w:rsidR="00D03F02">
        <w:rPr>
          <w:rFonts w:eastAsia="Times New Roman"/>
          <w:noProof/>
          <w:snapToGrid/>
          <w:szCs w:val="22"/>
          <w:lang w:val="hu-HU" w:eastAsia="en-US"/>
        </w:rPr>
        <w:t>dózisának</w:t>
      </w:r>
      <w:r w:rsidR="00D03F02" w:rsidRPr="00D54667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D54667">
        <w:rPr>
          <w:rFonts w:eastAsia="Times New Roman"/>
          <w:noProof/>
          <w:snapToGrid/>
          <w:szCs w:val="22"/>
          <w:lang w:val="hu-HU" w:eastAsia="en-US"/>
        </w:rPr>
        <w:t>bevételét követő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D54667">
        <w:rPr>
          <w:rFonts w:eastAsia="Times New Roman"/>
          <w:noProof/>
          <w:snapToGrid/>
          <w:szCs w:val="22"/>
          <w:lang w:val="hu-HU" w:eastAsia="en-US"/>
        </w:rPr>
        <w:t xml:space="preserve">36 órán belül. Az ACE-gátló kezelést tilos elkezdeni a szakubitril/valzartán utolsó </w:t>
      </w:r>
      <w:r w:rsidR="00D03F02">
        <w:rPr>
          <w:rFonts w:eastAsia="Times New Roman"/>
          <w:noProof/>
          <w:snapToGrid/>
          <w:szCs w:val="22"/>
          <w:lang w:val="hu-HU" w:eastAsia="en-US"/>
        </w:rPr>
        <w:t>dózisát</w:t>
      </w:r>
      <w:r w:rsidR="00D03F02" w:rsidRPr="00D54667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D54667">
        <w:rPr>
          <w:rFonts w:eastAsia="Times New Roman"/>
          <w:noProof/>
          <w:snapToGrid/>
          <w:szCs w:val="22"/>
          <w:lang w:val="hu-HU" w:eastAsia="en-US"/>
        </w:rPr>
        <w:t>követő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36 órán belül (lásd 4.2 és 4.3 pont).</w:t>
      </w:r>
    </w:p>
    <w:p w14:paraId="290A7C04" w14:textId="77777777" w:rsidR="00D54667" w:rsidRPr="00EC1AF5" w:rsidRDefault="00D54667" w:rsidP="00D5466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E13B202" w14:textId="77777777" w:rsidR="00D54667" w:rsidRPr="00D54667" w:rsidRDefault="00D54667" w:rsidP="00D54667">
      <w:pPr>
        <w:spacing w:line="240" w:lineRule="auto"/>
        <w:rPr>
          <w:rFonts w:eastAsia="Times New Roman"/>
          <w:i/>
          <w:iCs/>
          <w:noProof/>
          <w:snapToGrid/>
          <w:szCs w:val="22"/>
          <w:lang w:val="hu-HU" w:eastAsia="en-US"/>
        </w:rPr>
      </w:pPr>
      <w:r w:rsidRPr="00D54667">
        <w:rPr>
          <w:rFonts w:eastAsia="Times New Roman"/>
          <w:i/>
          <w:iCs/>
          <w:noProof/>
          <w:snapToGrid/>
          <w:szCs w:val="22"/>
          <w:lang w:val="hu-HU" w:eastAsia="en-US"/>
        </w:rPr>
        <w:t>Aliszkirén</w:t>
      </w:r>
    </w:p>
    <w:p w14:paraId="6405E944" w14:textId="672A852D" w:rsidR="00D54667" w:rsidRPr="00EC1AF5" w:rsidRDefault="00D54667" w:rsidP="00D5466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D54667">
        <w:rPr>
          <w:rFonts w:eastAsia="Times New Roman"/>
          <w:noProof/>
          <w:snapToGrid/>
          <w:szCs w:val="22"/>
          <w:lang w:val="hu-HU" w:eastAsia="en-US"/>
        </w:rPr>
        <w:t>A szakubitril/valzartán aliszkirén-tartalmú gyógyszerekkel történő egyidejű alkalmazása ellenjavallt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D54667">
        <w:rPr>
          <w:rFonts w:eastAsia="Times New Roman"/>
          <w:noProof/>
          <w:snapToGrid/>
          <w:szCs w:val="22"/>
          <w:lang w:val="hu-HU" w:eastAsia="en-US"/>
        </w:rPr>
        <w:t xml:space="preserve">diabetes mellitusban vagy </w:t>
      </w:r>
      <w:r w:rsidR="00D03F02">
        <w:rPr>
          <w:rFonts w:eastAsia="Times New Roman"/>
          <w:noProof/>
          <w:snapToGrid/>
          <w:szCs w:val="22"/>
          <w:lang w:val="hu-HU" w:eastAsia="en-US"/>
        </w:rPr>
        <w:t>vese</w:t>
      </w:r>
      <w:r w:rsidRPr="00D54667">
        <w:rPr>
          <w:rFonts w:eastAsia="Times New Roman"/>
          <w:noProof/>
          <w:snapToGrid/>
          <w:szCs w:val="22"/>
          <w:lang w:val="hu-HU" w:eastAsia="en-US"/>
        </w:rPr>
        <w:t>károsod</w:t>
      </w:r>
      <w:r w:rsidR="00D03F02">
        <w:rPr>
          <w:rFonts w:eastAsia="Times New Roman"/>
          <w:noProof/>
          <w:snapToGrid/>
          <w:szCs w:val="22"/>
          <w:lang w:val="hu-HU" w:eastAsia="en-US"/>
        </w:rPr>
        <w:t>ásban</w:t>
      </w:r>
      <w:r w:rsidRPr="00D54667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D03F02" w:rsidRPr="00D54667">
        <w:rPr>
          <w:rFonts w:eastAsia="Times New Roman"/>
          <w:noProof/>
          <w:snapToGrid/>
          <w:szCs w:val="22"/>
          <w:lang w:val="hu-HU" w:eastAsia="en-US"/>
        </w:rPr>
        <w:t xml:space="preserve">szenvedő </w:t>
      </w:r>
      <w:r w:rsidRPr="00D54667">
        <w:rPr>
          <w:rFonts w:eastAsia="Times New Roman"/>
          <w:noProof/>
          <w:snapToGrid/>
          <w:szCs w:val="22"/>
          <w:lang w:val="hu-HU" w:eastAsia="en-US"/>
        </w:rPr>
        <w:t>betegeknél (eGFR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> </w:t>
      </w:r>
      <w:r w:rsidRPr="00D54667">
        <w:rPr>
          <w:rFonts w:eastAsia="Times New Roman"/>
          <w:noProof/>
          <w:snapToGrid/>
          <w:szCs w:val="22"/>
          <w:lang w:val="hu-HU" w:eastAsia="en-US"/>
        </w:rPr>
        <w:t>&lt;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> </w:t>
      </w:r>
      <w:r w:rsidRPr="00D54667">
        <w:rPr>
          <w:rFonts w:eastAsia="Times New Roman"/>
          <w:noProof/>
          <w:snapToGrid/>
          <w:szCs w:val="22"/>
          <w:lang w:val="hu-HU" w:eastAsia="en-US"/>
        </w:rPr>
        <w:t>60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> </w:t>
      </w:r>
      <w:r w:rsidRPr="00D54667">
        <w:rPr>
          <w:rFonts w:eastAsia="Times New Roman"/>
          <w:noProof/>
          <w:snapToGrid/>
          <w:szCs w:val="22"/>
          <w:lang w:val="hu-HU" w:eastAsia="en-US"/>
        </w:rPr>
        <w:t>ml/perc/1,73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> </w:t>
      </w:r>
      <w:r w:rsidRPr="00D54667">
        <w:rPr>
          <w:rFonts w:eastAsia="Times New Roman"/>
          <w:noProof/>
          <w:snapToGrid/>
          <w:szCs w:val="22"/>
          <w:lang w:val="hu-HU" w:eastAsia="en-US"/>
        </w:rPr>
        <w:t>m</w:t>
      </w:r>
      <w:r w:rsidRPr="00D54667">
        <w:rPr>
          <w:rFonts w:eastAsia="Times New Roman"/>
          <w:noProof/>
          <w:snapToGrid/>
          <w:szCs w:val="22"/>
          <w:vertAlign w:val="superscript"/>
          <w:lang w:val="hu-HU" w:eastAsia="en-US"/>
        </w:rPr>
        <w:t>2</w:t>
      </w:r>
      <w:r w:rsidRPr="00D54667">
        <w:rPr>
          <w:rFonts w:eastAsia="Times New Roman"/>
          <w:noProof/>
          <w:snapToGrid/>
          <w:szCs w:val="22"/>
          <w:lang w:val="hu-HU" w:eastAsia="en-US"/>
        </w:rPr>
        <w:t>) (lásd 4.3 pont). A szakubitril/valzartán direkt renin-inhibitorokkal, például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D54667">
        <w:rPr>
          <w:rFonts w:eastAsia="Times New Roman"/>
          <w:noProof/>
          <w:snapToGrid/>
          <w:szCs w:val="22"/>
          <w:lang w:val="hu-HU" w:eastAsia="en-US"/>
        </w:rPr>
        <w:t>aliszkirénnel történő kombinációja nem javasolt (lásd 4.4 pont). A szakubitril/valzartán és aliszkirén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D54667">
        <w:rPr>
          <w:rFonts w:eastAsia="Times New Roman"/>
          <w:noProof/>
          <w:snapToGrid/>
          <w:szCs w:val="22"/>
          <w:lang w:val="hu-HU" w:eastAsia="en-US"/>
        </w:rPr>
        <w:t xml:space="preserve">kombináció </w:t>
      </w:r>
      <w:r w:rsidRPr="00D54667">
        <w:rPr>
          <w:rFonts w:eastAsia="Times New Roman"/>
          <w:noProof/>
          <w:snapToGrid/>
          <w:szCs w:val="22"/>
          <w:lang w:val="hu-HU" w:eastAsia="en-US"/>
        </w:rPr>
        <w:lastRenderedPageBreak/>
        <w:t>potenciálisan a mellékhatások, mint a hypot</w:t>
      </w:r>
      <w:r w:rsidR="00D03F02">
        <w:rPr>
          <w:rFonts w:eastAsia="Times New Roman"/>
          <w:noProof/>
          <w:snapToGrid/>
          <w:szCs w:val="22"/>
          <w:lang w:val="hu-HU" w:eastAsia="en-US"/>
        </w:rPr>
        <w:t>e</w:t>
      </w:r>
      <w:r w:rsidRPr="00D54667">
        <w:rPr>
          <w:rFonts w:eastAsia="Times New Roman"/>
          <w:noProof/>
          <w:snapToGrid/>
          <w:szCs w:val="22"/>
          <w:lang w:val="hu-HU" w:eastAsia="en-US"/>
        </w:rPr>
        <w:t>n</w:t>
      </w:r>
      <w:r w:rsidR="00D03F02">
        <w:rPr>
          <w:rFonts w:eastAsia="Times New Roman"/>
          <w:noProof/>
          <w:snapToGrid/>
          <w:szCs w:val="22"/>
          <w:lang w:val="hu-HU" w:eastAsia="en-US"/>
        </w:rPr>
        <w:t>s</w:t>
      </w:r>
      <w:r w:rsidRPr="00D54667">
        <w:rPr>
          <w:rFonts w:eastAsia="Times New Roman"/>
          <w:noProof/>
          <w:snapToGrid/>
          <w:szCs w:val="22"/>
          <w:lang w:val="hu-HU" w:eastAsia="en-US"/>
        </w:rPr>
        <w:t>i</w:t>
      </w:r>
      <w:r w:rsidR="00D03F02">
        <w:rPr>
          <w:rFonts w:eastAsia="Times New Roman"/>
          <w:noProof/>
          <w:snapToGrid/>
          <w:szCs w:val="22"/>
          <w:lang w:val="hu-HU" w:eastAsia="en-US"/>
        </w:rPr>
        <w:t>o</w:t>
      </w:r>
      <w:r w:rsidRPr="00D54667">
        <w:rPr>
          <w:rFonts w:eastAsia="Times New Roman"/>
          <w:noProof/>
          <w:snapToGrid/>
          <w:szCs w:val="22"/>
          <w:lang w:val="hu-HU" w:eastAsia="en-US"/>
        </w:rPr>
        <w:t>, a hyperkalaemia és a csökkent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D54667">
        <w:rPr>
          <w:rFonts w:eastAsia="Times New Roman"/>
          <w:noProof/>
          <w:snapToGrid/>
          <w:szCs w:val="22"/>
          <w:lang w:val="hu-HU" w:eastAsia="en-US"/>
        </w:rPr>
        <w:t>veseműködés (beleértve az akut veseelégtelenséget is) nagyobb gyakoriságával jár (lásd 4.3 és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4.4 pont).</w:t>
      </w:r>
    </w:p>
    <w:p w14:paraId="27E2C9E0" w14:textId="77777777" w:rsidR="00B57DDB" w:rsidRPr="00EC1AF5" w:rsidRDefault="00B57DDB" w:rsidP="00D5466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14B42B3" w14:textId="77777777" w:rsidR="00B57DDB" w:rsidRPr="00B57DDB" w:rsidRDefault="00B57DDB" w:rsidP="00B57DDB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B57DDB">
        <w:rPr>
          <w:rFonts w:eastAsia="Times New Roman"/>
          <w:noProof/>
          <w:snapToGrid/>
          <w:szCs w:val="22"/>
          <w:u w:val="single"/>
          <w:lang w:val="hu-HU" w:eastAsia="en-US"/>
        </w:rPr>
        <w:t>Kölcsönhatások, melyek miatt az egyidejű alkalmazás nem javasolt</w:t>
      </w:r>
    </w:p>
    <w:p w14:paraId="11800B3D" w14:textId="7A4FBCDB" w:rsidR="00B57DDB" w:rsidRPr="00EC1AF5" w:rsidRDefault="00B57DDB" w:rsidP="00B57DD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B57DDB">
        <w:rPr>
          <w:rFonts w:eastAsia="Times New Roman"/>
          <w:noProof/>
          <w:snapToGrid/>
          <w:szCs w:val="22"/>
          <w:lang w:val="hu-HU" w:eastAsia="en-US"/>
        </w:rPr>
        <w:t>A szakubitril/valzartán valzartánt tartalmaz, ezért nem szabad másik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ARB-tartalmú gyógyszerrel </w:t>
      </w:r>
      <w:r w:rsidR="00D03F02" w:rsidRPr="00B57DDB">
        <w:rPr>
          <w:rFonts w:eastAsia="Times New Roman"/>
          <w:noProof/>
          <w:snapToGrid/>
          <w:szCs w:val="22"/>
          <w:lang w:val="hu-HU" w:eastAsia="en-US"/>
        </w:rPr>
        <w:t xml:space="preserve">egyidejűleg alkalmazni 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>(lásd 4.4 pont).</w:t>
      </w:r>
    </w:p>
    <w:p w14:paraId="5274B373" w14:textId="77777777" w:rsidR="00B57DDB" w:rsidRPr="00EC1AF5" w:rsidRDefault="00B57DDB" w:rsidP="00B57DD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1C08AFF" w14:textId="6C9A9B9C" w:rsidR="00B57DDB" w:rsidRPr="00EC1AF5" w:rsidRDefault="00B57DDB" w:rsidP="00B57DDB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EC1AF5">
        <w:rPr>
          <w:rFonts w:eastAsia="Times New Roman"/>
          <w:noProof/>
          <w:snapToGrid/>
          <w:szCs w:val="22"/>
          <w:u w:val="single"/>
          <w:lang w:val="hu-HU" w:eastAsia="en-US"/>
        </w:rPr>
        <w:t>Elővigyázatosságot igénylő kölcsönhatások</w:t>
      </w:r>
    </w:p>
    <w:p w14:paraId="0A359A78" w14:textId="77777777" w:rsidR="00D54667" w:rsidRPr="00EC1AF5" w:rsidRDefault="00D5466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AD42754" w14:textId="77777777" w:rsidR="00B57DDB" w:rsidRPr="00B57DDB" w:rsidRDefault="00B57DDB" w:rsidP="00B57DDB">
      <w:pPr>
        <w:spacing w:line="240" w:lineRule="auto"/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</w:pPr>
      <w:r w:rsidRPr="00B57DDB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OATP1B1- és OATP1B3-szubsztrátok, pl. sztatinok</w:t>
      </w:r>
    </w:p>
    <w:p w14:paraId="56F2E2D3" w14:textId="183D4DD9" w:rsidR="00B57DDB" w:rsidRPr="00EC1AF5" w:rsidRDefault="00B57DDB" w:rsidP="00B57DD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882E37"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In vitro </w:t>
      </w:r>
      <w:r w:rsidRPr="00882E37">
        <w:rPr>
          <w:rFonts w:eastAsia="Times New Roman"/>
          <w:noProof/>
          <w:snapToGrid/>
          <w:szCs w:val="22"/>
          <w:lang w:val="hu-HU" w:eastAsia="en-US"/>
        </w:rPr>
        <w:t>adatok azt mutatják, hogy a szakubitril gátolja az OATP1B1 és OATP1B3 transzportereket.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57DDB">
        <w:rPr>
          <w:rFonts w:eastAsia="Times New Roman"/>
          <w:noProof/>
          <w:snapToGrid/>
          <w:szCs w:val="22"/>
          <w:lang w:val="hu-HU" w:eastAsia="en-US"/>
        </w:rPr>
        <w:t xml:space="preserve">Ezért a </w:t>
      </w:r>
      <w:r w:rsidR="00DC421D" w:rsidRPr="00B57DDB">
        <w:rPr>
          <w:rFonts w:eastAsia="Times New Roman"/>
          <w:noProof/>
          <w:snapToGrid/>
          <w:szCs w:val="22"/>
          <w:lang w:val="hu-HU" w:eastAsia="en-US"/>
        </w:rPr>
        <w:t xml:space="preserve">szakubitril/valzartán </w:t>
      </w:r>
      <w:r w:rsidRPr="00B57DDB">
        <w:rPr>
          <w:rFonts w:eastAsia="Times New Roman"/>
          <w:noProof/>
          <w:snapToGrid/>
          <w:szCs w:val="22"/>
          <w:lang w:val="hu-HU" w:eastAsia="en-US"/>
        </w:rPr>
        <w:t>növelheti az OATP1B1- és OATP1B3-szubsztrátok, mint például a sztatinok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57DDB">
        <w:rPr>
          <w:rFonts w:eastAsia="Times New Roman"/>
          <w:noProof/>
          <w:snapToGrid/>
          <w:szCs w:val="22"/>
          <w:lang w:val="hu-HU" w:eastAsia="en-US"/>
        </w:rPr>
        <w:t>szisztémás expozícióját.</w:t>
      </w:r>
    </w:p>
    <w:p w14:paraId="072AEF32" w14:textId="34276769" w:rsidR="00B57DDB" w:rsidRPr="00EC1AF5" w:rsidRDefault="00B57DDB" w:rsidP="00B57DD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B57DDB">
        <w:rPr>
          <w:rFonts w:eastAsia="Times New Roman"/>
          <w:noProof/>
          <w:snapToGrid/>
          <w:szCs w:val="22"/>
          <w:lang w:val="hu-HU" w:eastAsia="en-US"/>
        </w:rPr>
        <w:t>A szakubitril/valzartán egyidejű alkalmazása akár 2-szeresére növelte az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57DDB">
        <w:rPr>
          <w:rFonts w:eastAsia="Times New Roman"/>
          <w:noProof/>
          <w:snapToGrid/>
          <w:szCs w:val="22"/>
          <w:lang w:val="hu-HU" w:eastAsia="en-US"/>
        </w:rPr>
        <w:t>atorvasztatin és metabolitjainak C</w:t>
      </w:r>
      <w:r w:rsidRPr="00B57DDB">
        <w:rPr>
          <w:rFonts w:eastAsia="Times New Roman"/>
          <w:noProof/>
          <w:snapToGrid/>
          <w:szCs w:val="22"/>
          <w:vertAlign w:val="subscript"/>
          <w:lang w:val="hu-HU" w:eastAsia="en-US"/>
        </w:rPr>
        <w:t>max</w:t>
      </w:r>
      <w:r w:rsidRPr="00B57DDB">
        <w:rPr>
          <w:rFonts w:eastAsia="Times New Roman"/>
          <w:noProof/>
          <w:snapToGrid/>
          <w:szCs w:val="22"/>
          <w:lang w:val="hu-HU" w:eastAsia="en-US"/>
        </w:rPr>
        <w:t>-értékét, és akár 1,3-szeresére az AUC-értékét. A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B57DDB">
        <w:rPr>
          <w:rFonts w:eastAsia="Times New Roman"/>
          <w:noProof/>
          <w:snapToGrid/>
          <w:szCs w:val="22"/>
          <w:lang w:val="hu-HU" w:eastAsia="en-US"/>
        </w:rPr>
        <w:t>szakubitril/valzartán és a sztatinok egyidejű alkalmazásakor elővigyázatosság szükséges. A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szimvasztatin és a </w:t>
      </w:r>
      <w:r w:rsidR="00DC421D" w:rsidRPr="00B57DDB">
        <w:rPr>
          <w:rFonts w:eastAsia="Times New Roman"/>
          <w:noProof/>
          <w:snapToGrid/>
          <w:szCs w:val="22"/>
          <w:lang w:val="hu-HU" w:eastAsia="en-US"/>
        </w:rPr>
        <w:t xml:space="preserve">szakubitril/valzartán 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>egyidejű alkalmazásakor nem észleltek klinikailag jelentős kölcsönhatást.</w:t>
      </w:r>
    </w:p>
    <w:p w14:paraId="11F34028" w14:textId="77777777" w:rsidR="00DC421D" w:rsidRPr="00EC1AF5" w:rsidRDefault="00DC421D" w:rsidP="00B57DDB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E4515B0" w14:textId="77777777" w:rsidR="00DC421D" w:rsidRPr="00DC421D" w:rsidRDefault="00DC421D" w:rsidP="00DC421D">
      <w:pPr>
        <w:spacing w:line="240" w:lineRule="auto"/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</w:pPr>
      <w:r w:rsidRPr="00DC421D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PDE5-inhibitorok, beleértve a szildenafilt is</w:t>
      </w:r>
    </w:p>
    <w:p w14:paraId="29411D35" w14:textId="702D8B2D" w:rsidR="00DC421D" w:rsidRPr="00EC1AF5" w:rsidRDefault="00882E37" w:rsidP="00DC421D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Dinamikus egyensúlyi állapotú</w:t>
      </w:r>
      <w:r w:rsidRPr="00DC421D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DC421D" w:rsidRPr="00DC421D">
        <w:rPr>
          <w:rFonts w:eastAsia="Times New Roman"/>
          <w:noProof/>
          <w:snapToGrid/>
          <w:szCs w:val="22"/>
          <w:lang w:val="hu-HU" w:eastAsia="en-US"/>
        </w:rPr>
        <w:t xml:space="preserve">szakubitril/valzartán-kezelést kapó hypertoniás betegek esetében 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egy </w:t>
      </w:r>
      <w:r w:rsidR="00DC421D" w:rsidRPr="00DC421D">
        <w:rPr>
          <w:rFonts w:eastAsia="Times New Roman"/>
          <w:noProof/>
          <w:snapToGrid/>
          <w:szCs w:val="22"/>
          <w:lang w:val="hu-HU" w:eastAsia="en-US"/>
        </w:rPr>
        <w:t>egyszeri szildenafil</w:t>
      </w:r>
      <w:r>
        <w:rPr>
          <w:rFonts w:eastAsia="Times New Roman"/>
          <w:noProof/>
          <w:snapToGrid/>
          <w:szCs w:val="22"/>
          <w:lang w:val="hu-HU" w:eastAsia="en-US"/>
        </w:rPr>
        <w:t>-dózis</w:t>
      </w:r>
      <w:r w:rsidR="00DC421D" w:rsidRPr="00EC1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DC421D" w:rsidRPr="00DC421D">
        <w:rPr>
          <w:rFonts w:eastAsia="Times New Roman"/>
          <w:noProof/>
          <w:snapToGrid/>
          <w:szCs w:val="22"/>
          <w:lang w:val="hu-HU" w:eastAsia="en-US"/>
        </w:rPr>
        <w:t>alkalmazása lényegesen nagyobb vérnyomáscsökkenéssel járt, mint a szakubitril/valzartán önmagában</w:t>
      </w:r>
      <w:r w:rsidR="00DC421D" w:rsidRPr="00EC1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DC421D" w:rsidRPr="00DC421D">
        <w:rPr>
          <w:rFonts w:eastAsia="Times New Roman"/>
          <w:noProof/>
          <w:snapToGrid/>
          <w:szCs w:val="22"/>
          <w:lang w:val="hu-HU" w:eastAsia="en-US"/>
        </w:rPr>
        <w:t>történő adása esetén. Ezért elővigyázatosság szükséges, amikor a szakubitril/valzartánnal kezelt</w:t>
      </w:r>
      <w:r w:rsidR="00DC421D" w:rsidRPr="00EC1AF5">
        <w:rPr>
          <w:rFonts w:eastAsia="Times New Roman"/>
          <w:noProof/>
          <w:snapToGrid/>
          <w:szCs w:val="22"/>
          <w:lang w:val="hu-HU" w:eastAsia="en-US"/>
        </w:rPr>
        <w:t xml:space="preserve"> betegeknél szildenafil vagy egy másik PDE5-inhibitor adását kezdik.</w:t>
      </w:r>
    </w:p>
    <w:p w14:paraId="725F1EB5" w14:textId="77777777" w:rsidR="00DC421D" w:rsidRPr="00EC1AF5" w:rsidRDefault="00DC421D" w:rsidP="00DC421D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429CBF2" w14:textId="77777777" w:rsidR="00DC421D" w:rsidRPr="00DC421D" w:rsidRDefault="00DC421D" w:rsidP="00DC421D">
      <w:pPr>
        <w:spacing w:line="240" w:lineRule="auto"/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</w:pPr>
      <w:r w:rsidRPr="00DC421D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Kálium</w:t>
      </w:r>
    </w:p>
    <w:p w14:paraId="50AFCDBD" w14:textId="4458B66F" w:rsidR="00DC421D" w:rsidRPr="00EC1AF5" w:rsidRDefault="00DC421D" w:rsidP="00DC421D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DC421D">
        <w:rPr>
          <w:rFonts w:eastAsia="Times New Roman"/>
          <w:noProof/>
          <w:snapToGrid/>
          <w:szCs w:val="22"/>
          <w:lang w:val="hu-HU" w:eastAsia="en-US"/>
        </w:rPr>
        <w:t xml:space="preserve">Káliummegtakarító </w:t>
      </w:r>
      <w:r w:rsidR="00882E37">
        <w:rPr>
          <w:rFonts w:eastAsia="Times New Roman"/>
          <w:noProof/>
          <w:snapToGrid/>
          <w:szCs w:val="22"/>
          <w:lang w:val="hu-HU" w:eastAsia="en-US"/>
        </w:rPr>
        <w:t>diuretikumok</w:t>
      </w:r>
      <w:r w:rsidR="00882E37" w:rsidRPr="00DC421D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DC421D">
        <w:rPr>
          <w:rFonts w:eastAsia="Times New Roman"/>
          <w:noProof/>
          <w:snapToGrid/>
          <w:szCs w:val="22"/>
          <w:lang w:val="hu-HU" w:eastAsia="en-US"/>
        </w:rPr>
        <w:t>(triamteren, amilorid), mineralokortikoid</w:t>
      </w:r>
      <w:r w:rsidR="00882E37">
        <w:rPr>
          <w:rFonts w:eastAsia="Times New Roman"/>
          <w:noProof/>
          <w:snapToGrid/>
          <w:szCs w:val="22"/>
          <w:lang w:val="hu-HU" w:eastAsia="en-US"/>
        </w:rPr>
        <w:t>-</w:t>
      </w:r>
      <w:r w:rsidRPr="00DC421D">
        <w:rPr>
          <w:rFonts w:eastAsia="Times New Roman"/>
          <w:noProof/>
          <w:snapToGrid/>
          <w:szCs w:val="22"/>
          <w:lang w:val="hu-HU" w:eastAsia="en-US"/>
        </w:rPr>
        <w:t>antagonisták (például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DC421D">
        <w:rPr>
          <w:rFonts w:eastAsia="Times New Roman"/>
          <w:noProof/>
          <w:snapToGrid/>
          <w:szCs w:val="22"/>
          <w:lang w:val="hu-HU" w:eastAsia="en-US"/>
        </w:rPr>
        <w:t>spironolakton, eplerenon), káliumpótlók, káliumtartalm</w:t>
      </w:r>
      <w:r w:rsidR="00882E37">
        <w:rPr>
          <w:rFonts w:eastAsia="Times New Roman"/>
          <w:noProof/>
          <w:snapToGrid/>
          <w:szCs w:val="22"/>
          <w:lang w:val="hu-HU" w:eastAsia="en-US"/>
        </w:rPr>
        <w:t>ú</w:t>
      </w:r>
      <w:r w:rsidRPr="00DC421D">
        <w:rPr>
          <w:rFonts w:eastAsia="Times New Roman"/>
          <w:noProof/>
          <w:snapToGrid/>
          <w:szCs w:val="22"/>
          <w:lang w:val="hu-HU" w:eastAsia="en-US"/>
        </w:rPr>
        <w:t xml:space="preserve"> sópótlók vagy egyéb szerek (mint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DC421D">
        <w:rPr>
          <w:rFonts w:eastAsia="Times New Roman"/>
          <w:noProof/>
          <w:snapToGrid/>
          <w:szCs w:val="22"/>
          <w:lang w:val="hu-HU" w:eastAsia="en-US"/>
        </w:rPr>
        <w:t>például a heparin) egyidejű alkalmazása a szérum káliumszint emelkedéséhez vagy a szérum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DC421D">
        <w:rPr>
          <w:rFonts w:eastAsia="Times New Roman"/>
          <w:noProof/>
          <w:snapToGrid/>
          <w:szCs w:val="22"/>
          <w:lang w:val="hu-HU" w:eastAsia="en-US"/>
        </w:rPr>
        <w:t>kreatininszint emelkedéséhez vezethet. A szérum káliumszint monitorozása javasolt, ha a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szakubitril/valzartánt ezekkel a szerekkel adják egyidejűleg (lásd 4.4 pont).</w:t>
      </w:r>
    </w:p>
    <w:p w14:paraId="4A394238" w14:textId="77777777" w:rsidR="00DC421D" w:rsidRPr="00EC1AF5" w:rsidRDefault="00DC421D" w:rsidP="00DC421D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57F6F48" w14:textId="288C83AB" w:rsidR="00DC421D" w:rsidRPr="00DC421D" w:rsidRDefault="00DC421D" w:rsidP="00DC421D">
      <w:pPr>
        <w:spacing w:line="240" w:lineRule="auto"/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</w:pPr>
      <w:r w:rsidRPr="00DC421D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Nem-szteroid gyulladáscsökkentő szerek (NSAID-ok), beleértve a szelektív ciklooxigenáz-2</w:t>
      </w:r>
      <w:r w:rsidRPr="00EC1AF5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 xml:space="preserve"> </w:t>
      </w:r>
      <w:r w:rsidRPr="00DC421D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(COX-2) -inhibitorokat is</w:t>
      </w:r>
    </w:p>
    <w:p w14:paraId="66B931B2" w14:textId="48C2BD15" w:rsidR="00DC421D" w:rsidRPr="00EC1AF5" w:rsidRDefault="00DC421D" w:rsidP="00DC421D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DC421D">
        <w:rPr>
          <w:rFonts w:eastAsia="Times New Roman"/>
          <w:noProof/>
          <w:snapToGrid/>
          <w:szCs w:val="22"/>
          <w:lang w:val="hu-HU" w:eastAsia="en-US"/>
        </w:rPr>
        <w:t xml:space="preserve">Idős betegeknél, </w:t>
      </w:r>
      <w:r w:rsidR="00882E37">
        <w:rPr>
          <w:rFonts w:eastAsia="Times New Roman"/>
          <w:noProof/>
          <w:snapToGrid/>
          <w:szCs w:val="22"/>
          <w:lang w:val="hu-HU" w:eastAsia="en-US"/>
        </w:rPr>
        <w:t>volumen</w:t>
      </w:r>
      <w:r w:rsidRPr="00DC421D">
        <w:rPr>
          <w:rFonts w:eastAsia="Times New Roman"/>
          <w:noProof/>
          <w:snapToGrid/>
          <w:szCs w:val="22"/>
          <w:lang w:val="hu-HU" w:eastAsia="en-US"/>
        </w:rPr>
        <w:t xml:space="preserve">hiányos betegeknél (beleértve azokat is, akik </w:t>
      </w:r>
      <w:r w:rsidR="00882E37">
        <w:rPr>
          <w:rFonts w:eastAsia="Times New Roman"/>
          <w:noProof/>
          <w:snapToGrid/>
          <w:szCs w:val="22"/>
          <w:lang w:val="hu-HU" w:eastAsia="en-US"/>
        </w:rPr>
        <w:t>diuretikus</w:t>
      </w:r>
      <w:r w:rsidR="00882E37" w:rsidRPr="00DC421D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DC421D">
        <w:rPr>
          <w:rFonts w:eastAsia="Times New Roman"/>
          <w:noProof/>
          <w:snapToGrid/>
          <w:szCs w:val="22"/>
          <w:lang w:val="hu-HU" w:eastAsia="en-US"/>
        </w:rPr>
        <w:t>kezelést kapnak), vagy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DC421D">
        <w:rPr>
          <w:rFonts w:eastAsia="Times New Roman"/>
          <w:noProof/>
          <w:snapToGrid/>
          <w:szCs w:val="22"/>
          <w:lang w:val="hu-HU" w:eastAsia="en-US"/>
        </w:rPr>
        <w:t>azoknál a betegeknél, akiknek csökkent a vesefunkciójuk, a szakubitril/valzartán és a nem-szteroid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DC421D">
        <w:rPr>
          <w:rFonts w:eastAsia="Times New Roman"/>
          <w:noProof/>
          <w:snapToGrid/>
          <w:szCs w:val="22"/>
          <w:lang w:val="hu-HU" w:eastAsia="en-US"/>
        </w:rPr>
        <w:t>gyulladáscsökkentők egyidejű alkalmazása a vesefunkció romlásának fokozott kockázatához vezethet.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DC421D">
        <w:rPr>
          <w:rFonts w:eastAsia="Times New Roman"/>
          <w:noProof/>
          <w:snapToGrid/>
          <w:szCs w:val="22"/>
          <w:lang w:val="hu-HU" w:eastAsia="en-US"/>
        </w:rPr>
        <w:t>Ezért a vesefunkció monitorozása javasolt, amikor nem-szteroid gyulladáscsökkentőket szedő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betegeknél egyidejűleg szakubitril/valzartán-kezelést kezdenek vagy azt módosítják (lásd 4.4 pont).</w:t>
      </w:r>
    </w:p>
    <w:p w14:paraId="5AB48FF4" w14:textId="77777777" w:rsidR="00631CBE" w:rsidRPr="00EC1AF5" w:rsidRDefault="00631CBE" w:rsidP="00DC421D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0F86668" w14:textId="77777777" w:rsidR="00631CBE" w:rsidRPr="00631CBE" w:rsidRDefault="00631CBE" w:rsidP="00631CBE">
      <w:pPr>
        <w:spacing w:line="240" w:lineRule="auto"/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</w:pPr>
      <w:r w:rsidRPr="00631CBE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Lítium</w:t>
      </w:r>
    </w:p>
    <w:p w14:paraId="09A45829" w14:textId="71959F71" w:rsidR="00631CBE" w:rsidRPr="00EC1AF5" w:rsidRDefault="00631CBE" w:rsidP="00631CB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631CBE">
        <w:rPr>
          <w:rFonts w:eastAsia="Times New Roman"/>
          <w:noProof/>
          <w:snapToGrid/>
          <w:szCs w:val="22"/>
          <w:lang w:val="hu-HU" w:eastAsia="en-US"/>
        </w:rPr>
        <w:t>Angiotenzinkonvertálóenzim</w:t>
      </w:r>
      <w:r w:rsidR="00882E37">
        <w:rPr>
          <w:rFonts w:eastAsia="Times New Roman"/>
          <w:noProof/>
          <w:snapToGrid/>
          <w:szCs w:val="22"/>
          <w:lang w:val="hu-HU" w:eastAsia="en-US"/>
        </w:rPr>
        <w:t>-</w:t>
      </w:r>
      <w:r w:rsidRPr="00631CBE">
        <w:rPr>
          <w:rFonts w:eastAsia="Times New Roman"/>
          <w:noProof/>
          <w:snapToGrid/>
          <w:szCs w:val="22"/>
          <w:lang w:val="hu-HU" w:eastAsia="en-US"/>
        </w:rPr>
        <w:t>gátlók vagy angiotenzin II-receptor</w:t>
      </w:r>
      <w:r w:rsidR="00882E37">
        <w:rPr>
          <w:rFonts w:eastAsia="Times New Roman"/>
          <w:noProof/>
          <w:snapToGrid/>
          <w:szCs w:val="22"/>
          <w:lang w:val="hu-HU" w:eastAsia="en-US"/>
        </w:rPr>
        <w:t>-</w:t>
      </w:r>
      <w:r w:rsidRPr="00631CBE">
        <w:rPr>
          <w:rFonts w:eastAsia="Times New Roman"/>
          <w:noProof/>
          <w:snapToGrid/>
          <w:szCs w:val="22"/>
          <w:lang w:val="hu-HU" w:eastAsia="en-US"/>
        </w:rPr>
        <w:t>antagonisták, köztük a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631CBE">
        <w:rPr>
          <w:rFonts w:eastAsia="Times New Roman"/>
          <w:noProof/>
          <w:snapToGrid/>
          <w:szCs w:val="22"/>
          <w:lang w:val="hu-HU" w:eastAsia="en-US"/>
        </w:rPr>
        <w:t>szakubitril/valzartán, és lítium egyidejű alkalmazása kapcsán beszámoltak a szérum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631CBE">
        <w:rPr>
          <w:rFonts w:eastAsia="Times New Roman"/>
          <w:noProof/>
          <w:snapToGrid/>
          <w:szCs w:val="22"/>
          <w:lang w:val="hu-HU" w:eastAsia="en-US"/>
        </w:rPr>
        <w:t>lítiumkoncentrációjának reverzibilis emelkedéséről és toxicitás kialakulásáról. Ezért ez a kombináció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631CBE">
        <w:rPr>
          <w:rFonts w:eastAsia="Times New Roman"/>
          <w:noProof/>
          <w:snapToGrid/>
          <w:szCs w:val="22"/>
          <w:lang w:val="hu-HU" w:eastAsia="en-US"/>
        </w:rPr>
        <w:t xml:space="preserve">nem javasolt. Ha a kombináció </w:t>
      </w:r>
      <w:r w:rsidR="00882E37">
        <w:rPr>
          <w:rFonts w:eastAsia="Times New Roman"/>
          <w:noProof/>
          <w:snapToGrid/>
          <w:szCs w:val="22"/>
          <w:lang w:val="hu-HU" w:eastAsia="en-US"/>
        </w:rPr>
        <w:t xml:space="preserve">alkalmazása </w:t>
      </w:r>
      <w:r w:rsidRPr="00631CBE">
        <w:rPr>
          <w:rFonts w:eastAsia="Times New Roman"/>
          <w:noProof/>
          <w:snapToGrid/>
          <w:szCs w:val="22"/>
          <w:lang w:val="hu-HU" w:eastAsia="en-US"/>
        </w:rPr>
        <w:t>szükséges, a szérum lítiumszint körültekintő monitorozása javasolt. Ha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882E37">
        <w:rPr>
          <w:rFonts w:eastAsia="Times New Roman"/>
          <w:noProof/>
          <w:snapToGrid/>
          <w:szCs w:val="22"/>
          <w:lang w:val="hu-HU" w:eastAsia="en-US"/>
        </w:rPr>
        <w:t>diuretikumot</w:t>
      </w:r>
      <w:r w:rsidR="00882E37" w:rsidRPr="00EC1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>is alkalmaznak, a lítium-toxicitás kockázata tovább növekedhet.</w:t>
      </w:r>
    </w:p>
    <w:p w14:paraId="4846C7EB" w14:textId="77777777" w:rsidR="00631CBE" w:rsidRPr="00EC1AF5" w:rsidRDefault="00631CBE" w:rsidP="00631CB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B389692" w14:textId="77777777" w:rsidR="00631CBE" w:rsidRPr="00631CBE" w:rsidRDefault="00631CBE" w:rsidP="00631CBE">
      <w:pPr>
        <w:spacing w:line="240" w:lineRule="auto"/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</w:pPr>
      <w:r w:rsidRPr="00631CBE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Furoszemid</w:t>
      </w:r>
    </w:p>
    <w:p w14:paraId="199F3D7F" w14:textId="1A0C61AC" w:rsidR="00631CBE" w:rsidRPr="00EC1AF5" w:rsidRDefault="00631CBE" w:rsidP="00631CB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631CBE">
        <w:rPr>
          <w:rFonts w:eastAsia="Times New Roman"/>
          <w:noProof/>
          <w:snapToGrid/>
          <w:szCs w:val="22"/>
          <w:lang w:val="hu-HU" w:eastAsia="en-US"/>
        </w:rPr>
        <w:t>A szakubitril/valzartán és a furoszemid egyidejű alkalmazása nem volt hatással a szakubitril/valzartán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631CBE">
        <w:rPr>
          <w:rFonts w:eastAsia="Times New Roman"/>
          <w:noProof/>
          <w:snapToGrid/>
          <w:szCs w:val="22"/>
          <w:lang w:val="hu-HU" w:eastAsia="en-US"/>
        </w:rPr>
        <w:t>farmakokinetikai tulajdonságaira, de 50%-kal csökkentette a furoszemid C</w:t>
      </w:r>
      <w:r w:rsidRPr="00631CBE">
        <w:rPr>
          <w:rFonts w:eastAsia="Times New Roman"/>
          <w:noProof/>
          <w:snapToGrid/>
          <w:szCs w:val="22"/>
          <w:vertAlign w:val="subscript"/>
          <w:lang w:val="hu-HU" w:eastAsia="en-US"/>
        </w:rPr>
        <w:t>max</w:t>
      </w:r>
      <w:r w:rsidRPr="00631CBE">
        <w:rPr>
          <w:rFonts w:eastAsia="Times New Roman"/>
          <w:noProof/>
          <w:snapToGrid/>
          <w:szCs w:val="22"/>
          <w:lang w:val="hu-HU" w:eastAsia="en-US"/>
        </w:rPr>
        <w:t>-értékét, és 28%-kal az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631CBE">
        <w:rPr>
          <w:rFonts w:eastAsia="Times New Roman"/>
          <w:noProof/>
          <w:snapToGrid/>
          <w:szCs w:val="22"/>
          <w:lang w:val="hu-HU" w:eastAsia="en-US"/>
        </w:rPr>
        <w:t>AUC-értékét. Miközben nem volt jelentős változás a vizelettérfogatban, a nátrium vizelettel történő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631CBE">
        <w:rPr>
          <w:rFonts w:eastAsia="Times New Roman"/>
          <w:noProof/>
          <w:snapToGrid/>
          <w:szCs w:val="22"/>
          <w:lang w:val="hu-HU" w:eastAsia="en-US"/>
        </w:rPr>
        <w:t>excretiója az egyidejű alkalmazás után 4 órán belül és 24 órán belül csökkent. A furoszemid átlagos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631CBE">
        <w:rPr>
          <w:rFonts w:eastAsia="Times New Roman"/>
          <w:noProof/>
          <w:snapToGrid/>
          <w:szCs w:val="22"/>
          <w:lang w:val="hu-HU" w:eastAsia="en-US"/>
        </w:rPr>
        <w:t>napi dózisa a PARADIGM-HF vizsgálat megkezdésétől annak végéig változatlan volt a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szakubitril/valzartánnal kezelt betegeknél.</w:t>
      </w:r>
    </w:p>
    <w:p w14:paraId="43EF2921" w14:textId="77777777" w:rsidR="00257D8E" w:rsidRPr="00EC1AF5" w:rsidRDefault="00257D8E" w:rsidP="00631CB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6C133F8" w14:textId="77777777" w:rsidR="00257D8E" w:rsidRPr="00EC1AF5" w:rsidRDefault="00257D8E" w:rsidP="00257D8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snapToGrid/>
          <w:szCs w:val="22"/>
          <w:u w:val="single"/>
          <w:lang w:val="hu-HU" w:eastAsia="en-GB"/>
        </w:rPr>
      </w:pPr>
      <w:r w:rsidRPr="00EC1AF5">
        <w:rPr>
          <w:i/>
          <w:iCs/>
          <w:snapToGrid/>
          <w:szCs w:val="22"/>
          <w:u w:val="single"/>
          <w:lang w:val="hu-HU" w:eastAsia="en-GB"/>
        </w:rPr>
        <w:t>Nitrátok, pl. nitroglicerin</w:t>
      </w:r>
    </w:p>
    <w:p w14:paraId="15A6119C" w14:textId="5A6749C3" w:rsidR="00257D8E" w:rsidRPr="00EC1AF5" w:rsidRDefault="00257D8E" w:rsidP="00257D8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 w:rsidRPr="00EC1AF5">
        <w:rPr>
          <w:snapToGrid/>
          <w:szCs w:val="22"/>
          <w:lang w:val="hu-HU" w:eastAsia="en-GB"/>
        </w:rPr>
        <w:lastRenderedPageBreak/>
        <w:t xml:space="preserve">A </w:t>
      </w:r>
      <w:proofErr w:type="spellStart"/>
      <w:r w:rsidRPr="00EC1AF5">
        <w:rPr>
          <w:snapToGrid/>
          <w:szCs w:val="22"/>
          <w:lang w:val="hu-HU" w:eastAsia="en-GB"/>
        </w:rPr>
        <w:t>szakubitril</w:t>
      </w:r>
      <w:proofErr w:type="spellEnd"/>
      <w:r w:rsidRPr="00EC1AF5">
        <w:rPr>
          <w:snapToGrid/>
          <w:szCs w:val="22"/>
          <w:lang w:val="hu-HU" w:eastAsia="en-GB"/>
        </w:rPr>
        <w:t>/</w:t>
      </w:r>
      <w:proofErr w:type="spellStart"/>
      <w:r w:rsidRPr="00EC1AF5">
        <w:rPr>
          <w:snapToGrid/>
          <w:szCs w:val="22"/>
          <w:lang w:val="hu-HU" w:eastAsia="en-GB"/>
        </w:rPr>
        <w:t>valzartán</w:t>
      </w:r>
      <w:proofErr w:type="spellEnd"/>
      <w:r w:rsidRPr="00EC1AF5">
        <w:rPr>
          <w:snapToGrid/>
          <w:szCs w:val="22"/>
          <w:lang w:val="hu-HU" w:eastAsia="en-GB"/>
        </w:rPr>
        <w:t xml:space="preserve"> és az intravénásan adott nitroglicerin </w:t>
      </w:r>
      <w:r w:rsidR="00964EA8">
        <w:rPr>
          <w:snapToGrid/>
          <w:szCs w:val="22"/>
          <w:lang w:val="hu-HU" w:eastAsia="en-GB"/>
        </w:rPr>
        <w:t xml:space="preserve">együttes alkalmazásakor nem volt </w:t>
      </w:r>
      <w:r w:rsidRPr="00EC1AF5">
        <w:rPr>
          <w:snapToGrid/>
          <w:szCs w:val="22"/>
          <w:lang w:val="hu-HU" w:eastAsia="en-GB"/>
        </w:rPr>
        <w:t>a vérnyomáscsökkenés</w:t>
      </w:r>
      <w:r w:rsidR="00964EA8">
        <w:rPr>
          <w:snapToGrid/>
          <w:szCs w:val="22"/>
          <w:lang w:val="hu-HU" w:eastAsia="en-GB"/>
        </w:rPr>
        <w:t>ben megnyilvánuló</w:t>
      </w:r>
      <w:r w:rsidRPr="00EC1AF5">
        <w:rPr>
          <w:snapToGrid/>
          <w:szCs w:val="22"/>
          <w:lang w:val="hu-HU" w:eastAsia="en-GB"/>
        </w:rPr>
        <w:t xml:space="preserve"> kölcsönhatás. A nitroglicerin és a </w:t>
      </w:r>
      <w:proofErr w:type="spellStart"/>
      <w:r w:rsidRPr="00EC1AF5">
        <w:rPr>
          <w:snapToGrid/>
          <w:szCs w:val="22"/>
          <w:lang w:val="hu-HU" w:eastAsia="en-GB"/>
        </w:rPr>
        <w:t>szakubitril</w:t>
      </w:r>
      <w:proofErr w:type="spellEnd"/>
      <w:r w:rsidRPr="00EC1AF5">
        <w:rPr>
          <w:snapToGrid/>
          <w:szCs w:val="22"/>
          <w:lang w:val="hu-HU" w:eastAsia="en-GB"/>
        </w:rPr>
        <w:t>/</w:t>
      </w:r>
      <w:proofErr w:type="spellStart"/>
      <w:r w:rsidRPr="00EC1AF5">
        <w:rPr>
          <w:snapToGrid/>
          <w:szCs w:val="22"/>
          <w:lang w:val="hu-HU" w:eastAsia="en-GB"/>
        </w:rPr>
        <w:t>valzartán</w:t>
      </w:r>
      <w:proofErr w:type="spellEnd"/>
      <w:r w:rsidRPr="00EC1AF5">
        <w:rPr>
          <w:snapToGrid/>
          <w:szCs w:val="22"/>
          <w:lang w:val="hu-HU" w:eastAsia="en-GB"/>
        </w:rPr>
        <w:t xml:space="preserve"> </w:t>
      </w:r>
      <w:r w:rsidRPr="00EC1AF5">
        <w:rPr>
          <w:rFonts w:ascii="TimesNewRomanPSMT" w:hAnsi="TimesNewRomanPSMT" w:cs="TimesNewRomanPSMT"/>
          <w:snapToGrid/>
          <w:szCs w:val="22"/>
          <w:lang w:val="hu-HU" w:eastAsia="en-GB"/>
        </w:rPr>
        <w:t xml:space="preserve">egyidejű alkalmazása </w:t>
      </w:r>
      <w:r w:rsidRPr="00EC1AF5">
        <w:rPr>
          <w:snapToGrid/>
          <w:szCs w:val="22"/>
          <w:lang w:val="hu-HU" w:eastAsia="en-GB"/>
        </w:rPr>
        <w:t>5 </w:t>
      </w:r>
      <w:r w:rsidRPr="00EC1AF5">
        <w:rPr>
          <w:rFonts w:ascii="TimesNewRomanPSMT" w:hAnsi="TimesNewRomanPSMT" w:cs="TimesNewRomanPSMT"/>
          <w:snapToGrid/>
          <w:szCs w:val="22"/>
          <w:lang w:val="hu-HU" w:eastAsia="en-GB"/>
        </w:rPr>
        <w:t xml:space="preserve">szívverés/perc </w:t>
      </w:r>
      <w:proofErr w:type="spellStart"/>
      <w:r w:rsidRPr="00EC1AF5">
        <w:rPr>
          <w:rFonts w:ascii="TimesNewRomanPSMT" w:hAnsi="TimesNewRomanPSMT" w:cs="TimesNewRomanPSMT"/>
          <w:snapToGrid/>
          <w:szCs w:val="22"/>
          <w:lang w:val="hu-HU" w:eastAsia="en-GB"/>
        </w:rPr>
        <w:t>szív</w:t>
      </w:r>
      <w:r w:rsidR="00964EA8">
        <w:rPr>
          <w:rFonts w:ascii="TimesNewRomanPSMT" w:hAnsi="TimesNewRomanPSMT" w:cs="TimesNewRomanPSMT"/>
          <w:snapToGrid/>
          <w:szCs w:val="22"/>
          <w:lang w:val="hu-HU" w:eastAsia="en-GB"/>
        </w:rPr>
        <w:t>frekvenciabeli</w:t>
      </w:r>
      <w:proofErr w:type="spellEnd"/>
      <w:r w:rsidRPr="00EC1AF5">
        <w:rPr>
          <w:rFonts w:ascii="TimesNewRomanPSMT" w:hAnsi="TimesNewRomanPSMT" w:cs="TimesNewRomanPSMT"/>
          <w:snapToGrid/>
          <w:szCs w:val="22"/>
          <w:lang w:val="hu-HU" w:eastAsia="en-GB"/>
        </w:rPr>
        <w:t xml:space="preserve"> különbséggel járt a nitroglicerin önmagában történő adásához képest. </w:t>
      </w:r>
      <w:r w:rsidRPr="00EC1AF5">
        <w:rPr>
          <w:snapToGrid/>
          <w:szCs w:val="22"/>
          <w:lang w:val="hu-HU" w:eastAsia="en-GB"/>
        </w:rPr>
        <w:t xml:space="preserve">A szívfrekvenciára gyakorolt, hasonló hatás jelentkezhet, amikor a </w:t>
      </w:r>
      <w:proofErr w:type="spellStart"/>
      <w:r w:rsidRPr="00EC1AF5">
        <w:rPr>
          <w:snapToGrid/>
          <w:szCs w:val="22"/>
          <w:lang w:val="hu-HU" w:eastAsia="en-GB"/>
        </w:rPr>
        <w:t>szakubitril</w:t>
      </w:r>
      <w:proofErr w:type="spellEnd"/>
      <w:r w:rsidRPr="00EC1AF5">
        <w:rPr>
          <w:snapToGrid/>
          <w:szCs w:val="22"/>
          <w:lang w:val="hu-HU" w:eastAsia="en-GB"/>
        </w:rPr>
        <w:t>/</w:t>
      </w:r>
      <w:proofErr w:type="spellStart"/>
      <w:r w:rsidRPr="00EC1AF5">
        <w:rPr>
          <w:snapToGrid/>
          <w:szCs w:val="22"/>
          <w:lang w:val="hu-HU" w:eastAsia="en-GB"/>
        </w:rPr>
        <w:t>valzartánt</w:t>
      </w:r>
      <w:proofErr w:type="spellEnd"/>
      <w:r w:rsidRPr="00EC1AF5">
        <w:rPr>
          <w:snapToGrid/>
          <w:szCs w:val="22"/>
          <w:lang w:val="hu-HU" w:eastAsia="en-GB"/>
        </w:rPr>
        <w:t xml:space="preserve"> </w:t>
      </w:r>
      <w:proofErr w:type="spellStart"/>
      <w:r w:rsidRPr="00EC1AF5">
        <w:rPr>
          <w:snapToGrid/>
          <w:szCs w:val="22"/>
          <w:lang w:val="hu-HU" w:eastAsia="en-GB"/>
        </w:rPr>
        <w:t>sublingualis</w:t>
      </w:r>
      <w:r w:rsidR="00964EA8">
        <w:rPr>
          <w:snapToGrid/>
          <w:szCs w:val="22"/>
          <w:lang w:val="hu-HU" w:eastAsia="en-GB"/>
        </w:rPr>
        <w:t>an</w:t>
      </w:r>
      <w:proofErr w:type="spellEnd"/>
      <w:r w:rsidRPr="00EC1AF5">
        <w:rPr>
          <w:snapToGrid/>
          <w:szCs w:val="22"/>
          <w:lang w:val="hu-HU" w:eastAsia="en-GB"/>
        </w:rPr>
        <w:t xml:space="preserve">, </w:t>
      </w:r>
      <w:r w:rsidRPr="00EC1AF5">
        <w:rPr>
          <w:i/>
          <w:iCs/>
          <w:snapToGrid/>
          <w:szCs w:val="22"/>
          <w:lang w:val="hu-HU" w:eastAsia="en-GB"/>
        </w:rPr>
        <w:t xml:space="preserve">per </w:t>
      </w:r>
      <w:proofErr w:type="spellStart"/>
      <w:r w:rsidRPr="00EC1AF5">
        <w:rPr>
          <w:i/>
          <w:iCs/>
          <w:snapToGrid/>
          <w:szCs w:val="22"/>
          <w:lang w:val="hu-HU" w:eastAsia="en-GB"/>
        </w:rPr>
        <w:t>os</w:t>
      </w:r>
      <w:proofErr w:type="spellEnd"/>
      <w:r w:rsidRPr="00EC1AF5">
        <w:rPr>
          <w:i/>
          <w:iCs/>
          <w:snapToGrid/>
          <w:szCs w:val="22"/>
          <w:lang w:val="hu-HU" w:eastAsia="en-GB"/>
        </w:rPr>
        <w:t xml:space="preserve"> </w:t>
      </w:r>
      <w:r w:rsidRPr="00EC1AF5">
        <w:rPr>
          <w:snapToGrid/>
          <w:szCs w:val="22"/>
          <w:lang w:val="hu-HU" w:eastAsia="en-GB"/>
        </w:rPr>
        <w:t xml:space="preserve">vagy </w:t>
      </w:r>
      <w:proofErr w:type="spellStart"/>
      <w:r w:rsidRPr="00EC1AF5">
        <w:rPr>
          <w:snapToGrid/>
          <w:szCs w:val="22"/>
          <w:lang w:val="hu-HU" w:eastAsia="en-GB"/>
        </w:rPr>
        <w:t>transdermalis</w:t>
      </w:r>
      <w:r w:rsidR="00964EA8">
        <w:rPr>
          <w:snapToGrid/>
          <w:szCs w:val="22"/>
          <w:lang w:val="hu-HU" w:eastAsia="en-GB"/>
        </w:rPr>
        <w:t>an</w:t>
      </w:r>
      <w:proofErr w:type="spellEnd"/>
      <w:r w:rsidR="00964EA8">
        <w:rPr>
          <w:snapToGrid/>
          <w:szCs w:val="22"/>
          <w:lang w:val="hu-HU" w:eastAsia="en-GB"/>
        </w:rPr>
        <w:t xml:space="preserve"> alkalmazott</w:t>
      </w:r>
      <w:r w:rsidRPr="00EC1AF5">
        <w:rPr>
          <w:snapToGrid/>
          <w:szCs w:val="22"/>
          <w:lang w:val="hu-HU" w:eastAsia="en-GB"/>
        </w:rPr>
        <w:t xml:space="preserve"> nitrátokkal adják együtt. Általában a dózis módosítása nem szükséges.</w:t>
      </w:r>
    </w:p>
    <w:p w14:paraId="5002F0BE" w14:textId="77777777" w:rsidR="00257D8E" w:rsidRPr="00EC1AF5" w:rsidRDefault="00257D8E" w:rsidP="00257D8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370C28B2" w14:textId="77777777" w:rsidR="00257D8E" w:rsidRPr="00257D8E" w:rsidRDefault="00257D8E" w:rsidP="00257D8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</w:pPr>
      <w:r w:rsidRPr="00257D8E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OATP- és MRP2-transzporterek</w:t>
      </w:r>
    </w:p>
    <w:p w14:paraId="27291D7D" w14:textId="5A1303E0" w:rsidR="00257D8E" w:rsidRPr="00EC1AF5" w:rsidRDefault="00257D8E" w:rsidP="00257D8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57D8E">
        <w:rPr>
          <w:rFonts w:eastAsia="Times New Roman"/>
          <w:noProof/>
          <w:snapToGrid/>
          <w:szCs w:val="22"/>
          <w:lang w:val="hu-HU" w:eastAsia="en-US"/>
        </w:rPr>
        <w:t>A szakubitril aktív metabolitja (LBQ657) és a valzartán OATP1B1, OATP1B3, OAT1 és OAT3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964EA8">
        <w:rPr>
          <w:rFonts w:eastAsia="Times New Roman"/>
          <w:noProof/>
          <w:snapToGrid/>
          <w:szCs w:val="22"/>
          <w:lang w:val="hu-HU" w:eastAsia="en-US"/>
        </w:rPr>
        <w:t>szubsztrátok. A valzartán MRP2 szubsztrát is. Ezért a szakubitril/valzartán OATP1B1-, OATP1B3- és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57D8E">
        <w:rPr>
          <w:rFonts w:eastAsia="Times New Roman"/>
          <w:noProof/>
          <w:snapToGrid/>
          <w:szCs w:val="22"/>
          <w:lang w:val="hu-HU" w:eastAsia="en-US"/>
        </w:rPr>
        <w:t>OAT3- (például rifampicin, ciklosporin), OAT1- (pl. tenofovir, cidofovir) vagy MRP2- (például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57D8E">
        <w:rPr>
          <w:rFonts w:eastAsia="Times New Roman"/>
          <w:noProof/>
          <w:snapToGrid/>
          <w:szCs w:val="22"/>
          <w:lang w:val="hu-HU" w:eastAsia="en-US"/>
        </w:rPr>
        <w:t>ritonavir) inhibitorokkal történő egyidejű alkalmazása növelheti az LBQ657 vagy a valzartán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257D8E">
        <w:rPr>
          <w:rFonts w:eastAsia="Times New Roman"/>
          <w:noProof/>
          <w:snapToGrid/>
          <w:szCs w:val="22"/>
          <w:lang w:val="hu-HU" w:eastAsia="en-US"/>
        </w:rPr>
        <w:t>szisztémás expozícióját. Az ilyen gyógyszerekkel történő egyidejű kezelés elkezdésekor vagy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befejezésekor kellő elővigyázatosság szükséges.</w:t>
      </w:r>
    </w:p>
    <w:p w14:paraId="6198E0F7" w14:textId="77777777" w:rsidR="00062025" w:rsidRPr="00EC1AF5" w:rsidRDefault="00062025" w:rsidP="00257D8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164CD82" w14:textId="77777777" w:rsidR="00062025" w:rsidRPr="00062025" w:rsidRDefault="00062025" w:rsidP="0006202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</w:pPr>
      <w:r w:rsidRPr="00062025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Metformin</w:t>
      </w:r>
    </w:p>
    <w:p w14:paraId="03DD000A" w14:textId="276F1852" w:rsidR="00062025" w:rsidRPr="00EC1AF5" w:rsidRDefault="00062025" w:rsidP="0006202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062025">
        <w:rPr>
          <w:rFonts w:eastAsia="Times New Roman"/>
          <w:noProof/>
          <w:snapToGrid/>
          <w:szCs w:val="22"/>
          <w:lang w:val="hu-HU" w:eastAsia="en-US"/>
        </w:rPr>
        <w:t>A szakubitril/valzartán és a metformin egyidejű alkalmazása egyaránt 23%-kal csökkentette a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062025">
        <w:rPr>
          <w:rFonts w:eastAsia="Times New Roman"/>
          <w:noProof/>
          <w:snapToGrid/>
          <w:szCs w:val="22"/>
          <w:lang w:val="hu-HU" w:eastAsia="en-US"/>
        </w:rPr>
        <w:t>metformin C</w:t>
      </w:r>
      <w:r w:rsidRPr="009F24E7">
        <w:rPr>
          <w:rFonts w:eastAsia="Times New Roman"/>
          <w:noProof/>
          <w:snapToGrid/>
          <w:szCs w:val="22"/>
          <w:vertAlign w:val="subscript"/>
          <w:lang w:val="hu-HU" w:eastAsia="en-US"/>
        </w:rPr>
        <w:t>max</w:t>
      </w:r>
      <w:r w:rsidRPr="00062025">
        <w:rPr>
          <w:rFonts w:eastAsia="Times New Roman"/>
          <w:noProof/>
          <w:snapToGrid/>
          <w:szCs w:val="22"/>
          <w:lang w:val="hu-HU" w:eastAsia="en-US"/>
        </w:rPr>
        <w:t>-értékét és AUC-értékét. Ezeknek az eredményeknek a klinikai jelentősége nem ismert.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062025">
        <w:rPr>
          <w:rFonts w:eastAsia="Times New Roman"/>
          <w:noProof/>
          <w:snapToGrid/>
          <w:szCs w:val="22"/>
          <w:lang w:val="hu-HU" w:eastAsia="en-US"/>
        </w:rPr>
        <w:t>Ezért, amikor metformint kapó betegeknél szakubitril/valzartán-kezelést kezdenek, a beteg klinikai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státuszát értékelni kell.</w:t>
      </w:r>
    </w:p>
    <w:p w14:paraId="3BB95CBE" w14:textId="77777777" w:rsidR="00A5050B" w:rsidRPr="00EC1AF5" w:rsidRDefault="00A5050B" w:rsidP="0006202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DBE7025" w14:textId="4785A551" w:rsidR="00A5050B" w:rsidRPr="00A5050B" w:rsidRDefault="00A5050B" w:rsidP="00A5050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</w:pPr>
      <w:r w:rsidRPr="00A5050B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N</w:t>
      </w:r>
      <w:r w:rsidR="00964EA8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incs</w:t>
      </w:r>
      <w:r w:rsidRPr="00A5050B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 xml:space="preserve"> jelentős kölcsönhatás</w:t>
      </w:r>
    </w:p>
    <w:p w14:paraId="7C2B3D74" w14:textId="6D23E858" w:rsidR="00A5050B" w:rsidRPr="00EC1AF5" w:rsidRDefault="00A5050B" w:rsidP="00A5050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A5050B">
        <w:rPr>
          <w:rFonts w:eastAsia="Times New Roman"/>
          <w:noProof/>
          <w:snapToGrid/>
          <w:szCs w:val="22"/>
          <w:lang w:val="hu-HU" w:eastAsia="en-US"/>
        </w:rPr>
        <w:t>Nem észleltek klinikailag jelentős kölcsönhatásokat, amikor a szakubitril/valzartánt digoxinnal,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A5050B">
        <w:rPr>
          <w:rFonts w:eastAsia="Times New Roman"/>
          <w:noProof/>
          <w:snapToGrid/>
          <w:szCs w:val="22"/>
          <w:lang w:val="hu-HU" w:eastAsia="en-US"/>
        </w:rPr>
        <w:t>warfarinnal, hidroklorotiaziddal, amlodipinnel, omeprazollal, karvedilollal vagy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levonorgesztrel/etinilösztradiol kombinációval adták egyidejűleg.</w:t>
      </w:r>
    </w:p>
    <w:p w14:paraId="16C9E3A8" w14:textId="77777777" w:rsidR="00B57DDB" w:rsidRPr="00EC1AF5" w:rsidRDefault="00B57DDB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757A38C" w14:textId="77777777" w:rsidR="00F45C51" w:rsidRPr="00EC1AF5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>4.6</w:t>
      </w: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ab/>
        <w:t>Termékenység, terhesség és szoptatás</w:t>
      </w:r>
    </w:p>
    <w:p w14:paraId="782A36B4" w14:textId="77777777" w:rsidR="00F45C51" w:rsidRPr="00EC1AF5" w:rsidRDefault="00F45C51" w:rsidP="00CA6136">
      <w:pPr>
        <w:spacing w:line="240" w:lineRule="auto"/>
        <w:rPr>
          <w:i/>
          <w:lang w:val="hu-HU"/>
        </w:rPr>
      </w:pPr>
    </w:p>
    <w:p w14:paraId="0681998B" w14:textId="0CF23C3A" w:rsidR="00F45C51" w:rsidRPr="00EC1AF5" w:rsidRDefault="0018383B" w:rsidP="00082A8E">
      <w:pPr>
        <w:spacing w:line="240" w:lineRule="auto"/>
        <w:rPr>
          <w:u w:val="single"/>
          <w:lang w:val="hu-HU"/>
        </w:rPr>
      </w:pPr>
      <w:r w:rsidRPr="00EC1AF5">
        <w:rPr>
          <w:u w:val="single"/>
          <w:lang w:val="hu-HU"/>
        </w:rPr>
        <w:t>Terhesség</w:t>
      </w:r>
    </w:p>
    <w:p w14:paraId="62A6C341" w14:textId="79C7437B" w:rsidR="00C97D37" w:rsidRPr="00EC1AF5" w:rsidRDefault="00C97D37" w:rsidP="00C97D37">
      <w:pPr>
        <w:spacing w:line="240" w:lineRule="auto"/>
        <w:rPr>
          <w:lang w:val="hu-HU"/>
        </w:rPr>
      </w:pPr>
      <w:r w:rsidRPr="00C97D37">
        <w:rPr>
          <w:lang w:val="hu-HU"/>
        </w:rPr>
        <w:t xml:space="preserve">A </w:t>
      </w:r>
      <w:proofErr w:type="spellStart"/>
      <w:r w:rsidRPr="00C97D37">
        <w:rPr>
          <w:lang w:val="hu-HU"/>
        </w:rPr>
        <w:t>szakubitril</w:t>
      </w:r>
      <w:proofErr w:type="spellEnd"/>
      <w:r w:rsidRPr="00C97D37">
        <w:rPr>
          <w:lang w:val="hu-HU"/>
        </w:rPr>
        <w:t>/</w:t>
      </w:r>
      <w:proofErr w:type="spellStart"/>
      <w:r w:rsidRPr="00C97D37">
        <w:rPr>
          <w:lang w:val="hu-HU"/>
        </w:rPr>
        <w:t>valzartán</w:t>
      </w:r>
      <w:proofErr w:type="spellEnd"/>
      <w:r w:rsidRPr="00C97D37">
        <w:rPr>
          <w:lang w:val="hu-HU"/>
        </w:rPr>
        <w:t xml:space="preserve"> alkalmazása a terhesség első trimesztere alatt nem javasolt, és a terhesség</w:t>
      </w:r>
      <w:r w:rsidRPr="00EC1AF5">
        <w:rPr>
          <w:lang w:val="hu-HU"/>
        </w:rPr>
        <w:t xml:space="preserve"> második és harmadik trimesztere alatt ellenjavallt (lásd 4.3 pont).</w:t>
      </w:r>
    </w:p>
    <w:p w14:paraId="542C45FE" w14:textId="77777777" w:rsidR="00C97D37" w:rsidRPr="00EC1AF5" w:rsidRDefault="00C97D37" w:rsidP="00C97D37">
      <w:pPr>
        <w:spacing w:line="240" w:lineRule="auto"/>
        <w:rPr>
          <w:lang w:val="hu-HU"/>
        </w:rPr>
      </w:pPr>
    </w:p>
    <w:p w14:paraId="478C31D2" w14:textId="77777777" w:rsidR="00C97D37" w:rsidRPr="00C97D37" w:rsidRDefault="00C97D37" w:rsidP="00C97D37">
      <w:pPr>
        <w:spacing w:line="240" w:lineRule="auto"/>
        <w:rPr>
          <w:i/>
          <w:iCs/>
          <w:u w:val="single"/>
          <w:lang w:val="hu-HU"/>
        </w:rPr>
      </w:pPr>
      <w:proofErr w:type="spellStart"/>
      <w:r w:rsidRPr="00C97D37">
        <w:rPr>
          <w:i/>
          <w:iCs/>
          <w:u w:val="single"/>
          <w:lang w:val="hu-HU"/>
        </w:rPr>
        <w:t>Valzartán</w:t>
      </w:r>
      <w:proofErr w:type="spellEnd"/>
    </w:p>
    <w:p w14:paraId="59478AF6" w14:textId="178822C8" w:rsidR="00C97D37" w:rsidRPr="00EC1AF5" w:rsidRDefault="00C97D37" w:rsidP="00C97D37">
      <w:pPr>
        <w:spacing w:line="240" w:lineRule="auto"/>
        <w:rPr>
          <w:lang w:val="hu-HU"/>
        </w:rPr>
      </w:pPr>
      <w:r w:rsidRPr="00670952">
        <w:rPr>
          <w:lang w:val="hu-HU"/>
        </w:rPr>
        <w:t>A terhesség első trimesztere alatti ACE-gátló</w:t>
      </w:r>
      <w:r w:rsidR="00670952">
        <w:rPr>
          <w:lang w:val="hu-HU"/>
        </w:rPr>
        <w:t>-</w:t>
      </w:r>
      <w:r w:rsidRPr="00670952">
        <w:rPr>
          <w:lang w:val="hu-HU"/>
        </w:rPr>
        <w:t xml:space="preserve">expozíciót követő </w:t>
      </w:r>
      <w:proofErr w:type="spellStart"/>
      <w:r w:rsidRPr="00670952">
        <w:rPr>
          <w:lang w:val="hu-HU"/>
        </w:rPr>
        <w:t>teratogenitás</w:t>
      </w:r>
      <w:proofErr w:type="spellEnd"/>
      <w:r w:rsidRPr="00670952">
        <w:rPr>
          <w:lang w:val="hu-HU"/>
        </w:rPr>
        <w:t xml:space="preserve"> kockázatára vonatkozó</w:t>
      </w:r>
      <w:r w:rsidRPr="00EC1AF5">
        <w:rPr>
          <w:lang w:val="hu-HU"/>
        </w:rPr>
        <w:t xml:space="preserve"> </w:t>
      </w:r>
      <w:r w:rsidRPr="00C97D37">
        <w:rPr>
          <w:lang w:val="hu-HU"/>
        </w:rPr>
        <w:t>epidemiológiai bizonyíték nem meggyőző, ugyanakkor a kockázat kismértékű növekedése nem</w:t>
      </w:r>
      <w:r w:rsidRPr="00EC1AF5">
        <w:rPr>
          <w:lang w:val="hu-HU"/>
        </w:rPr>
        <w:t xml:space="preserve"> </w:t>
      </w:r>
      <w:r w:rsidRPr="00C97D37">
        <w:rPr>
          <w:lang w:val="hu-HU"/>
        </w:rPr>
        <w:t xml:space="preserve">zárható ki. Miközben nincsenek az ARB-k </w:t>
      </w:r>
      <w:r w:rsidR="00670952">
        <w:rPr>
          <w:lang w:val="hu-HU"/>
        </w:rPr>
        <w:t xml:space="preserve">alkalmazásakor erre a </w:t>
      </w:r>
      <w:r w:rsidRPr="00C97D37">
        <w:rPr>
          <w:lang w:val="hu-HU"/>
        </w:rPr>
        <w:t>kockázatra vonatkozó, kontrollos epidemiológiai adatok,</w:t>
      </w:r>
      <w:r w:rsidRPr="00EC1AF5">
        <w:rPr>
          <w:lang w:val="hu-HU"/>
        </w:rPr>
        <w:t xml:space="preserve"> </w:t>
      </w:r>
      <w:r w:rsidRPr="00C97D37">
        <w:rPr>
          <w:lang w:val="hu-HU"/>
        </w:rPr>
        <w:t>hasonló kockázatok ennél a gyógyszercsoportnál is előfordulhatnak. Amennyiben az ARB-kezelés</w:t>
      </w:r>
      <w:r w:rsidRPr="00EC1AF5">
        <w:rPr>
          <w:lang w:val="hu-HU"/>
        </w:rPr>
        <w:t xml:space="preserve"> </w:t>
      </w:r>
      <w:r w:rsidRPr="00C97D37">
        <w:rPr>
          <w:lang w:val="hu-HU"/>
        </w:rPr>
        <w:t>folytatását nem tartják elengedhetetlenül szükségesnek, a terhességet tervező betegeket olyan másik</w:t>
      </w:r>
      <w:r w:rsidRPr="00EC1AF5">
        <w:rPr>
          <w:lang w:val="hu-HU"/>
        </w:rPr>
        <w:t xml:space="preserve"> </w:t>
      </w:r>
      <w:r w:rsidRPr="00C97D37">
        <w:rPr>
          <w:lang w:val="hu-HU"/>
        </w:rPr>
        <w:t>vérnyomáscsökkentő kezelésekre kell átállítani, amelyek a terhesség alatti alkalmazásukra</w:t>
      </w:r>
      <w:r w:rsidRPr="00EC1AF5">
        <w:rPr>
          <w:lang w:val="hu-HU"/>
        </w:rPr>
        <w:t xml:space="preserve"> </w:t>
      </w:r>
      <w:r w:rsidRPr="00C97D37">
        <w:rPr>
          <w:lang w:val="hu-HU"/>
        </w:rPr>
        <w:t>vonatkozóan igazolt biztonságossági profillal rendelkeznek. Amikor terhességet állapítanak meg, az</w:t>
      </w:r>
      <w:r w:rsidRPr="00EC1AF5">
        <w:rPr>
          <w:lang w:val="hu-HU"/>
        </w:rPr>
        <w:t xml:space="preserve"> </w:t>
      </w:r>
      <w:r w:rsidRPr="00C97D37">
        <w:rPr>
          <w:lang w:val="hu-HU"/>
        </w:rPr>
        <w:t>ARB-kezelést azonnal le kell állítani, és amennyiben szükséges, egy másik kezelést kell kezdeni.</w:t>
      </w:r>
      <w:r w:rsidRPr="00EC1AF5">
        <w:rPr>
          <w:lang w:val="hu-HU"/>
        </w:rPr>
        <w:t xml:space="preserve"> </w:t>
      </w:r>
      <w:r w:rsidRPr="00C97D37">
        <w:rPr>
          <w:lang w:val="hu-HU"/>
        </w:rPr>
        <w:t>Ismert, hogy a második és harmadik trimeszter alatti ARB-</w:t>
      </w:r>
      <w:r w:rsidR="00670952">
        <w:rPr>
          <w:lang w:val="hu-HU"/>
        </w:rPr>
        <w:t>expozíció</w:t>
      </w:r>
      <w:r w:rsidRPr="00C97D37">
        <w:rPr>
          <w:lang w:val="hu-HU"/>
        </w:rPr>
        <w:t xml:space="preserve"> humán </w:t>
      </w:r>
      <w:proofErr w:type="spellStart"/>
      <w:r w:rsidRPr="00C97D37">
        <w:rPr>
          <w:lang w:val="hu-HU"/>
        </w:rPr>
        <w:t>foetotoxicitást</w:t>
      </w:r>
      <w:proofErr w:type="spellEnd"/>
      <w:r w:rsidRPr="00C97D37">
        <w:rPr>
          <w:lang w:val="hu-HU"/>
        </w:rPr>
        <w:t xml:space="preserve"> (csökkent</w:t>
      </w:r>
      <w:r w:rsidRPr="00EC1AF5">
        <w:rPr>
          <w:lang w:val="hu-HU"/>
        </w:rPr>
        <w:t xml:space="preserve"> </w:t>
      </w:r>
      <w:r w:rsidRPr="00C97D37">
        <w:rPr>
          <w:lang w:val="hu-HU"/>
        </w:rPr>
        <w:t xml:space="preserve">vesefunkció, </w:t>
      </w:r>
      <w:proofErr w:type="spellStart"/>
      <w:r w:rsidRPr="00C97D37">
        <w:rPr>
          <w:lang w:val="hu-HU"/>
        </w:rPr>
        <w:t>oligohydramnion</w:t>
      </w:r>
      <w:proofErr w:type="spellEnd"/>
      <w:r w:rsidRPr="00C97D37">
        <w:rPr>
          <w:lang w:val="hu-HU"/>
        </w:rPr>
        <w:t xml:space="preserve">, a koponya csontosodásának visszamaradása) és </w:t>
      </w:r>
      <w:proofErr w:type="spellStart"/>
      <w:r w:rsidRPr="00C97D37">
        <w:rPr>
          <w:lang w:val="hu-HU"/>
        </w:rPr>
        <w:t>neonatális</w:t>
      </w:r>
      <w:proofErr w:type="spellEnd"/>
      <w:r w:rsidRPr="00C97D37">
        <w:rPr>
          <w:lang w:val="hu-HU"/>
        </w:rPr>
        <w:t xml:space="preserve"> toxicitást</w:t>
      </w:r>
      <w:r w:rsidRPr="00EC1AF5">
        <w:rPr>
          <w:lang w:val="hu-HU"/>
        </w:rPr>
        <w:t xml:space="preserve"> </w:t>
      </w:r>
      <w:r w:rsidRPr="00C97D37">
        <w:rPr>
          <w:lang w:val="hu-HU"/>
        </w:rPr>
        <w:t xml:space="preserve">(veseelégtelenség, </w:t>
      </w:r>
      <w:proofErr w:type="spellStart"/>
      <w:r w:rsidRPr="00C97D37">
        <w:rPr>
          <w:lang w:val="hu-HU"/>
        </w:rPr>
        <w:t>hypotonia</w:t>
      </w:r>
      <w:proofErr w:type="spellEnd"/>
      <w:r w:rsidRPr="00C97D37">
        <w:rPr>
          <w:lang w:val="hu-HU"/>
        </w:rPr>
        <w:t xml:space="preserve">, </w:t>
      </w:r>
      <w:proofErr w:type="spellStart"/>
      <w:r w:rsidRPr="00C97D37">
        <w:rPr>
          <w:lang w:val="hu-HU"/>
        </w:rPr>
        <w:t>hyperkalaemia</w:t>
      </w:r>
      <w:proofErr w:type="spellEnd"/>
      <w:r w:rsidRPr="00C97D37">
        <w:rPr>
          <w:lang w:val="hu-HU"/>
        </w:rPr>
        <w:t>) indukál.</w:t>
      </w:r>
    </w:p>
    <w:p w14:paraId="761CC4ED" w14:textId="77777777" w:rsidR="00C97D37" w:rsidRPr="00C97D37" w:rsidRDefault="00C97D37" w:rsidP="00C97D37">
      <w:pPr>
        <w:spacing w:line="240" w:lineRule="auto"/>
        <w:rPr>
          <w:lang w:val="hu-HU"/>
        </w:rPr>
      </w:pPr>
    </w:p>
    <w:p w14:paraId="4A7E2A89" w14:textId="6ABAD350" w:rsidR="00C97D37" w:rsidRPr="00EC1AF5" w:rsidRDefault="00C97D37" w:rsidP="00C97D37">
      <w:pPr>
        <w:spacing w:line="240" w:lineRule="auto"/>
        <w:rPr>
          <w:lang w:val="hu-HU"/>
        </w:rPr>
      </w:pPr>
      <w:r w:rsidRPr="00C97D37">
        <w:rPr>
          <w:lang w:val="hu-HU"/>
        </w:rPr>
        <w:t>Amennyiben a</w:t>
      </w:r>
      <w:r w:rsidR="00670952">
        <w:rPr>
          <w:lang w:val="hu-HU"/>
        </w:rPr>
        <w:t>z</w:t>
      </w:r>
      <w:r w:rsidRPr="00C97D37">
        <w:rPr>
          <w:lang w:val="hu-HU"/>
        </w:rPr>
        <w:t xml:space="preserve"> </w:t>
      </w:r>
      <w:r w:rsidR="00670952" w:rsidRPr="00C97D37">
        <w:rPr>
          <w:lang w:val="hu-HU"/>
        </w:rPr>
        <w:t xml:space="preserve">ARB-expozíció </w:t>
      </w:r>
      <w:r w:rsidRPr="00C97D37">
        <w:rPr>
          <w:lang w:val="hu-HU"/>
        </w:rPr>
        <w:t>terhesség második trimeszteré</w:t>
      </w:r>
      <w:r w:rsidR="00670952">
        <w:rPr>
          <w:lang w:val="hu-HU"/>
        </w:rPr>
        <w:t>ben vagy azután</w:t>
      </w:r>
      <w:r w:rsidRPr="00C97D37">
        <w:rPr>
          <w:lang w:val="hu-HU"/>
        </w:rPr>
        <w:t xml:space="preserve"> történt, a vesefunkció és a</w:t>
      </w:r>
      <w:r w:rsidRPr="00EC1AF5">
        <w:rPr>
          <w:lang w:val="hu-HU"/>
        </w:rPr>
        <w:t xml:space="preserve"> </w:t>
      </w:r>
      <w:r w:rsidRPr="00C97D37">
        <w:rPr>
          <w:lang w:val="hu-HU"/>
        </w:rPr>
        <w:t>koponya ultrahangos ellenőrzése javasolt. ARB-</w:t>
      </w:r>
      <w:proofErr w:type="spellStart"/>
      <w:r w:rsidRPr="00C97D37">
        <w:rPr>
          <w:lang w:val="hu-HU"/>
        </w:rPr>
        <w:t>ket</w:t>
      </w:r>
      <w:proofErr w:type="spellEnd"/>
      <w:r w:rsidRPr="00C97D37">
        <w:rPr>
          <w:lang w:val="hu-HU"/>
        </w:rPr>
        <w:t xml:space="preserve"> szedő anyák csecsemőit a </w:t>
      </w:r>
      <w:proofErr w:type="spellStart"/>
      <w:r w:rsidRPr="00C97D37">
        <w:rPr>
          <w:lang w:val="hu-HU"/>
        </w:rPr>
        <w:t>hypot</w:t>
      </w:r>
      <w:r w:rsidR="00670952">
        <w:rPr>
          <w:lang w:val="hu-HU"/>
        </w:rPr>
        <w:t>e</w:t>
      </w:r>
      <w:r w:rsidRPr="00C97D37">
        <w:rPr>
          <w:lang w:val="hu-HU"/>
        </w:rPr>
        <w:t>n</w:t>
      </w:r>
      <w:r w:rsidR="00670952">
        <w:rPr>
          <w:lang w:val="hu-HU"/>
        </w:rPr>
        <w:t>s</w:t>
      </w:r>
      <w:r w:rsidRPr="00C97D37">
        <w:rPr>
          <w:lang w:val="hu-HU"/>
        </w:rPr>
        <w:t>i</w:t>
      </w:r>
      <w:r w:rsidR="00670952">
        <w:rPr>
          <w:lang w:val="hu-HU"/>
        </w:rPr>
        <w:t>o</w:t>
      </w:r>
      <w:proofErr w:type="spellEnd"/>
      <w:r w:rsidRPr="00C97D37">
        <w:rPr>
          <w:lang w:val="hu-HU"/>
        </w:rPr>
        <w:t xml:space="preserve"> észlelése</w:t>
      </w:r>
      <w:r w:rsidRPr="00EC1AF5">
        <w:rPr>
          <w:lang w:val="hu-HU"/>
        </w:rPr>
        <w:t xml:space="preserve"> érdekében fokozottan </w:t>
      </w:r>
      <w:r w:rsidR="00670952">
        <w:rPr>
          <w:lang w:val="hu-HU"/>
        </w:rPr>
        <w:t xml:space="preserve">meg </w:t>
      </w:r>
      <w:r w:rsidRPr="00EC1AF5">
        <w:rPr>
          <w:lang w:val="hu-HU"/>
        </w:rPr>
        <w:t xml:space="preserve">kell </w:t>
      </w:r>
      <w:r w:rsidR="00670952">
        <w:rPr>
          <w:lang w:val="hu-HU"/>
        </w:rPr>
        <w:t>figyelni</w:t>
      </w:r>
      <w:r w:rsidRPr="00EC1AF5">
        <w:rPr>
          <w:lang w:val="hu-HU"/>
        </w:rPr>
        <w:t xml:space="preserve"> (lásd 4.3 pont).</w:t>
      </w:r>
    </w:p>
    <w:p w14:paraId="14CB1F7B" w14:textId="77777777" w:rsidR="00C97D37" w:rsidRPr="00EC1AF5" w:rsidRDefault="00C97D37" w:rsidP="00082A8E">
      <w:pPr>
        <w:spacing w:line="240" w:lineRule="auto"/>
        <w:rPr>
          <w:lang w:val="hu-HU"/>
        </w:rPr>
      </w:pPr>
    </w:p>
    <w:p w14:paraId="491562FE" w14:textId="77777777" w:rsidR="00C97D37" w:rsidRPr="00C97D37" w:rsidRDefault="00C97D37" w:rsidP="00C97D37">
      <w:pPr>
        <w:spacing w:line="240" w:lineRule="auto"/>
        <w:rPr>
          <w:i/>
          <w:iCs/>
          <w:u w:val="single"/>
          <w:lang w:val="hu-HU"/>
        </w:rPr>
      </w:pPr>
      <w:proofErr w:type="spellStart"/>
      <w:r w:rsidRPr="00C97D37">
        <w:rPr>
          <w:i/>
          <w:iCs/>
          <w:u w:val="single"/>
          <w:lang w:val="hu-HU"/>
        </w:rPr>
        <w:t>Szakubitril</w:t>
      </w:r>
      <w:proofErr w:type="spellEnd"/>
    </w:p>
    <w:p w14:paraId="02813CE5" w14:textId="4F6EFF0A" w:rsidR="00C97D37" w:rsidRPr="00EC1AF5" w:rsidRDefault="00C97D37" w:rsidP="00C97D37">
      <w:pPr>
        <w:spacing w:line="240" w:lineRule="auto"/>
        <w:rPr>
          <w:lang w:val="hu-HU"/>
        </w:rPr>
      </w:pPr>
      <w:r w:rsidRPr="00C97D37">
        <w:rPr>
          <w:lang w:val="hu-HU"/>
        </w:rPr>
        <w:t xml:space="preserve">A </w:t>
      </w:r>
      <w:proofErr w:type="spellStart"/>
      <w:r w:rsidRPr="00C97D37">
        <w:rPr>
          <w:lang w:val="hu-HU"/>
        </w:rPr>
        <w:t>szakubitril</w:t>
      </w:r>
      <w:proofErr w:type="spellEnd"/>
      <w:r w:rsidRPr="00C97D37">
        <w:rPr>
          <w:lang w:val="hu-HU"/>
        </w:rPr>
        <w:t xml:space="preserve"> terhes nőknél történő alkalmazás</w:t>
      </w:r>
      <w:r w:rsidR="00670952">
        <w:rPr>
          <w:lang w:val="hu-HU"/>
        </w:rPr>
        <w:t>áról</w:t>
      </w:r>
      <w:r w:rsidRPr="00C97D37">
        <w:rPr>
          <w:lang w:val="hu-HU"/>
        </w:rPr>
        <w:t xml:space="preserve"> nem áll rendelkezésre információ. Az</w:t>
      </w:r>
      <w:r w:rsidRPr="00EC1AF5">
        <w:rPr>
          <w:lang w:val="hu-HU"/>
        </w:rPr>
        <w:t xml:space="preserve"> állatokon végzett vizsgálatok reprodukciós toxicitást mutattak (lásd 5.3 pont).</w:t>
      </w:r>
    </w:p>
    <w:p w14:paraId="47658BCB" w14:textId="77777777" w:rsidR="00C97D37" w:rsidRPr="00EC1AF5" w:rsidRDefault="00C97D37" w:rsidP="00C97D37">
      <w:pPr>
        <w:spacing w:line="240" w:lineRule="auto"/>
        <w:rPr>
          <w:lang w:val="hu-HU"/>
        </w:rPr>
      </w:pPr>
    </w:p>
    <w:p w14:paraId="49402C8C" w14:textId="77777777" w:rsidR="00C97D37" w:rsidRPr="00C97D37" w:rsidRDefault="00C97D37" w:rsidP="00C97D37">
      <w:pPr>
        <w:spacing w:line="240" w:lineRule="auto"/>
        <w:rPr>
          <w:i/>
          <w:iCs/>
          <w:u w:val="single"/>
          <w:lang w:val="hu-HU"/>
        </w:rPr>
      </w:pPr>
      <w:proofErr w:type="spellStart"/>
      <w:r w:rsidRPr="00C97D37">
        <w:rPr>
          <w:i/>
          <w:iCs/>
          <w:u w:val="single"/>
          <w:lang w:val="hu-HU"/>
        </w:rPr>
        <w:t>Szakubitril</w:t>
      </w:r>
      <w:proofErr w:type="spellEnd"/>
      <w:r w:rsidRPr="00C97D37">
        <w:rPr>
          <w:i/>
          <w:iCs/>
          <w:u w:val="single"/>
          <w:lang w:val="hu-HU"/>
        </w:rPr>
        <w:t>/</w:t>
      </w:r>
      <w:proofErr w:type="spellStart"/>
      <w:r w:rsidRPr="00C97D37">
        <w:rPr>
          <w:i/>
          <w:iCs/>
          <w:u w:val="single"/>
          <w:lang w:val="hu-HU"/>
        </w:rPr>
        <w:t>valzartán</w:t>
      </w:r>
      <w:proofErr w:type="spellEnd"/>
    </w:p>
    <w:p w14:paraId="1EEE9D23" w14:textId="19A25519" w:rsidR="00C97D37" w:rsidRPr="00EC1AF5" w:rsidRDefault="00C97D37" w:rsidP="00C97D37">
      <w:pPr>
        <w:spacing w:line="240" w:lineRule="auto"/>
        <w:rPr>
          <w:lang w:val="hu-HU"/>
        </w:rPr>
      </w:pPr>
      <w:r w:rsidRPr="00C97D37">
        <w:rPr>
          <w:lang w:val="hu-HU"/>
        </w:rPr>
        <w:t xml:space="preserve">A </w:t>
      </w:r>
      <w:proofErr w:type="spellStart"/>
      <w:r w:rsidRPr="00C97D37">
        <w:rPr>
          <w:lang w:val="hu-HU"/>
        </w:rPr>
        <w:t>szakubitril</w:t>
      </w:r>
      <w:proofErr w:type="spellEnd"/>
      <w:r w:rsidRPr="00C97D37">
        <w:rPr>
          <w:lang w:val="hu-HU"/>
        </w:rPr>
        <w:t>/</w:t>
      </w:r>
      <w:proofErr w:type="spellStart"/>
      <w:r w:rsidRPr="00C97D37">
        <w:rPr>
          <w:lang w:val="hu-HU"/>
        </w:rPr>
        <w:t>valzartán</w:t>
      </w:r>
      <w:proofErr w:type="spellEnd"/>
      <w:r w:rsidRPr="00C97D37">
        <w:rPr>
          <w:lang w:val="hu-HU"/>
        </w:rPr>
        <w:t xml:space="preserve"> terhes nőknél történő alkalmazás</w:t>
      </w:r>
      <w:r w:rsidR="00670952">
        <w:rPr>
          <w:lang w:val="hu-HU"/>
        </w:rPr>
        <w:t>áról</w:t>
      </w:r>
      <w:r w:rsidRPr="00C97D37">
        <w:rPr>
          <w:lang w:val="hu-HU"/>
        </w:rPr>
        <w:t xml:space="preserve"> nem áll rendelkezésre</w:t>
      </w:r>
      <w:r w:rsidRPr="00EC1AF5">
        <w:rPr>
          <w:lang w:val="hu-HU"/>
        </w:rPr>
        <w:t xml:space="preserve"> </w:t>
      </w:r>
      <w:r w:rsidRPr="00C97D37">
        <w:rPr>
          <w:lang w:val="hu-HU"/>
        </w:rPr>
        <w:t xml:space="preserve">információ. A </w:t>
      </w:r>
      <w:proofErr w:type="spellStart"/>
      <w:r w:rsidRPr="00C97D37">
        <w:rPr>
          <w:lang w:val="hu-HU"/>
        </w:rPr>
        <w:t>szakubitril</w:t>
      </w:r>
      <w:proofErr w:type="spellEnd"/>
      <w:r w:rsidRPr="00C97D37">
        <w:rPr>
          <w:lang w:val="hu-HU"/>
        </w:rPr>
        <w:t>/</w:t>
      </w:r>
      <w:proofErr w:type="spellStart"/>
      <w:r w:rsidRPr="00C97D37">
        <w:rPr>
          <w:lang w:val="hu-HU"/>
        </w:rPr>
        <w:t>valzartánnal</w:t>
      </w:r>
      <w:proofErr w:type="spellEnd"/>
      <w:r w:rsidRPr="00C97D37">
        <w:rPr>
          <w:lang w:val="hu-HU"/>
        </w:rPr>
        <w:t xml:space="preserve"> </w:t>
      </w:r>
      <w:r w:rsidR="00670952" w:rsidRPr="00C97D37">
        <w:rPr>
          <w:lang w:val="hu-HU"/>
        </w:rPr>
        <w:t>állatokn</w:t>
      </w:r>
      <w:r w:rsidR="00670952">
        <w:rPr>
          <w:lang w:val="hu-HU"/>
        </w:rPr>
        <w:t>ál</w:t>
      </w:r>
      <w:r w:rsidR="00670952" w:rsidRPr="00C97D37">
        <w:rPr>
          <w:lang w:val="hu-HU"/>
        </w:rPr>
        <w:t xml:space="preserve"> </w:t>
      </w:r>
      <w:r w:rsidRPr="00C97D37">
        <w:rPr>
          <w:lang w:val="hu-HU"/>
        </w:rPr>
        <w:t>végzett vizsgálatok reprodukciós toxicitást mutattak</w:t>
      </w:r>
      <w:r w:rsidRPr="00EC1AF5">
        <w:rPr>
          <w:lang w:val="hu-HU"/>
        </w:rPr>
        <w:t xml:space="preserve"> (lásd 5.3 pont).</w:t>
      </w:r>
    </w:p>
    <w:p w14:paraId="7A6D6F61" w14:textId="77777777" w:rsidR="00C97D37" w:rsidRPr="00EC1AF5" w:rsidRDefault="00C97D37" w:rsidP="00082A8E">
      <w:pPr>
        <w:spacing w:line="240" w:lineRule="auto"/>
        <w:rPr>
          <w:lang w:val="hu-HU"/>
        </w:rPr>
      </w:pPr>
    </w:p>
    <w:p w14:paraId="34EC309B" w14:textId="03412F7D" w:rsidR="00F45C51" w:rsidRPr="00EC1AF5" w:rsidRDefault="0018383B" w:rsidP="00082A8E">
      <w:pPr>
        <w:spacing w:line="240" w:lineRule="auto"/>
        <w:rPr>
          <w:u w:val="single"/>
          <w:lang w:val="hu-HU"/>
        </w:rPr>
      </w:pPr>
      <w:r w:rsidRPr="00EC1AF5">
        <w:rPr>
          <w:u w:val="single"/>
          <w:lang w:val="hu-HU"/>
        </w:rPr>
        <w:lastRenderedPageBreak/>
        <w:t>Szoptatás</w:t>
      </w:r>
    </w:p>
    <w:p w14:paraId="5FEB4656" w14:textId="50FC63E3" w:rsidR="00C97D37" w:rsidRPr="00EC1AF5" w:rsidRDefault="00C97D37" w:rsidP="00C97D37">
      <w:pPr>
        <w:spacing w:line="240" w:lineRule="auto"/>
        <w:rPr>
          <w:lang w:val="hu-HU"/>
        </w:rPr>
      </w:pPr>
      <w:r w:rsidRPr="00C97D37">
        <w:rPr>
          <w:lang w:val="hu-HU"/>
        </w:rPr>
        <w:t xml:space="preserve">Korlátozott mennyiségű adat azt mutatja, hogy a </w:t>
      </w:r>
      <w:proofErr w:type="spellStart"/>
      <w:r w:rsidRPr="00C97D37">
        <w:rPr>
          <w:lang w:val="hu-HU"/>
        </w:rPr>
        <w:t>szakubitril</w:t>
      </w:r>
      <w:proofErr w:type="spellEnd"/>
      <w:r w:rsidRPr="00C97D37">
        <w:rPr>
          <w:lang w:val="hu-HU"/>
        </w:rPr>
        <w:t xml:space="preserve"> és aktív </w:t>
      </w:r>
      <w:proofErr w:type="spellStart"/>
      <w:r w:rsidRPr="00C97D37">
        <w:rPr>
          <w:lang w:val="hu-HU"/>
        </w:rPr>
        <w:t>metabolitja</w:t>
      </w:r>
      <w:proofErr w:type="spellEnd"/>
      <w:r w:rsidRPr="00C97D37">
        <w:rPr>
          <w:lang w:val="hu-HU"/>
        </w:rPr>
        <w:t>, az LBQ657 nagyon</w:t>
      </w:r>
      <w:r w:rsidRPr="00EC1AF5">
        <w:rPr>
          <w:lang w:val="hu-HU"/>
        </w:rPr>
        <w:t xml:space="preserve"> </w:t>
      </w:r>
      <w:r w:rsidRPr="00C97D37">
        <w:rPr>
          <w:lang w:val="hu-HU"/>
        </w:rPr>
        <w:t xml:space="preserve">kis mennyiségben </w:t>
      </w:r>
      <w:proofErr w:type="spellStart"/>
      <w:r w:rsidRPr="00C97D37">
        <w:rPr>
          <w:lang w:val="hu-HU"/>
        </w:rPr>
        <w:t>kiválasztódik</w:t>
      </w:r>
      <w:proofErr w:type="spellEnd"/>
      <w:r w:rsidRPr="00C97D37">
        <w:rPr>
          <w:lang w:val="hu-HU"/>
        </w:rPr>
        <w:t xml:space="preserve"> a humán anyatejbe</w:t>
      </w:r>
      <w:r w:rsidR="00670952">
        <w:rPr>
          <w:lang w:val="hu-HU"/>
        </w:rPr>
        <w:t>,</w:t>
      </w:r>
      <w:r w:rsidRPr="00C97D37">
        <w:rPr>
          <w:lang w:val="hu-HU"/>
        </w:rPr>
        <w:t xml:space="preserve"> a becsült relatív csecsemő dózis 0,01% a</w:t>
      </w:r>
      <w:r w:rsidRPr="00EC1AF5">
        <w:rPr>
          <w:lang w:val="hu-HU"/>
        </w:rPr>
        <w:t xml:space="preserve"> </w:t>
      </w:r>
      <w:proofErr w:type="spellStart"/>
      <w:r w:rsidRPr="00C97D37">
        <w:rPr>
          <w:lang w:val="hu-HU"/>
        </w:rPr>
        <w:t>szakubitril</w:t>
      </w:r>
      <w:proofErr w:type="spellEnd"/>
      <w:r w:rsidRPr="00C97D37">
        <w:rPr>
          <w:lang w:val="hu-HU"/>
        </w:rPr>
        <w:t xml:space="preserve"> és 0,46% az aktív </w:t>
      </w:r>
      <w:proofErr w:type="spellStart"/>
      <w:r w:rsidRPr="00C97D37">
        <w:rPr>
          <w:lang w:val="hu-HU"/>
        </w:rPr>
        <w:t>metabolit</w:t>
      </w:r>
      <w:proofErr w:type="spellEnd"/>
      <w:r w:rsidRPr="00C97D37">
        <w:rPr>
          <w:lang w:val="hu-HU"/>
        </w:rPr>
        <w:t xml:space="preserve"> (LBQ657) esetében, ha a szoptató nőknél naponta kétszer</w:t>
      </w:r>
      <w:r w:rsidRPr="00EC1AF5">
        <w:rPr>
          <w:lang w:val="hu-HU"/>
        </w:rPr>
        <w:t xml:space="preserve"> </w:t>
      </w:r>
      <w:r w:rsidRPr="00C97D37">
        <w:rPr>
          <w:lang w:val="hu-HU"/>
        </w:rPr>
        <w:t>24</w:t>
      </w:r>
      <w:r w:rsidRPr="00EC1AF5">
        <w:rPr>
          <w:lang w:val="hu-HU"/>
        </w:rPr>
        <w:t> </w:t>
      </w:r>
      <w:r w:rsidRPr="00C97D37">
        <w:rPr>
          <w:lang w:val="hu-HU"/>
        </w:rPr>
        <w:t>mg/26</w:t>
      </w:r>
      <w:r w:rsidRPr="00EC1AF5">
        <w:rPr>
          <w:lang w:val="hu-HU"/>
        </w:rPr>
        <w:t> </w:t>
      </w:r>
      <w:r w:rsidRPr="00C97D37">
        <w:rPr>
          <w:lang w:val="hu-HU"/>
        </w:rPr>
        <w:t xml:space="preserve">mg </w:t>
      </w:r>
      <w:proofErr w:type="spellStart"/>
      <w:r w:rsidRPr="00C97D37">
        <w:rPr>
          <w:lang w:val="hu-HU"/>
        </w:rPr>
        <w:t>szakubitril</w:t>
      </w:r>
      <w:proofErr w:type="spellEnd"/>
      <w:r w:rsidRPr="00C97D37">
        <w:rPr>
          <w:lang w:val="hu-HU"/>
        </w:rPr>
        <w:t>/</w:t>
      </w:r>
      <w:proofErr w:type="spellStart"/>
      <w:r w:rsidRPr="00C97D37">
        <w:rPr>
          <w:lang w:val="hu-HU"/>
        </w:rPr>
        <w:t>valzartán</w:t>
      </w:r>
      <w:r w:rsidR="00670952">
        <w:rPr>
          <w:lang w:val="hu-HU"/>
        </w:rPr>
        <w:t>t</w:t>
      </w:r>
      <w:proofErr w:type="spellEnd"/>
      <w:r w:rsidRPr="00C97D37">
        <w:rPr>
          <w:lang w:val="hu-HU"/>
        </w:rPr>
        <w:t xml:space="preserve"> alkalmaz</w:t>
      </w:r>
      <w:r w:rsidR="00670952">
        <w:rPr>
          <w:lang w:val="hu-HU"/>
        </w:rPr>
        <w:t>na</w:t>
      </w:r>
      <w:r w:rsidRPr="00C97D37">
        <w:rPr>
          <w:lang w:val="hu-HU"/>
        </w:rPr>
        <w:t>k. Ugyanezen adatok szerint a</w:t>
      </w:r>
      <w:r w:rsidRPr="00EC1AF5">
        <w:rPr>
          <w:lang w:val="hu-HU"/>
        </w:rPr>
        <w:t xml:space="preserve"> </w:t>
      </w:r>
      <w:proofErr w:type="spellStart"/>
      <w:r w:rsidRPr="00C97D37">
        <w:rPr>
          <w:lang w:val="hu-HU"/>
        </w:rPr>
        <w:t>valzartán</w:t>
      </w:r>
      <w:proofErr w:type="spellEnd"/>
      <w:r w:rsidRPr="00C97D37">
        <w:rPr>
          <w:lang w:val="hu-HU"/>
        </w:rPr>
        <w:t xml:space="preserve"> mennyisége a kimutathatósági határérték alatt volt. Nincs elegendő információ a</w:t>
      </w:r>
      <w:r w:rsidRPr="00EC1AF5">
        <w:rPr>
          <w:lang w:val="hu-HU"/>
        </w:rPr>
        <w:t xml:space="preserve"> </w:t>
      </w:r>
      <w:proofErr w:type="spellStart"/>
      <w:r w:rsidRPr="00C97D37">
        <w:rPr>
          <w:lang w:val="hu-HU"/>
        </w:rPr>
        <w:t>szakubitril</w:t>
      </w:r>
      <w:proofErr w:type="spellEnd"/>
      <w:r w:rsidRPr="00C97D37">
        <w:rPr>
          <w:lang w:val="hu-HU"/>
        </w:rPr>
        <w:t>/</w:t>
      </w:r>
      <w:proofErr w:type="spellStart"/>
      <w:r w:rsidRPr="00C97D37">
        <w:rPr>
          <w:lang w:val="hu-HU"/>
        </w:rPr>
        <w:t>valzartán</w:t>
      </w:r>
      <w:proofErr w:type="spellEnd"/>
      <w:r w:rsidRPr="00C97D37">
        <w:rPr>
          <w:lang w:val="hu-HU"/>
        </w:rPr>
        <w:t xml:space="preserve"> újszülöttre/csecsemőre gyakorolt hatásának megítéléséhez. Az anyatejjel táplált</w:t>
      </w:r>
      <w:r w:rsidRPr="00EC1AF5">
        <w:rPr>
          <w:lang w:val="hu-HU"/>
        </w:rPr>
        <w:t xml:space="preserve"> </w:t>
      </w:r>
      <w:r w:rsidRPr="00C97D37">
        <w:rPr>
          <w:lang w:val="hu-HU"/>
        </w:rPr>
        <w:t xml:space="preserve">újszülötteknél/csecsemőknél jelentkező mellékhatások potenciális kockázata miatt a </w:t>
      </w:r>
      <w:proofErr w:type="spellStart"/>
      <w:r w:rsidR="00164FE2">
        <w:rPr>
          <w:lang w:val="hu-HU"/>
        </w:rPr>
        <w:t>sz</w:t>
      </w:r>
      <w:r w:rsidR="00927C26">
        <w:rPr>
          <w:lang w:val="hu-HU"/>
        </w:rPr>
        <w:t>a</w:t>
      </w:r>
      <w:r w:rsidR="00164FE2">
        <w:rPr>
          <w:lang w:val="hu-HU"/>
        </w:rPr>
        <w:t>k</w:t>
      </w:r>
      <w:r w:rsidR="00927C26">
        <w:rPr>
          <w:lang w:val="hu-HU"/>
        </w:rPr>
        <w:t>ubitril</w:t>
      </w:r>
      <w:proofErr w:type="spellEnd"/>
      <w:r w:rsidR="00927C26">
        <w:rPr>
          <w:lang w:val="hu-HU"/>
        </w:rPr>
        <w:t>/</w:t>
      </w:r>
      <w:proofErr w:type="spellStart"/>
      <w:r w:rsidR="00164FE2">
        <w:rPr>
          <w:lang w:val="hu-HU"/>
        </w:rPr>
        <w:t>v</w:t>
      </w:r>
      <w:r w:rsidR="00927C26">
        <w:rPr>
          <w:lang w:val="hu-HU"/>
        </w:rPr>
        <w:t>al</w:t>
      </w:r>
      <w:r w:rsidR="00164FE2">
        <w:rPr>
          <w:lang w:val="hu-HU"/>
        </w:rPr>
        <w:t>z</w:t>
      </w:r>
      <w:r w:rsidR="00927C26">
        <w:rPr>
          <w:lang w:val="hu-HU"/>
        </w:rPr>
        <w:t>art</w:t>
      </w:r>
      <w:r w:rsidR="00164FE2">
        <w:rPr>
          <w:lang w:val="hu-HU"/>
        </w:rPr>
        <w:t>án</w:t>
      </w:r>
      <w:proofErr w:type="spellEnd"/>
      <w:r w:rsidR="00164FE2">
        <w:rPr>
          <w:lang w:val="hu-HU"/>
        </w:rPr>
        <w:t xml:space="preserve"> kombi</w:t>
      </w:r>
      <w:r w:rsidR="00927C26">
        <w:rPr>
          <w:lang w:val="hu-HU"/>
        </w:rPr>
        <w:t>n</w:t>
      </w:r>
      <w:r w:rsidR="00164FE2">
        <w:rPr>
          <w:lang w:val="hu-HU"/>
        </w:rPr>
        <w:t>áció</w:t>
      </w:r>
      <w:r w:rsidRPr="00EC1AF5">
        <w:rPr>
          <w:iCs/>
          <w:szCs w:val="22"/>
          <w:lang w:val="hu-HU" w:eastAsia="en-US"/>
        </w:rPr>
        <w:t xml:space="preserve"> </w:t>
      </w:r>
      <w:r w:rsidRPr="00EC1AF5">
        <w:rPr>
          <w:lang w:val="hu-HU"/>
        </w:rPr>
        <w:t>alkalmazása szoptató nők esetében nem javasolt</w:t>
      </w:r>
      <w:r w:rsidR="00670952">
        <w:rPr>
          <w:lang w:val="hu-HU"/>
        </w:rPr>
        <w:t>.</w:t>
      </w:r>
    </w:p>
    <w:p w14:paraId="019A9969" w14:textId="77777777" w:rsidR="00C97D37" w:rsidRPr="00EC1AF5" w:rsidRDefault="00C97D37" w:rsidP="00082A8E">
      <w:pPr>
        <w:spacing w:line="240" w:lineRule="auto"/>
        <w:rPr>
          <w:lang w:val="hu-HU"/>
        </w:rPr>
      </w:pPr>
    </w:p>
    <w:p w14:paraId="64116C3E" w14:textId="4B392730" w:rsidR="00F45C51" w:rsidRPr="00EC1AF5" w:rsidRDefault="0018383B" w:rsidP="00082A8E">
      <w:pPr>
        <w:spacing w:line="240" w:lineRule="auto"/>
        <w:rPr>
          <w:u w:val="single"/>
          <w:lang w:val="hu-HU"/>
        </w:rPr>
      </w:pPr>
      <w:r w:rsidRPr="00EC1AF5">
        <w:rPr>
          <w:u w:val="single"/>
          <w:lang w:val="hu-HU"/>
        </w:rPr>
        <w:t>Termékenység</w:t>
      </w:r>
    </w:p>
    <w:p w14:paraId="458C74E3" w14:textId="3F6701D8" w:rsidR="00A44EED" w:rsidRPr="00EC1AF5" w:rsidRDefault="00A44EED" w:rsidP="00A44EED">
      <w:pPr>
        <w:spacing w:line="240" w:lineRule="auto"/>
        <w:rPr>
          <w:lang w:val="hu-HU"/>
        </w:rPr>
      </w:pPr>
      <w:r w:rsidRPr="00A44EED">
        <w:rPr>
          <w:lang w:val="hu-HU"/>
        </w:rPr>
        <w:t xml:space="preserve">A </w:t>
      </w:r>
      <w:proofErr w:type="spellStart"/>
      <w:r w:rsidRPr="00A44EED">
        <w:rPr>
          <w:lang w:val="hu-HU"/>
        </w:rPr>
        <w:t>szakubitril</w:t>
      </w:r>
      <w:proofErr w:type="spellEnd"/>
      <w:r w:rsidRPr="00A44EED">
        <w:rPr>
          <w:lang w:val="hu-HU"/>
        </w:rPr>
        <w:t>/</w:t>
      </w:r>
      <w:proofErr w:type="spellStart"/>
      <w:r w:rsidRPr="00A44EED">
        <w:rPr>
          <w:lang w:val="hu-HU"/>
        </w:rPr>
        <w:t>valzartán</w:t>
      </w:r>
      <w:proofErr w:type="spellEnd"/>
      <w:r w:rsidRPr="00A44EED">
        <w:rPr>
          <w:lang w:val="hu-HU"/>
        </w:rPr>
        <w:t xml:space="preserve"> humán </w:t>
      </w:r>
      <w:r w:rsidR="00670952">
        <w:rPr>
          <w:lang w:val="hu-HU"/>
        </w:rPr>
        <w:t>termékenységre</w:t>
      </w:r>
      <w:r w:rsidR="00670952" w:rsidRPr="00A44EED">
        <w:rPr>
          <w:lang w:val="hu-HU"/>
        </w:rPr>
        <w:t xml:space="preserve"> </w:t>
      </w:r>
      <w:r w:rsidRPr="00A44EED">
        <w:rPr>
          <w:lang w:val="hu-HU"/>
        </w:rPr>
        <w:t>gyakorolt hatását illetően nem állnak rendelkezésre adatok.</w:t>
      </w:r>
      <w:r w:rsidRPr="00EC1AF5">
        <w:rPr>
          <w:lang w:val="hu-HU"/>
        </w:rPr>
        <w:t xml:space="preserve"> </w:t>
      </w:r>
      <w:r w:rsidRPr="00A44EED">
        <w:rPr>
          <w:lang w:val="hu-HU"/>
        </w:rPr>
        <w:t xml:space="preserve">A hím és nőstény patkányokkal végzett vizsgálatokban nem igazolták a </w:t>
      </w:r>
      <w:r w:rsidR="00670952">
        <w:rPr>
          <w:lang w:val="hu-HU"/>
        </w:rPr>
        <w:t>termékenység</w:t>
      </w:r>
      <w:r w:rsidR="00670952" w:rsidRPr="00A44EED">
        <w:rPr>
          <w:lang w:val="hu-HU"/>
        </w:rPr>
        <w:t xml:space="preserve"> </w:t>
      </w:r>
      <w:r w:rsidRPr="00A44EED">
        <w:rPr>
          <w:lang w:val="hu-HU"/>
        </w:rPr>
        <w:t>károsodását (lásd</w:t>
      </w:r>
      <w:r w:rsidRPr="00EC1AF5">
        <w:rPr>
          <w:lang w:val="hu-HU"/>
        </w:rPr>
        <w:t xml:space="preserve"> 5.3 pont).</w:t>
      </w:r>
    </w:p>
    <w:p w14:paraId="0B7280BC" w14:textId="77777777" w:rsidR="00F45C51" w:rsidRPr="00EC1AF5" w:rsidRDefault="00F45C51" w:rsidP="00082A8E">
      <w:pPr>
        <w:spacing w:line="240" w:lineRule="auto"/>
        <w:rPr>
          <w:lang w:val="hu-HU"/>
        </w:rPr>
      </w:pPr>
    </w:p>
    <w:p w14:paraId="42C16997" w14:textId="77777777" w:rsidR="00F45C51" w:rsidRPr="00EC1AF5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>4.7</w:t>
      </w: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készítmény hatásai a gépjárművezetéshez és </w:t>
      </w:r>
      <w:r w:rsidR="00F5194B" w:rsidRPr="00EC1AF5">
        <w:rPr>
          <w:rFonts w:eastAsia="Times New Roman"/>
          <w:b/>
          <w:noProof/>
          <w:snapToGrid/>
          <w:szCs w:val="22"/>
          <w:lang w:val="hu-HU" w:eastAsia="en-US"/>
        </w:rPr>
        <w:t xml:space="preserve">a </w:t>
      </w: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>gépek kezeléséhez szükséges képességekre</w:t>
      </w:r>
    </w:p>
    <w:p w14:paraId="10FC8FAA" w14:textId="77777777" w:rsidR="00F45C51" w:rsidRPr="00EC1AF5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1F05D508" w14:textId="352147F9" w:rsidR="00F45C51" w:rsidRPr="00EC1AF5" w:rsidRDefault="00F80CD8" w:rsidP="00F80CD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80CD8">
        <w:rPr>
          <w:rFonts w:eastAsia="Times New Roman"/>
          <w:noProof/>
          <w:snapToGrid/>
          <w:szCs w:val="22"/>
          <w:lang w:val="hu-HU" w:eastAsia="en-US"/>
        </w:rPr>
        <w:t>A szakubitril/valzartán kismértékben befolyásolja a gépjárművezetéshez és a gépek kezeléséhez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F80CD8">
        <w:rPr>
          <w:rFonts w:eastAsia="Times New Roman"/>
          <w:noProof/>
          <w:snapToGrid/>
          <w:szCs w:val="22"/>
          <w:lang w:val="hu-HU" w:eastAsia="en-US"/>
        </w:rPr>
        <w:t>szükséges képességeket. Gépjárművezetéskor vagy gépek kezelésekor figyelembe kell venni, hogy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alkalmanként szédülés vagy fáradtság előfordulhat.</w:t>
      </w:r>
    </w:p>
    <w:p w14:paraId="3DCA5EAF" w14:textId="77777777" w:rsidR="00F45C51" w:rsidRPr="00EC1AF5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79F440E" w14:textId="77777777" w:rsidR="00F45C51" w:rsidRPr="00EC1AF5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>4.8</w:t>
      </w: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ab/>
        <w:t>Nemkívánatos hatások, mellékhatások</w:t>
      </w:r>
    </w:p>
    <w:p w14:paraId="540296D1" w14:textId="77777777" w:rsidR="00F45C51" w:rsidRPr="00EC1AF5" w:rsidRDefault="00F45C51" w:rsidP="00497F75">
      <w:pPr>
        <w:spacing w:line="240" w:lineRule="auto"/>
        <w:rPr>
          <w:i/>
          <w:lang w:val="hu-HU"/>
        </w:rPr>
      </w:pPr>
    </w:p>
    <w:p w14:paraId="5F977D79" w14:textId="77777777" w:rsidR="00F80CD8" w:rsidRPr="00EC1AF5" w:rsidRDefault="00F80CD8" w:rsidP="00F80CD8">
      <w:pPr>
        <w:spacing w:line="240" w:lineRule="auto"/>
        <w:rPr>
          <w:u w:val="single"/>
          <w:lang w:val="hu-HU"/>
        </w:rPr>
      </w:pPr>
      <w:r w:rsidRPr="00F80CD8">
        <w:rPr>
          <w:u w:val="single"/>
          <w:lang w:val="hu-HU"/>
        </w:rPr>
        <w:t>A biztonságossági profil összefoglalása</w:t>
      </w:r>
    </w:p>
    <w:p w14:paraId="5547FFDA" w14:textId="77777777" w:rsidR="00F80CD8" w:rsidRPr="00F80CD8" w:rsidRDefault="00F80CD8" w:rsidP="00F80CD8">
      <w:pPr>
        <w:spacing w:line="240" w:lineRule="auto"/>
        <w:rPr>
          <w:lang w:val="hu-HU"/>
        </w:rPr>
      </w:pPr>
    </w:p>
    <w:p w14:paraId="4FD6A776" w14:textId="452D7574" w:rsidR="00F5194B" w:rsidRPr="00EC1AF5" w:rsidRDefault="00F80CD8" w:rsidP="00F80CD8">
      <w:pPr>
        <w:spacing w:line="240" w:lineRule="auto"/>
        <w:rPr>
          <w:lang w:val="hu-HU"/>
        </w:rPr>
      </w:pPr>
      <w:r w:rsidRPr="00F80CD8">
        <w:rPr>
          <w:lang w:val="hu-HU"/>
        </w:rPr>
        <w:t xml:space="preserve">A </w:t>
      </w:r>
      <w:proofErr w:type="spellStart"/>
      <w:r w:rsidRPr="00F80CD8">
        <w:rPr>
          <w:lang w:val="hu-HU"/>
        </w:rPr>
        <w:t>szakubitril</w:t>
      </w:r>
      <w:proofErr w:type="spellEnd"/>
      <w:r w:rsidRPr="00F80CD8">
        <w:rPr>
          <w:lang w:val="hu-HU"/>
        </w:rPr>
        <w:t>/</w:t>
      </w:r>
      <w:proofErr w:type="spellStart"/>
      <w:r w:rsidRPr="00F80CD8">
        <w:rPr>
          <w:lang w:val="hu-HU"/>
        </w:rPr>
        <w:t>valzartán</w:t>
      </w:r>
      <w:proofErr w:type="spellEnd"/>
      <w:r w:rsidRPr="00F80CD8">
        <w:rPr>
          <w:lang w:val="hu-HU"/>
        </w:rPr>
        <w:t xml:space="preserve">-kezelés alatt leggyakrabban jelentett mellékhatás felnőtteknél a </w:t>
      </w:r>
      <w:proofErr w:type="spellStart"/>
      <w:r w:rsidRPr="00F80CD8">
        <w:rPr>
          <w:lang w:val="hu-HU"/>
        </w:rPr>
        <w:t>hypot</w:t>
      </w:r>
      <w:r w:rsidR="00670952">
        <w:rPr>
          <w:lang w:val="hu-HU"/>
        </w:rPr>
        <w:t>e</w:t>
      </w:r>
      <w:r w:rsidRPr="00F80CD8">
        <w:rPr>
          <w:lang w:val="hu-HU"/>
        </w:rPr>
        <w:t>n</w:t>
      </w:r>
      <w:r w:rsidR="00670952">
        <w:rPr>
          <w:lang w:val="hu-HU"/>
        </w:rPr>
        <w:t>s</w:t>
      </w:r>
      <w:r w:rsidRPr="00F80CD8">
        <w:rPr>
          <w:lang w:val="hu-HU"/>
        </w:rPr>
        <w:t>i</w:t>
      </w:r>
      <w:r w:rsidR="00670952">
        <w:rPr>
          <w:lang w:val="hu-HU"/>
        </w:rPr>
        <w:t>o</w:t>
      </w:r>
      <w:proofErr w:type="spellEnd"/>
      <w:r w:rsidRPr="00EC1AF5">
        <w:rPr>
          <w:lang w:val="hu-HU"/>
        </w:rPr>
        <w:t xml:space="preserve"> </w:t>
      </w:r>
      <w:r w:rsidRPr="00F80CD8">
        <w:rPr>
          <w:lang w:val="hu-HU"/>
        </w:rPr>
        <w:t xml:space="preserve">(17,6%), a </w:t>
      </w:r>
      <w:proofErr w:type="spellStart"/>
      <w:r w:rsidRPr="00F80CD8">
        <w:rPr>
          <w:lang w:val="hu-HU"/>
        </w:rPr>
        <w:t>hyperkalaemia</w:t>
      </w:r>
      <w:proofErr w:type="spellEnd"/>
      <w:r w:rsidRPr="00F80CD8">
        <w:rPr>
          <w:lang w:val="hu-HU"/>
        </w:rPr>
        <w:t xml:space="preserve"> (11,6%) és a vesekárosodás (10,1%) volt (lásd 4.4 pont). A</w:t>
      </w:r>
      <w:r w:rsidRPr="00EC1AF5">
        <w:rPr>
          <w:lang w:val="hu-HU"/>
        </w:rPr>
        <w:t xml:space="preserve"> </w:t>
      </w:r>
      <w:proofErr w:type="spellStart"/>
      <w:r w:rsidRPr="00F80CD8">
        <w:rPr>
          <w:lang w:val="hu-HU"/>
        </w:rPr>
        <w:t>szakubitril</w:t>
      </w:r>
      <w:proofErr w:type="spellEnd"/>
      <w:r w:rsidRPr="00F80CD8">
        <w:rPr>
          <w:lang w:val="hu-HU"/>
        </w:rPr>
        <w:t>/</w:t>
      </w:r>
      <w:proofErr w:type="spellStart"/>
      <w:r w:rsidRPr="00F80CD8">
        <w:rPr>
          <w:lang w:val="hu-HU"/>
        </w:rPr>
        <w:t>valzartánnal</w:t>
      </w:r>
      <w:proofErr w:type="spellEnd"/>
      <w:r w:rsidRPr="00F80CD8">
        <w:rPr>
          <w:lang w:val="hu-HU"/>
        </w:rPr>
        <w:t xml:space="preserve"> kezelt betegeknél </w:t>
      </w:r>
      <w:proofErr w:type="spellStart"/>
      <w:r w:rsidRPr="00F80CD8">
        <w:rPr>
          <w:lang w:val="hu-HU"/>
        </w:rPr>
        <w:t>angiooedemáról</w:t>
      </w:r>
      <w:proofErr w:type="spellEnd"/>
      <w:r w:rsidRPr="00F80CD8">
        <w:rPr>
          <w:lang w:val="hu-HU"/>
        </w:rPr>
        <w:t xml:space="preserve"> (0,5%) számoltak be (lásd a Kiválasztott</w:t>
      </w:r>
      <w:r w:rsidRPr="00EC1AF5">
        <w:rPr>
          <w:lang w:val="hu-HU"/>
        </w:rPr>
        <w:t xml:space="preserve"> mellékhatások leírása részt).</w:t>
      </w:r>
    </w:p>
    <w:p w14:paraId="28DBEAD1" w14:textId="77777777" w:rsidR="00F80CD8" w:rsidRPr="00EC1AF5" w:rsidRDefault="00F80CD8" w:rsidP="00F80CD8">
      <w:pPr>
        <w:spacing w:line="240" w:lineRule="auto"/>
        <w:rPr>
          <w:lang w:val="hu-HU"/>
        </w:rPr>
      </w:pPr>
    </w:p>
    <w:p w14:paraId="44E9FEFA" w14:textId="77777777" w:rsidR="00F80CD8" w:rsidRPr="00EC1AF5" w:rsidRDefault="00F80CD8" w:rsidP="00F80CD8">
      <w:pPr>
        <w:widowControl w:val="0"/>
        <w:suppressAutoHyphens/>
        <w:overflowPunct w:val="0"/>
        <w:autoSpaceDE w:val="0"/>
        <w:spacing w:line="240" w:lineRule="auto"/>
        <w:textAlignment w:val="baseline"/>
        <w:rPr>
          <w:bCs/>
          <w:iCs/>
          <w:u w:val="single"/>
          <w:lang w:val="hu-HU"/>
        </w:rPr>
      </w:pPr>
      <w:r w:rsidRPr="00EC1AF5">
        <w:rPr>
          <w:bCs/>
          <w:iCs/>
          <w:u w:val="single"/>
          <w:lang w:val="hu-HU"/>
        </w:rPr>
        <w:t>A mellékhatások táblázatos felsorolása</w:t>
      </w:r>
    </w:p>
    <w:p w14:paraId="5FE787F9" w14:textId="1F911D5F" w:rsidR="00F80CD8" w:rsidRPr="00EC1AF5" w:rsidRDefault="00F80CD8" w:rsidP="00F80CD8">
      <w:pPr>
        <w:spacing w:line="240" w:lineRule="auto"/>
        <w:rPr>
          <w:lang w:val="hu-HU"/>
        </w:rPr>
      </w:pPr>
      <w:r w:rsidRPr="00F80CD8">
        <w:rPr>
          <w:lang w:val="hu-HU"/>
        </w:rPr>
        <w:t>A mellékhatások szervrendszeri kategóriák, majd gyakoriság szerint vannak felsorolva, a leggyakoribb</w:t>
      </w:r>
      <w:r w:rsidR="00670952">
        <w:rPr>
          <w:lang w:val="hu-HU"/>
        </w:rPr>
        <w:t xml:space="preserve"> </w:t>
      </w:r>
      <w:r w:rsidRPr="00EC1AF5">
        <w:rPr>
          <w:lang w:val="hu-HU"/>
        </w:rPr>
        <w:t xml:space="preserve">az első, </w:t>
      </w:r>
      <w:r w:rsidR="00FD3020">
        <w:rPr>
          <w:lang w:val="hu-HU"/>
        </w:rPr>
        <w:t>a gyakorisági kategóriák</w:t>
      </w:r>
      <w:r w:rsidRPr="00EC1AF5">
        <w:rPr>
          <w:lang w:val="hu-HU"/>
        </w:rPr>
        <w:t xml:space="preserve"> az alábbi megegyezés szerint kerülnek megadásra:</w:t>
      </w:r>
    </w:p>
    <w:p w14:paraId="5058536B" w14:textId="1D208C2C" w:rsidR="00F80CD8" w:rsidRPr="00EC1AF5" w:rsidRDefault="00FD3020" w:rsidP="00F80CD8">
      <w:pPr>
        <w:numPr>
          <w:ilvl w:val="0"/>
          <w:numId w:val="48"/>
        </w:numPr>
        <w:tabs>
          <w:tab w:val="clear" w:pos="567"/>
        </w:tabs>
        <w:suppressAutoHyphens/>
        <w:autoSpaceDE w:val="0"/>
        <w:spacing w:line="240" w:lineRule="auto"/>
        <w:ind w:hanging="600"/>
        <w:rPr>
          <w:szCs w:val="22"/>
          <w:lang w:val="hu-HU"/>
        </w:rPr>
      </w:pPr>
      <w:r>
        <w:rPr>
          <w:szCs w:val="22"/>
          <w:lang w:val="hu-HU"/>
        </w:rPr>
        <w:t>n</w:t>
      </w:r>
      <w:r w:rsidR="00F80CD8" w:rsidRPr="00EC1AF5">
        <w:rPr>
          <w:szCs w:val="22"/>
          <w:lang w:val="hu-HU"/>
        </w:rPr>
        <w:t>agyon gyakori (</w:t>
      </w:r>
      <w:r w:rsidR="00F80CD8" w:rsidRPr="00EC1AF5">
        <w:rPr>
          <w:noProof/>
          <w:szCs w:val="22"/>
          <w:lang w:val="hu-HU"/>
        </w:rPr>
        <w:sym w:font="Symbol" w:char="F0B3"/>
      </w:r>
      <w:r w:rsidR="00F80CD8" w:rsidRPr="00EC1AF5">
        <w:rPr>
          <w:szCs w:val="22"/>
          <w:lang w:val="hu-HU"/>
        </w:rPr>
        <w:t>1/10);</w:t>
      </w:r>
    </w:p>
    <w:p w14:paraId="6785024A" w14:textId="04AE327B" w:rsidR="00F80CD8" w:rsidRPr="00EC1AF5" w:rsidRDefault="00FD3020" w:rsidP="00F80CD8">
      <w:pPr>
        <w:numPr>
          <w:ilvl w:val="0"/>
          <w:numId w:val="48"/>
        </w:numPr>
        <w:tabs>
          <w:tab w:val="clear" w:pos="567"/>
        </w:tabs>
        <w:suppressAutoHyphens/>
        <w:autoSpaceDE w:val="0"/>
        <w:spacing w:line="240" w:lineRule="auto"/>
        <w:ind w:hanging="600"/>
        <w:rPr>
          <w:szCs w:val="22"/>
          <w:lang w:val="hu-HU"/>
        </w:rPr>
      </w:pPr>
      <w:r>
        <w:rPr>
          <w:szCs w:val="22"/>
          <w:lang w:val="hu-HU"/>
        </w:rPr>
        <w:t>g</w:t>
      </w:r>
      <w:r w:rsidR="00F80CD8" w:rsidRPr="00EC1AF5">
        <w:rPr>
          <w:szCs w:val="22"/>
          <w:lang w:val="hu-HU"/>
        </w:rPr>
        <w:t>yakori (</w:t>
      </w:r>
      <w:r w:rsidR="00F80CD8" w:rsidRPr="00EC1AF5">
        <w:rPr>
          <w:szCs w:val="22"/>
          <w:lang w:val="hu-HU"/>
        </w:rPr>
        <w:sym w:font="Symbol" w:char="F0B3"/>
      </w:r>
      <w:r w:rsidR="00F80CD8" w:rsidRPr="00EC1AF5">
        <w:rPr>
          <w:szCs w:val="22"/>
          <w:lang w:val="hu-HU"/>
        </w:rPr>
        <w:t>1/100 – &lt;1/10);</w:t>
      </w:r>
    </w:p>
    <w:p w14:paraId="74B5C997" w14:textId="29D33888" w:rsidR="00F80CD8" w:rsidRPr="00EC1AF5" w:rsidRDefault="00FD3020" w:rsidP="00F80CD8">
      <w:pPr>
        <w:numPr>
          <w:ilvl w:val="0"/>
          <w:numId w:val="48"/>
        </w:numPr>
        <w:tabs>
          <w:tab w:val="clear" w:pos="567"/>
        </w:tabs>
        <w:suppressAutoHyphens/>
        <w:autoSpaceDE w:val="0"/>
        <w:spacing w:line="240" w:lineRule="auto"/>
        <w:ind w:hanging="600"/>
        <w:rPr>
          <w:szCs w:val="22"/>
          <w:lang w:val="hu-HU"/>
        </w:rPr>
      </w:pPr>
      <w:r>
        <w:rPr>
          <w:szCs w:val="22"/>
          <w:lang w:val="hu-HU"/>
        </w:rPr>
        <w:t>n</w:t>
      </w:r>
      <w:r w:rsidR="00F80CD8" w:rsidRPr="00EC1AF5">
        <w:rPr>
          <w:szCs w:val="22"/>
          <w:lang w:val="hu-HU"/>
        </w:rPr>
        <w:t>em gyakori (</w:t>
      </w:r>
      <w:r w:rsidR="00F80CD8" w:rsidRPr="00EC1AF5">
        <w:rPr>
          <w:szCs w:val="22"/>
          <w:lang w:val="hu-HU"/>
        </w:rPr>
        <w:sym w:font="Symbol" w:char="F0B3"/>
      </w:r>
      <w:r w:rsidR="00F80CD8" w:rsidRPr="00EC1AF5">
        <w:rPr>
          <w:szCs w:val="22"/>
          <w:lang w:val="hu-HU"/>
        </w:rPr>
        <w:t>1/1000 – &lt;1/100);</w:t>
      </w:r>
    </w:p>
    <w:p w14:paraId="7D039798" w14:textId="272C7474" w:rsidR="00F80CD8" w:rsidRPr="00EC1AF5" w:rsidRDefault="00FD3020" w:rsidP="00F80CD8">
      <w:pPr>
        <w:numPr>
          <w:ilvl w:val="0"/>
          <w:numId w:val="48"/>
        </w:numPr>
        <w:tabs>
          <w:tab w:val="clear" w:pos="567"/>
        </w:tabs>
        <w:suppressAutoHyphens/>
        <w:autoSpaceDE w:val="0"/>
        <w:spacing w:line="240" w:lineRule="auto"/>
        <w:ind w:hanging="600"/>
        <w:rPr>
          <w:szCs w:val="22"/>
          <w:lang w:val="hu-HU"/>
        </w:rPr>
      </w:pPr>
      <w:r>
        <w:rPr>
          <w:szCs w:val="22"/>
          <w:lang w:val="hu-HU"/>
        </w:rPr>
        <w:t>r</w:t>
      </w:r>
      <w:r w:rsidR="00F80CD8" w:rsidRPr="00EC1AF5">
        <w:rPr>
          <w:szCs w:val="22"/>
          <w:lang w:val="hu-HU"/>
        </w:rPr>
        <w:t>itka (</w:t>
      </w:r>
      <w:r w:rsidR="00F80CD8" w:rsidRPr="00EC1AF5">
        <w:rPr>
          <w:szCs w:val="22"/>
          <w:lang w:val="hu-HU"/>
        </w:rPr>
        <w:sym w:font="Symbol" w:char="F0B3"/>
      </w:r>
      <w:r w:rsidR="00F80CD8" w:rsidRPr="00EC1AF5">
        <w:rPr>
          <w:szCs w:val="22"/>
          <w:lang w:val="hu-HU"/>
        </w:rPr>
        <w:t>1/10 000 – &lt;1/1000);</w:t>
      </w:r>
    </w:p>
    <w:p w14:paraId="0DDB983C" w14:textId="6F7C3EB5" w:rsidR="00F80CD8" w:rsidRPr="00EC1AF5" w:rsidRDefault="00FD3020" w:rsidP="00F80CD8">
      <w:pPr>
        <w:numPr>
          <w:ilvl w:val="0"/>
          <w:numId w:val="48"/>
        </w:numPr>
        <w:tabs>
          <w:tab w:val="clear" w:pos="567"/>
        </w:tabs>
        <w:suppressAutoHyphens/>
        <w:autoSpaceDE w:val="0"/>
        <w:spacing w:line="240" w:lineRule="auto"/>
        <w:ind w:hanging="600"/>
        <w:rPr>
          <w:szCs w:val="22"/>
          <w:lang w:val="hu-HU"/>
        </w:rPr>
      </w:pPr>
      <w:r>
        <w:rPr>
          <w:szCs w:val="22"/>
          <w:lang w:val="hu-HU"/>
        </w:rPr>
        <w:t>n</w:t>
      </w:r>
      <w:r w:rsidR="00F80CD8" w:rsidRPr="00EC1AF5">
        <w:rPr>
          <w:szCs w:val="22"/>
          <w:lang w:val="hu-HU"/>
        </w:rPr>
        <w:t>agyon ritka (&lt;1/10 000);</w:t>
      </w:r>
    </w:p>
    <w:p w14:paraId="3C6BEC92" w14:textId="0C7EAB48" w:rsidR="00F80CD8" w:rsidRPr="00EC1AF5" w:rsidRDefault="00FD3020" w:rsidP="00F80CD8">
      <w:pPr>
        <w:numPr>
          <w:ilvl w:val="0"/>
          <w:numId w:val="48"/>
        </w:numPr>
        <w:tabs>
          <w:tab w:val="clear" w:pos="567"/>
        </w:tabs>
        <w:suppressAutoHyphens/>
        <w:autoSpaceDE w:val="0"/>
        <w:spacing w:line="240" w:lineRule="auto"/>
        <w:ind w:hanging="600"/>
        <w:rPr>
          <w:szCs w:val="22"/>
          <w:lang w:val="hu-HU"/>
        </w:rPr>
      </w:pPr>
      <w:r>
        <w:rPr>
          <w:szCs w:val="22"/>
          <w:lang w:val="hu-HU"/>
        </w:rPr>
        <w:t>n</w:t>
      </w:r>
      <w:r w:rsidR="00F80CD8" w:rsidRPr="00EC1AF5">
        <w:rPr>
          <w:szCs w:val="22"/>
          <w:lang w:val="hu-HU"/>
        </w:rPr>
        <w:t>em ismert (</w:t>
      </w:r>
      <w:r w:rsidR="00F80CD8" w:rsidRPr="00EC1AF5">
        <w:rPr>
          <w:noProof/>
          <w:szCs w:val="22"/>
          <w:lang w:val="hu-HU"/>
        </w:rPr>
        <w:t>a rendelkezésre álló adatokból a gyakoriság nem állapítható meg</w:t>
      </w:r>
      <w:r w:rsidR="00F80CD8" w:rsidRPr="00EC1AF5">
        <w:rPr>
          <w:szCs w:val="22"/>
          <w:lang w:val="hu-HU"/>
        </w:rPr>
        <w:t>).</w:t>
      </w:r>
    </w:p>
    <w:p w14:paraId="2D41FC2F" w14:textId="05BE1F01" w:rsidR="00F80CD8" w:rsidRPr="00EC1AF5" w:rsidRDefault="00F80CD8" w:rsidP="00F80CD8">
      <w:pPr>
        <w:tabs>
          <w:tab w:val="clear" w:pos="567"/>
        </w:tabs>
        <w:suppressAutoHyphens/>
        <w:autoSpaceDE w:val="0"/>
        <w:spacing w:line="240" w:lineRule="auto"/>
        <w:rPr>
          <w:szCs w:val="22"/>
          <w:lang w:val="hu-HU"/>
        </w:rPr>
      </w:pPr>
      <w:r w:rsidRPr="00EC1AF5">
        <w:rPr>
          <w:szCs w:val="22"/>
          <w:lang w:val="hu-HU"/>
        </w:rPr>
        <w:t>Az egyes gyakorisági kategóriákon belül a mellékhatások csökkenő súlyosság szerint kerülnek felsorolásra.</w:t>
      </w:r>
    </w:p>
    <w:p w14:paraId="266B5B51" w14:textId="77777777" w:rsidR="00633920" w:rsidRPr="00EC1AF5" w:rsidRDefault="00633920" w:rsidP="00F80CD8">
      <w:pPr>
        <w:tabs>
          <w:tab w:val="clear" w:pos="567"/>
        </w:tabs>
        <w:suppressAutoHyphens/>
        <w:autoSpaceDE w:val="0"/>
        <w:spacing w:line="240" w:lineRule="auto"/>
        <w:rPr>
          <w:szCs w:val="22"/>
          <w:lang w:val="hu-HU"/>
        </w:rPr>
      </w:pPr>
    </w:p>
    <w:p w14:paraId="1831CD6B" w14:textId="727D90A4" w:rsidR="00633920" w:rsidRPr="00EC1AF5" w:rsidRDefault="00633920" w:rsidP="00633920">
      <w:pPr>
        <w:autoSpaceDE w:val="0"/>
        <w:autoSpaceDN w:val="0"/>
        <w:adjustRightInd w:val="0"/>
        <w:spacing w:line="240" w:lineRule="auto"/>
        <w:rPr>
          <w:rFonts w:eastAsia="Times New Roman"/>
          <w:b/>
          <w:bCs/>
          <w:snapToGrid/>
          <w:szCs w:val="22"/>
          <w:lang w:val="hu-HU" w:eastAsia="en-US"/>
        </w:rPr>
      </w:pPr>
      <w:r w:rsidRPr="00EC1AF5">
        <w:rPr>
          <w:rFonts w:eastAsia="Times New Roman"/>
          <w:b/>
          <w:bCs/>
          <w:snapToGrid/>
          <w:szCs w:val="22"/>
          <w:lang w:val="hu-HU" w:eastAsia="en-US"/>
        </w:rPr>
        <w:t xml:space="preserve">2. </w:t>
      </w:r>
      <w:r w:rsidR="00FD3020">
        <w:rPr>
          <w:rFonts w:eastAsia="Times New Roman"/>
          <w:b/>
          <w:bCs/>
          <w:snapToGrid/>
          <w:szCs w:val="22"/>
          <w:lang w:val="hu-HU" w:eastAsia="en-US"/>
        </w:rPr>
        <w:t>t</w:t>
      </w:r>
      <w:r w:rsidRPr="00EC1AF5">
        <w:rPr>
          <w:rFonts w:eastAsia="Times New Roman"/>
          <w:b/>
          <w:bCs/>
          <w:snapToGrid/>
          <w:szCs w:val="22"/>
          <w:lang w:val="hu-HU" w:eastAsia="en-US"/>
        </w:rPr>
        <w:t>áblázat</w:t>
      </w:r>
      <w:r w:rsidRPr="00EC1AF5">
        <w:rPr>
          <w:rFonts w:eastAsia="Times New Roman"/>
          <w:b/>
          <w:bCs/>
          <w:snapToGrid/>
          <w:szCs w:val="22"/>
          <w:lang w:val="hu-HU" w:eastAsia="en-US"/>
        </w:rPr>
        <w:tab/>
        <w:t>A mellékhatások felsorolása</w:t>
      </w:r>
    </w:p>
    <w:p w14:paraId="70629C03" w14:textId="77777777" w:rsidR="00633920" w:rsidRPr="00EC1AF5" w:rsidRDefault="00633920" w:rsidP="00633920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1"/>
        <w:gridCol w:w="2800"/>
        <w:gridCol w:w="2800"/>
      </w:tblGrid>
      <w:tr w:rsidR="00633920" w:rsidRPr="00EC1AF5" w14:paraId="2D2DCD80" w14:textId="77777777" w:rsidTr="006B278E">
        <w:tc>
          <w:tcPr>
            <w:tcW w:w="1910" w:type="pct"/>
          </w:tcPr>
          <w:p w14:paraId="13F2739B" w14:textId="5622D937" w:rsidR="00633920" w:rsidRPr="00FD3020" w:rsidRDefault="00633920" w:rsidP="006B278E">
            <w:pPr>
              <w:widowControl w:val="0"/>
              <w:rPr>
                <w:b/>
                <w:bCs/>
                <w:szCs w:val="22"/>
                <w:lang w:val="hu-HU" w:eastAsia="en-US"/>
              </w:rPr>
            </w:pPr>
            <w:r w:rsidRPr="00FD3020">
              <w:rPr>
                <w:b/>
                <w:bCs/>
                <w:szCs w:val="22"/>
                <w:lang w:val="hu-HU"/>
              </w:rPr>
              <w:t>Szervrendszeri kategóri</w:t>
            </w:r>
            <w:r w:rsidR="00FD3020">
              <w:rPr>
                <w:b/>
                <w:bCs/>
                <w:szCs w:val="22"/>
                <w:lang w:val="hu-HU"/>
              </w:rPr>
              <w:t>a</w:t>
            </w:r>
          </w:p>
        </w:tc>
        <w:tc>
          <w:tcPr>
            <w:tcW w:w="1545" w:type="pct"/>
          </w:tcPr>
          <w:p w14:paraId="5749CD96" w14:textId="1288ED83" w:rsidR="00633920" w:rsidRPr="009F24E7" w:rsidRDefault="00633920" w:rsidP="006B278E">
            <w:pPr>
              <w:widowControl w:val="0"/>
              <w:rPr>
                <w:b/>
                <w:bCs/>
                <w:szCs w:val="22"/>
                <w:lang w:val="hu-HU" w:eastAsia="en-US"/>
              </w:rPr>
            </w:pPr>
            <w:r w:rsidRPr="00FD3020">
              <w:rPr>
                <w:b/>
                <w:bCs/>
                <w:szCs w:val="22"/>
                <w:lang w:val="hu-HU"/>
              </w:rPr>
              <w:t>Preferált kifejezés</w:t>
            </w:r>
          </w:p>
        </w:tc>
        <w:tc>
          <w:tcPr>
            <w:tcW w:w="1545" w:type="pct"/>
          </w:tcPr>
          <w:p w14:paraId="4560C9E2" w14:textId="3CAB8DB5" w:rsidR="00633920" w:rsidRPr="009F24E7" w:rsidRDefault="00633920" w:rsidP="00633920">
            <w:pPr>
              <w:widowControl w:val="0"/>
              <w:rPr>
                <w:b/>
                <w:bCs/>
                <w:szCs w:val="22"/>
                <w:lang w:val="hu-HU" w:eastAsia="en-US"/>
              </w:rPr>
            </w:pPr>
            <w:r w:rsidRPr="00FD3020">
              <w:rPr>
                <w:b/>
                <w:bCs/>
                <w:szCs w:val="22"/>
                <w:lang w:val="hu-HU"/>
              </w:rPr>
              <w:t>Gyakorisági kategória</w:t>
            </w:r>
          </w:p>
        </w:tc>
      </w:tr>
      <w:tr w:rsidR="00633920" w:rsidRPr="00EC1AF5" w14:paraId="512A7313" w14:textId="77777777" w:rsidTr="006B278E">
        <w:tc>
          <w:tcPr>
            <w:tcW w:w="1910" w:type="pct"/>
          </w:tcPr>
          <w:p w14:paraId="51317EA4" w14:textId="213645F6" w:rsidR="00633920" w:rsidRPr="00EC1AF5" w:rsidRDefault="00633920" w:rsidP="00633920">
            <w:pPr>
              <w:widowControl w:val="0"/>
              <w:rPr>
                <w:noProof/>
                <w:szCs w:val="22"/>
                <w:lang w:val="hu-HU" w:eastAsia="en-US"/>
              </w:rPr>
            </w:pPr>
            <w:r w:rsidRPr="00633920">
              <w:rPr>
                <w:noProof/>
                <w:szCs w:val="22"/>
                <w:lang w:val="hu-HU" w:eastAsia="en-US"/>
              </w:rPr>
              <w:t>Vérképz</w:t>
            </w:r>
            <w:r w:rsidRPr="00633920">
              <w:rPr>
                <w:rFonts w:ascii="Cambria" w:hAnsi="Cambria" w:cs="Cambria"/>
                <w:noProof/>
                <w:szCs w:val="22"/>
                <w:lang w:val="hu-HU" w:eastAsia="en-US"/>
              </w:rPr>
              <w:t>ő</w:t>
            </w:r>
            <w:r w:rsidRPr="00633920">
              <w:rPr>
                <w:noProof/>
                <w:szCs w:val="22"/>
                <w:lang w:val="hu-HU" w:eastAsia="en-US"/>
              </w:rPr>
              <w:t>szervi és</w:t>
            </w:r>
            <w:r w:rsidRPr="00EC1AF5">
              <w:rPr>
                <w:noProof/>
                <w:szCs w:val="22"/>
                <w:lang w:val="hu-HU" w:eastAsia="en-US"/>
              </w:rPr>
              <w:t xml:space="preserve"> </w:t>
            </w:r>
            <w:r w:rsidRPr="00633920">
              <w:rPr>
                <w:noProof/>
                <w:szCs w:val="22"/>
                <w:lang w:val="hu-HU" w:eastAsia="en-US"/>
              </w:rPr>
              <w:t>nyirokrendszeri betegségek és</w:t>
            </w:r>
            <w:r w:rsidRPr="00EC1AF5">
              <w:rPr>
                <w:noProof/>
                <w:szCs w:val="22"/>
                <w:lang w:val="hu-HU" w:eastAsia="en-US"/>
              </w:rPr>
              <w:t xml:space="preserve"> tünetek</w:t>
            </w:r>
          </w:p>
        </w:tc>
        <w:tc>
          <w:tcPr>
            <w:tcW w:w="1545" w:type="pct"/>
          </w:tcPr>
          <w:p w14:paraId="72D43CEE" w14:textId="11F3F3B7" w:rsidR="00633920" w:rsidRPr="00EC1AF5" w:rsidRDefault="00633920" w:rsidP="006B278E">
            <w:pPr>
              <w:widowControl w:val="0"/>
              <w:rPr>
                <w:szCs w:val="22"/>
                <w:lang w:val="hu-HU" w:eastAsia="en-US"/>
              </w:rPr>
            </w:pPr>
            <w:proofErr w:type="spellStart"/>
            <w:r w:rsidRPr="00EC1AF5">
              <w:rPr>
                <w:szCs w:val="22"/>
                <w:lang w:val="hu-HU"/>
              </w:rPr>
              <w:t>Anaemia</w:t>
            </w:r>
            <w:proofErr w:type="spellEnd"/>
          </w:p>
        </w:tc>
        <w:tc>
          <w:tcPr>
            <w:tcW w:w="1545" w:type="pct"/>
          </w:tcPr>
          <w:p w14:paraId="5332711E" w14:textId="468ECA89" w:rsidR="00633920" w:rsidRPr="00EC1AF5" w:rsidRDefault="00633920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szCs w:val="22"/>
                <w:lang w:val="hu-HU"/>
              </w:rPr>
              <w:t>Gyakori</w:t>
            </w:r>
          </w:p>
        </w:tc>
      </w:tr>
      <w:tr w:rsidR="00633920" w:rsidRPr="00EC1AF5" w14:paraId="5CD628AE" w14:textId="77777777" w:rsidTr="006B278E">
        <w:tc>
          <w:tcPr>
            <w:tcW w:w="1910" w:type="pct"/>
          </w:tcPr>
          <w:p w14:paraId="648D7E4F" w14:textId="0EF768A7" w:rsidR="00633920" w:rsidRPr="00EC1AF5" w:rsidRDefault="00FD6BD9" w:rsidP="00FD6BD9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noProof/>
                <w:szCs w:val="22"/>
                <w:lang w:val="hu-HU" w:eastAsia="en-US"/>
              </w:rPr>
              <w:t>Immunrendszeri betegségek és tünetek</w:t>
            </w:r>
          </w:p>
        </w:tc>
        <w:tc>
          <w:tcPr>
            <w:tcW w:w="1545" w:type="pct"/>
          </w:tcPr>
          <w:p w14:paraId="233397CF" w14:textId="0394580A" w:rsidR="00633920" w:rsidRPr="00EC1AF5" w:rsidRDefault="00FD6BD9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szCs w:val="22"/>
                <w:lang w:val="hu-HU"/>
              </w:rPr>
              <w:t>Túlérzékenység</w:t>
            </w:r>
          </w:p>
        </w:tc>
        <w:tc>
          <w:tcPr>
            <w:tcW w:w="1545" w:type="pct"/>
          </w:tcPr>
          <w:p w14:paraId="0D53A463" w14:textId="5D4E1590" w:rsidR="00633920" w:rsidRPr="00EC1AF5" w:rsidRDefault="00FD6BD9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szCs w:val="22"/>
                <w:lang w:val="hu-HU"/>
              </w:rPr>
              <w:t>Nem gyakori</w:t>
            </w:r>
          </w:p>
        </w:tc>
      </w:tr>
      <w:tr w:rsidR="00633920" w:rsidRPr="00EC1AF5" w14:paraId="71D9004C" w14:textId="77777777" w:rsidTr="006B278E">
        <w:tc>
          <w:tcPr>
            <w:tcW w:w="1910" w:type="pct"/>
            <w:vMerge w:val="restart"/>
          </w:tcPr>
          <w:p w14:paraId="1EE37653" w14:textId="69FB5914" w:rsidR="00633920" w:rsidRPr="00EC1AF5" w:rsidRDefault="00925680" w:rsidP="00925680">
            <w:pPr>
              <w:widowControl w:val="0"/>
              <w:tabs>
                <w:tab w:val="center" w:pos="4536"/>
                <w:tab w:val="right" w:pos="9072"/>
              </w:tabs>
              <w:rPr>
                <w:noProof/>
                <w:szCs w:val="22"/>
                <w:lang w:val="hu-HU" w:eastAsia="en-US"/>
              </w:rPr>
            </w:pPr>
            <w:r w:rsidRPr="00EC1AF5">
              <w:rPr>
                <w:noProof/>
                <w:szCs w:val="22"/>
                <w:lang w:val="hu-HU" w:eastAsia="en-US"/>
              </w:rPr>
              <w:t>Anyagcsere- és táplálkozási betegségek és tünetek</w:t>
            </w:r>
          </w:p>
        </w:tc>
        <w:tc>
          <w:tcPr>
            <w:tcW w:w="1545" w:type="pct"/>
          </w:tcPr>
          <w:p w14:paraId="173F2333" w14:textId="56D97A10" w:rsidR="00633920" w:rsidRPr="00EC1AF5" w:rsidRDefault="00633920" w:rsidP="006B278E">
            <w:pPr>
              <w:widowControl w:val="0"/>
              <w:rPr>
                <w:szCs w:val="22"/>
                <w:lang w:val="hu-HU" w:eastAsia="en-US"/>
              </w:rPr>
            </w:pPr>
            <w:proofErr w:type="spellStart"/>
            <w:r w:rsidRPr="00EC1AF5">
              <w:rPr>
                <w:szCs w:val="22"/>
                <w:lang w:val="hu-HU"/>
              </w:rPr>
              <w:t>Hyperkalaemia</w:t>
            </w:r>
            <w:proofErr w:type="spellEnd"/>
            <w:r w:rsidRPr="00EC1AF5">
              <w:rPr>
                <w:szCs w:val="22"/>
                <w:lang w:val="hu-HU"/>
              </w:rPr>
              <w:t>*</w:t>
            </w:r>
          </w:p>
        </w:tc>
        <w:tc>
          <w:tcPr>
            <w:tcW w:w="1545" w:type="pct"/>
          </w:tcPr>
          <w:p w14:paraId="6C361538" w14:textId="32687961" w:rsidR="00633920" w:rsidRPr="00EC1AF5" w:rsidRDefault="00925680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szCs w:val="22"/>
                <w:lang w:val="hu-HU"/>
              </w:rPr>
              <w:t>Nagyon gyakori</w:t>
            </w:r>
          </w:p>
        </w:tc>
      </w:tr>
      <w:tr w:rsidR="00633920" w:rsidRPr="00EC1AF5" w14:paraId="1CD50043" w14:textId="77777777" w:rsidTr="006B278E">
        <w:tc>
          <w:tcPr>
            <w:tcW w:w="1910" w:type="pct"/>
            <w:vMerge/>
          </w:tcPr>
          <w:p w14:paraId="2CED66A9" w14:textId="77777777" w:rsidR="00633920" w:rsidRPr="00EC1AF5" w:rsidRDefault="00633920" w:rsidP="006B278E">
            <w:pPr>
              <w:widowControl w:val="0"/>
              <w:tabs>
                <w:tab w:val="center" w:pos="4536"/>
                <w:tab w:val="right" w:pos="9072"/>
              </w:tabs>
              <w:rPr>
                <w:noProof/>
                <w:szCs w:val="22"/>
                <w:lang w:val="hu-HU" w:eastAsia="en-US"/>
              </w:rPr>
            </w:pPr>
          </w:p>
        </w:tc>
        <w:tc>
          <w:tcPr>
            <w:tcW w:w="1545" w:type="pct"/>
          </w:tcPr>
          <w:p w14:paraId="2A882F66" w14:textId="702C95B2" w:rsidR="00633920" w:rsidRPr="00EC1AF5" w:rsidRDefault="00633920" w:rsidP="006B278E">
            <w:pPr>
              <w:widowControl w:val="0"/>
              <w:rPr>
                <w:szCs w:val="22"/>
                <w:lang w:val="hu-HU" w:eastAsia="en-US"/>
              </w:rPr>
            </w:pPr>
            <w:proofErr w:type="spellStart"/>
            <w:r w:rsidRPr="00EC1AF5">
              <w:rPr>
                <w:szCs w:val="22"/>
                <w:lang w:val="hu-HU"/>
              </w:rPr>
              <w:t>Hypokalaemia</w:t>
            </w:r>
            <w:proofErr w:type="spellEnd"/>
          </w:p>
        </w:tc>
        <w:tc>
          <w:tcPr>
            <w:tcW w:w="1545" w:type="pct"/>
          </w:tcPr>
          <w:p w14:paraId="458F12E7" w14:textId="4DD4CBFF" w:rsidR="00633920" w:rsidRPr="00EC1AF5" w:rsidRDefault="00925680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szCs w:val="22"/>
                <w:lang w:val="hu-HU"/>
              </w:rPr>
              <w:t>Gyakori</w:t>
            </w:r>
          </w:p>
        </w:tc>
      </w:tr>
      <w:tr w:rsidR="00633920" w:rsidRPr="00EC1AF5" w14:paraId="229EF8B4" w14:textId="77777777" w:rsidTr="006B278E">
        <w:tc>
          <w:tcPr>
            <w:tcW w:w="1910" w:type="pct"/>
            <w:vMerge/>
          </w:tcPr>
          <w:p w14:paraId="3277C3BC" w14:textId="77777777" w:rsidR="00633920" w:rsidRPr="00EC1AF5" w:rsidRDefault="00633920" w:rsidP="006B278E">
            <w:pPr>
              <w:widowControl w:val="0"/>
              <w:tabs>
                <w:tab w:val="center" w:pos="4536"/>
                <w:tab w:val="right" w:pos="9072"/>
              </w:tabs>
              <w:rPr>
                <w:noProof/>
                <w:szCs w:val="22"/>
                <w:lang w:val="hu-HU" w:eastAsia="en-US"/>
              </w:rPr>
            </w:pPr>
          </w:p>
        </w:tc>
        <w:tc>
          <w:tcPr>
            <w:tcW w:w="1545" w:type="pct"/>
          </w:tcPr>
          <w:p w14:paraId="379CE262" w14:textId="4AE4BF53" w:rsidR="00633920" w:rsidRPr="00EC1AF5" w:rsidRDefault="00925680" w:rsidP="006B278E">
            <w:pPr>
              <w:widowControl w:val="0"/>
              <w:rPr>
                <w:szCs w:val="22"/>
                <w:lang w:val="hu-HU" w:eastAsia="en-US"/>
              </w:rPr>
            </w:pPr>
            <w:proofErr w:type="spellStart"/>
            <w:r w:rsidRPr="00EC1AF5">
              <w:rPr>
                <w:szCs w:val="22"/>
                <w:lang w:val="hu-HU"/>
              </w:rPr>
              <w:t>Hypoglykaemia</w:t>
            </w:r>
            <w:proofErr w:type="spellEnd"/>
          </w:p>
        </w:tc>
        <w:tc>
          <w:tcPr>
            <w:tcW w:w="1545" w:type="pct"/>
          </w:tcPr>
          <w:p w14:paraId="18A59056" w14:textId="75651B85" w:rsidR="00633920" w:rsidRPr="00EC1AF5" w:rsidRDefault="00925680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szCs w:val="22"/>
                <w:lang w:val="hu-HU"/>
              </w:rPr>
              <w:t>Gyakori</w:t>
            </w:r>
          </w:p>
        </w:tc>
      </w:tr>
      <w:tr w:rsidR="00633920" w:rsidRPr="00EC1AF5" w14:paraId="7CAC9B79" w14:textId="77777777" w:rsidTr="006B278E">
        <w:tc>
          <w:tcPr>
            <w:tcW w:w="1910" w:type="pct"/>
            <w:vMerge/>
          </w:tcPr>
          <w:p w14:paraId="47B7D37A" w14:textId="77777777" w:rsidR="00633920" w:rsidRPr="00EC1AF5" w:rsidRDefault="00633920" w:rsidP="006B278E">
            <w:pPr>
              <w:widowControl w:val="0"/>
              <w:tabs>
                <w:tab w:val="center" w:pos="4536"/>
                <w:tab w:val="right" w:pos="9072"/>
              </w:tabs>
              <w:rPr>
                <w:noProof/>
                <w:szCs w:val="22"/>
                <w:lang w:val="hu-HU" w:eastAsia="en-US"/>
              </w:rPr>
            </w:pPr>
          </w:p>
        </w:tc>
        <w:tc>
          <w:tcPr>
            <w:tcW w:w="1545" w:type="pct"/>
          </w:tcPr>
          <w:p w14:paraId="7238D119" w14:textId="140BAF23" w:rsidR="00633920" w:rsidRPr="00EC1AF5" w:rsidRDefault="00925680" w:rsidP="006B278E">
            <w:pPr>
              <w:widowControl w:val="0"/>
              <w:rPr>
                <w:szCs w:val="22"/>
                <w:lang w:val="hu-HU" w:eastAsia="en-US"/>
              </w:rPr>
            </w:pPr>
            <w:proofErr w:type="spellStart"/>
            <w:r w:rsidRPr="00EC1AF5">
              <w:rPr>
                <w:szCs w:val="22"/>
                <w:lang w:val="hu-HU"/>
              </w:rPr>
              <w:t>Hyponatraemia</w:t>
            </w:r>
            <w:proofErr w:type="spellEnd"/>
          </w:p>
        </w:tc>
        <w:tc>
          <w:tcPr>
            <w:tcW w:w="1545" w:type="pct"/>
          </w:tcPr>
          <w:p w14:paraId="08BAADDD" w14:textId="72293D5A" w:rsidR="00633920" w:rsidRPr="00EC1AF5" w:rsidRDefault="00925680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szCs w:val="22"/>
                <w:lang w:val="hu-HU"/>
              </w:rPr>
              <w:t>Nem gyakori</w:t>
            </w:r>
          </w:p>
        </w:tc>
      </w:tr>
      <w:tr w:rsidR="00633920" w:rsidRPr="00EC1AF5" w14:paraId="78416166" w14:textId="77777777" w:rsidTr="006B278E">
        <w:tc>
          <w:tcPr>
            <w:tcW w:w="1910" w:type="pct"/>
            <w:vMerge w:val="restart"/>
          </w:tcPr>
          <w:p w14:paraId="04D566E6" w14:textId="49ECD31B" w:rsidR="00633920" w:rsidRPr="00EC1AF5" w:rsidRDefault="00925680" w:rsidP="006B278E">
            <w:pPr>
              <w:widowControl w:val="0"/>
              <w:tabs>
                <w:tab w:val="center" w:pos="4536"/>
                <w:tab w:val="right" w:pos="9072"/>
              </w:tabs>
              <w:rPr>
                <w:noProof/>
                <w:szCs w:val="22"/>
                <w:lang w:val="hu-HU" w:eastAsia="en-US"/>
              </w:rPr>
            </w:pPr>
            <w:r w:rsidRPr="00EC1AF5">
              <w:rPr>
                <w:noProof/>
                <w:szCs w:val="22"/>
                <w:lang w:val="hu-HU" w:eastAsia="en-US"/>
              </w:rPr>
              <w:t>Pszichiátriai kórképek</w:t>
            </w:r>
          </w:p>
        </w:tc>
        <w:tc>
          <w:tcPr>
            <w:tcW w:w="1545" w:type="pct"/>
          </w:tcPr>
          <w:p w14:paraId="09D93570" w14:textId="4F5BEA56" w:rsidR="00633920" w:rsidRPr="00EC1AF5" w:rsidRDefault="00925680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szCs w:val="22"/>
                <w:lang w:val="hu-HU"/>
              </w:rPr>
              <w:t>Hallucinációk**</w:t>
            </w:r>
          </w:p>
        </w:tc>
        <w:tc>
          <w:tcPr>
            <w:tcW w:w="1545" w:type="pct"/>
          </w:tcPr>
          <w:p w14:paraId="6CE3BFC9" w14:textId="0E019DE6" w:rsidR="00633920" w:rsidRPr="00EC1AF5" w:rsidRDefault="00925680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szCs w:val="22"/>
                <w:lang w:val="hu-HU"/>
              </w:rPr>
              <w:t>Ritka</w:t>
            </w:r>
          </w:p>
        </w:tc>
      </w:tr>
      <w:tr w:rsidR="00633920" w:rsidRPr="00EC1AF5" w14:paraId="7F39AC93" w14:textId="77777777" w:rsidTr="006B278E">
        <w:tc>
          <w:tcPr>
            <w:tcW w:w="1910" w:type="pct"/>
            <w:vMerge/>
          </w:tcPr>
          <w:p w14:paraId="7F428F18" w14:textId="77777777" w:rsidR="00633920" w:rsidRPr="00EC1AF5" w:rsidRDefault="00633920" w:rsidP="006B278E">
            <w:pPr>
              <w:widowControl w:val="0"/>
              <w:tabs>
                <w:tab w:val="center" w:pos="4536"/>
                <w:tab w:val="right" w:pos="9072"/>
              </w:tabs>
              <w:rPr>
                <w:noProof/>
                <w:szCs w:val="22"/>
                <w:lang w:val="hu-HU" w:eastAsia="en-US"/>
              </w:rPr>
            </w:pPr>
          </w:p>
        </w:tc>
        <w:tc>
          <w:tcPr>
            <w:tcW w:w="1545" w:type="pct"/>
          </w:tcPr>
          <w:p w14:paraId="37789477" w14:textId="43B72019" w:rsidR="00633920" w:rsidRPr="00EC1AF5" w:rsidRDefault="00925680" w:rsidP="006B278E">
            <w:pPr>
              <w:widowControl w:val="0"/>
              <w:rPr>
                <w:szCs w:val="22"/>
                <w:lang w:val="hu-HU"/>
              </w:rPr>
            </w:pPr>
            <w:r w:rsidRPr="00EC1AF5">
              <w:rPr>
                <w:szCs w:val="22"/>
                <w:lang w:val="hu-HU"/>
              </w:rPr>
              <w:t>Alvászavarok</w:t>
            </w:r>
          </w:p>
        </w:tc>
        <w:tc>
          <w:tcPr>
            <w:tcW w:w="1545" w:type="pct"/>
          </w:tcPr>
          <w:p w14:paraId="27E45FBD" w14:textId="3D6D9CFA" w:rsidR="00633920" w:rsidRPr="00EC1AF5" w:rsidRDefault="00925680" w:rsidP="006B278E">
            <w:pPr>
              <w:widowControl w:val="0"/>
              <w:rPr>
                <w:szCs w:val="22"/>
                <w:lang w:val="hu-HU"/>
              </w:rPr>
            </w:pPr>
            <w:r w:rsidRPr="00EC1AF5">
              <w:rPr>
                <w:szCs w:val="22"/>
                <w:lang w:val="hu-HU"/>
              </w:rPr>
              <w:t>Ritka</w:t>
            </w:r>
          </w:p>
        </w:tc>
      </w:tr>
      <w:tr w:rsidR="00633920" w:rsidRPr="00EC1AF5" w14:paraId="4FCEB0D9" w14:textId="77777777" w:rsidTr="006B278E">
        <w:tc>
          <w:tcPr>
            <w:tcW w:w="1910" w:type="pct"/>
            <w:vMerge/>
          </w:tcPr>
          <w:p w14:paraId="629E7837" w14:textId="77777777" w:rsidR="00633920" w:rsidRPr="00EC1AF5" w:rsidRDefault="00633920" w:rsidP="006B278E">
            <w:pPr>
              <w:widowControl w:val="0"/>
              <w:tabs>
                <w:tab w:val="center" w:pos="4536"/>
                <w:tab w:val="right" w:pos="9072"/>
              </w:tabs>
              <w:rPr>
                <w:noProof/>
                <w:szCs w:val="22"/>
                <w:lang w:val="hu-HU" w:eastAsia="en-US"/>
              </w:rPr>
            </w:pPr>
          </w:p>
        </w:tc>
        <w:tc>
          <w:tcPr>
            <w:tcW w:w="1545" w:type="pct"/>
          </w:tcPr>
          <w:p w14:paraId="7476B6B6" w14:textId="7977BE5A" w:rsidR="00633920" w:rsidRPr="00EC1AF5" w:rsidRDefault="00633920" w:rsidP="006B278E">
            <w:pPr>
              <w:widowControl w:val="0"/>
              <w:rPr>
                <w:szCs w:val="22"/>
                <w:lang w:val="hu-HU"/>
              </w:rPr>
            </w:pPr>
            <w:r w:rsidRPr="00EC1AF5">
              <w:rPr>
                <w:szCs w:val="22"/>
                <w:lang w:val="hu-HU"/>
              </w:rPr>
              <w:t>Paranoia</w:t>
            </w:r>
          </w:p>
        </w:tc>
        <w:tc>
          <w:tcPr>
            <w:tcW w:w="1545" w:type="pct"/>
          </w:tcPr>
          <w:p w14:paraId="094C5111" w14:textId="305ED8C8" w:rsidR="00633920" w:rsidRPr="00EC1AF5" w:rsidRDefault="00925680" w:rsidP="006B278E">
            <w:pPr>
              <w:widowControl w:val="0"/>
              <w:rPr>
                <w:szCs w:val="22"/>
                <w:lang w:val="hu-HU"/>
              </w:rPr>
            </w:pPr>
            <w:r w:rsidRPr="00EC1AF5">
              <w:rPr>
                <w:szCs w:val="22"/>
                <w:lang w:val="hu-HU"/>
              </w:rPr>
              <w:t>Nagyon ritka</w:t>
            </w:r>
          </w:p>
        </w:tc>
      </w:tr>
      <w:tr w:rsidR="00633920" w:rsidRPr="00EC1AF5" w14:paraId="731590B3" w14:textId="77777777" w:rsidTr="006B278E">
        <w:tc>
          <w:tcPr>
            <w:tcW w:w="1910" w:type="pct"/>
            <w:vMerge w:val="restart"/>
          </w:tcPr>
          <w:p w14:paraId="47634D19" w14:textId="61B05B97" w:rsidR="00633920" w:rsidRPr="00EC1AF5" w:rsidRDefault="00A26FF2" w:rsidP="00A26FF2">
            <w:pPr>
              <w:widowControl w:val="0"/>
              <w:rPr>
                <w:noProof/>
                <w:szCs w:val="22"/>
                <w:lang w:val="hu-HU" w:eastAsia="en-US"/>
              </w:rPr>
            </w:pPr>
            <w:r w:rsidRPr="00EC1AF5">
              <w:rPr>
                <w:noProof/>
                <w:szCs w:val="22"/>
                <w:lang w:val="hu-HU" w:eastAsia="en-US"/>
              </w:rPr>
              <w:lastRenderedPageBreak/>
              <w:t>Idegrendszeri betegségek és tünetek</w:t>
            </w:r>
          </w:p>
        </w:tc>
        <w:tc>
          <w:tcPr>
            <w:tcW w:w="1545" w:type="pct"/>
          </w:tcPr>
          <w:p w14:paraId="479190DF" w14:textId="0BFCF69B" w:rsidR="00633920" w:rsidRPr="00EC1AF5" w:rsidRDefault="00A26FF2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szCs w:val="22"/>
                <w:lang w:val="hu-HU"/>
              </w:rPr>
              <w:t>Szédülés</w:t>
            </w:r>
          </w:p>
        </w:tc>
        <w:tc>
          <w:tcPr>
            <w:tcW w:w="1545" w:type="pct"/>
          </w:tcPr>
          <w:p w14:paraId="366F9E38" w14:textId="4BED881A" w:rsidR="00633920" w:rsidRPr="00EC1AF5" w:rsidRDefault="00A26FF2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szCs w:val="22"/>
                <w:lang w:val="hu-HU"/>
              </w:rPr>
              <w:t>Gyakori</w:t>
            </w:r>
          </w:p>
        </w:tc>
      </w:tr>
      <w:tr w:rsidR="00633920" w:rsidRPr="00EC1AF5" w14:paraId="70A059E9" w14:textId="77777777" w:rsidTr="006B278E">
        <w:tc>
          <w:tcPr>
            <w:tcW w:w="1910" w:type="pct"/>
            <w:vMerge/>
          </w:tcPr>
          <w:p w14:paraId="1D5D1260" w14:textId="77777777" w:rsidR="00633920" w:rsidRPr="00EC1AF5" w:rsidRDefault="00633920" w:rsidP="006B278E">
            <w:pPr>
              <w:widowControl w:val="0"/>
              <w:rPr>
                <w:noProof/>
                <w:szCs w:val="22"/>
                <w:lang w:val="hu-HU" w:eastAsia="en-US"/>
              </w:rPr>
            </w:pPr>
          </w:p>
        </w:tc>
        <w:tc>
          <w:tcPr>
            <w:tcW w:w="1545" w:type="pct"/>
          </w:tcPr>
          <w:p w14:paraId="16969D5B" w14:textId="117291DA" w:rsidR="00633920" w:rsidRPr="00EC1AF5" w:rsidRDefault="00A26FF2" w:rsidP="006B278E">
            <w:pPr>
              <w:widowControl w:val="0"/>
              <w:rPr>
                <w:szCs w:val="22"/>
                <w:lang w:val="hu-HU"/>
              </w:rPr>
            </w:pPr>
            <w:r w:rsidRPr="00EC1AF5">
              <w:rPr>
                <w:szCs w:val="22"/>
                <w:lang w:val="hu-HU"/>
              </w:rPr>
              <w:t>Fejfájás</w:t>
            </w:r>
          </w:p>
        </w:tc>
        <w:tc>
          <w:tcPr>
            <w:tcW w:w="1545" w:type="pct"/>
          </w:tcPr>
          <w:p w14:paraId="2B1F738B" w14:textId="5731F7A5" w:rsidR="00633920" w:rsidRPr="00EC1AF5" w:rsidRDefault="00A26FF2" w:rsidP="006B278E">
            <w:pPr>
              <w:widowControl w:val="0"/>
              <w:rPr>
                <w:szCs w:val="22"/>
                <w:lang w:val="hu-HU"/>
              </w:rPr>
            </w:pPr>
            <w:r w:rsidRPr="00EC1AF5">
              <w:rPr>
                <w:szCs w:val="22"/>
                <w:lang w:val="hu-HU"/>
              </w:rPr>
              <w:t>Gyakori</w:t>
            </w:r>
          </w:p>
        </w:tc>
      </w:tr>
      <w:tr w:rsidR="00633920" w:rsidRPr="00EC1AF5" w14:paraId="0E55CADC" w14:textId="77777777" w:rsidTr="006B278E">
        <w:tc>
          <w:tcPr>
            <w:tcW w:w="1910" w:type="pct"/>
            <w:vMerge/>
          </w:tcPr>
          <w:p w14:paraId="52A6253F" w14:textId="77777777" w:rsidR="00633920" w:rsidRPr="00EC1AF5" w:rsidRDefault="00633920" w:rsidP="006B278E">
            <w:pPr>
              <w:widowControl w:val="0"/>
              <w:rPr>
                <w:noProof/>
                <w:szCs w:val="22"/>
                <w:lang w:val="hu-HU" w:eastAsia="en-US"/>
              </w:rPr>
            </w:pPr>
          </w:p>
        </w:tc>
        <w:tc>
          <w:tcPr>
            <w:tcW w:w="1545" w:type="pct"/>
          </w:tcPr>
          <w:p w14:paraId="4AEFC76A" w14:textId="0A3BC18E" w:rsidR="00633920" w:rsidRPr="00EC1AF5" w:rsidRDefault="00A26FF2" w:rsidP="006B278E">
            <w:pPr>
              <w:widowControl w:val="0"/>
              <w:rPr>
                <w:szCs w:val="22"/>
                <w:lang w:val="hu-HU"/>
              </w:rPr>
            </w:pPr>
            <w:r w:rsidRPr="00EC1AF5">
              <w:rPr>
                <w:szCs w:val="22"/>
                <w:lang w:val="hu-HU"/>
              </w:rPr>
              <w:t>Ájulás</w:t>
            </w:r>
          </w:p>
        </w:tc>
        <w:tc>
          <w:tcPr>
            <w:tcW w:w="1545" w:type="pct"/>
          </w:tcPr>
          <w:p w14:paraId="6BC20C11" w14:textId="2C7C14B4" w:rsidR="00633920" w:rsidRPr="00EC1AF5" w:rsidRDefault="00A26FF2" w:rsidP="006B278E">
            <w:pPr>
              <w:widowControl w:val="0"/>
              <w:rPr>
                <w:szCs w:val="22"/>
                <w:lang w:val="hu-HU"/>
              </w:rPr>
            </w:pPr>
            <w:r w:rsidRPr="00EC1AF5">
              <w:rPr>
                <w:szCs w:val="22"/>
                <w:lang w:val="hu-HU"/>
              </w:rPr>
              <w:t>Gyakori</w:t>
            </w:r>
          </w:p>
        </w:tc>
      </w:tr>
      <w:tr w:rsidR="00633920" w:rsidRPr="00EC1AF5" w14:paraId="0956E5B6" w14:textId="77777777" w:rsidTr="006B278E">
        <w:tc>
          <w:tcPr>
            <w:tcW w:w="1910" w:type="pct"/>
            <w:vMerge/>
          </w:tcPr>
          <w:p w14:paraId="0C5415F1" w14:textId="77777777" w:rsidR="00633920" w:rsidRPr="00EC1AF5" w:rsidRDefault="00633920" w:rsidP="006B278E">
            <w:pPr>
              <w:widowControl w:val="0"/>
              <w:rPr>
                <w:noProof/>
                <w:szCs w:val="22"/>
                <w:lang w:val="hu-HU" w:eastAsia="en-US"/>
              </w:rPr>
            </w:pPr>
          </w:p>
        </w:tc>
        <w:tc>
          <w:tcPr>
            <w:tcW w:w="1545" w:type="pct"/>
          </w:tcPr>
          <w:p w14:paraId="10DA84FD" w14:textId="37146D27" w:rsidR="00633920" w:rsidRPr="00EC1AF5" w:rsidRDefault="00A26FF2" w:rsidP="006B278E">
            <w:pPr>
              <w:widowControl w:val="0"/>
              <w:rPr>
                <w:szCs w:val="22"/>
                <w:lang w:val="hu-HU"/>
              </w:rPr>
            </w:pPr>
            <w:proofErr w:type="spellStart"/>
            <w:r w:rsidRPr="00EC1AF5">
              <w:rPr>
                <w:szCs w:val="22"/>
                <w:lang w:val="hu-HU"/>
              </w:rPr>
              <w:t>Posturalis</w:t>
            </w:r>
            <w:proofErr w:type="spellEnd"/>
            <w:r w:rsidRPr="00EC1AF5">
              <w:rPr>
                <w:szCs w:val="22"/>
                <w:lang w:val="hu-HU"/>
              </w:rPr>
              <w:t xml:space="preserve"> szédülés</w:t>
            </w:r>
          </w:p>
        </w:tc>
        <w:tc>
          <w:tcPr>
            <w:tcW w:w="1545" w:type="pct"/>
          </w:tcPr>
          <w:p w14:paraId="2A2C877F" w14:textId="13761E76" w:rsidR="00633920" w:rsidRPr="00EC1AF5" w:rsidRDefault="00A26FF2" w:rsidP="006B278E">
            <w:pPr>
              <w:widowControl w:val="0"/>
              <w:rPr>
                <w:szCs w:val="22"/>
                <w:lang w:val="hu-HU"/>
              </w:rPr>
            </w:pPr>
            <w:r w:rsidRPr="00EC1AF5">
              <w:rPr>
                <w:szCs w:val="22"/>
                <w:lang w:val="hu-HU"/>
              </w:rPr>
              <w:t>Nem gyakori</w:t>
            </w:r>
          </w:p>
        </w:tc>
      </w:tr>
      <w:tr w:rsidR="00633920" w:rsidRPr="00EC1AF5" w14:paraId="42F2C202" w14:textId="77777777" w:rsidTr="006B278E">
        <w:tc>
          <w:tcPr>
            <w:tcW w:w="1910" w:type="pct"/>
            <w:vMerge/>
          </w:tcPr>
          <w:p w14:paraId="65B73109" w14:textId="77777777" w:rsidR="00633920" w:rsidRPr="00EC1AF5" w:rsidRDefault="00633920" w:rsidP="006B278E">
            <w:pPr>
              <w:widowControl w:val="0"/>
              <w:rPr>
                <w:noProof/>
                <w:szCs w:val="22"/>
                <w:lang w:val="hu-HU" w:eastAsia="en-US"/>
              </w:rPr>
            </w:pPr>
          </w:p>
        </w:tc>
        <w:tc>
          <w:tcPr>
            <w:tcW w:w="1545" w:type="pct"/>
          </w:tcPr>
          <w:p w14:paraId="3FE10FC5" w14:textId="77777777" w:rsidR="00633920" w:rsidRPr="00EC1AF5" w:rsidRDefault="00633920" w:rsidP="006B278E">
            <w:pPr>
              <w:widowControl w:val="0"/>
              <w:rPr>
                <w:szCs w:val="22"/>
                <w:lang w:val="hu-HU"/>
              </w:rPr>
            </w:pPr>
            <w:proofErr w:type="spellStart"/>
            <w:r w:rsidRPr="00EC1AF5">
              <w:rPr>
                <w:szCs w:val="22"/>
                <w:lang w:val="hu-HU"/>
              </w:rPr>
              <w:t>Myoclonus</w:t>
            </w:r>
            <w:proofErr w:type="spellEnd"/>
          </w:p>
        </w:tc>
        <w:tc>
          <w:tcPr>
            <w:tcW w:w="1545" w:type="pct"/>
          </w:tcPr>
          <w:p w14:paraId="3826C8D1" w14:textId="4DB97EB9" w:rsidR="00633920" w:rsidRPr="00EC1AF5" w:rsidRDefault="00A26FF2" w:rsidP="006B278E">
            <w:pPr>
              <w:widowControl w:val="0"/>
              <w:rPr>
                <w:szCs w:val="22"/>
                <w:lang w:val="hu-HU"/>
              </w:rPr>
            </w:pPr>
            <w:r w:rsidRPr="00EC1AF5">
              <w:rPr>
                <w:szCs w:val="22"/>
                <w:lang w:val="hu-HU"/>
              </w:rPr>
              <w:t>Nem ismert</w:t>
            </w:r>
          </w:p>
        </w:tc>
      </w:tr>
      <w:tr w:rsidR="00633920" w:rsidRPr="00EC1AF5" w14:paraId="135FAB44" w14:textId="77777777" w:rsidTr="006B278E">
        <w:tc>
          <w:tcPr>
            <w:tcW w:w="1910" w:type="pct"/>
          </w:tcPr>
          <w:p w14:paraId="76099686" w14:textId="5C26D252" w:rsidR="00633920" w:rsidRPr="00EC1AF5" w:rsidRDefault="006731DD" w:rsidP="006731DD">
            <w:pPr>
              <w:widowControl w:val="0"/>
              <w:tabs>
                <w:tab w:val="center" w:pos="4536"/>
                <w:tab w:val="right" w:pos="9072"/>
              </w:tabs>
              <w:rPr>
                <w:noProof/>
                <w:szCs w:val="22"/>
                <w:lang w:val="hu-HU" w:eastAsia="en-US"/>
              </w:rPr>
            </w:pPr>
            <w:r w:rsidRPr="00EC1AF5">
              <w:rPr>
                <w:noProof/>
                <w:szCs w:val="22"/>
                <w:lang w:val="hu-HU" w:eastAsia="en-US"/>
              </w:rPr>
              <w:t>A fül és az egyensúly-érzékelő szerv betegségei és tünetei</w:t>
            </w:r>
          </w:p>
        </w:tc>
        <w:tc>
          <w:tcPr>
            <w:tcW w:w="1545" w:type="pct"/>
          </w:tcPr>
          <w:p w14:paraId="68E07DAD" w14:textId="01CE8A18" w:rsidR="00633920" w:rsidRPr="00EC1AF5" w:rsidRDefault="00633920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szCs w:val="22"/>
                <w:lang w:val="hu-HU"/>
              </w:rPr>
              <w:t>Vertigo</w:t>
            </w:r>
          </w:p>
        </w:tc>
        <w:tc>
          <w:tcPr>
            <w:tcW w:w="1545" w:type="pct"/>
          </w:tcPr>
          <w:p w14:paraId="07423E60" w14:textId="41D848F9" w:rsidR="00633920" w:rsidRPr="00EC1AF5" w:rsidRDefault="006731DD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szCs w:val="22"/>
                <w:lang w:val="hu-HU"/>
              </w:rPr>
              <w:t>Gyakori</w:t>
            </w:r>
          </w:p>
        </w:tc>
      </w:tr>
      <w:tr w:rsidR="00633920" w:rsidRPr="00EC1AF5" w14:paraId="3892949B" w14:textId="77777777" w:rsidTr="006B278E">
        <w:tc>
          <w:tcPr>
            <w:tcW w:w="1910" w:type="pct"/>
            <w:vMerge w:val="restart"/>
          </w:tcPr>
          <w:p w14:paraId="583A00A1" w14:textId="1D7A9532" w:rsidR="00633920" w:rsidRPr="00EC1AF5" w:rsidRDefault="009773CA" w:rsidP="006B278E">
            <w:pPr>
              <w:widowControl w:val="0"/>
              <w:tabs>
                <w:tab w:val="center" w:pos="4536"/>
                <w:tab w:val="right" w:pos="9072"/>
              </w:tabs>
              <w:rPr>
                <w:noProof/>
                <w:szCs w:val="22"/>
                <w:lang w:val="hu-HU" w:eastAsia="en-US"/>
              </w:rPr>
            </w:pPr>
            <w:r w:rsidRPr="00EC1AF5">
              <w:rPr>
                <w:noProof/>
                <w:szCs w:val="22"/>
                <w:lang w:val="hu-HU" w:eastAsia="en-US"/>
              </w:rPr>
              <w:t>Érbetegségek és tünetek</w:t>
            </w:r>
          </w:p>
        </w:tc>
        <w:tc>
          <w:tcPr>
            <w:tcW w:w="1545" w:type="pct"/>
          </w:tcPr>
          <w:p w14:paraId="443711C8" w14:textId="39A1B6D6" w:rsidR="00633920" w:rsidRPr="00EC1AF5" w:rsidRDefault="009773CA">
            <w:pPr>
              <w:widowControl w:val="0"/>
              <w:rPr>
                <w:szCs w:val="22"/>
                <w:lang w:val="hu-HU" w:eastAsia="en-US"/>
              </w:rPr>
            </w:pPr>
            <w:proofErr w:type="spellStart"/>
            <w:r w:rsidRPr="00EC1AF5">
              <w:rPr>
                <w:szCs w:val="22"/>
                <w:lang w:val="hu-HU"/>
              </w:rPr>
              <w:t>Hypot</w:t>
            </w:r>
            <w:r w:rsidR="00FD3020">
              <w:rPr>
                <w:szCs w:val="22"/>
                <w:lang w:val="hu-HU"/>
              </w:rPr>
              <w:t>e</w:t>
            </w:r>
            <w:r w:rsidRPr="00EC1AF5">
              <w:rPr>
                <w:szCs w:val="22"/>
                <w:lang w:val="hu-HU"/>
              </w:rPr>
              <w:t>n</w:t>
            </w:r>
            <w:r w:rsidR="00FD3020">
              <w:rPr>
                <w:szCs w:val="22"/>
                <w:lang w:val="hu-HU"/>
              </w:rPr>
              <w:t>s</w:t>
            </w:r>
            <w:r w:rsidRPr="00EC1AF5">
              <w:rPr>
                <w:szCs w:val="22"/>
                <w:lang w:val="hu-HU"/>
              </w:rPr>
              <w:t>i</w:t>
            </w:r>
            <w:r w:rsidR="00FD3020">
              <w:rPr>
                <w:szCs w:val="22"/>
                <w:lang w:val="hu-HU"/>
              </w:rPr>
              <w:t>o</w:t>
            </w:r>
            <w:proofErr w:type="spellEnd"/>
            <w:r w:rsidRPr="00EC1AF5">
              <w:rPr>
                <w:szCs w:val="22"/>
                <w:lang w:val="hu-HU"/>
              </w:rPr>
              <w:t>*</w:t>
            </w:r>
          </w:p>
        </w:tc>
        <w:tc>
          <w:tcPr>
            <w:tcW w:w="1545" w:type="pct"/>
          </w:tcPr>
          <w:p w14:paraId="0FB1F1B6" w14:textId="1168DBBE" w:rsidR="00633920" w:rsidRPr="00EC1AF5" w:rsidRDefault="009773CA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szCs w:val="22"/>
                <w:lang w:val="hu-HU"/>
              </w:rPr>
              <w:t>Nagyon gyakori</w:t>
            </w:r>
          </w:p>
        </w:tc>
      </w:tr>
      <w:tr w:rsidR="00633920" w:rsidRPr="00EC1AF5" w14:paraId="7A98AACA" w14:textId="77777777" w:rsidTr="006B278E">
        <w:tc>
          <w:tcPr>
            <w:tcW w:w="1910" w:type="pct"/>
            <w:vMerge/>
          </w:tcPr>
          <w:p w14:paraId="6A5BCEB4" w14:textId="77777777" w:rsidR="00633920" w:rsidRPr="00EC1AF5" w:rsidRDefault="00633920" w:rsidP="006B278E">
            <w:pPr>
              <w:widowControl w:val="0"/>
              <w:tabs>
                <w:tab w:val="center" w:pos="4536"/>
                <w:tab w:val="right" w:pos="9072"/>
              </w:tabs>
              <w:rPr>
                <w:noProof/>
                <w:szCs w:val="22"/>
                <w:lang w:val="hu-HU" w:eastAsia="en-US"/>
              </w:rPr>
            </w:pPr>
          </w:p>
        </w:tc>
        <w:tc>
          <w:tcPr>
            <w:tcW w:w="1545" w:type="pct"/>
          </w:tcPr>
          <w:p w14:paraId="5F15CBC5" w14:textId="1508EB5D" w:rsidR="00633920" w:rsidRPr="00EC1AF5" w:rsidRDefault="009773CA" w:rsidP="006B278E">
            <w:pPr>
              <w:widowControl w:val="0"/>
              <w:rPr>
                <w:szCs w:val="22"/>
                <w:lang w:val="hu-HU" w:eastAsia="en-US"/>
              </w:rPr>
            </w:pPr>
            <w:proofErr w:type="spellStart"/>
            <w:r w:rsidRPr="00EC1AF5">
              <w:rPr>
                <w:szCs w:val="22"/>
                <w:lang w:val="hu-HU"/>
              </w:rPr>
              <w:t>Orthostaticus</w:t>
            </w:r>
            <w:proofErr w:type="spellEnd"/>
            <w:r w:rsidRPr="00EC1AF5">
              <w:rPr>
                <w:szCs w:val="22"/>
                <w:lang w:val="hu-HU"/>
              </w:rPr>
              <w:t xml:space="preserve"> </w:t>
            </w:r>
            <w:proofErr w:type="spellStart"/>
            <w:r w:rsidRPr="00EC1AF5">
              <w:rPr>
                <w:szCs w:val="22"/>
                <w:lang w:val="hu-HU"/>
              </w:rPr>
              <w:t>hypotonia</w:t>
            </w:r>
            <w:proofErr w:type="spellEnd"/>
          </w:p>
        </w:tc>
        <w:tc>
          <w:tcPr>
            <w:tcW w:w="1545" w:type="pct"/>
          </w:tcPr>
          <w:p w14:paraId="6237327C" w14:textId="284C3109" w:rsidR="00633920" w:rsidRPr="00EC1AF5" w:rsidRDefault="009773CA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szCs w:val="22"/>
                <w:lang w:val="hu-HU"/>
              </w:rPr>
              <w:t>Gyakori</w:t>
            </w:r>
          </w:p>
        </w:tc>
      </w:tr>
      <w:tr w:rsidR="00633920" w:rsidRPr="00EC1AF5" w14:paraId="10BBF01B" w14:textId="77777777" w:rsidTr="006B278E">
        <w:tc>
          <w:tcPr>
            <w:tcW w:w="1910" w:type="pct"/>
          </w:tcPr>
          <w:p w14:paraId="4DDD0F3A" w14:textId="43B80FB8" w:rsidR="00633920" w:rsidRPr="00EC1AF5" w:rsidRDefault="00E42D0E" w:rsidP="00E42D0E">
            <w:pPr>
              <w:widowControl w:val="0"/>
              <w:tabs>
                <w:tab w:val="center" w:pos="4536"/>
                <w:tab w:val="right" w:pos="9072"/>
              </w:tabs>
              <w:rPr>
                <w:noProof/>
                <w:szCs w:val="22"/>
                <w:lang w:val="hu-HU" w:eastAsia="en-US"/>
              </w:rPr>
            </w:pPr>
            <w:r w:rsidRPr="00EC1AF5">
              <w:rPr>
                <w:noProof/>
                <w:szCs w:val="22"/>
                <w:lang w:val="hu-HU" w:eastAsia="en-US"/>
              </w:rPr>
              <w:t>Légzőrendszeri, mellkasi és mediastinalis betegségek és tünetek</w:t>
            </w:r>
          </w:p>
        </w:tc>
        <w:tc>
          <w:tcPr>
            <w:tcW w:w="1545" w:type="pct"/>
          </w:tcPr>
          <w:p w14:paraId="349E0A0C" w14:textId="0BF00E88" w:rsidR="00633920" w:rsidRPr="00EC1AF5" w:rsidRDefault="007E4D66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szCs w:val="22"/>
                <w:lang w:val="hu-HU"/>
              </w:rPr>
              <w:t>Köhögés</w:t>
            </w:r>
          </w:p>
        </w:tc>
        <w:tc>
          <w:tcPr>
            <w:tcW w:w="1545" w:type="pct"/>
          </w:tcPr>
          <w:p w14:paraId="2DF4505E" w14:textId="136A2245" w:rsidR="00633920" w:rsidRPr="00EC1AF5" w:rsidRDefault="007E4D66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szCs w:val="22"/>
                <w:lang w:val="hu-HU"/>
              </w:rPr>
              <w:t>Gyakori</w:t>
            </w:r>
          </w:p>
        </w:tc>
      </w:tr>
      <w:tr w:rsidR="00633920" w:rsidRPr="00EC1AF5" w14:paraId="26BCBD06" w14:textId="77777777" w:rsidTr="006B278E">
        <w:tc>
          <w:tcPr>
            <w:tcW w:w="1910" w:type="pct"/>
            <w:vMerge w:val="restart"/>
          </w:tcPr>
          <w:p w14:paraId="14F6FA01" w14:textId="31882727" w:rsidR="00633920" w:rsidRPr="00EC1AF5" w:rsidRDefault="0091234E" w:rsidP="0091234E">
            <w:pPr>
              <w:widowControl w:val="0"/>
              <w:tabs>
                <w:tab w:val="center" w:pos="4536"/>
                <w:tab w:val="right" w:pos="9072"/>
              </w:tabs>
              <w:rPr>
                <w:noProof/>
                <w:szCs w:val="22"/>
                <w:lang w:val="hu-HU" w:eastAsia="en-US"/>
              </w:rPr>
            </w:pPr>
            <w:r w:rsidRPr="00EC1AF5">
              <w:rPr>
                <w:noProof/>
                <w:szCs w:val="22"/>
                <w:lang w:val="hu-HU" w:eastAsia="en-US"/>
              </w:rPr>
              <w:t>Emésztőrendszeri betegségek és tünetek</w:t>
            </w:r>
          </w:p>
        </w:tc>
        <w:tc>
          <w:tcPr>
            <w:tcW w:w="1545" w:type="pct"/>
          </w:tcPr>
          <w:p w14:paraId="61E1A2B2" w14:textId="096326E6" w:rsidR="00633920" w:rsidRPr="00EC1AF5" w:rsidRDefault="0091234E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szCs w:val="22"/>
                <w:lang w:val="hu-HU"/>
              </w:rPr>
              <w:t>Hasmenés</w:t>
            </w:r>
          </w:p>
        </w:tc>
        <w:tc>
          <w:tcPr>
            <w:tcW w:w="1545" w:type="pct"/>
          </w:tcPr>
          <w:p w14:paraId="282B788F" w14:textId="495352F1" w:rsidR="00633920" w:rsidRPr="00EC1AF5" w:rsidRDefault="0091234E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szCs w:val="22"/>
                <w:lang w:val="hu-HU"/>
              </w:rPr>
              <w:t>Gyakori</w:t>
            </w:r>
          </w:p>
        </w:tc>
      </w:tr>
      <w:tr w:rsidR="00633920" w:rsidRPr="00EC1AF5" w14:paraId="094AED67" w14:textId="77777777" w:rsidTr="006B278E">
        <w:tc>
          <w:tcPr>
            <w:tcW w:w="1910" w:type="pct"/>
            <w:vMerge/>
          </w:tcPr>
          <w:p w14:paraId="31AC5610" w14:textId="77777777" w:rsidR="00633920" w:rsidRPr="00EC1AF5" w:rsidRDefault="00633920" w:rsidP="006B278E">
            <w:pPr>
              <w:widowControl w:val="0"/>
              <w:tabs>
                <w:tab w:val="center" w:pos="4536"/>
                <w:tab w:val="right" w:pos="9072"/>
              </w:tabs>
              <w:rPr>
                <w:noProof/>
                <w:szCs w:val="22"/>
                <w:lang w:val="hu-HU" w:eastAsia="en-US"/>
              </w:rPr>
            </w:pPr>
          </w:p>
        </w:tc>
        <w:tc>
          <w:tcPr>
            <w:tcW w:w="1545" w:type="pct"/>
          </w:tcPr>
          <w:p w14:paraId="3B6E7735" w14:textId="57E67F29" w:rsidR="00633920" w:rsidRPr="00EC1AF5" w:rsidRDefault="0091234E" w:rsidP="006B278E">
            <w:pPr>
              <w:widowControl w:val="0"/>
              <w:rPr>
                <w:szCs w:val="22"/>
                <w:lang w:val="hu-HU"/>
              </w:rPr>
            </w:pPr>
            <w:r w:rsidRPr="00EC1AF5">
              <w:rPr>
                <w:szCs w:val="22"/>
                <w:lang w:val="hu-HU"/>
              </w:rPr>
              <w:t>Hányinger</w:t>
            </w:r>
          </w:p>
        </w:tc>
        <w:tc>
          <w:tcPr>
            <w:tcW w:w="1545" w:type="pct"/>
          </w:tcPr>
          <w:p w14:paraId="17E00C77" w14:textId="3C67613A" w:rsidR="00633920" w:rsidRPr="00EC1AF5" w:rsidRDefault="0091234E" w:rsidP="006B278E">
            <w:pPr>
              <w:widowControl w:val="0"/>
              <w:rPr>
                <w:szCs w:val="22"/>
                <w:lang w:val="hu-HU"/>
              </w:rPr>
            </w:pPr>
            <w:r w:rsidRPr="00EC1AF5">
              <w:rPr>
                <w:szCs w:val="22"/>
                <w:lang w:val="hu-HU"/>
              </w:rPr>
              <w:t>Gyakori</w:t>
            </w:r>
          </w:p>
        </w:tc>
      </w:tr>
      <w:tr w:rsidR="00633920" w:rsidRPr="00EC1AF5" w14:paraId="427F7045" w14:textId="77777777" w:rsidTr="006B278E">
        <w:tc>
          <w:tcPr>
            <w:tcW w:w="1910" w:type="pct"/>
            <w:vMerge/>
          </w:tcPr>
          <w:p w14:paraId="1A82366D" w14:textId="77777777" w:rsidR="00633920" w:rsidRPr="00EC1AF5" w:rsidRDefault="00633920" w:rsidP="006B278E">
            <w:pPr>
              <w:widowControl w:val="0"/>
              <w:tabs>
                <w:tab w:val="center" w:pos="4536"/>
                <w:tab w:val="right" w:pos="9072"/>
              </w:tabs>
              <w:rPr>
                <w:noProof/>
                <w:szCs w:val="22"/>
                <w:lang w:val="hu-HU" w:eastAsia="en-US"/>
              </w:rPr>
            </w:pPr>
          </w:p>
        </w:tc>
        <w:tc>
          <w:tcPr>
            <w:tcW w:w="1545" w:type="pct"/>
          </w:tcPr>
          <w:p w14:paraId="106EBB4F" w14:textId="01D52AAD" w:rsidR="00633920" w:rsidRPr="00EC1AF5" w:rsidRDefault="0091234E" w:rsidP="006B278E">
            <w:pPr>
              <w:widowControl w:val="0"/>
              <w:rPr>
                <w:szCs w:val="22"/>
                <w:lang w:val="hu-HU"/>
              </w:rPr>
            </w:pPr>
            <w:proofErr w:type="spellStart"/>
            <w:r w:rsidRPr="00EC1AF5">
              <w:rPr>
                <w:szCs w:val="22"/>
                <w:lang w:val="hu-HU"/>
              </w:rPr>
              <w:t>Gastritis</w:t>
            </w:r>
            <w:proofErr w:type="spellEnd"/>
          </w:p>
        </w:tc>
        <w:tc>
          <w:tcPr>
            <w:tcW w:w="1545" w:type="pct"/>
          </w:tcPr>
          <w:p w14:paraId="031472A9" w14:textId="44695A41" w:rsidR="00633920" w:rsidRPr="00EC1AF5" w:rsidRDefault="0091234E" w:rsidP="006B278E">
            <w:pPr>
              <w:widowControl w:val="0"/>
              <w:rPr>
                <w:szCs w:val="22"/>
                <w:lang w:val="hu-HU"/>
              </w:rPr>
            </w:pPr>
            <w:r w:rsidRPr="00EC1AF5">
              <w:rPr>
                <w:szCs w:val="22"/>
                <w:lang w:val="hu-HU"/>
              </w:rPr>
              <w:t>Gyakori</w:t>
            </w:r>
          </w:p>
        </w:tc>
      </w:tr>
      <w:tr w:rsidR="00633920" w:rsidRPr="00EC1AF5" w14:paraId="2D936F3D" w14:textId="77777777" w:rsidTr="006B278E">
        <w:tc>
          <w:tcPr>
            <w:tcW w:w="1910" w:type="pct"/>
            <w:vMerge/>
          </w:tcPr>
          <w:p w14:paraId="2E02EDB9" w14:textId="77777777" w:rsidR="00633920" w:rsidRPr="00EC1AF5" w:rsidRDefault="00633920" w:rsidP="006B278E">
            <w:pPr>
              <w:widowControl w:val="0"/>
              <w:tabs>
                <w:tab w:val="center" w:pos="4536"/>
                <w:tab w:val="right" w:pos="9072"/>
              </w:tabs>
              <w:rPr>
                <w:noProof/>
                <w:szCs w:val="22"/>
                <w:lang w:val="hu-HU" w:eastAsia="en-US"/>
              </w:rPr>
            </w:pPr>
          </w:p>
        </w:tc>
        <w:tc>
          <w:tcPr>
            <w:tcW w:w="1545" w:type="pct"/>
          </w:tcPr>
          <w:p w14:paraId="416696D7" w14:textId="30E10B54" w:rsidR="00633920" w:rsidRPr="00EC1AF5" w:rsidRDefault="0091234E" w:rsidP="006B278E">
            <w:pPr>
              <w:widowControl w:val="0"/>
              <w:rPr>
                <w:szCs w:val="22"/>
                <w:lang w:val="hu-HU"/>
              </w:rPr>
            </w:pPr>
            <w:proofErr w:type="spellStart"/>
            <w:r w:rsidRPr="00EC1AF5">
              <w:rPr>
                <w:szCs w:val="22"/>
                <w:lang w:val="hu-HU"/>
              </w:rPr>
              <w:t>Intestinalis</w:t>
            </w:r>
            <w:proofErr w:type="spellEnd"/>
            <w:r w:rsidRPr="00EC1AF5">
              <w:rPr>
                <w:szCs w:val="22"/>
                <w:lang w:val="hu-HU"/>
              </w:rPr>
              <w:t xml:space="preserve"> </w:t>
            </w:r>
            <w:proofErr w:type="spellStart"/>
            <w:r w:rsidRPr="00EC1AF5">
              <w:rPr>
                <w:szCs w:val="22"/>
                <w:lang w:val="hu-HU"/>
              </w:rPr>
              <w:t>angiooedema</w:t>
            </w:r>
            <w:proofErr w:type="spellEnd"/>
          </w:p>
        </w:tc>
        <w:tc>
          <w:tcPr>
            <w:tcW w:w="1545" w:type="pct"/>
          </w:tcPr>
          <w:p w14:paraId="17B59EA2" w14:textId="280BB619" w:rsidR="00633920" w:rsidRPr="00EC1AF5" w:rsidRDefault="0091234E" w:rsidP="006B278E">
            <w:pPr>
              <w:widowControl w:val="0"/>
              <w:rPr>
                <w:szCs w:val="22"/>
                <w:lang w:val="hu-HU"/>
              </w:rPr>
            </w:pPr>
            <w:r w:rsidRPr="00EC1AF5">
              <w:rPr>
                <w:szCs w:val="22"/>
                <w:lang w:val="hu-HU"/>
              </w:rPr>
              <w:t>Nagyon ritka</w:t>
            </w:r>
          </w:p>
        </w:tc>
      </w:tr>
      <w:tr w:rsidR="00633920" w:rsidRPr="00EC1AF5" w14:paraId="5CEF29B4" w14:textId="77777777" w:rsidTr="006B278E">
        <w:tc>
          <w:tcPr>
            <w:tcW w:w="1910" w:type="pct"/>
            <w:vMerge w:val="restart"/>
          </w:tcPr>
          <w:p w14:paraId="0C1F4E75" w14:textId="727149B7" w:rsidR="00633920" w:rsidRPr="00EC1AF5" w:rsidRDefault="00FB46E2" w:rsidP="00FB46E2">
            <w:pPr>
              <w:widowControl w:val="0"/>
              <w:tabs>
                <w:tab w:val="center" w:pos="4536"/>
                <w:tab w:val="right" w:pos="9072"/>
              </w:tabs>
              <w:rPr>
                <w:noProof/>
                <w:szCs w:val="22"/>
                <w:lang w:val="hu-HU" w:eastAsia="en-US"/>
              </w:rPr>
            </w:pPr>
            <w:r w:rsidRPr="00EC1AF5">
              <w:rPr>
                <w:noProof/>
                <w:szCs w:val="22"/>
                <w:lang w:val="hu-HU" w:eastAsia="en-US"/>
              </w:rPr>
              <w:t>A bőr és a bőr alatti szövet betegségei és tünetei</w:t>
            </w:r>
          </w:p>
        </w:tc>
        <w:tc>
          <w:tcPr>
            <w:tcW w:w="1545" w:type="pct"/>
          </w:tcPr>
          <w:p w14:paraId="28118312" w14:textId="69B160A5" w:rsidR="00633920" w:rsidRPr="00EC1AF5" w:rsidRDefault="00633920" w:rsidP="006B278E">
            <w:pPr>
              <w:widowControl w:val="0"/>
              <w:rPr>
                <w:szCs w:val="22"/>
                <w:lang w:val="hu-HU" w:eastAsia="en-US"/>
              </w:rPr>
            </w:pPr>
            <w:proofErr w:type="spellStart"/>
            <w:r w:rsidRPr="00EC1AF5">
              <w:rPr>
                <w:szCs w:val="22"/>
                <w:lang w:val="hu-HU"/>
              </w:rPr>
              <w:t>Pruritus</w:t>
            </w:r>
            <w:proofErr w:type="spellEnd"/>
          </w:p>
        </w:tc>
        <w:tc>
          <w:tcPr>
            <w:tcW w:w="1545" w:type="pct"/>
          </w:tcPr>
          <w:p w14:paraId="42DE1597" w14:textId="284D8662" w:rsidR="00633920" w:rsidRPr="00EC1AF5" w:rsidRDefault="00FB46E2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szCs w:val="22"/>
                <w:lang w:val="hu-HU"/>
              </w:rPr>
              <w:t>Nem gyakori</w:t>
            </w:r>
          </w:p>
        </w:tc>
      </w:tr>
      <w:tr w:rsidR="00633920" w:rsidRPr="00EC1AF5" w14:paraId="0A6BDB06" w14:textId="77777777" w:rsidTr="006B278E">
        <w:tc>
          <w:tcPr>
            <w:tcW w:w="1910" w:type="pct"/>
            <w:vMerge/>
          </w:tcPr>
          <w:p w14:paraId="5E1FD527" w14:textId="77777777" w:rsidR="00633920" w:rsidRPr="00EC1AF5" w:rsidRDefault="00633920" w:rsidP="006B278E">
            <w:pPr>
              <w:widowControl w:val="0"/>
              <w:tabs>
                <w:tab w:val="center" w:pos="4536"/>
                <w:tab w:val="right" w:pos="9072"/>
              </w:tabs>
              <w:rPr>
                <w:noProof/>
                <w:szCs w:val="22"/>
                <w:lang w:val="hu-HU" w:eastAsia="en-US"/>
              </w:rPr>
            </w:pPr>
          </w:p>
        </w:tc>
        <w:tc>
          <w:tcPr>
            <w:tcW w:w="1545" w:type="pct"/>
          </w:tcPr>
          <w:p w14:paraId="06410F31" w14:textId="694A090F" w:rsidR="00633920" w:rsidRPr="00EC1AF5" w:rsidRDefault="00FB46E2" w:rsidP="006B278E">
            <w:pPr>
              <w:widowControl w:val="0"/>
              <w:rPr>
                <w:szCs w:val="22"/>
                <w:lang w:val="hu-HU"/>
              </w:rPr>
            </w:pPr>
            <w:r w:rsidRPr="00EC1AF5">
              <w:rPr>
                <w:szCs w:val="22"/>
                <w:lang w:val="hu-HU"/>
              </w:rPr>
              <w:t>Bőrkiütés</w:t>
            </w:r>
          </w:p>
        </w:tc>
        <w:tc>
          <w:tcPr>
            <w:tcW w:w="1545" w:type="pct"/>
          </w:tcPr>
          <w:p w14:paraId="08F06BFF" w14:textId="2CC6AE83" w:rsidR="00633920" w:rsidRPr="00EC1AF5" w:rsidRDefault="00FB46E2" w:rsidP="006B278E">
            <w:pPr>
              <w:widowControl w:val="0"/>
              <w:rPr>
                <w:szCs w:val="22"/>
                <w:lang w:val="hu-HU"/>
              </w:rPr>
            </w:pPr>
            <w:r w:rsidRPr="00EC1AF5">
              <w:rPr>
                <w:szCs w:val="22"/>
                <w:lang w:val="hu-HU"/>
              </w:rPr>
              <w:t>Nem gyakori</w:t>
            </w:r>
          </w:p>
        </w:tc>
      </w:tr>
      <w:tr w:rsidR="00633920" w:rsidRPr="00EC1AF5" w14:paraId="1A873B91" w14:textId="77777777" w:rsidTr="006B278E">
        <w:tc>
          <w:tcPr>
            <w:tcW w:w="1910" w:type="pct"/>
            <w:vMerge/>
          </w:tcPr>
          <w:p w14:paraId="66BE304C" w14:textId="77777777" w:rsidR="00633920" w:rsidRPr="00EC1AF5" w:rsidRDefault="00633920" w:rsidP="006B278E">
            <w:pPr>
              <w:widowControl w:val="0"/>
              <w:tabs>
                <w:tab w:val="center" w:pos="4536"/>
                <w:tab w:val="right" w:pos="9072"/>
              </w:tabs>
              <w:rPr>
                <w:noProof/>
                <w:szCs w:val="22"/>
                <w:lang w:val="hu-HU" w:eastAsia="en-US"/>
              </w:rPr>
            </w:pPr>
          </w:p>
        </w:tc>
        <w:tc>
          <w:tcPr>
            <w:tcW w:w="1545" w:type="pct"/>
          </w:tcPr>
          <w:p w14:paraId="294FB983" w14:textId="723532D5" w:rsidR="00633920" w:rsidRPr="00EC1AF5" w:rsidRDefault="00FB46E2" w:rsidP="006B278E">
            <w:pPr>
              <w:widowControl w:val="0"/>
              <w:rPr>
                <w:szCs w:val="22"/>
                <w:lang w:val="hu-HU"/>
              </w:rPr>
            </w:pPr>
            <w:proofErr w:type="spellStart"/>
            <w:r w:rsidRPr="00EC1AF5">
              <w:rPr>
                <w:szCs w:val="22"/>
                <w:lang w:val="hu-HU"/>
              </w:rPr>
              <w:t>Angiooedema</w:t>
            </w:r>
            <w:proofErr w:type="spellEnd"/>
            <w:r w:rsidRPr="00EC1AF5">
              <w:rPr>
                <w:szCs w:val="22"/>
                <w:lang w:val="hu-HU"/>
              </w:rPr>
              <w:t>*</w:t>
            </w:r>
          </w:p>
        </w:tc>
        <w:tc>
          <w:tcPr>
            <w:tcW w:w="1545" w:type="pct"/>
          </w:tcPr>
          <w:p w14:paraId="728CB1A0" w14:textId="76DBDBC8" w:rsidR="00633920" w:rsidRPr="00EC1AF5" w:rsidRDefault="00FB46E2" w:rsidP="006B278E">
            <w:pPr>
              <w:widowControl w:val="0"/>
              <w:rPr>
                <w:szCs w:val="22"/>
                <w:lang w:val="hu-HU"/>
              </w:rPr>
            </w:pPr>
            <w:r w:rsidRPr="00EC1AF5">
              <w:rPr>
                <w:szCs w:val="22"/>
                <w:lang w:val="hu-HU"/>
              </w:rPr>
              <w:t>Nem gyakori</w:t>
            </w:r>
          </w:p>
        </w:tc>
      </w:tr>
      <w:tr w:rsidR="00633920" w:rsidRPr="00EC1AF5" w14:paraId="20ECE1C0" w14:textId="77777777" w:rsidTr="006B278E">
        <w:tc>
          <w:tcPr>
            <w:tcW w:w="1910" w:type="pct"/>
            <w:vMerge w:val="restart"/>
          </w:tcPr>
          <w:p w14:paraId="5104E7A4" w14:textId="2B1A2689" w:rsidR="00633920" w:rsidRPr="00EC1AF5" w:rsidRDefault="00FB46E2" w:rsidP="00FB46E2">
            <w:pPr>
              <w:widowControl w:val="0"/>
              <w:tabs>
                <w:tab w:val="center" w:pos="4536"/>
                <w:tab w:val="right" w:pos="9072"/>
              </w:tabs>
              <w:rPr>
                <w:noProof/>
                <w:szCs w:val="22"/>
                <w:lang w:val="hu-HU" w:eastAsia="en-US"/>
              </w:rPr>
            </w:pPr>
            <w:r w:rsidRPr="00EC1AF5">
              <w:rPr>
                <w:noProof/>
                <w:szCs w:val="22"/>
                <w:lang w:val="hu-HU" w:eastAsia="en-US"/>
              </w:rPr>
              <w:t>Vese- és húgyúti betegségek és tünetek</w:t>
            </w:r>
          </w:p>
        </w:tc>
        <w:tc>
          <w:tcPr>
            <w:tcW w:w="1545" w:type="pct"/>
          </w:tcPr>
          <w:p w14:paraId="443760BC" w14:textId="55A2632D" w:rsidR="00633920" w:rsidRPr="00EC1AF5" w:rsidRDefault="00FB46E2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szCs w:val="22"/>
                <w:lang w:val="hu-HU"/>
              </w:rPr>
              <w:t>Vesekárosodás*</w:t>
            </w:r>
          </w:p>
        </w:tc>
        <w:tc>
          <w:tcPr>
            <w:tcW w:w="1545" w:type="pct"/>
          </w:tcPr>
          <w:p w14:paraId="1B86E431" w14:textId="45C2A1CD" w:rsidR="00633920" w:rsidRPr="00EC1AF5" w:rsidRDefault="00FB46E2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szCs w:val="22"/>
                <w:lang w:val="hu-HU"/>
              </w:rPr>
              <w:t>Nagyon gyakori</w:t>
            </w:r>
          </w:p>
        </w:tc>
      </w:tr>
      <w:tr w:rsidR="00633920" w:rsidRPr="00EC1AF5" w14:paraId="5EA7EBD7" w14:textId="77777777" w:rsidTr="006B278E">
        <w:tc>
          <w:tcPr>
            <w:tcW w:w="1910" w:type="pct"/>
            <w:vMerge/>
          </w:tcPr>
          <w:p w14:paraId="3A9D5433" w14:textId="77777777" w:rsidR="00633920" w:rsidRPr="00EC1AF5" w:rsidRDefault="00633920" w:rsidP="006B278E">
            <w:pPr>
              <w:widowControl w:val="0"/>
              <w:tabs>
                <w:tab w:val="center" w:pos="4536"/>
                <w:tab w:val="right" w:pos="9072"/>
              </w:tabs>
              <w:rPr>
                <w:noProof/>
                <w:szCs w:val="22"/>
                <w:lang w:val="hu-HU" w:eastAsia="en-US"/>
              </w:rPr>
            </w:pPr>
          </w:p>
        </w:tc>
        <w:tc>
          <w:tcPr>
            <w:tcW w:w="1545" w:type="pct"/>
          </w:tcPr>
          <w:p w14:paraId="40B3ED03" w14:textId="73FC967E" w:rsidR="00633920" w:rsidRPr="00EC1AF5" w:rsidRDefault="00FB46E2" w:rsidP="00FB46E2">
            <w:pPr>
              <w:widowControl w:val="0"/>
              <w:rPr>
                <w:szCs w:val="22"/>
                <w:lang w:val="hu-HU"/>
              </w:rPr>
            </w:pPr>
            <w:r w:rsidRPr="00FB46E2">
              <w:rPr>
                <w:szCs w:val="22"/>
                <w:lang w:val="hu-HU"/>
              </w:rPr>
              <w:t>Veseelégtelenség</w:t>
            </w:r>
            <w:r w:rsidRPr="00EC1AF5">
              <w:rPr>
                <w:szCs w:val="22"/>
                <w:lang w:val="hu-HU"/>
              </w:rPr>
              <w:t xml:space="preserve"> </w:t>
            </w:r>
            <w:r w:rsidRPr="00FB46E2">
              <w:rPr>
                <w:szCs w:val="22"/>
                <w:lang w:val="hu-HU"/>
              </w:rPr>
              <w:t>(veseelégtelenség, akut</w:t>
            </w:r>
            <w:r w:rsidRPr="00EC1AF5">
              <w:rPr>
                <w:szCs w:val="22"/>
                <w:lang w:val="hu-HU"/>
              </w:rPr>
              <w:t xml:space="preserve"> veseelégtelenség)</w:t>
            </w:r>
          </w:p>
        </w:tc>
        <w:tc>
          <w:tcPr>
            <w:tcW w:w="1545" w:type="pct"/>
          </w:tcPr>
          <w:p w14:paraId="519866AD" w14:textId="0BA7F2E8" w:rsidR="00633920" w:rsidRPr="00EC1AF5" w:rsidRDefault="00FB46E2" w:rsidP="006B278E">
            <w:pPr>
              <w:widowControl w:val="0"/>
              <w:rPr>
                <w:szCs w:val="22"/>
                <w:lang w:val="hu-HU"/>
              </w:rPr>
            </w:pPr>
            <w:r w:rsidRPr="00EC1AF5">
              <w:rPr>
                <w:szCs w:val="22"/>
                <w:lang w:val="hu-HU"/>
              </w:rPr>
              <w:t>Gyakori</w:t>
            </w:r>
          </w:p>
        </w:tc>
      </w:tr>
      <w:tr w:rsidR="00633920" w:rsidRPr="00EC1AF5" w14:paraId="5C157725" w14:textId="77777777" w:rsidTr="006B278E">
        <w:tc>
          <w:tcPr>
            <w:tcW w:w="1910" w:type="pct"/>
            <w:vMerge w:val="restart"/>
          </w:tcPr>
          <w:p w14:paraId="6B0F6DA5" w14:textId="23D2D0AE" w:rsidR="00633920" w:rsidRPr="00EC1AF5" w:rsidRDefault="00FB46E2" w:rsidP="00FB46E2">
            <w:pPr>
              <w:widowControl w:val="0"/>
              <w:tabs>
                <w:tab w:val="center" w:pos="4536"/>
                <w:tab w:val="right" w:pos="9072"/>
              </w:tabs>
              <w:rPr>
                <w:noProof/>
                <w:szCs w:val="22"/>
                <w:lang w:val="hu-HU" w:eastAsia="en-US"/>
              </w:rPr>
            </w:pPr>
            <w:r w:rsidRPr="00EC1AF5">
              <w:rPr>
                <w:noProof/>
                <w:szCs w:val="22"/>
                <w:lang w:val="hu-HU" w:eastAsia="en-US"/>
              </w:rPr>
              <w:t>Általános tünetek, az alkalmazás helyén fellépő reakciók</w:t>
            </w:r>
          </w:p>
        </w:tc>
        <w:tc>
          <w:tcPr>
            <w:tcW w:w="1545" w:type="pct"/>
          </w:tcPr>
          <w:p w14:paraId="49EE4B47" w14:textId="45D3FB7E" w:rsidR="00633920" w:rsidRPr="00EC1AF5" w:rsidRDefault="00FB46E2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szCs w:val="22"/>
                <w:lang w:val="hu-HU"/>
              </w:rPr>
              <w:t>Fáradtság</w:t>
            </w:r>
          </w:p>
        </w:tc>
        <w:tc>
          <w:tcPr>
            <w:tcW w:w="1545" w:type="pct"/>
          </w:tcPr>
          <w:p w14:paraId="55CAB1D7" w14:textId="29D67C1D" w:rsidR="00633920" w:rsidRPr="00EC1AF5" w:rsidRDefault="00FB46E2" w:rsidP="006B278E">
            <w:pPr>
              <w:widowControl w:val="0"/>
              <w:rPr>
                <w:szCs w:val="22"/>
                <w:lang w:val="hu-HU" w:eastAsia="en-US"/>
              </w:rPr>
            </w:pPr>
            <w:r w:rsidRPr="00EC1AF5">
              <w:rPr>
                <w:szCs w:val="22"/>
                <w:lang w:val="hu-HU"/>
              </w:rPr>
              <w:t>Gyakori</w:t>
            </w:r>
          </w:p>
        </w:tc>
      </w:tr>
      <w:tr w:rsidR="00633920" w:rsidRPr="00EC1AF5" w14:paraId="4B29EC74" w14:textId="77777777" w:rsidTr="006B278E">
        <w:tc>
          <w:tcPr>
            <w:tcW w:w="1910" w:type="pct"/>
            <w:vMerge/>
          </w:tcPr>
          <w:p w14:paraId="3E88B1D0" w14:textId="77777777" w:rsidR="00633920" w:rsidRPr="00EC1AF5" w:rsidRDefault="00633920" w:rsidP="006B278E">
            <w:pPr>
              <w:widowControl w:val="0"/>
              <w:tabs>
                <w:tab w:val="center" w:pos="4536"/>
                <w:tab w:val="right" w:pos="9072"/>
              </w:tabs>
              <w:rPr>
                <w:noProof/>
                <w:szCs w:val="22"/>
                <w:lang w:val="hu-HU" w:eastAsia="en-US"/>
              </w:rPr>
            </w:pPr>
          </w:p>
        </w:tc>
        <w:tc>
          <w:tcPr>
            <w:tcW w:w="1545" w:type="pct"/>
          </w:tcPr>
          <w:p w14:paraId="1D1A5D91" w14:textId="7D6D5886" w:rsidR="00633920" w:rsidRPr="00EC1AF5" w:rsidRDefault="00FB46E2" w:rsidP="006B278E">
            <w:pPr>
              <w:widowControl w:val="0"/>
              <w:rPr>
                <w:szCs w:val="22"/>
                <w:lang w:val="hu-HU"/>
              </w:rPr>
            </w:pPr>
            <w:r w:rsidRPr="00EC1AF5">
              <w:rPr>
                <w:szCs w:val="22"/>
                <w:lang w:val="hu-HU"/>
              </w:rPr>
              <w:t>Gyengeség</w:t>
            </w:r>
          </w:p>
        </w:tc>
        <w:tc>
          <w:tcPr>
            <w:tcW w:w="1545" w:type="pct"/>
          </w:tcPr>
          <w:p w14:paraId="178457D3" w14:textId="3446BFB9" w:rsidR="00633920" w:rsidRPr="00EC1AF5" w:rsidRDefault="00FB46E2" w:rsidP="006B278E">
            <w:pPr>
              <w:widowControl w:val="0"/>
              <w:rPr>
                <w:szCs w:val="22"/>
                <w:lang w:val="hu-HU"/>
              </w:rPr>
            </w:pPr>
            <w:r w:rsidRPr="00EC1AF5">
              <w:rPr>
                <w:szCs w:val="22"/>
                <w:lang w:val="hu-HU"/>
              </w:rPr>
              <w:t>Gyakori</w:t>
            </w:r>
          </w:p>
        </w:tc>
      </w:tr>
    </w:tbl>
    <w:p w14:paraId="00DF7AE2" w14:textId="54D580E4" w:rsidR="00EC1AF5" w:rsidRPr="00EC1AF5" w:rsidRDefault="00EC1AF5" w:rsidP="00EC1AF5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EC1AF5">
        <w:rPr>
          <w:rFonts w:eastAsia="Times New Roman"/>
          <w:snapToGrid/>
          <w:szCs w:val="22"/>
          <w:lang w:val="hu-HU" w:eastAsia="en-US"/>
        </w:rPr>
        <w:t xml:space="preserve">*Lásd </w:t>
      </w:r>
      <w:r w:rsidR="00FD3020">
        <w:rPr>
          <w:rFonts w:eastAsia="Times New Roman"/>
          <w:snapToGrid/>
          <w:szCs w:val="22"/>
          <w:lang w:val="hu-HU" w:eastAsia="en-US"/>
        </w:rPr>
        <w:t>a K</w:t>
      </w:r>
      <w:r w:rsidRPr="00EC1AF5">
        <w:rPr>
          <w:rFonts w:eastAsia="Times New Roman"/>
          <w:snapToGrid/>
          <w:szCs w:val="22"/>
          <w:lang w:val="hu-HU" w:eastAsia="en-US"/>
        </w:rPr>
        <w:t>iválasztott mellékhatások leírása</w:t>
      </w:r>
      <w:r w:rsidR="00FD3020">
        <w:rPr>
          <w:rFonts w:eastAsia="Times New Roman"/>
          <w:snapToGrid/>
          <w:szCs w:val="22"/>
          <w:lang w:val="hu-HU" w:eastAsia="en-US"/>
        </w:rPr>
        <w:t xml:space="preserve"> részt</w:t>
      </w:r>
      <w:r w:rsidRPr="00EC1AF5">
        <w:rPr>
          <w:rFonts w:eastAsia="Times New Roman"/>
          <w:snapToGrid/>
          <w:szCs w:val="22"/>
          <w:lang w:val="hu-HU" w:eastAsia="en-US"/>
        </w:rPr>
        <w:t>.</w:t>
      </w:r>
    </w:p>
    <w:p w14:paraId="5BF8D9C0" w14:textId="1879E24E" w:rsidR="00633920" w:rsidRPr="00EC1AF5" w:rsidRDefault="00EC1AF5" w:rsidP="00EC1AF5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EC1AF5">
        <w:rPr>
          <w:rFonts w:eastAsia="Times New Roman"/>
          <w:snapToGrid/>
          <w:szCs w:val="22"/>
          <w:lang w:val="hu-HU" w:eastAsia="en-US"/>
        </w:rPr>
        <w:t>**A hallási és látási hallucinációkat beleértve.</w:t>
      </w:r>
    </w:p>
    <w:p w14:paraId="755E55FB" w14:textId="77777777" w:rsidR="00633920" w:rsidRPr="00EC1AF5" w:rsidRDefault="00633920" w:rsidP="00F80CD8">
      <w:pPr>
        <w:tabs>
          <w:tab w:val="clear" w:pos="567"/>
        </w:tabs>
        <w:suppressAutoHyphens/>
        <w:autoSpaceDE w:val="0"/>
        <w:spacing w:line="240" w:lineRule="auto"/>
        <w:rPr>
          <w:szCs w:val="22"/>
          <w:lang w:val="hu-HU"/>
        </w:rPr>
      </w:pPr>
    </w:p>
    <w:p w14:paraId="0AC8DAA2" w14:textId="58BD226D" w:rsidR="00F80CD8" w:rsidRPr="009259FA" w:rsidRDefault="009259FA" w:rsidP="00F80CD8">
      <w:pPr>
        <w:spacing w:line="240" w:lineRule="auto"/>
        <w:rPr>
          <w:u w:val="single"/>
          <w:lang w:val="hu-HU"/>
        </w:rPr>
      </w:pPr>
      <w:r w:rsidRPr="009259FA">
        <w:rPr>
          <w:u w:val="single"/>
          <w:lang w:val="hu-HU"/>
        </w:rPr>
        <w:t>Kiválasztott mellékhatások leírása</w:t>
      </w:r>
    </w:p>
    <w:p w14:paraId="3DE48F6E" w14:textId="77777777" w:rsidR="00F80CD8" w:rsidRDefault="00F80CD8" w:rsidP="00F80CD8">
      <w:pPr>
        <w:spacing w:line="240" w:lineRule="auto"/>
        <w:rPr>
          <w:lang w:val="hu-HU"/>
        </w:rPr>
      </w:pPr>
    </w:p>
    <w:p w14:paraId="47495AE4" w14:textId="77777777" w:rsidR="002B1CD4" w:rsidRPr="002B1CD4" w:rsidRDefault="002B1CD4" w:rsidP="002B1CD4">
      <w:pPr>
        <w:spacing w:line="240" w:lineRule="auto"/>
        <w:rPr>
          <w:i/>
          <w:iCs/>
          <w:u w:val="single"/>
          <w:lang w:val="hu-HU"/>
        </w:rPr>
      </w:pPr>
      <w:proofErr w:type="spellStart"/>
      <w:r w:rsidRPr="002B1CD4">
        <w:rPr>
          <w:i/>
          <w:iCs/>
          <w:u w:val="single"/>
          <w:lang w:val="hu-HU"/>
        </w:rPr>
        <w:t>Angiooedema</w:t>
      </w:r>
      <w:proofErr w:type="spellEnd"/>
    </w:p>
    <w:p w14:paraId="4156FAB5" w14:textId="66E43B9E" w:rsidR="009259FA" w:rsidRDefault="002B1CD4" w:rsidP="002B1CD4">
      <w:pPr>
        <w:spacing w:line="240" w:lineRule="auto"/>
        <w:rPr>
          <w:lang w:val="hu-HU"/>
        </w:rPr>
      </w:pPr>
      <w:r w:rsidRPr="007269CB">
        <w:rPr>
          <w:lang w:val="hu-HU"/>
        </w:rPr>
        <w:t xml:space="preserve">A </w:t>
      </w:r>
      <w:proofErr w:type="spellStart"/>
      <w:r w:rsidRPr="007269CB">
        <w:rPr>
          <w:lang w:val="hu-HU"/>
        </w:rPr>
        <w:t>szakubitril</w:t>
      </w:r>
      <w:proofErr w:type="spellEnd"/>
      <w:r w:rsidRPr="007269CB">
        <w:rPr>
          <w:lang w:val="hu-HU"/>
        </w:rPr>
        <w:t>/</w:t>
      </w:r>
      <w:proofErr w:type="spellStart"/>
      <w:r w:rsidRPr="007269CB">
        <w:rPr>
          <w:lang w:val="hu-HU"/>
        </w:rPr>
        <w:t>valzartánnal</w:t>
      </w:r>
      <w:proofErr w:type="spellEnd"/>
      <w:r w:rsidRPr="007269CB">
        <w:rPr>
          <w:lang w:val="hu-HU"/>
        </w:rPr>
        <w:t xml:space="preserve"> kezelt betegeknél </w:t>
      </w:r>
      <w:proofErr w:type="spellStart"/>
      <w:r w:rsidRPr="007269CB">
        <w:rPr>
          <w:lang w:val="hu-HU"/>
        </w:rPr>
        <w:t>angiooedemáról</w:t>
      </w:r>
      <w:proofErr w:type="spellEnd"/>
      <w:r w:rsidRPr="007269CB">
        <w:rPr>
          <w:lang w:val="hu-HU"/>
        </w:rPr>
        <w:t xml:space="preserve"> számoltak be. A PARADIGM-HF</w:t>
      </w:r>
      <w:r>
        <w:rPr>
          <w:lang w:val="hu-HU"/>
        </w:rPr>
        <w:t xml:space="preserve"> </w:t>
      </w:r>
      <w:r w:rsidRPr="002B1CD4">
        <w:rPr>
          <w:lang w:val="hu-HU"/>
        </w:rPr>
        <w:t xml:space="preserve">vizsgálatban </w:t>
      </w:r>
      <w:proofErr w:type="spellStart"/>
      <w:r w:rsidRPr="002B1CD4">
        <w:rPr>
          <w:lang w:val="hu-HU"/>
        </w:rPr>
        <w:t>angiooedemát</w:t>
      </w:r>
      <w:proofErr w:type="spellEnd"/>
      <w:r w:rsidRPr="002B1CD4">
        <w:rPr>
          <w:lang w:val="hu-HU"/>
        </w:rPr>
        <w:t xml:space="preserve"> a </w:t>
      </w:r>
      <w:proofErr w:type="spellStart"/>
      <w:r w:rsidRPr="002B1CD4">
        <w:rPr>
          <w:lang w:val="hu-HU"/>
        </w:rPr>
        <w:t>szakubitril</w:t>
      </w:r>
      <w:proofErr w:type="spellEnd"/>
      <w:r w:rsidRPr="002B1CD4">
        <w:rPr>
          <w:lang w:val="hu-HU"/>
        </w:rPr>
        <w:t>/</w:t>
      </w:r>
      <w:proofErr w:type="spellStart"/>
      <w:r w:rsidRPr="002B1CD4">
        <w:rPr>
          <w:lang w:val="hu-HU"/>
        </w:rPr>
        <w:t>valzartánnal</w:t>
      </w:r>
      <w:proofErr w:type="spellEnd"/>
      <w:r w:rsidRPr="002B1CD4">
        <w:rPr>
          <w:lang w:val="hu-HU"/>
        </w:rPr>
        <w:t xml:space="preserve"> kezelt betegek 0,5%-</w:t>
      </w:r>
      <w:proofErr w:type="spellStart"/>
      <w:r w:rsidRPr="002B1CD4">
        <w:rPr>
          <w:lang w:val="hu-HU"/>
        </w:rPr>
        <w:t>ánál</w:t>
      </w:r>
      <w:proofErr w:type="spellEnd"/>
      <w:r w:rsidRPr="002B1CD4">
        <w:rPr>
          <w:lang w:val="hu-HU"/>
        </w:rPr>
        <w:t xml:space="preserve">, míg az </w:t>
      </w:r>
      <w:proofErr w:type="spellStart"/>
      <w:r w:rsidRPr="002B1CD4">
        <w:rPr>
          <w:lang w:val="hu-HU"/>
        </w:rPr>
        <w:t>enalaprillal</w:t>
      </w:r>
      <w:proofErr w:type="spellEnd"/>
      <w:r>
        <w:rPr>
          <w:lang w:val="hu-HU"/>
        </w:rPr>
        <w:t xml:space="preserve"> </w:t>
      </w:r>
      <w:r w:rsidRPr="002B1CD4">
        <w:rPr>
          <w:lang w:val="hu-HU"/>
        </w:rPr>
        <w:t>kezelt betegek 0,2%-</w:t>
      </w:r>
      <w:proofErr w:type="spellStart"/>
      <w:r w:rsidRPr="002B1CD4">
        <w:rPr>
          <w:lang w:val="hu-HU"/>
        </w:rPr>
        <w:t>ánál</w:t>
      </w:r>
      <w:proofErr w:type="spellEnd"/>
      <w:r w:rsidRPr="002B1CD4">
        <w:rPr>
          <w:lang w:val="hu-HU"/>
        </w:rPr>
        <w:t xml:space="preserve"> jelentettek. Az </w:t>
      </w:r>
      <w:proofErr w:type="spellStart"/>
      <w:r w:rsidRPr="002B1CD4">
        <w:rPr>
          <w:lang w:val="hu-HU"/>
        </w:rPr>
        <w:t>angiooedema</w:t>
      </w:r>
      <w:proofErr w:type="spellEnd"/>
      <w:r w:rsidRPr="002B1CD4">
        <w:rPr>
          <w:lang w:val="hu-HU"/>
        </w:rPr>
        <w:t xml:space="preserve"> nagyobb előfordulási gyakoriságát észlelték a</w:t>
      </w:r>
      <w:r>
        <w:rPr>
          <w:lang w:val="hu-HU"/>
        </w:rPr>
        <w:t xml:space="preserve"> </w:t>
      </w:r>
      <w:proofErr w:type="spellStart"/>
      <w:r w:rsidRPr="002B1CD4">
        <w:rPr>
          <w:lang w:val="hu-HU"/>
        </w:rPr>
        <w:t>szakubitril</w:t>
      </w:r>
      <w:proofErr w:type="spellEnd"/>
      <w:r w:rsidRPr="002B1CD4">
        <w:rPr>
          <w:lang w:val="hu-HU"/>
        </w:rPr>
        <w:t>/</w:t>
      </w:r>
      <w:proofErr w:type="spellStart"/>
      <w:r w:rsidRPr="002B1CD4">
        <w:rPr>
          <w:lang w:val="hu-HU"/>
        </w:rPr>
        <w:t>valzartánnal</w:t>
      </w:r>
      <w:proofErr w:type="spellEnd"/>
      <w:r w:rsidRPr="002B1CD4">
        <w:rPr>
          <w:lang w:val="hu-HU"/>
        </w:rPr>
        <w:t xml:space="preserve"> kezelt (2,4%) és az </w:t>
      </w:r>
      <w:proofErr w:type="spellStart"/>
      <w:r w:rsidRPr="002B1CD4">
        <w:rPr>
          <w:lang w:val="hu-HU"/>
        </w:rPr>
        <w:t>enalaprillal</w:t>
      </w:r>
      <w:proofErr w:type="spellEnd"/>
      <w:r w:rsidRPr="002B1CD4">
        <w:rPr>
          <w:lang w:val="hu-HU"/>
        </w:rPr>
        <w:t xml:space="preserve"> kezelt (0,5%) fekete bőrű betegeknél (lásd</w:t>
      </w:r>
      <w:r>
        <w:rPr>
          <w:lang w:val="hu-HU"/>
        </w:rPr>
        <w:t xml:space="preserve"> </w:t>
      </w:r>
      <w:r w:rsidRPr="002B1CD4">
        <w:rPr>
          <w:lang w:val="hu-HU"/>
        </w:rPr>
        <w:t>4.4 pont).</w:t>
      </w:r>
    </w:p>
    <w:p w14:paraId="36C3932C" w14:textId="77777777" w:rsidR="002B1CD4" w:rsidRDefault="002B1CD4" w:rsidP="002B1CD4">
      <w:pPr>
        <w:spacing w:line="240" w:lineRule="auto"/>
        <w:rPr>
          <w:lang w:val="hu-HU"/>
        </w:rPr>
      </w:pPr>
    </w:p>
    <w:p w14:paraId="23A7752D" w14:textId="1DBE9AB3" w:rsidR="002B1CD4" w:rsidRPr="002B1CD4" w:rsidRDefault="002B1CD4" w:rsidP="002B1CD4">
      <w:pPr>
        <w:spacing w:line="240" w:lineRule="auto"/>
        <w:rPr>
          <w:i/>
          <w:iCs/>
          <w:u w:val="single"/>
          <w:lang w:val="hu-HU"/>
        </w:rPr>
      </w:pPr>
      <w:proofErr w:type="spellStart"/>
      <w:r w:rsidRPr="002B1CD4">
        <w:rPr>
          <w:i/>
          <w:iCs/>
          <w:u w:val="single"/>
          <w:lang w:val="hu-HU"/>
        </w:rPr>
        <w:t>Hyperkalaemia</w:t>
      </w:r>
      <w:proofErr w:type="spellEnd"/>
      <w:r w:rsidRPr="002B1CD4">
        <w:rPr>
          <w:i/>
          <w:iCs/>
          <w:u w:val="single"/>
          <w:lang w:val="hu-HU"/>
        </w:rPr>
        <w:t xml:space="preserve"> és szérumkáliumszint</w:t>
      </w:r>
    </w:p>
    <w:p w14:paraId="5FF0582C" w14:textId="2C01ADA1" w:rsidR="002B1CD4" w:rsidRDefault="002B1CD4" w:rsidP="002B1CD4">
      <w:pPr>
        <w:spacing w:line="240" w:lineRule="auto"/>
        <w:rPr>
          <w:lang w:val="hu-HU"/>
        </w:rPr>
      </w:pPr>
      <w:r w:rsidRPr="002B1CD4">
        <w:rPr>
          <w:lang w:val="hu-HU"/>
        </w:rPr>
        <w:t xml:space="preserve">A PARADIGM-HF vizsgálatban a </w:t>
      </w:r>
      <w:proofErr w:type="spellStart"/>
      <w:r w:rsidRPr="002B1CD4">
        <w:rPr>
          <w:lang w:val="hu-HU"/>
        </w:rPr>
        <w:t>szakubitril</w:t>
      </w:r>
      <w:proofErr w:type="spellEnd"/>
      <w:r w:rsidRPr="002B1CD4">
        <w:rPr>
          <w:lang w:val="hu-HU"/>
        </w:rPr>
        <w:t>/</w:t>
      </w:r>
      <w:proofErr w:type="spellStart"/>
      <w:r w:rsidRPr="002B1CD4">
        <w:rPr>
          <w:lang w:val="hu-HU"/>
        </w:rPr>
        <w:t>valzartánnal</w:t>
      </w:r>
      <w:proofErr w:type="spellEnd"/>
      <w:r w:rsidRPr="002B1CD4">
        <w:rPr>
          <w:lang w:val="hu-HU"/>
        </w:rPr>
        <w:t xml:space="preserve"> kezelt betegeknél </w:t>
      </w:r>
      <w:proofErr w:type="spellStart"/>
      <w:r w:rsidRPr="002B1CD4">
        <w:rPr>
          <w:lang w:val="hu-HU"/>
        </w:rPr>
        <w:t>hyperkalaemiáról</w:t>
      </w:r>
      <w:proofErr w:type="spellEnd"/>
      <w:r>
        <w:rPr>
          <w:lang w:val="hu-HU"/>
        </w:rPr>
        <w:t xml:space="preserve"> </w:t>
      </w:r>
      <w:r w:rsidRPr="002B1CD4">
        <w:rPr>
          <w:lang w:val="hu-HU"/>
        </w:rPr>
        <w:t>11,6%-</w:t>
      </w:r>
      <w:proofErr w:type="spellStart"/>
      <w:r w:rsidRPr="002B1CD4">
        <w:rPr>
          <w:lang w:val="hu-HU"/>
        </w:rPr>
        <w:t>nál</w:t>
      </w:r>
      <w:proofErr w:type="spellEnd"/>
      <w:r w:rsidRPr="002B1CD4">
        <w:rPr>
          <w:lang w:val="hu-HU"/>
        </w:rPr>
        <w:t xml:space="preserve"> és 5,4</w:t>
      </w:r>
      <w:r>
        <w:rPr>
          <w:lang w:val="hu-HU"/>
        </w:rPr>
        <w:t> </w:t>
      </w:r>
      <w:proofErr w:type="spellStart"/>
      <w:r w:rsidRPr="002B1CD4">
        <w:rPr>
          <w:lang w:val="hu-HU"/>
        </w:rPr>
        <w:t>mmol</w:t>
      </w:r>
      <w:proofErr w:type="spellEnd"/>
      <w:r w:rsidRPr="002B1CD4">
        <w:rPr>
          <w:lang w:val="hu-HU"/>
        </w:rPr>
        <w:t>/l feletti szérum kálium</w:t>
      </w:r>
      <w:r w:rsidR="007269CB">
        <w:rPr>
          <w:lang w:val="hu-HU"/>
        </w:rPr>
        <w:t xml:space="preserve"> plazma</w:t>
      </w:r>
      <w:r w:rsidRPr="002B1CD4">
        <w:rPr>
          <w:lang w:val="hu-HU"/>
        </w:rPr>
        <w:t>koncentrációról 19,7%-</w:t>
      </w:r>
      <w:proofErr w:type="spellStart"/>
      <w:r w:rsidRPr="002B1CD4">
        <w:rPr>
          <w:lang w:val="hu-HU"/>
        </w:rPr>
        <w:t>nál</w:t>
      </w:r>
      <w:proofErr w:type="spellEnd"/>
      <w:r w:rsidRPr="002B1CD4">
        <w:rPr>
          <w:lang w:val="hu-HU"/>
        </w:rPr>
        <w:t xml:space="preserve">, míg az </w:t>
      </w:r>
      <w:proofErr w:type="spellStart"/>
      <w:r w:rsidRPr="002B1CD4">
        <w:rPr>
          <w:lang w:val="hu-HU"/>
        </w:rPr>
        <w:t>enalaprillal</w:t>
      </w:r>
      <w:proofErr w:type="spellEnd"/>
      <w:r w:rsidRPr="002B1CD4">
        <w:rPr>
          <w:lang w:val="hu-HU"/>
        </w:rPr>
        <w:t xml:space="preserve"> kezelt</w:t>
      </w:r>
      <w:r>
        <w:rPr>
          <w:lang w:val="hu-HU"/>
        </w:rPr>
        <w:t xml:space="preserve"> </w:t>
      </w:r>
      <w:r w:rsidRPr="002B1CD4">
        <w:rPr>
          <w:lang w:val="hu-HU"/>
        </w:rPr>
        <w:t>betegek esetében 14,0%-</w:t>
      </w:r>
      <w:proofErr w:type="spellStart"/>
      <w:r w:rsidRPr="002B1CD4">
        <w:rPr>
          <w:lang w:val="hu-HU"/>
        </w:rPr>
        <w:t>nál</w:t>
      </w:r>
      <w:proofErr w:type="spellEnd"/>
      <w:r w:rsidRPr="002B1CD4">
        <w:rPr>
          <w:lang w:val="hu-HU"/>
        </w:rPr>
        <w:t xml:space="preserve"> és 21,1%-</w:t>
      </w:r>
      <w:proofErr w:type="spellStart"/>
      <w:r w:rsidRPr="002B1CD4">
        <w:rPr>
          <w:lang w:val="hu-HU"/>
        </w:rPr>
        <w:t>nál</w:t>
      </w:r>
      <w:proofErr w:type="spellEnd"/>
      <w:r w:rsidRPr="002B1CD4">
        <w:rPr>
          <w:lang w:val="hu-HU"/>
        </w:rPr>
        <w:t xml:space="preserve"> számoltak be.</w:t>
      </w:r>
    </w:p>
    <w:p w14:paraId="77A94EE1" w14:textId="77777777" w:rsidR="002B1CD4" w:rsidRDefault="002B1CD4" w:rsidP="002B1CD4">
      <w:pPr>
        <w:spacing w:line="240" w:lineRule="auto"/>
        <w:rPr>
          <w:lang w:val="hu-HU"/>
        </w:rPr>
      </w:pPr>
    </w:p>
    <w:p w14:paraId="2AA966F6" w14:textId="77777777" w:rsidR="002B1CD4" w:rsidRPr="002B1CD4" w:rsidRDefault="002B1CD4" w:rsidP="002B1CD4">
      <w:pPr>
        <w:spacing w:line="240" w:lineRule="auto"/>
        <w:rPr>
          <w:i/>
          <w:iCs/>
          <w:u w:val="single"/>
          <w:lang w:val="hu-HU"/>
        </w:rPr>
      </w:pPr>
      <w:r w:rsidRPr="002B1CD4">
        <w:rPr>
          <w:i/>
          <w:iCs/>
          <w:u w:val="single"/>
          <w:lang w:val="hu-HU"/>
        </w:rPr>
        <w:t>Vérnyomás</w:t>
      </w:r>
    </w:p>
    <w:p w14:paraId="44B44040" w14:textId="4FCF91FD" w:rsidR="002B1CD4" w:rsidRDefault="002B1CD4" w:rsidP="002B1CD4">
      <w:pPr>
        <w:spacing w:line="240" w:lineRule="auto"/>
        <w:rPr>
          <w:lang w:val="hu-HU"/>
        </w:rPr>
      </w:pPr>
      <w:r w:rsidRPr="002B1CD4">
        <w:rPr>
          <w:lang w:val="hu-HU"/>
        </w:rPr>
        <w:t xml:space="preserve">A PARADIGM-HF vizsgálatban a </w:t>
      </w:r>
      <w:proofErr w:type="spellStart"/>
      <w:r w:rsidRPr="002B1CD4">
        <w:rPr>
          <w:lang w:val="hu-HU"/>
        </w:rPr>
        <w:t>szakubitril</w:t>
      </w:r>
      <w:proofErr w:type="spellEnd"/>
      <w:r w:rsidRPr="002B1CD4">
        <w:rPr>
          <w:lang w:val="hu-HU"/>
        </w:rPr>
        <w:t>/</w:t>
      </w:r>
      <w:proofErr w:type="spellStart"/>
      <w:r w:rsidRPr="002B1CD4">
        <w:rPr>
          <w:lang w:val="hu-HU"/>
        </w:rPr>
        <w:t>valzartánnal</w:t>
      </w:r>
      <w:proofErr w:type="spellEnd"/>
      <w:r w:rsidRPr="002B1CD4">
        <w:rPr>
          <w:lang w:val="hu-HU"/>
        </w:rPr>
        <w:t xml:space="preserve"> kezelt betegeknél </w:t>
      </w:r>
      <w:proofErr w:type="spellStart"/>
      <w:r w:rsidRPr="002B1CD4">
        <w:rPr>
          <w:lang w:val="hu-HU"/>
        </w:rPr>
        <w:t>hypot</w:t>
      </w:r>
      <w:r w:rsidR="007269CB">
        <w:rPr>
          <w:lang w:val="hu-HU"/>
        </w:rPr>
        <w:t>e</w:t>
      </w:r>
      <w:r w:rsidRPr="002B1CD4">
        <w:rPr>
          <w:lang w:val="hu-HU"/>
        </w:rPr>
        <w:t>n</w:t>
      </w:r>
      <w:r w:rsidR="007269CB">
        <w:rPr>
          <w:lang w:val="hu-HU"/>
        </w:rPr>
        <w:t>s</w:t>
      </w:r>
      <w:r w:rsidRPr="002B1CD4">
        <w:rPr>
          <w:lang w:val="hu-HU"/>
        </w:rPr>
        <w:t>i</w:t>
      </w:r>
      <w:r w:rsidR="007269CB">
        <w:rPr>
          <w:lang w:val="hu-HU"/>
        </w:rPr>
        <w:t>ó</w:t>
      </w:r>
      <w:r w:rsidRPr="002B1CD4">
        <w:rPr>
          <w:lang w:val="hu-HU"/>
        </w:rPr>
        <w:t>ról</w:t>
      </w:r>
      <w:proofErr w:type="spellEnd"/>
      <w:r w:rsidRPr="002B1CD4">
        <w:rPr>
          <w:lang w:val="hu-HU"/>
        </w:rPr>
        <w:t xml:space="preserve"> 17,6%-</w:t>
      </w:r>
      <w:proofErr w:type="spellStart"/>
      <w:r w:rsidRPr="002B1CD4">
        <w:rPr>
          <w:lang w:val="hu-HU"/>
        </w:rPr>
        <w:t>nál</w:t>
      </w:r>
      <w:proofErr w:type="spellEnd"/>
      <w:r>
        <w:rPr>
          <w:lang w:val="hu-HU"/>
        </w:rPr>
        <w:t xml:space="preserve"> </w:t>
      </w:r>
      <w:r w:rsidRPr="002B1CD4">
        <w:rPr>
          <w:lang w:val="hu-HU"/>
        </w:rPr>
        <w:t xml:space="preserve">és </w:t>
      </w:r>
      <w:proofErr w:type="spellStart"/>
      <w:r w:rsidRPr="002B1CD4">
        <w:rPr>
          <w:lang w:val="hu-HU"/>
        </w:rPr>
        <w:t>klinikailag</w:t>
      </w:r>
      <w:proofErr w:type="spellEnd"/>
      <w:r w:rsidRPr="002B1CD4">
        <w:rPr>
          <w:lang w:val="hu-HU"/>
        </w:rPr>
        <w:t xml:space="preserve"> jelentős, alacsony szisztolés vérnyomásról (&lt;</w:t>
      </w:r>
      <w:r>
        <w:rPr>
          <w:lang w:val="hu-HU"/>
        </w:rPr>
        <w:t> </w:t>
      </w:r>
      <w:r w:rsidRPr="002B1CD4">
        <w:rPr>
          <w:lang w:val="hu-HU"/>
        </w:rPr>
        <w:t>90</w:t>
      </w:r>
      <w:r>
        <w:rPr>
          <w:lang w:val="hu-HU"/>
        </w:rPr>
        <w:t> </w:t>
      </w:r>
      <w:r w:rsidRPr="002B1CD4">
        <w:rPr>
          <w:lang w:val="hu-HU"/>
        </w:rPr>
        <w:t xml:space="preserve">Hgmm, és a vizsgálat </w:t>
      </w:r>
      <w:proofErr w:type="gramStart"/>
      <w:r w:rsidRPr="002B1CD4">
        <w:rPr>
          <w:lang w:val="hu-HU"/>
        </w:rPr>
        <w:t>megkezdésétől</w:t>
      </w:r>
      <w:r>
        <w:rPr>
          <w:lang w:val="hu-HU"/>
        </w:rPr>
        <w:t xml:space="preserve"> </w:t>
      </w:r>
      <w:r w:rsidRPr="002B1CD4">
        <w:rPr>
          <w:lang w:val="hu-HU"/>
        </w:rPr>
        <w:t>&gt;</w:t>
      </w:r>
      <w:proofErr w:type="gramEnd"/>
      <w:r>
        <w:rPr>
          <w:lang w:val="hu-HU"/>
        </w:rPr>
        <w:t> </w:t>
      </w:r>
      <w:r w:rsidRPr="002B1CD4">
        <w:rPr>
          <w:lang w:val="hu-HU"/>
        </w:rPr>
        <w:t>20</w:t>
      </w:r>
      <w:r>
        <w:rPr>
          <w:lang w:val="hu-HU"/>
        </w:rPr>
        <w:t> </w:t>
      </w:r>
      <w:r w:rsidRPr="002B1CD4">
        <w:rPr>
          <w:lang w:val="hu-HU"/>
        </w:rPr>
        <w:t>Hgmm-es csökkenés) 4,76%-</w:t>
      </w:r>
      <w:proofErr w:type="spellStart"/>
      <w:r w:rsidRPr="002B1CD4">
        <w:rPr>
          <w:lang w:val="hu-HU"/>
        </w:rPr>
        <w:t>nál</w:t>
      </w:r>
      <w:proofErr w:type="spellEnd"/>
      <w:r w:rsidRPr="002B1CD4">
        <w:rPr>
          <w:lang w:val="hu-HU"/>
        </w:rPr>
        <w:t xml:space="preserve">, míg az </w:t>
      </w:r>
      <w:proofErr w:type="spellStart"/>
      <w:r w:rsidRPr="002B1CD4">
        <w:rPr>
          <w:lang w:val="hu-HU"/>
        </w:rPr>
        <w:t>enalaprillal</w:t>
      </w:r>
      <w:proofErr w:type="spellEnd"/>
      <w:r w:rsidRPr="002B1CD4">
        <w:rPr>
          <w:lang w:val="hu-HU"/>
        </w:rPr>
        <w:t xml:space="preserve"> kezelt betegek esetében 11,9%-</w:t>
      </w:r>
      <w:proofErr w:type="spellStart"/>
      <w:r w:rsidRPr="002B1CD4">
        <w:rPr>
          <w:lang w:val="hu-HU"/>
        </w:rPr>
        <w:t>nál</w:t>
      </w:r>
      <w:proofErr w:type="spellEnd"/>
      <w:r w:rsidRPr="002B1CD4">
        <w:rPr>
          <w:lang w:val="hu-HU"/>
        </w:rPr>
        <w:t xml:space="preserve"> és</w:t>
      </w:r>
      <w:r>
        <w:rPr>
          <w:lang w:val="hu-HU"/>
        </w:rPr>
        <w:t xml:space="preserve"> </w:t>
      </w:r>
      <w:r w:rsidRPr="002B1CD4">
        <w:rPr>
          <w:lang w:val="hu-HU"/>
        </w:rPr>
        <w:t>2,67%-</w:t>
      </w:r>
      <w:proofErr w:type="spellStart"/>
      <w:r w:rsidRPr="002B1CD4">
        <w:rPr>
          <w:lang w:val="hu-HU"/>
        </w:rPr>
        <w:t>nál</w:t>
      </w:r>
      <w:proofErr w:type="spellEnd"/>
      <w:r w:rsidRPr="002B1CD4">
        <w:rPr>
          <w:lang w:val="hu-HU"/>
        </w:rPr>
        <w:t xml:space="preserve"> számoltak be.</w:t>
      </w:r>
    </w:p>
    <w:p w14:paraId="317F1C88" w14:textId="77777777" w:rsidR="002B1CD4" w:rsidRDefault="002B1CD4" w:rsidP="002B1CD4">
      <w:pPr>
        <w:spacing w:line="240" w:lineRule="auto"/>
        <w:rPr>
          <w:lang w:val="hu-HU"/>
        </w:rPr>
      </w:pPr>
    </w:p>
    <w:p w14:paraId="588BDBC5" w14:textId="77777777" w:rsidR="002B1CD4" w:rsidRPr="002B1CD4" w:rsidRDefault="002B1CD4" w:rsidP="002B1CD4">
      <w:pPr>
        <w:spacing w:line="240" w:lineRule="auto"/>
        <w:rPr>
          <w:i/>
          <w:iCs/>
          <w:u w:val="single"/>
          <w:lang w:val="hu-HU"/>
        </w:rPr>
      </w:pPr>
      <w:r w:rsidRPr="002B1CD4">
        <w:rPr>
          <w:i/>
          <w:iCs/>
          <w:u w:val="single"/>
          <w:lang w:val="hu-HU"/>
        </w:rPr>
        <w:t>Vesekárosodás</w:t>
      </w:r>
    </w:p>
    <w:p w14:paraId="087AFDD8" w14:textId="77777777" w:rsidR="002B1CD4" w:rsidRDefault="002B1CD4" w:rsidP="002B1CD4">
      <w:pPr>
        <w:spacing w:line="240" w:lineRule="auto"/>
        <w:rPr>
          <w:lang w:val="hu-HU"/>
        </w:rPr>
      </w:pPr>
      <w:r w:rsidRPr="002B1CD4">
        <w:rPr>
          <w:lang w:val="hu-HU"/>
        </w:rPr>
        <w:t xml:space="preserve">A PARADIGM-HF vizsgálatban vesekárosodásról számoltak be a </w:t>
      </w:r>
      <w:proofErr w:type="spellStart"/>
      <w:r w:rsidRPr="002B1CD4">
        <w:rPr>
          <w:lang w:val="hu-HU"/>
        </w:rPr>
        <w:t>szakubitril</w:t>
      </w:r>
      <w:proofErr w:type="spellEnd"/>
      <w:r w:rsidRPr="002B1CD4">
        <w:rPr>
          <w:lang w:val="hu-HU"/>
        </w:rPr>
        <w:t>/</w:t>
      </w:r>
      <w:proofErr w:type="spellStart"/>
      <w:r w:rsidRPr="002B1CD4">
        <w:rPr>
          <w:lang w:val="hu-HU"/>
        </w:rPr>
        <w:t>valzartánnal</w:t>
      </w:r>
      <w:proofErr w:type="spellEnd"/>
      <w:r w:rsidRPr="002B1CD4">
        <w:rPr>
          <w:lang w:val="hu-HU"/>
        </w:rPr>
        <w:t xml:space="preserve"> kezelt</w:t>
      </w:r>
      <w:r>
        <w:rPr>
          <w:lang w:val="hu-HU"/>
        </w:rPr>
        <w:t xml:space="preserve"> </w:t>
      </w:r>
      <w:r w:rsidRPr="002B1CD4">
        <w:rPr>
          <w:lang w:val="hu-HU"/>
        </w:rPr>
        <w:t>betegek 10,1%-</w:t>
      </w:r>
      <w:proofErr w:type="spellStart"/>
      <w:r w:rsidRPr="002B1CD4">
        <w:rPr>
          <w:lang w:val="hu-HU"/>
        </w:rPr>
        <w:t>ánál</w:t>
      </w:r>
      <w:proofErr w:type="spellEnd"/>
      <w:r w:rsidRPr="002B1CD4">
        <w:rPr>
          <w:lang w:val="hu-HU"/>
        </w:rPr>
        <w:t xml:space="preserve"> és az </w:t>
      </w:r>
      <w:proofErr w:type="spellStart"/>
      <w:r w:rsidRPr="002B1CD4">
        <w:rPr>
          <w:lang w:val="hu-HU"/>
        </w:rPr>
        <w:t>enalaprillal</w:t>
      </w:r>
      <w:proofErr w:type="spellEnd"/>
      <w:r w:rsidRPr="002B1CD4">
        <w:rPr>
          <w:lang w:val="hu-HU"/>
        </w:rPr>
        <w:t xml:space="preserve"> kezelt betegek 11,5%-</w:t>
      </w:r>
      <w:proofErr w:type="spellStart"/>
      <w:r w:rsidRPr="002B1CD4">
        <w:rPr>
          <w:lang w:val="hu-HU"/>
        </w:rPr>
        <w:t>ánál</w:t>
      </w:r>
      <w:proofErr w:type="spellEnd"/>
      <w:r w:rsidRPr="002B1CD4">
        <w:rPr>
          <w:lang w:val="hu-HU"/>
        </w:rPr>
        <w:t>.</w:t>
      </w:r>
    </w:p>
    <w:p w14:paraId="11F5AD7B" w14:textId="77777777" w:rsidR="002B1CD4" w:rsidRDefault="002B1CD4" w:rsidP="002B1CD4">
      <w:pPr>
        <w:spacing w:line="240" w:lineRule="auto"/>
        <w:rPr>
          <w:lang w:val="hu-HU"/>
        </w:rPr>
      </w:pPr>
    </w:p>
    <w:p w14:paraId="7F9419ED" w14:textId="77777777" w:rsidR="002B1CD4" w:rsidRPr="002B1CD4" w:rsidRDefault="002B1CD4" w:rsidP="002B1CD4">
      <w:pPr>
        <w:spacing w:line="240" w:lineRule="auto"/>
        <w:rPr>
          <w:u w:val="single"/>
          <w:lang w:val="hu-HU"/>
        </w:rPr>
      </w:pPr>
      <w:r w:rsidRPr="002B1CD4">
        <w:rPr>
          <w:u w:val="single"/>
          <w:lang w:val="hu-HU"/>
        </w:rPr>
        <w:t>Gyermekek és serdülők</w:t>
      </w:r>
    </w:p>
    <w:p w14:paraId="5256F774" w14:textId="77777777" w:rsidR="002B1CD4" w:rsidRDefault="002B1CD4" w:rsidP="002B1CD4">
      <w:pPr>
        <w:spacing w:line="240" w:lineRule="auto"/>
        <w:rPr>
          <w:lang w:val="hu-HU"/>
        </w:rPr>
      </w:pPr>
    </w:p>
    <w:p w14:paraId="0D942C00" w14:textId="6920868D" w:rsidR="002B1CD4" w:rsidRDefault="002B1CD4" w:rsidP="002B1CD4">
      <w:pPr>
        <w:spacing w:line="240" w:lineRule="auto"/>
        <w:rPr>
          <w:lang w:val="hu-HU"/>
        </w:rPr>
      </w:pPr>
      <w:r w:rsidRPr="002B1CD4">
        <w:rPr>
          <w:lang w:val="hu-HU"/>
        </w:rPr>
        <w:t xml:space="preserve">A PANORAMA-HF vizsgálatban a </w:t>
      </w:r>
      <w:proofErr w:type="spellStart"/>
      <w:r w:rsidRPr="002B1CD4">
        <w:rPr>
          <w:lang w:val="hu-HU"/>
        </w:rPr>
        <w:t>szakubitril</w:t>
      </w:r>
      <w:proofErr w:type="spellEnd"/>
      <w:r w:rsidRPr="002B1CD4">
        <w:rPr>
          <w:lang w:val="hu-HU"/>
        </w:rPr>
        <w:t>/</w:t>
      </w:r>
      <w:proofErr w:type="spellStart"/>
      <w:r w:rsidRPr="002B1CD4">
        <w:rPr>
          <w:lang w:val="hu-HU"/>
        </w:rPr>
        <w:t>valzartán</w:t>
      </w:r>
      <w:proofErr w:type="spellEnd"/>
      <w:r w:rsidRPr="002B1CD4">
        <w:rPr>
          <w:lang w:val="hu-HU"/>
        </w:rPr>
        <w:t xml:space="preserve"> biztonságosságát </w:t>
      </w:r>
      <w:proofErr w:type="spellStart"/>
      <w:r w:rsidRPr="002B1CD4">
        <w:rPr>
          <w:lang w:val="hu-HU"/>
        </w:rPr>
        <w:t>enalaprillal</w:t>
      </w:r>
      <w:proofErr w:type="spellEnd"/>
      <w:r w:rsidRPr="002B1CD4">
        <w:rPr>
          <w:lang w:val="hu-HU"/>
        </w:rPr>
        <w:t xml:space="preserve"> összehasonlítva</w:t>
      </w:r>
      <w:r>
        <w:rPr>
          <w:lang w:val="hu-HU"/>
        </w:rPr>
        <w:t xml:space="preserve"> </w:t>
      </w:r>
      <w:r w:rsidRPr="002B1CD4">
        <w:rPr>
          <w:lang w:val="hu-HU"/>
        </w:rPr>
        <w:t xml:space="preserve">egy </w:t>
      </w:r>
      <w:proofErr w:type="spellStart"/>
      <w:r w:rsidRPr="002B1CD4">
        <w:rPr>
          <w:lang w:val="hu-HU"/>
        </w:rPr>
        <w:t>randomizált</w:t>
      </w:r>
      <w:proofErr w:type="spellEnd"/>
      <w:r w:rsidRPr="002B1CD4">
        <w:rPr>
          <w:lang w:val="hu-HU"/>
        </w:rPr>
        <w:t xml:space="preserve">, </w:t>
      </w:r>
      <w:proofErr w:type="gramStart"/>
      <w:r w:rsidRPr="002B1CD4">
        <w:rPr>
          <w:lang w:val="hu-HU"/>
        </w:rPr>
        <w:t>aktív</w:t>
      </w:r>
      <w:proofErr w:type="gramEnd"/>
      <w:r w:rsidRPr="002B1CD4">
        <w:rPr>
          <w:lang w:val="hu-HU"/>
        </w:rPr>
        <w:t xml:space="preserve"> kontrollos, 52 hetes vizsgálatban </w:t>
      </w:r>
      <w:r w:rsidR="007269CB">
        <w:rPr>
          <w:lang w:val="hu-HU"/>
        </w:rPr>
        <w:t>értékelték</w:t>
      </w:r>
      <w:r w:rsidRPr="002B1CD4">
        <w:rPr>
          <w:lang w:val="hu-HU"/>
        </w:rPr>
        <w:t>, amelyben 375,</w:t>
      </w:r>
      <w:r>
        <w:rPr>
          <w:lang w:val="hu-HU"/>
        </w:rPr>
        <w:t xml:space="preserve"> </w:t>
      </w:r>
      <w:r w:rsidRPr="002B1CD4">
        <w:rPr>
          <w:lang w:val="hu-HU"/>
        </w:rPr>
        <w:t>szívelégtelenségben (</w:t>
      </w:r>
      <w:proofErr w:type="spellStart"/>
      <w:r w:rsidRPr="002B1CD4">
        <w:rPr>
          <w:lang w:val="hu-HU"/>
        </w:rPr>
        <w:t>heart</w:t>
      </w:r>
      <w:proofErr w:type="spellEnd"/>
      <w:r w:rsidRPr="002B1CD4">
        <w:rPr>
          <w:lang w:val="hu-HU"/>
        </w:rPr>
        <w:t xml:space="preserve"> </w:t>
      </w:r>
      <w:proofErr w:type="spellStart"/>
      <w:r w:rsidRPr="002B1CD4">
        <w:rPr>
          <w:lang w:val="hu-HU"/>
        </w:rPr>
        <w:t>failure</w:t>
      </w:r>
      <w:proofErr w:type="spellEnd"/>
      <w:r w:rsidRPr="002B1CD4">
        <w:rPr>
          <w:lang w:val="hu-HU"/>
        </w:rPr>
        <w:t>, HF) szenvedő, 1 hónapos és &lt; 18 éves közötti életkorú gyermek és</w:t>
      </w:r>
      <w:r>
        <w:rPr>
          <w:lang w:val="hu-HU"/>
        </w:rPr>
        <w:t xml:space="preserve"> </w:t>
      </w:r>
      <w:r w:rsidRPr="002B1CD4">
        <w:rPr>
          <w:lang w:val="hu-HU"/>
        </w:rPr>
        <w:t xml:space="preserve">serdülő vett részt. A </w:t>
      </w:r>
      <w:r w:rsidRPr="002B1CD4">
        <w:rPr>
          <w:lang w:val="hu-HU"/>
        </w:rPr>
        <w:lastRenderedPageBreak/>
        <w:t>hosszú távú, nyílt elrendezésű, kiterjesztett vizsgálatba (PANORAMA-HF OLE)</w:t>
      </w:r>
      <w:r>
        <w:rPr>
          <w:lang w:val="hu-HU"/>
        </w:rPr>
        <w:t xml:space="preserve"> </w:t>
      </w:r>
      <w:r w:rsidRPr="002B1CD4">
        <w:rPr>
          <w:lang w:val="hu-HU"/>
        </w:rPr>
        <w:t>bevont 215 beteget 2,5 évig (medián érték), de legfeljebb 4,5 évig kezelték. Mindkét vizsgálatban</w:t>
      </w:r>
      <w:r>
        <w:rPr>
          <w:lang w:val="hu-HU"/>
        </w:rPr>
        <w:t xml:space="preserve"> </w:t>
      </w:r>
      <w:r w:rsidRPr="002B1CD4">
        <w:rPr>
          <w:lang w:val="hu-HU"/>
        </w:rPr>
        <w:t xml:space="preserve">hasonló biztonságossági profilt figyeltek meg, mint felnőtt betegeknél. Az 1 hónapos és </w:t>
      </w:r>
      <w:proofErr w:type="gramStart"/>
      <w:r w:rsidRPr="002B1CD4">
        <w:rPr>
          <w:lang w:val="hu-HU"/>
        </w:rPr>
        <w:t>&lt; 1</w:t>
      </w:r>
      <w:proofErr w:type="gramEnd"/>
      <w:r w:rsidRPr="002B1CD4">
        <w:rPr>
          <w:lang w:val="hu-HU"/>
        </w:rPr>
        <w:t xml:space="preserve"> éves korú</w:t>
      </w:r>
      <w:r>
        <w:rPr>
          <w:lang w:val="hu-HU"/>
        </w:rPr>
        <w:t xml:space="preserve"> </w:t>
      </w:r>
      <w:r w:rsidRPr="002B1CD4">
        <w:rPr>
          <w:lang w:val="hu-HU"/>
        </w:rPr>
        <w:t>betegek körében korlátozottan álltak rendelkezésre biztonságossági adatok.</w:t>
      </w:r>
    </w:p>
    <w:p w14:paraId="7A10489A" w14:textId="77777777" w:rsidR="002B1CD4" w:rsidRPr="002B1CD4" w:rsidRDefault="002B1CD4" w:rsidP="002B1CD4">
      <w:pPr>
        <w:spacing w:line="240" w:lineRule="auto"/>
        <w:rPr>
          <w:lang w:val="hu-HU"/>
        </w:rPr>
      </w:pPr>
    </w:p>
    <w:p w14:paraId="217F4BE8" w14:textId="4AF2A3A3" w:rsidR="002B1CD4" w:rsidRDefault="002B1CD4" w:rsidP="002B1CD4">
      <w:pPr>
        <w:spacing w:line="240" w:lineRule="auto"/>
        <w:rPr>
          <w:lang w:val="hu-HU"/>
        </w:rPr>
      </w:pPr>
      <w:r w:rsidRPr="002B1CD4">
        <w:rPr>
          <w:lang w:val="hu-HU"/>
        </w:rPr>
        <w:t>Korlátozottan állnak rendelkezésre biztonságossági adatok közepesen súlyos májkárosodásban, illetve</w:t>
      </w:r>
      <w:r>
        <w:rPr>
          <w:lang w:val="hu-HU"/>
        </w:rPr>
        <w:t xml:space="preserve"> </w:t>
      </w:r>
      <w:r w:rsidRPr="002B1CD4">
        <w:rPr>
          <w:lang w:val="hu-HU"/>
        </w:rPr>
        <w:t>közepesen súlyos vagy súlyos vesekárosodásban szenvedő gyermekeknél és serdülőknél.</w:t>
      </w:r>
    </w:p>
    <w:p w14:paraId="716902CF" w14:textId="77777777" w:rsidR="002B1CD4" w:rsidRDefault="002B1CD4" w:rsidP="002B1CD4">
      <w:pPr>
        <w:spacing w:line="240" w:lineRule="auto"/>
        <w:rPr>
          <w:lang w:val="hu-HU"/>
        </w:rPr>
      </w:pPr>
    </w:p>
    <w:p w14:paraId="78E34AA2" w14:textId="77777777" w:rsidR="00F5194B" w:rsidRPr="00EC1AF5" w:rsidRDefault="0018383B" w:rsidP="00497F75">
      <w:pPr>
        <w:spacing w:line="240" w:lineRule="auto"/>
        <w:rPr>
          <w:u w:val="single"/>
          <w:lang w:val="hu-HU"/>
        </w:rPr>
      </w:pPr>
      <w:r w:rsidRPr="00EC1AF5">
        <w:rPr>
          <w:u w:val="single"/>
          <w:lang w:val="hu-HU"/>
        </w:rPr>
        <w:t>Feltételezett mellékhatások bejelentése</w:t>
      </w:r>
    </w:p>
    <w:p w14:paraId="42B327DB" w14:textId="1FD6C1CA" w:rsidR="00F5194B" w:rsidRPr="00EC1AF5" w:rsidRDefault="0018383B" w:rsidP="00B311B8">
      <w:pPr>
        <w:spacing w:line="240" w:lineRule="auto"/>
        <w:rPr>
          <w:lang w:val="hu-HU"/>
        </w:rPr>
      </w:pPr>
      <w:r w:rsidRPr="00EC1AF5">
        <w:rPr>
          <w:lang w:val="hu-HU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6E0CD1E6" w14:textId="02026BD4" w:rsidR="00F5194B" w:rsidRPr="00EC1AF5" w:rsidRDefault="0018383B" w:rsidP="00082A8E">
      <w:pPr>
        <w:spacing w:line="240" w:lineRule="auto"/>
        <w:rPr>
          <w:lang w:val="hu-HU"/>
        </w:rPr>
      </w:pPr>
      <w:r w:rsidRPr="00EC1AF5">
        <w:rPr>
          <w:lang w:val="hu-HU"/>
        </w:rPr>
        <w:t xml:space="preserve">Az egészségügyi szakembereket kérjük, hogy jelentsék be a feltételezett mellékhatásokat a hatóság részére az </w:t>
      </w:r>
      <w:hyperlink r:id="rId7" w:history="1">
        <w:r w:rsidR="00506838">
          <w:rPr>
            <w:rStyle w:val="Hiperhivatkozs"/>
            <w:highlight w:val="lightGray"/>
            <w:lang w:val="hu-HU"/>
          </w:rPr>
          <w:t>V. függelékben</w:t>
        </w:r>
      </w:hyperlink>
      <w:r w:rsidRPr="00EC1AF5">
        <w:rPr>
          <w:highlight w:val="lightGray"/>
          <w:lang w:val="hu-HU"/>
        </w:rPr>
        <w:t xml:space="preserve"> található elérhetőségek valamelyikén keresztül</w:t>
      </w:r>
      <w:r w:rsidR="002D1F2D" w:rsidRPr="00EC1AF5">
        <w:rPr>
          <w:color w:val="008000"/>
          <w:lang w:val="hu-HU"/>
        </w:rPr>
        <w:t>.</w:t>
      </w:r>
    </w:p>
    <w:p w14:paraId="7CDD607C" w14:textId="77777777" w:rsidR="00F5194B" w:rsidRPr="00EC1AF5" w:rsidRDefault="00F5194B" w:rsidP="00082A8E">
      <w:pPr>
        <w:spacing w:line="240" w:lineRule="auto"/>
        <w:rPr>
          <w:lang w:val="hu-HU"/>
        </w:rPr>
      </w:pPr>
    </w:p>
    <w:p w14:paraId="3BF5CDE2" w14:textId="77777777" w:rsidR="00F45C51" w:rsidRPr="00EC1AF5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>4.9</w:t>
      </w: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ab/>
        <w:t>Túladagolás</w:t>
      </w:r>
    </w:p>
    <w:p w14:paraId="5FE82A92" w14:textId="77777777" w:rsidR="00F45C51" w:rsidRPr="00EC1AF5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449D240B" w14:textId="55DB553E" w:rsidR="00F3206E" w:rsidRDefault="00F3206E" w:rsidP="00F3206E">
      <w:pPr>
        <w:spacing w:line="240" w:lineRule="auto"/>
        <w:rPr>
          <w:lang w:val="hu-HU"/>
        </w:rPr>
      </w:pPr>
      <w:r w:rsidRPr="00F3206E">
        <w:rPr>
          <w:lang w:val="hu-HU"/>
        </w:rPr>
        <w:t>Az emberi túladagolására vonatkozóan korlátozott mennyiségű adat áll rendelkezésre. Egészséges</w:t>
      </w:r>
      <w:r>
        <w:rPr>
          <w:lang w:val="hu-HU"/>
        </w:rPr>
        <w:t xml:space="preserve"> </w:t>
      </w:r>
      <w:r w:rsidRPr="00F3206E">
        <w:rPr>
          <w:lang w:val="hu-HU"/>
        </w:rPr>
        <w:t>felnőtt önkénteseknél 583</w:t>
      </w:r>
      <w:r>
        <w:rPr>
          <w:lang w:val="hu-HU"/>
        </w:rPr>
        <w:t> </w:t>
      </w:r>
      <w:r w:rsidRPr="00F3206E">
        <w:rPr>
          <w:lang w:val="hu-HU"/>
        </w:rPr>
        <w:t xml:space="preserve">mg </w:t>
      </w:r>
      <w:proofErr w:type="spellStart"/>
      <w:r w:rsidRPr="00F3206E">
        <w:rPr>
          <w:lang w:val="hu-HU"/>
        </w:rPr>
        <w:t>szakubitril</w:t>
      </w:r>
      <w:proofErr w:type="spellEnd"/>
      <w:r w:rsidRPr="00F3206E">
        <w:rPr>
          <w:lang w:val="hu-HU"/>
        </w:rPr>
        <w:t>/617</w:t>
      </w:r>
      <w:r>
        <w:rPr>
          <w:lang w:val="hu-HU"/>
        </w:rPr>
        <w:t> </w:t>
      </w:r>
      <w:r w:rsidRPr="00F3206E">
        <w:rPr>
          <w:lang w:val="hu-HU"/>
        </w:rPr>
        <w:t xml:space="preserve">mg </w:t>
      </w:r>
      <w:proofErr w:type="spellStart"/>
      <w:r w:rsidRPr="00F3206E">
        <w:rPr>
          <w:lang w:val="hu-HU"/>
        </w:rPr>
        <w:t>valzartán</w:t>
      </w:r>
      <w:proofErr w:type="spellEnd"/>
      <w:r w:rsidRPr="00F3206E">
        <w:rPr>
          <w:lang w:val="hu-HU"/>
        </w:rPr>
        <w:t xml:space="preserve"> egyszeri adagját és 437</w:t>
      </w:r>
      <w:r>
        <w:rPr>
          <w:lang w:val="hu-HU"/>
        </w:rPr>
        <w:t> </w:t>
      </w:r>
      <w:r w:rsidRPr="00F3206E">
        <w:rPr>
          <w:lang w:val="hu-HU"/>
        </w:rPr>
        <w:t>mg</w:t>
      </w:r>
      <w:r>
        <w:rPr>
          <w:lang w:val="hu-HU"/>
        </w:rPr>
        <w:t xml:space="preserve"> </w:t>
      </w:r>
      <w:proofErr w:type="spellStart"/>
      <w:r w:rsidRPr="00F3206E">
        <w:rPr>
          <w:lang w:val="hu-HU"/>
        </w:rPr>
        <w:t>szakubitril</w:t>
      </w:r>
      <w:proofErr w:type="spellEnd"/>
      <w:r w:rsidRPr="00F3206E">
        <w:rPr>
          <w:lang w:val="hu-HU"/>
        </w:rPr>
        <w:t>/463</w:t>
      </w:r>
      <w:r>
        <w:rPr>
          <w:lang w:val="hu-HU"/>
        </w:rPr>
        <w:t> </w:t>
      </w:r>
      <w:r w:rsidRPr="00F3206E">
        <w:rPr>
          <w:lang w:val="hu-HU"/>
        </w:rPr>
        <w:t xml:space="preserve">mg </w:t>
      </w:r>
      <w:proofErr w:type="spellStart"/>
      <w:r w:rsidRPr="00F3206E">
        <w:rPr>
          <w:lang w:val="hu-HU"/>
        </w:rPr>
        <w:t>valzartán</w:t>
      </w:r>
      <w:proofErr w:type="spellEnd"/>
      <w:r w:rsidRPr="00F3206E">
        <w:rPr>
          <w:lang w:val="hu-HU"/>
        </w:rPr>
        <w:t xml:space="preserve"> többszöri adagjait (14 nap) vizsgálták, és azokat jól tolerálták.</w:t>
      </w:r>
    </w:p>
    <w:p w14:paraId="6798A1D0" w14:textId="77777777" w:rsidR="00F3206E" w:rsidRDefault="00F3206E" w:rsidP="00F3206E">
      <w:pPr>
        <w:spacing w:line="240" w:lineRule="auto"/>
        <w:rPr>
          <w:lang w:val="hu-HU"/>
        </w:rPr>
      </w:pPr>
    </w:p>
    <w:p w14:paraId="5285E0D8" w14:textId="47F077F2" w:rsidR="00F3206E" w:rsidRDefault="00F3206E" w:rsidP="00F3206E">
      <w:pPr>
        <w:spacing w:line="240" w:lineRule="auto"/>
        <w:rPr>
          <w:lang w:val="hu-HU"/>
        </w:rPr>
      </w:pPr>
      <w:r w:rsidRPr="00F3206E">
        <w:rPr>
          <w:lang w:val="hu-HU"/>
        </w:rPr>
        <w:t xml:space="preserve">A </w:t>
      </w:r>
      <w:proofErr w:type="spellStart"/>
      <w:r w:rsidRPr="00F3206E">
        <w:rPr>
          <w:lang w:val="hu-HU"/>
        </w:rPr>
        <w:t>szakubitril</w:t>
      </w:r>
      <w:proofErr w:type="spellEnd"/>
      <w:r w:rsidRPr="00F3206E">
        <w:rPr>
          <w:lang w:val="hu-HU"/>
        </w:rPr>
        <w:t>/</w:t>
      </w:r>
      <w:proofErr w:type="spellStart"/>
      <w:r w:rsidRPr="00F3206E">
        <w:rPr>
          <w:lang w:val="hu-HU"/>
        </w:rPr>
        <w:t>valzartán</w:t>
      </w:r>
      <w:proofErr w:type="spellEnd"/>
      <w:r w:rsidRPr="00F3206E">
        <w:rPr>
          <w:lang w:val="hu-HU"/>
        </w:rPr>
        <w:t xml:space="preserve"> vérnyomáscsökkentő hatásai miatt a </w:t>
      </w:r>
      <w:proofErr w:type="spellStart"/>
      <w:r w:rsidRPr="00F3206E">
        <w:rPr>
          <w:lang w:val="hu-HU"/>
        </w:rPr>
        <w:t>hypot</w:t>
      </w:r>
      <w:r w:rsidR="007269CB">
        <w:rPr>
          <w:lang w:val="hu-HU"/>
        </w:rPr>
        <w:t>e</w:t>
      </w:r>
      <w:r w:rsidRPr="00F3206E">
        <w:rPr>
          <w:lang w:val="hu-HU"/>
        </w:rPr>
        <w:t>n</w:t>
      </w:r>
      <w:r w:rsidR="007269CB">
        <w:rPr>
          <w:lang w:val="hu-HU"/>
        </w:rPr>
        <w:t>s</w:t>
      </w:r>
      <w:r w:rsidRPr="00F3206E">
        <w:rPr>
          <w:lang w:val="hu-HU"/>
        </w:rPr>
        <w:t>i</w:t>
      </w:r>
      <w:r w:rsidR="007269CB">
        <w:rPr>
          <w:lang w:val="hu-HU"/>
        </w:rPr>
        <w:t>o</w:t>
      </w:r>
      <w:proofErr w:type="spellEnd"/>
      <w:r w:rsidRPr="00F3206E">
        <w:rPr>
          <w:lang w:val="hu-HU"/>
        </w:rPr>
        <w:t xml:space="preserve"> </w:t>
      </w:r>
      <w:r w:rsidR="007269CB">
        <w:rPr>
          <w:lang w:val="hu-HU"/>
        </w:rPr>
        <w:t xml:space="preserve">a </w:t>
      </w:r>
      <w:r w:rsidRPr="00F3206E">
        <w:rPr>
          <w:lang w:val="hu-HU"/>
        </w:rPr>
        <w:t>túladagolás legvalószínűbb</w:t>
      </w:r>
      <w:r>
        <w:rPr>
          <w:lang w:val="hu-HU"/>
        </w:rPr>
        <w:t xml:space="preserve"> </w:t>
      </w:r>
      <w:r w:rsidRPr="00F3206E">
        <w:rPr>
          <w:lang w:val="hu-HU"/>
        </w:rPr>
        <w:t>tünete. Tüneti kezelést kell alkalmazni.</w:t>
      </w:r>
    </w:p>
    <w:p w14:paraId="598CD176" w14:textId="77777777" w:rsidR="00F3206E" w:rsidRDefault="00F3206E" w:rsidP="00F3206E">
      <w:pPr>
        <w:spacing w:line="240" w:lineRule="auto"/>
        <w:rPr>
          <w:lang w:val="hu-HU"/>
        </w:rPr>
      </w:pPr>
    </w:p>
    <w:p w14:paraId="2AB2BE64" w14:textId="6F3654C8" w:rsidR="00F45C51" w:rsidRDefault="00F3206E" w:rsidP="00F3206E">
      <w:pPr>
        <w:spacing w:line="240" w:lineRule="auto"/>
        <w:rPr>
          <w:lang w:val="hu-HU"/>
        </w:rPr>
      </w:pPr>
      <w:r w:rsidRPr="00F3206E">
        <w:rPr>
          <w:lang w:val="hu-HU"/>
        </w:rPr>
        <w:t xml:space="preserve">Magas fehérjekötődése miatt nem valószínű, hogy ez a gyógyszer </w:t>
      </w:r>
      <w:proofErr w:type="spellStart"/>
      <w:r w:rsidRPr="00F3206E">
        <w:rPr>
          <w:lang w:val="hu-HU"/>
        </w:rPr>
        <w:t>haemodialysissel</w:t>
      </w:r>
      <w:proofErr w:type="spellEnd"/>
      <w:r w:rsidRPr="00F3206E">
        <w:rPr>
          <w:lang w:val="hu-HU"/>
        </w:rPr>
        <w:t xml:space="preserve"> eltávolítható (lásd</w:t>
      </w:r>
      <w:r w:rsidR="007269CB">
        <w:rPr>
          <w:lang w:val="hu-HU"/>
        </w:rPr>
        <w:t xml:space="preserve"> </w:t>
      </w:r>
      <w:r w:rsidRPr="00F3206E">
        <w:rPr>
          <w:lang w:val="hu-HU"/>
        </w:rPr>
        <w:t>5.2 pont).</w:t>
      </w:r>
    </w:p>
    <w:p w14:paraId="3D530A70" w14:textId="77777777" w:rsidR="00F3206E" w:rsidRPr="00F3206E" w:rsidRDefault="00F3206E" w:rsidP="00F3206E">
      <w:pPr>
        <w:spacing w:line="240" w:lineRule="auto"/>
        <w:rPr>
          <w:lang w:val="hu-HU"/>
        </w:rPr>
      </w:pPr>
    </w:p>
    <w:p w14:paraId="263ED713" w14:textId="77777777" w:rsidR="00F45C51" w:rsidRPr="00A47BFA" w:rsidRDefault="00F45C51" w:rsidP="00082A8E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53CDB816" w14:textId="77777777" w:rsidR="00F45C51" w:rsidRPr="00EC1AF5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ab/>
        <w:t>FARMAKOLÓGIAI TULAJDONSÁGOK</w:t>
      </w:r>
    </w:p>
    <w:p w14:paraId="161C0913" w14:textId="77777777" w:rsidR="00F45C51" w:rsidRPr="00EC1AF5" w:rsidRDefault="00F45C51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4C94D2A7" w14:textId="77777777" w:rsidR="00F45C51" w:rsidRPr="00EC1AF5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>5.1</w:t>
      </w: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ab/>
        <w:t>Farmakodinámiás tulajdonságok</w:t>
      </w:r>
    </w:p>
    <w:p w14:paraId="046225B7" w14:textId="77777777" w:rsidR="00F45C51" w:rsidRPr="00EC1AF5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FAD6DF0" w14:textId="45E011D2" w:rsidR="00F45C51" w:rsidRDefault="00A47BFA" w:rsidP="00A47BF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A47BFA">
        <w:rPr>
          <w:rFonts w:eastAsia="Times New Roman"/>
          <w:noProof/>
          <w:snapToGrid/>
          <w:szCs w:val="22"/>
          <w:lang w:val="hu-HU" w:eastAsia="en-US"/>
        </w:rPr>
        <w:t>Farmakoterápiás csoport: A renin-angiotenzin rendszerre ható készítmények,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A47BFA">
        <w:rPr>
          <w:rFonts w:eastAsia="Times New Roman"/>
          <w:noProof/>
          <w:snapToGrid/>
          <w:szCs w:val="22"/>
          <w:lang w:val="hu-HU" w:eastAsia="en-US"/>
        </w:rPr>
        <w:t>angiotenzin II-receptor-blokkolók (ARB), egyéb kombinációk, ATC kód: C09DX04</w:t>
      </w:r>
    </w:p>
    <w:p w14:paraId="3E86CD11" w14:textId="77777777" w:rsidR="00A47BFA" w:rsidRPr="00EC1AF5" w:rsidRDefault="00A47BFA" w:rsidP="00A47BF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0400D6B" w14:textId="4B094091" w:rsidR="00F45C51" w:rsidRDefault="0018383B" w:rsidP="00082A8E">
      <w:pPr>
        <w:spacing w:line="240" w:lineRule="auto"/>
        <w:rPr>
          <w:u w:val="single"/>
          <w:lang w:val="hu-HU"/>
        </w:rPr>
      </w:pPr>
      <w:r w:rsidRPr="00EC1AF5">
        <w:rPr>
          <w:u w:val="single"/>
          <w:lang w:val="hu-HU"/>
        </w:rPr>
        <w:t>Hatásmechanizmus</w:t>
      </w:r>
    </w:p>
    <w:p w14:paraId="16C70227" w14:textId="77777777" w:rsidR="00A47BFA" w:rsidRDefault="00A47BFA" w:rsidP="00082A8E">
      <w:pPr>
        <w:spacing w:line="240" w:lineRule="auto"/>
        <w:rPr>
          <w:lang w:val="hu-HU"/>
        </w:rPr>
      </w:pPr>
    </w:p>
    <w:p w14:paraId="10B70E59" w14:textId="7CE6A05F" w:rsidR="00A47BFA" w:rsidRDefault="00A47BFA" w:rsidP="00A47BFA">
      <w:pPr>
        <w:spacing w:line="240" w:lineRule="auto"/>
        <w:rPr>
          <w:lang w:val="hu-HU"/>
        </w:rPr>
      </w:pPr>
      <w:r w:rsidRPr="001267DD">
        <w:rPr>
          <w:lang w:val="hu-HU"/>
        </w:rPr>
        <w:t xml:space="preserve">A </w:t>
      </w:r>
      <w:proofErr w:type="spellStart"/>
      <w:r w:rsidRPr="001267DD">
        <w:rPr>
          <w:lang w:val="hu-HU"/>
        </w:rPr>
        <w:t>szakubitril</w:t>
      </w:r>
      <w:proofErr w:type="spellEnd"/>
      <w:r w:rsidRPr="001267DD">
        <w:rPr>
          <w:lang w:val="hu-HU"/>
        </w:rPr>
        <w:t>/</w:t>
      </w:r>
      <w:proofErr w:type="spellStart"/>
      <w:r w:rsidRPr="001267DD">
        <w:rPr>
          <w:lang w:val="hu-HU"/>
        </w:rPr>
        <w:t>valzartán</w:t>
      </w:r>
      <w:proofErr w:type="spellEnd"/>
      <w:r w:rsidRPr="001267DD">
        <w:rPr>
          <w:lang w:val="hu-HU"/>
        </w:rPr>
        <w:t xml:space="preserve"> </w:t>
      </w:r>
      <w:r w:rsidR="001267DD">
        <w:rPr>
          <w:lang w:val="hu-HU"/>
        </w:rPr>
        <w:t>kombináció</w:t>
      </w:r>
      <w:r w:rsidRPr="001267DD">
        <w:rPr>
          <w:lang w:val="hu-HU"/>
        </w:rPr>
        <w:t xml:space="preserve"> </w:t>
      </w:r>
      <w:proofErr w:type="spellStart"/>
      <w:r w:rsidRPr="001267DD">
        <w:rPr>
          <w:lang w:val="hu-HU"/>
        </w:rPr>
        <w:t>angiotenzinreceptor</w:t>
      </w:r>
      <w:proofErr w:type="spellEnd"/>
      <w:r w:rsidRPr="001267DD">
        <w:rPr>
          <w:lang w:val="hu-HU"/>
        </w:rPr>
        <w:t xml:space="preserve">-gátlóra és </w:t>
      </w:r>
      <w:proofErr w:type="spellStart"/>
      <w:r w:rsidRPr="001267DD">
        <w:rPr>
          <w:lang w:val="hu-HU"/>
        </w:rPr>
        <w:t>neprilizin</w:t>
      </w:r>
      <w:proofErr w:type="spellEnd"/>
      <w:r w:rsidRPr="001267DD">
        <w:rPr>
          <w:lang w:val="hu-HU"/>
        </w:rPr>
        <w:t>-inhibitorra jellemző</w:t>
      </w:r>
      <w:r w:rsidR="007355E1">
        <w:rPr>
          <w:lang w:val="hu-HU"/>
        </w:rPr>
        <w:t xml:space="preserve"> </w:t>
      </w:r>
      <w:r w:rsidRPr="00A47BFA">
        <w:rPr>
          <w:lang w:val="hu-HU"/>
        </w:rPr>
        <w:t xml:space="preserve">hatásmechanizmust mutat, azáltal, hogy a </w:t>
      </w:r>
      <w:proofErr w:type="spellStart"/>
      <w:r w:rsidRPr="00A47BFA">
        <w:rPr>
          <w:lang w:val="hu-HU"/>
        </w:rPr>
        <w:t>prodrug</w:t>
      </w:r>
      <w:proofErr w:type="spellEnd"/>
      <w:r w:rsidRPr="00A47BFA">
        <w:rPr>
          <w:lang w:val="hu-HU"/>
        </w:rPr>
        <w:t xml:space="preserve"> </w:t>
      </w:r>
      <w:proofErr w:type="spellStart"/>
      <w:r w:rsidRPr="00A47BFA">
        <w:rPr>
          <w:lang w:val="hu-HU"/>
        </w:rPr>
        <w:t>szakubitril</w:t>
      </w:r>
      <w:proofErr w:type="spellEnd"/>
      <w:r w:rsidRPr="00A47BFA">
        <w:rPr>
          <w:lang w:val="hu-HU"/>
        </w:rPr>
        <w:t xml:space="preserve"> aktív </w:t>
      </w:r>
      <w:proofErr w:type="spellStart"/>
      <w:r w:rsidRPr="00A47BFA">
        <w:rPr>
          <w:lang w:val="hu-HU"/>
        </w:rPr>
        <w:t>metabolitja</w:t>
      </w:r>
      <w:proofErr w:type="spellEnd"/>
      <w:r w:rsidRPr="00A47BFA">
        <w:rPr>
          <w:lang w:val="hu-HU"/>
        </w:rPr>
        <w:t xml:space="preserve">, az LBQ657 gátolja a </w:t>
      </w:r>
      <w:proofErr w:type="spellStart"/>
      <w:r w:rsidRPr="00A47BFA">
        <w:rPr>
          <w:lang w:val="hu-HU"/>
        </w:rPr>
        <w:t>neprilizint</w:t>
      </w:r>
      <w:proofErr w:type="spellEnd"/>
      <w:r w:rsidRPr="00A47BFA">
        <w:rPr>
          <w:lang w:val="hu-HU"/>
        </w:rPr>
        <w:t xml:space="preserve"> (neutrális </w:t>
      </w:r>
      <w:proofErr w:type="spellStart"/>
      <w:r w:rsidRPr="00A47BFA">
        <w:rPr>
          <w:lang w:val="hu-HU"/>
        </w:rPr>
        <w:t>endopeptidáz</w:t>
      </w:r>
      <w:proofErr w:type="spellEnd"/>
      <w:r w:rsidRPr="00A47BFA">
        <w:rPr>
          <w:lang w:val="hu-HU"/>
        </w:rPr>
        <w:t xml:space="preserve">; NEP), és a </w:t>
      </w:r>
      <w:proofErr w:type="spellStart"/>
      <w:r w:rsidRPr="00A47BFA">
        <w:rPr>
          <w:lang w:val="hu-HU"/>
        </w:rPr>
        <w:t>valzartán</w:t>
      </w:r>
      <w:proofErr w:type="spellEnd"/>
      <w:r w:rsidRPr="00A47BFA">
        <w:rPr>
          <w:lang w:val="hu-HU"/>
        </w:rPr>
        <w:t xml:space="preserve"> az</w:t>
      </w:r>
      <w:r w:rsidR="007355E1">
        <w:rPr>
          <w:lang w:val="hu-HU"/>
        </w:rPr>
        <w:t xml:space="preserve"> </w:t>
      </w:r>
      <w:proofErr w:type="spellStart"/>
      <w:r w:rsidRPr="00A47BFA">
        <w:rPr>
          <w:lang w:val="hu-HU"/>
        </w:rPr>
        <w:t>angiotenzin</w:t>
      </w:r>
      <w:proofErr w:type="spellEnd"/>
      <w:r w:rsidRPr="00A47BFA">
        <w:rPr>
          <w:lang w:val="hu-HU"/>
        </w:rPr>
        <w:t xml:space="preserve"> II 1-es típusú (AT1) receptor</w:t>
      </w:r>
      <w:r w:rsidR="00C90EA4">
        <w:rPr>
          <w:lang w:val="hu-HU"/>
        </w:rPr>
        <w:t>á</w:t>
      </w:r>
      <w:r w:rsidRPr="00A47BFA">
        <w:rPr>
          <w:lang w:val="hu-HU"/>
        </w:rPr>
        <w:t>t blokkolja</w:t>
      </w:r>
      <w:r w:rsidR="00C90EA4">
        <w:rPr>
          <w:lang w:val="hu-HU"/>
        </w:rPr>
        <w:t xml:space="preserve"> egyidejűleg</w:t>
      </w:r>
      <w:r w:rsidRPr="00A47BFA">
        <w:rPr>
          <w:lang w:val="hu-HU"/>
        </w:rPr>
        <w:t xml:space="preserve">. A </w:t>
      </w:r>
      <w:proofErr w:type="spellStart"/>
      <w:r w:rsidRPr="00A47BFA">
        <w:rPr>
          <w:lang w:val="hu-HU"/>
        </w:rPr>
        <w:t>szakubitril</w:t>
      </w:r>
      <w:proofErr w:type="spellEnd"/>
      <w:r w:rsidRPr="00A47BFA">
        <w:rPr>
          <w:lang w:val="hu-HU"/>
        </w:rPr>
        <w:t>/</w:t>
      </w:r>
      <w:proofErr w:type="spellStart"/>
      <w:r w:rsidRPr="00A47BFA">
        <w:rPr>
          <w:lang w:val="hu-HU"/>
        </w:rPr>
        <w:t>valzartán</w:t>
      </w:r>
      <w:proofErr w:type="spellEnd"/>
      <w:r w:rsidRPr="00A47BFA">
        <w:rPr>
          <w:lang w:val="hu-HU"/>
        </w:rPr>
        <w:t xml:space="preserve"> szívelégtelenségben</w:t>
      </w:r>
      <w:r w:rsidR="007355E1">
        <w:rPr>
          <w:lang w:val="hu-HU"/>
        </w:rPr>
        <w:t xml:space="preserve"> </w:t>
      </w:r>
      <w:r w:rsidRPr="00A47BFA">
        <w:rPr>
          <w:lang w:val="hu-HU"/>
        </w:rPr>
        <w:t>szenvedő betegeknél mutatkozó</w:t>
      </w:r>
      <w:r w:rsidR="00C90EA4">
        <w:rPr>
          <w:lang w:val="hu-HU"/>
        </w:rPr>
        <w:t>,</w:t>
      </w:r>
      <w:r w:rsidRPr="00A47BFA">
        <w:rPr>
          <w:lang w:val="hu-HU"/>
        </w:rPr>
        <w:t xml:space="preserve"> egymást kiegészítő</w:t>
      </w:r>
      <w:r w:rsidR="00C90EA4">
        <w:rPr>
          <w:lang w:val="hu-HU"/>
        </w:rPr>
        <w:t>,</w:t>
      </w:r>
      <w:r w:rsidRPr="00A47BFA">
        <w:rPr>
          <w:lang w:val="hu-HU"/>
        </w:rPr>
        <w:t xml:space="preserve"> kedvező </w:t>
      </w:r>
      <w:proofErr w:type="spellStart"/>
      <w:r w:rsidRPr="00A47BFA">
        <w:rPr>
          <w:lang w:val="hu-HU"/>
        </w:rPr>
        <w:t>cardiovascularis</w:t>
      </w:r>
      <w:proofErr w:type="spellEnd"/>
      <w:r w:rsidRPr="00A47BFA">
        <w:rPr>
          <w:lang w:val="hu-HU"/>
        </w:rPr>
        <w:t xml:space="preserve"> hatásai a </w:t>
      </w:r>
      <w:proofErr w:type="spellStart"/>
      <w:r w:rsidRPr="00A47BFA">
        <w:rPr>
          <w:lang w:val="hu-HU"/>
        </w:rPr>
        <w:t>neprilizin</w:t>
      </w:r>
      <w:proofErr w:type="spellEnd"/>
      <w:r w:rsidRPr="00A47BFA">
        <w:rPr>
          <w:lang w:val="hu-HU"/>
        </w:rPr>
        <w:t xml:space="preserve"> által</w:t>
      </w:r>
      <w:r w:rsidR="007355E1">
        <w:rPr>
          <w:lang w:val="hu-HU"/>
        </w:rPr>
        <w:t xml:space="preserve"> </w:t>
      </w:r>
      <w:r w:rsidRPr="00A47BFA">
        <w:rPr>
          <w:lang w:val="hu-HU"/>
        </w:rPr>
        <w:t xml:space="preserve">lebontott </w:t>
      </w:r>
      <w:proofErr w:type="spellStart"/>
      <w:r w:rsidRPr="00A47BFA">
        <w:rPr>
          <w:lang w:val="hu-HU"/>
        </w:rPr>
        <w:t>peptidek</w:t>
      </w:r>
      <w:proofErr w:type="spellEnd"/>
      <w:r w:rsidRPr="00A47BFA">
        <w:rPr>
          <w:lang w:val="hu-HU"/>
        </w:rPr>
        <w:t xml:space="preserve">, mint például a </w:t>
      </w:r>
      <w:proofErr w:type="spellStart"/>
      <w:r w:rsidRPr="00A47BFA">
        <w:rPr>
          <w:lang w:val="hu-HU"/>
        </w:rPr>
        <w:t>natriureticus</w:t>
      </w:r>
      <w:proofErr w:type="spellEnd"/>
      <w:r w:rsidRPr="00A47BFA">
        <w:rPr>
          <w:lang w:val="hu-HU"/>
        </w:rPr>
        <w:t xml:space="preserve"> </w:t>
      </w:r>
      <w:proofErr w:type="spellStart"/>
      <w:r w:rsidRPr="00A47BFA">
        <w:rPr>
          <w:lang w:val="hu-HU"/>
        </w:rPr>
        <w:t>peptidek</w:t>
      </w:r>
      <w:proofErr w:type="spellEnd"/>
      <w:r w:rsidRPr="00A47BFA">
        <w:rPr>
          <w:lang w:val="hu-HU"/>
        </w:rPr>
        <w:t xml:space="preserve"> (NP) mennyiségének LBQ657 </w:t>
      </w:r>
      <w:r w:rsidR="00C90EA4">
        <w:rPr>
          <w:lang w:val="hu-HU"/>
        </w:rPr>
        <w:t xml:space="preserve">hatása következtében kialakuló </w:t>
      </w:r>
      <w:r w:rsidRPr="00A47BFA">
        <w:rPr>
          <w:lang w:val="hu-HU"/>
        </w:rPr>
        <w:t xml:space="preserve">növekedésével, valamint az </w:t>
      </w:r>
      <w:proofErr w:type="spellStart"/>
      <w:r w:rsidRPr="00A47BFA">
        <w:rPr>
          <w:lang w:val="hu-HU"/>
        </w:rPr>
        <w:t>angiotenzin</w:t>
      </w:r>
      <w:proofErr w:type="spellEnd"/>
      <w:r w:rsidRPr="00A47BFA">
        <w:rPr>
          <w:lang w:val="hu-HU"/>
        </w:rPr>
        <w:t xml:space="preserve"> II hatásának a </w:t>
      </w:r>
      <w:proofErr w:type="spellStart"/>
      <w:r w:rsidRPr="00A47BFA">
        <w:rPr>
          <w:lang w:val="hu-HU"/>
        </w:rPr>
        <w:t>valzartán</w:t>
      </w:r>
      <w:proofErr w:type="spellEnd"/>
      <w:r w:rsidRPr="00A47BFA">
        <w:rPr>
          <w:lang w:val="hu-HU"/>
        </w:rPr>
        <w:t xml:space="preserve"> által</w:t>
      </w:r>
      <w:r w:rsidR="00C90EA4">
        <w:rPr>
          <w:lang w:val="hu-HU"/>
        </w:rPr>
        <w:t>i</w:t>
      </w:r>
      <w:r w:rsidRPr="00A47BFA">
        <w:rPr>
          <w:lang w:val="hu-HU"/>
        </w:rPr>
        <w:t xml:space="preserve"> egyidejű gátlásával</w:t>
      </w:r>
      <w:r w:rsidR="007355E1">
        <w:rPr>
          <w:lang w:val="hu-HU"/>
        </w:rPr>
        <w:t xml:space="preserve"> </w:t>
      </w:r>
      <w:r w:rsidRPr="00A47BFA">
        <w:rPr>
          <w:lang w:val="hu-HU"/>
        </w:rPr>
        <w:t>magyarázható</w:t>
      </w:r>
      <w:r w:rsidR="00C90EA4">
        <w:rPr>
          <w:lang w:val="hu-HU"/>
        </w:rPr>
        <w:t>k</w:t>
      </w:r>
      <w:r w:rsidRPr="00A47BFA">
        <w:rPr>
          <w:lang w:val="hu-HU"/>
        </w:rPr>
        <w:t xml:space="preserve">. A </w:t>
      </w:r>
      <w:proofErr w:type="spellStart"/>
      <w:r w:rsidRPr="00A47BFA">
        <w:rPr>
          <w:lang w:val="hu-HU"/>
        </w:rPr>
        <w:t>natriureticus</w:t>
      </w:r>
      <w:proofErr w:type="spellEnd"/>
      <w:r w:rsidRPr="00A47BFA">
        <w:rPr>
          <w:lang w:val="hu-HU"/>
        </w:rPr>
        <w:t xml:space="preserve"> </w:t>
      </w:r>
      <w:proofErr w:type="spellStart"/>
      <w:r w:rsidRPr="00A47BFA">
        <w:rPr>
          <w:lang w:val="hu-HU"/>
        </w:rPr>
        <w:t>peptidek</w:t>
      </w:r>
      <w:proofErr w:type="spellEnd"/>
      <w:r w:rsidRPr="00A47BFA">
        <w:rPr>
          <w:lang w:val="hu-HU"/>
        </w:rPr>
        <w:t xml:space="preserve"> a hatásaikat a membránhoz kötött</w:t>
      </w:r>
      <w:r w:rsidR="009E747B">
        <w:rPr>
          <w:lang w:val="hu-HU"/>
        </w:rPr>
        <w:t>,</w:t>
      </w:r>
      <w:r w:rsidRPr="00A47BFA">
        <w:rPr>
          <w:lang w:val="hu-HU"/>
        </w:rPr>
        <w:t xml:space="preserve"> </w:t>
      </w:r>
      <w:proofErr w:type="spellStart"/>
      <w:r w:rsidRPr="00A47BFA">
        <w:rPr>
          <w:lang w:val="hu-HU"/>
        </w:rPr>
        <w:t>guanilát-ciklázzal</w:t>
      </w:r>
      <w:proofErr w:type="spellEnd"/>
      <w:r w:rsidR="007355E1">
        <w:rPr>
          <w:lang w:val="hu-HU"/>
        </w:rPr>
        <w:t xml:space="preserve"> </w:t>
      </w:r>
      <w:r w:rsidRPr="00A47BFA">
        <w:rPr>
          <w:lang w:val="hu-HU"/>
        </w:rPr>
        <w:t>összekapcsolt receptorok aktiválásán keresztül fejtik ki, ami a másodlagos hírvivő, ciklikus</w:t>
      </w:r>
      <w:r w:rsidR="007355E1">
        <w:rPr>
          <w:lang w:val="hu-HU"/>
        </w:rPr>
        <w:t xml:space="preserve"> </w:t>
      </w:r>
      <w:proofErr w:type="spellStart"/>
      <w:r w:rsidRPr="00A47BFA">
        <w:rPr>
          <w:lang w:val="hu-HU"/>
        </w:rPr>
        <w:t>guanozin-monofoszfát</w:t>
      </w:r>
      <w:proofErr w:type="spellEnd"/>
      <w:r w:rsidRPr="00A47BFA">
        <w:rPr>
          <w:lang w:val="hu-HU"/>
        </w:rPr>
        <w:t xml:space="preserve"> (</w:t>
      </w:r>
      <w:proofErr w:type="spellStart"/>
      <w:r w:rsidRPr="00A47BFA">
        <w:rPr>
          <w:lang w:val="hu-HU"/>
        </w:rPr>
        <w:t>cGMP</w:t>
      </w:r>
      <w:proofErr w:type="spellEnd"/>
      <w:r w:rsidRPr="00A47BFA">
        <w:rPr>
          <w:lang w:val="hu-HU"/>
        </w:rPr>
        <w:t xml:space="preserve">) koncentrációjának emelkedését eredményezi, ami </w:t>
      </w:r>
      <w:proofErr w:type="spellStart"/>
      <w:r w:rsidRPr="00A47BFA">
        <w:rPr>
          <w:lang w:val="hu-HU"/>
        </w:rPr>
        <w:t>vasodilatatiót</w:t>
      </w:r>
      <w:proofErr w:type="spellEnd"/>
      <w:r w:rsidRPr="00A47BFA">
        <w:rPr>
          <w:lang w:val="hu-HU"/>
        </w:rPr>
        <w:t>,</w:t>
      </w:r>
      <w:r w:rsidR="007355E1">
        <w:rPr>
          <w:lang w:val="hu-HU"/>
        </w:rPr>
        <w:t xml:space="preserve"> </w:t>
      </w:r>
      <w:proofErr w:type="spellStart"/>
      <w:r w:rsidRPr="00A47BFA">
        <w:rPr>
          <w:lang w:val="hu-HU"/>
        </w:rPr>
        <w:t>natriuresist</w:t>
      </w:r>
      <w:proofErr w:type="spellEnd"/>
      <w:r w:rsidRPr="00A47BFA">
        <w:rPr>
          <w:lang w:val="hu-HU"/>
        </w:rPr>
        <w:t xml:space="preserve"> és </w:t>
      </w:r>
      <w:proofErr w:type="spellStart"/>
      <w:r w:rsidRPr="00A47BFA">
        <w:rPr>
          <w:lang w:val="hu-HU"/>
        </w:rPr>
        <w:t>diuresist</w:t>
      </w:r>
      <w:proofErr w:type="spellEnd"/>
      <w:r w:rsidRPr="00A47BFA">
        <w:rPr>
          <w:lang w:val="hu-HU"/>
        </w:rPr>
        <w:t xml:space="preserve">, emelkedett </w:t>
      </w:r>
      <w:proofErr w:type="spellStart"/>
      <w:r w:rsidRPr="00A47BFA">
        <w:rPr>
          <w:lang w:val="hu-HU"/>
        </w:rPr>
        <w:t>glomerulus</w:t>
      </w:r>
      <w:proofErr w:type="spellEnd"/>
      <w:r w:rsidRPr="00A47BFA">
        <w:rPr>
          <w:lang w:val="hu-HU"/>
        </w:rPr>
        <w:t xml:space="preserve"> filtrációs rátát és fokozott </w:t>
      </w:r>
      <w:proofErr w:type="spellStart"/>
      <w:r w:rsidRPr="00A47BFA">
        <w:rPr>
          <w:lang w:val="hu-HU"/>
        </w:rPr>
        <w:t>renalis</w:t>
      </w:r>
      <w:proofErr w:type="spellEnd"/>
      <w:r w:rsidRPr="00A47BFA">
        <w:rPr>
          <w:lang w:val="hu-HU"/>
        </w:rPr>
        <w:t xml:space="preserve"> véráramlást, a </w:t>
      </w:r>
      <w:proofErr w:type="spellStart"/>
      <w:r w:rsidRPr="00A47BFA">
        <w:rPr>
          <w:lang w:val="hu-HU"/>
        </w:rPr>
        <w:t>renin</w:t>
      </w:r>
      <w:proofErr w:type="spellEnd"/>
      <w:r w:rsidR="007355E1">
        <w:rPr>
          <w:lang w:val="hu-HU"/>
        </w:rPr>
        <w:t xml:space="preserve"> </w:t>
      </w:r>
      <w:r w:rsidRPr="00A47BFA">
        <w:rPr>
          <w:lang w:val="hu-HU"/>
        </w:rPr>
        <w:t xml:space="preserve">és </w:t>
      </w:r>
      <w:proofErr w:type="spellStart"/>
      <w:r w:rsidRPr="00A47BFA">
        <w:rPr>
          <w:lang w:val="hu-HU"/>
        </w:rPr>
        <w:t>aldoszteron</w:t>
      </w:r>
      <w:proofErr w:type="spellEnd"/>
      <w:r w:rsidRPr="00A47BFA">
        <w:rPr>
          <w:lang w:val="hu-HU"/>
        </w:rPr>
        <w:t xml:space="preserve"> felszabadulás gátlását, a szimpatikus aktivitás csökkenését, valamint </w:t>
      </w:r>
      <w:proofErr w:type="spellStart"/>
      <w:r w:rsidRPr="00A47BFA">
        <w:rPr>
          <w:lang w:val="hu-HU"/>
        </w:rPr>
        <w:t>antihypertrophiás</w:t>
      </w:r>
      <w:proofErr w:type="spellEnd"/>
      <w:r w:rsidR="007355E1">
        <w:rPr>
          <w:lang w:val="hu-HU"/>
        </w:rPr>
        <w:t xml:space="preserve"> </w:t>
      </w:r>
      <w:r w:rsidRPr="00A47BFA">
        <w:rPr>
          <w:lang w:val="hu-HU"/>
        </w:rPr>
        <w:t xml:space="preserve">és </w:t>
      </w:r>
      <w:proofErr w:type="spellStart"/>
      <w:r w:rsidRPr="00A47BFA">
        <w:rPr>
          <w:lang w:val="hu-HU"/>
        </w:rPr>
        <w:t>antifibroticus</w:t>
      </w:r>
      <w:proofErr w:type="spellEnd"/>
      <w:r w:rsidRPr="00A47BFA">
        <w:rPr>
          <w:lang w:val="hu-HU"/>
        </w:rPr>
        <w:t xml:space="preserve"> hatásokat okozhat.</w:t>
      </w:r>
    </w:p>
    <w:p w14:paraId="41D7D4DE" w14:textId="77777777" w:rsidR="007355E1" w:rsidRPr="00A47BFA" w:rsidRDefault="007355E1" w:rsidP="00A47BFA">
      <w:pPr>
        <w:spacing w:line="240" w:lineRule="auto"/>
        <w:rPr>
          <w:lang w:val="hu-HU"/>
        </w:rPr>
      </w:pPr>
    </w:p>
    <w:p w14:paraId="028B8B16" w14:textId="6F9824DE" w:rsidR="00A47BFA" w:rsidRDefault="00A47BFA" w:rsidP="00A47BFA">
      <w:pPr>
        <w:spacing w:line="240" w:lineRule="auto"/>
        <w:rPr>
          <w:lang w:val="hu-HU"/>
        </w:rPr>
      </w:pPr>
      <w:r w:rsidRPr="00E3161E">
        <w:rPr>
          <w:lang w:val="hu-HU"/>
        </w:rPr>
        <w:t xml:space="preserve">A </w:t>
      </w:r>
      <w:proofErr w:type="spellStart"/>
      <w:r w:rsidRPr="00E3161E">
        <w:rPr>
          <w:lang w:val="hu-HU"/>
        </w:rPr>
        <w:t>valzartán</w:t>
      </w:r>
      <w:proofErr w:type="spellEnd"/>
      <w:r w:rsidRPr="00E3161E">
        <w:rPr>
          <w:lang w:val="hu-HU"/>
        </w:rPr>
        <w:t xml:space="preserve"> azáltal gátolja az </w:t>
      </w:r>
      <w:proofErr w:type="spellStart"/>
      <w:r w:rsidRPr="00E3161E">
        <w:rPr>
          <w:lang w:val="hu-HU"/>
        </w:rPr>
        <w:t>angiotenzin</w:t>
      </w:r>
      <w:proofErr w:type="spellEnd"/>
      <w:r w:rsidRPr="00E3161E">
        <w:rPr>
          <w:lang w:val="hu-HU"/>
        </w:rPr>
        <w:t xml:space="preserve"> II káros </w:t>
      </w:r>
      <w:proofErr w:type="spellStart"/>
      <w:r w:rsidRPr="00E3161E">
        <w:rPr>
          <w:lang w:val="hu-HU"/>
        </w:rPr>
        <w:t>cardiovascularis</w:t>
      </w:r>
      <w:proofErr w:type="spellEnd"/>
      <w:r w:rsidRPr="00E3161E">
        <w:rPr>
          <w:lang w:val="hu-HU"/>
        </w:rPr>
        <w:t xml:space="preserve"> és </w:t>
      </w:r>
      <w:proofErr w:type="spellStart"/>
      <w:r w:rsidRPr="00E3161E">
        <w:rPr>
          <w:lang w:val="hu-HU"/>
        </w:rPr>
        <w:t>renalis</w:t>
      </w:r>
      <w:proofErr w:type="spellEnd"/>
      <w:r w:rsidRPr="00E3161E">
        <w:rPr>
          <w:lang w:val="hu-HU"/>
        </w:rPr>
        <w:t xml:space="preserve"> hatásait, hogy szelektíven</w:t>
      </w:r>
      <w:r w:rsidR="008324BE">
        <w:rPr>
          <w:lang w:val="hu-HU"/>
        </w:rPr>
        <w:t xml:space="preserve"> </w:t>
      </w:r>
      <w:r w:rsidRPr="00A47BFA">
        <w:rPr>
          <w:lang w:val="hu-HU"/>
        </w:rPr>
        <w:t xml:space="preserve">blokkolja az AT1-receptort, és ezen kívül gátolja az </w:t>
      </w:r>
      <w:proofErr w:type="spellStart"/>
      <w:r w:rsidRPr="00A47BFA">
        <w:rPr>
          <w:lang w:val="hu-HU"/>
        </w:rPr>
        <w:t>angiotenzin</w:t>
      </w:r>
      <w:proofErr w:type="spellEnd"/>
      <w:r w:rsidRPr="00A47BFA">
        <w:rPr>
          <w:lang w:val="hu-HU"/>
        </w:rPr>
        <w:t xml:space="preserve"> II-</w:t>
      </w:r>
      <w:proofErr w:type="spellStart"/>
      <w:r w:rsidRPr="00A47BFA">
        <w:rPr>
          <w:lang w:val="hu-HU"/>
        </w:rPr>
        <w:t>dependens</w:t>
      </w:r>
      <w:proofErr w:type="spellEnd"/>
      <w:r w:rsidRPr="00A47BFA">
        <w:rPr>
          <w:lang w:val="hu-HU"/>
        </w:rPr>
        <w:t xml:space="preserve"> </w:t>
      </w:r>
      <w:proofErr w:type="spellStart"/>
      <w:r w:rsidRPr="00A47BFA">
        <w:rPr>
          <w:lang w:val="hu-HU"/>
        </w:rPr>
        <w:t>aldoszteronfelszabadulást</w:t>
      </w:r>
      <w:proofErr w:type="spellEnd"/>
      <w:r w:rsidRPr="00A47BFA">
        <w:rPr>
          <w:lang w:val="hu-HU"/>
        </w:rPr>
        <w:t xml:space="preserve"> is. Ez megelőzi a </w:t>
      </w:r>
      <w:proofErr w:type="spellStart"/>
      <w:r w:rsidRPr="00A47BFA">
        <w:rPr>
          <w:lang w:val="hu-HU"/>
        </w:rPr>
        <w:t>renin-angiotenzin-aldoszteron</w:t>
      </w:r>
      <w:proofErr w:type="spellEnd"/>
      <w:r w:rsidRPr="00A47BFA">
        <w:rPr>
          <w:lang w:val="hu-HU"/>
        </w:rPr>
        <w:t xml:space="preserve"> rendszer tartós aktivációját, ami</w:t>
      </w:r>
      <w:r w:rsidR="008324BE">
        <w:rPr>
          <w:lang w:val="hu-HU"/>
        </w:rPr>
        <w:t xml:space="preserve"> </w:t>
      </w:r>
      <w:proofErr w:type="spellStart"/>
      <w:r w:rsidRPr="00A47BFA">
        <w:rPr>
          <w:lang w:val="hu-HU"/>
        </w:rPr>
        <w:t>vazoconstrictiót</w:t>
      </w:r>
      <w:proofErr w:type="spellEnd"/>
      <w:r w:rsidRPr="00A47BFA">
        <w:rPr>
          <w:lang w:val="hu-HU"/>
        </w:rPr>
        <w:t xml:space="preserve">, </w:t>
      </w:r>
      <w:proofErr w:type="spellStart"/>
      <w:r w:rsidRPr="00A47BFA">
        <w:rPr>
          <w:lang w:val="hu-HU"/>
        </w:rPr>
        <w:t>renalis</w:t>
      </w:r>
      <w:proofErr w:type="spellEnd"/>
      <w:r w:rsidRPr="00A47BFA">
        <w:rPr>
          <w:lang w:val="hu-HU"/>
        </w:rPr>
        <w:t xml:space="preserve"> nátrium- és folyadékretenciót, a sejtnövekedés és -</w:t>
      </w:r>
      <w:proofErr w:type="spellStart"/>
      <w:r w:rsidRPr="00A47BFA">
        <w:rPr>
          <w:lang w:val="hu-HU"/>
        </w:rPr>
        <w:t>proliferáció</w:t>
      </w:r>
      <w:proofErr w:type="spellEnd"/>
      <w:r w:rsidRPr="00A47BFA">
        <w:rPr>
          <w:lang w:val="hu-HU"/>
        </w:rPr>
        <w:t xml:space="preserve"> aktiválódását,</w:t>
      </w:r>
      <w:r w:rsidR="008324BE">
        <w:rPr>
          <w:lang w:val="hu-HU"/>
        </w:rPr>
        <w:t xml:space="preserve"> </w:t>
      </w:r>
      <w:r w:rsidRPr="00A47BFA">
        <w:rPr>
          <w:lang w:val="hu-HU"/>
        </w:rPr>
        <w:t xml:space="preserve">valamint következményes </w:t>
      </w:r>
      <w:proofErr w:type="spellStart"/>
      <w:r w:rsidRPr="00A47BFA">
        <w:rPr>
          <w:lang w:val="hu-HU"/>
        </w:rPr>
        <w:t>maladaptív</w:t>
      </w:r>
      <w:proofErr w:type="spellEnd"/>
      <w:r w:rsidRPr="00A47BFA">
        <w:rPr>
          <w:lang w:val="hu-HU"/>
        </w:rPr>
        <w:t xml:space="preserve"> </w:t>
      </w:r>
      <w:proofErr w:type="spellStart"/>
      <w:r w:rsidRPr="00A47BFA">
        <w:rPr>
          <w:lang w:val="hu-HU"/>
        </w:rPr>
        <w:t>cardiovascularis</w:t>
      </w:r>
      <w:proofErr w:type="spellEnd"/>
      <w:r w:rsidRPr="00A47BFA">
        <w:rPr>
          <w:lang w:val="hu-HU"/>
        </w:rPr>
        <w:t xml:space="preserve"> </w:t>
      </w:r>
      <w:proofErr w:type="spellStart"/>
      <w:r w:rsidRPr="00A47BFA">
        <w:rPr>
          <w:lang w:val="hu-HU"/>
        </w:rPr>
        <w:t>remodellinget</w:t>
      </w:r>
      <w:proofErr w:type="spellEnd"/>
      <w:r w:rsidRPr="00A47BFA">
        <w:rPr>
          <w:lang w:val="hu-HU"/>
        </w:rPr>
        <w:t xml:space="preserve"> eredményez</w:t>
      </w:r>
      <w:r w:rsidR="003B2ABC">
        <w:rPr>
          <w:lang w:val="hu-HU"/>
        </w:rPr>
        <w:t>n</w:t>
      </w:r>
      <w:r w:rsidRPr="00A47BFA">
        <w:rPr>
          <w:lang w:val="hu-HU"/>
        </w:rPr>
        <w:t>e.</w:t>
      </w:r>
    </w:p>
    <w:p w14:paraId="28067C6D" w14:textId="77777777" w:rsidR="00A47BFA" w:rsidRPr="00A47BFA" w:rsidRDefault="00A47BFA" w:rsidP="00082A8E">
      <w:pPr>
        <w:spacing w:line="240" w:lineRule="auto"/>
        <w:rPr>
          <w:lang w:val="hu-HU"/>
        </w:rPr>
      </w:pPr>
    </w:p>
    <w:p w14:paraId="444FA4ED" w14:textId="388629B5" w:rsidR="00F45C51" w:rsidRDefault="0018383B" w:rsidP="00082A8E">
      <w:pPr>
        <w:spacing w:line="240" w:lineRule="auto"/>
        <w:rPr>
          <w:u w:val="single"/>
          <w:lang w:val="hu-HU"/>
        </w:rPr>
      </w:pPr>
      <w:proofErr w:type="spellStart"/>
      <w:r w:rsidRPr="00EC1AF5">
        <w:rPr>
          <w:u w:val="single"/>
          <w:lang w:val="hu-HU"/>
        </w:rPr>
        <w:t>Farmakodinámiás</w:t>
      </w:r>
      <w:proofErr w:type="spellEnd"/>
      <w:r w:rsidRPr="00EC1AF5">
        <w:rPr>
          <w:u w:val="single"/>
          <w:lang w:val="hu-HU"/>
        </w:rPr>
        <w:t xml:space="preserve"> hatások</w:t>
      </w:r>
    </w:p>
    <w:p w14:paraId="6BD2C38B" w14:textId="77777777" w:rsidR="00D3210C" w:rsidRDefault="00D3210C" w:rsidP="00082A8E">
      <w:pPr>
        <w:spacing w:line="240" w:lineRule="auto"/>
        <w:rPr>
          <w:lang w:val="hu-HU"/>
        </w:rPr>
      </w:pPr>
    </w:p>
    <w:p w14:paraId="2DEACD5D" w14:textId="68315F1A" w:rsidR="00D3210C" w:rsidRDefault="00D3210C" w:rsidP="00D3210C">
      <w:pPr>
        <w:spacing w:line="240" w:lineRule="auto"/>
        <w:rPr>
          <w:lang w:val="hu-HU"/>
        </w:rPr>
      </w:pPr>
      <w:r w:rsidRPr="00D3210C">
        <w:rPr>
          <w:lang w:val="hu-HU"/>
        </w:rPr>
        <w:t xml:space="preserve">A </w:t>
      </w:r>
      <w:proofErr w:type="spellStart"/>
      <w:r w:rsidRPr="00D3210C">
        <w:rPr>
          <w:lang w:val="hu-HU"/>
        </w:rPr>
        <w:t>szakubitril</w:t>
      </w:r>
      <w:proofErr w:type="spellEnd"/>
      <w:r w:rsidRPr="00D3210C">
        <w:rPr>
          <w:lang w:val="hu-HU"/>
        </w:rPr>
        <w:t>/</w:t>
      </w:r>
      <w:proofErr w:type="spellStart"/>
      <w:r w:rsidRPr="00D3210C">
        <w:rPr>
          <w:lang w:val="hu-HU"/>
        </w:rPr>
        <w:t>valzartán</w:t>
      </w:r>
      <w:proofErr w:type="spellEnd"/>
      <w:r w:rsidRPr="00D3210C">
        <w:rPr>
          <w:lang w:val="hu-HU"/>
        </w:rPr>
        <w:t xml:space="preserve"> </w:t>
      </w:r>
      <w:proofErr w:type="spellStart"/>
      <w:r w:rsidRPr="00D3210C">
        <w:rPr>
          <w:lang w:val="hu-HU"/>
        </w:rPr>
        <w:t>farmakodinámiás</w:t>
      </w:r>
      <w:proofErr w:type="spellEnd"/>
      <w:r w:rsidRPr="00D3210C">
        <w:rPr>
          <w:lang w:val="hu-HU"/>
        </w:rPr>
        <w:t xml:space="preserve"> hatásait egyszeri és többszöri dózisok alkalmazása után</w:t>
      </w:r>
      <w:r>
        <w:rPr>
          <w:lang w:val="hu-HU"/>
        </w:rPr>
        <w:t xml:space="preserve"> </w:t>
      </w:r>
      <w:r w:rsidRPr="00D3210C">
        <w:rPr>
          <w:lang w:val="hu-HU"/>
        </w:rPr>
        <w:t xml:space="preserve">értékelték egészséges alanyoknál és szívelégtelenségben szenvedő betegeknél, és </w:t>
      </w:r>
      <w:r w:rsidR="003B2ABC">
        <w:rPr>
          <w:lang w:val="hu-HU"/>
        </w:rPr>
        <w:t xml:space="preserve">ezek </w:t>
      </w:r>
      <w:r w:rsidRPr="00D3210C">
        <w:rPr>
          <w:lang w:val="hu-HU"/>
        </w:rPr>
        <w:t>konzisztensek az</w:t>
      </w:r>
      <w:r>
        <w:rPr>
          <w:lang w:val="hu-HU"/>
        </w:rPr>
        <w:t xml:space="preserve"> </w:t>
      </w:r>
      <w:r w:rsidRPr="00D3210C">
        <w:rPr>
          <w:lang w:val="hu-HU"/>
        </w:rPr>
        <w:t xml:space="preserve">egyidejű </w:t>
      </w:r>
      <w:proofErr w:type="spellStart"/>
      <w:r w:rsidRPr="00D3210C">
        <w:rPr>
          <w:lang w:val="hu-HU"/>
        </w:rPr>
        <w:t>neprilizin</w:t>
      </w:r>
      <w:proofErr w:type="spellEnd"/>
      <w:r w:rsidRPr="00D3210C">
        <w:rPr>
          <w:lang w:val="hu-HU"/>
        </w:rPr>
        <w:t xml:space="preserve">-gátlással és RAAS-blokáddal. Egy, csökkent </w:t>
      </w:r>
      <w:proofErr w:type="spellStart"/>
      <w:r w:rsidRPr="00D3210C">
        <w:rPr>
          <w:lang w:val="hu-HU"/>
        </w:rPr>
        <w:t>ejekciós</w:t>
      </w:r>
      <w:proofErr w:type="spellEnd"/>
      <w:r w:rsidRPr="00D3210C">
        <w:rPr>
          <w:lang w:val="hu-HU"/>
        </w:rPr>
        <w:t xml:space="preserve"> frakciójú (</w:t>
      </w:r>
      <w:proofErr w:type="spellStart"/>
      <w:r w:rsidRPr="00D3210C">
        <w:rPr>
          <w:lang w:val="hu-HU"/>
        </w:rPr>
        <w:t>HFrEF</w:t>
      </w:r>
      <w:proofErr w:type="spellEnd"/>
      <w:r w:rsidRPr="00D3210C">
        <w:rPr>
          <w:lang w:val="hu-HU"/>
        </w:rPr>
        <w:t>)</w:t>
      </w:r>
      <w:r>
        <w:rPr>
          <w:lang w:val="hu-HU"/>
        </w:rPr>
        <w:t xml:space="preserve"> </w:t>
      </w:r>
      <w:r w:rsidRPr="00D3210C">
        <w:rPr>
          <w:lang w:val="hu-HU"/>
        </w:rPr>
        <w:t xml:space="preserve">betegekkel végzett, 7 napos, </w:t>
      </w:r>
      <w:proofErr w:type="spellStart"/>
      <w:r w:rsidRPr="00D3210C">
        <w:rPr>
          <w:lang w:val="hu-HU"/>
        </w:rPr>
        <w:t>valzartán</w:t>
      </w:r>
      <w:proofErr w:type="spellEnd"/>
      <w:r w:rsidRPr="00D3210C">
        <w:rPr>
          <w:lang w:val="hu-HU"/>
        </w:rPr>
        <w:t xml:space="preserve">-kontrollos vizsgálatban a </w:t>
      </w:r>
      <w:proofErr w:type="spellStart"/>
      <w:r w:rsidRPr="00D3210C">
        <w:rPr>
          <w:lang w:val="hu-HU"/>
        </w:rPr>
        <w:t>szakubitril</w:t>
      </w:r>
      <w:proofErr w:type="spellEnd"/>
      <w:r w:rsidRPr="00D3210C">
        <w:rPr>
          <w:lang w:val="hu-HU"/>
        </w:rPr>
        <w:t>/</w:t>
      </w:r>
      <w:proofErr w:type="spellStart"/>
      <w:r w:rsidRPr="00D3210C">
        <w:rPr>
          <w:lang w:val="hu-HU"/>
        </w:rPr>
        <w:t>valzartán</w:t>
      </w:r>
      <w:proofErr w:type="spellEnd"/>
      <w:r w:rsidRPr="00D3210C">
        <w:rPr>
          <w:lang w:val="hu-HU"/>
        </w:rPr>
        <w:t xml:space="preserve"> adása a</w:t>
      </w:r>
      <w:r>
        <w:rPr>
          <w:lang w:val="hu-HU"/>
        </w:rPr>
        <w:t xml:space="preserve"> </w:t>
      </w:r>
      <w:proofErr w:type="spellStart"/>
      <w:r w:rsidRPr="00D3210C">
        <w:rPr>
          <w:lang w:val="hu-HU"/>
        </w:rPr>
        <w:t>natriuresis</w:t>
      </w:r>
      <w:proofErr w:type="spellEnd"/>
      <w:r w:rsidRPr="00D3210C">
        <w:rPr>
          <w:lang w:val="hu-HU"/>
        </w:rPr>
        <w:t xml:space="preserve"> kezdeti emelkedését, emelkedett vizelet </w:t>
      </w:r>
      <w:proofErr w:type="spellStart"/>
      <w:r w:rsidRPr="00D3210C">
        <w:rPr>
          <w:lang w:val="hu-HU"/>
        </w:rPr>
        <w:t>cGMP</w:t>
      </w:r>
      <w:proofErr w:type="spellEnd"/>
      <w:r w:rsidRPr="00D3210C">
        <w:rPr>
          <w:lang w:val="hu-HU"/>
        </w:rPr>
        <w:t>-szintet, illetve a pro-</w:t>
      </w:r>
      <w:proofErr w:type="spellStart"/>
      <w:r w:rsidRPr="00D3210C">
        <w:rPr>
          <w:lang w:val="hu-HU"/>
        </w:rPr>
        <w:t>atrialis</w:t>
      </w:r>
      <w:proofErr w:type="spellEnd"/>
      <w:r w:rsidRPr="00D3210C">
        <w:rPr>
          <w:lang w:val="hu-HU"/>
        </w:rPr>
        <w:t xml:space="preserve"> </w:t>
      </w:r>
      <w:proofErr w:type="spellStart"/>
      <w:r w:rsidRPr="00D3210C">
        <w:rPr>
          <w:lang w:val="hu-HU"/>
        </w:rPr>
        <w:t>natriureticus</w:t>
      </w:r>
      <w:proofErr w:type="spellEnd"/>
      <w:r>
        <w:rPr>
          <w:lang w:val="hu-HU"/>
        </w:rPr>
        <w:t xml:space="preserve"> </w:t>
      </w:r>
      <w:proofErr w:type="spellStart"/>
      <w:r w:rsidRPr="00D3210C">
        <w:rPr>
          <w:lang w:val="hu-HU"/>
        </w:rPr>
        <w:t>peptid</w:t>
      </w:r>
      <w:proofErr w:type="spellEnd"/>
      <w:r w:rsidRPr="00D3210C">
        <w:rPr>
          <w:lang w:val="hu-HU"/>
        </w:rPr>
        <w:t xml:space="preserve"> középső szakaszának (MR-</w:t>
      </w:r>
      <w:proofErr w:type="spellStart"/>
      <w:r w:rsidRPr="00D3210C">
        <w:rPr>
          <w:lang w:val="hu-HU"/>
        </w:rPr>
        <w:t>proANP</w:t>
      </w:r>
      <w:proofErr w:type="spellEnd"/>
      <w:r w:rsidRPr="00D3210C">
        <w:rPr>
          <w:lang w:val="hu-HU"/>
        </w:rPr>
        <w:t xml:space="preserve">) és az agyi </w:t>
      </w:r>
      <w:proofErr w:type="spellStart"/>
      <w:r w:rsidRPr="00D3210C">
        <w:rPr>
          <w:lang w:val="hu-HU"/>
        </w:rPr>
        <w:t>natriureticus</w:t>
      </w:r>
      <w:proofErr w:type="spellEnd"/>
      <w:r w:rsidRPr="00D3210C">
        <w:rPr>
          <w:lang w:val="hu-HU"/>
        </w:rPr>
        <w:t xml:space="preserve"> </w:t>
      </w:r>
      <w:proofErr w:type="spellStart"/>
      <w:r w:rsidRPr="00D3210C">
        <w:rPr>
          <w:lang w:val="hu-HU"/>
        </w:rPr>
        <w:t>peptid</w:t>
      </w:r>
      <w:proofErr w:type="spellEnd"/>
      <w:r>
        <w:rPr>
          <w:lang w:val="hu-HU"/>
        </w:rPr>
        <w:t xml:space="preserve"> </w:t>
      </w:r>
      <w:r w:rsidR="00E31FBD" w:rsidRPr="00D3210C">
        <w:rPr>
          <w:lang w:val="hu-HU"/>
        </w:rPr>
        <w:t xml:space="preserve">N-terminális </w:t>
      </w:r>
      <w:proofErr w:type="spellStart"/>
      <w:r w:rsidR="00E31FBD" w:rsidRPr="00D3210C">
        <w:rPr>
          <w:lang w:val="hu-HU"/>
        </w:rPr>
        <w:t>prohormon</w:t>
      </w:r>
      <w:r w:rsidR="00E31FBD">
        <w:rPr>
          <w:lang w:val="hu-HU"/>
        </w:rPr>
        <w:t>jának</w:t>
      </w:r>
      <w:proofErr w:type="spellEnd"/>
      <w:r w:rsidR="00E31FBD" w:rsidRPr="00D3210C">
        <w:rPr>
          <w:lang w:val="hu-HU"/>
        </w:rPr>
        <w:t xml:space="preserve"> </w:t>
      </w:r>
      <w:r w:rsidRPr="00D3210C">
        <w:rPr>
          <w:lang w:val="hu-HU"/>
        </w:rPr>
        <w:t>(NT-</w:t>
      </w:r>
      <w:proofErr w:type="spellStart"/>
      <w:r w:rsidRPr="00D3210C">
        <w:rPr>
          <w:lang w:val="hu-HU"/>
        </w:rPr>
        <w:t>proBNP</w:t>
      </w:r>
      <w:proofErr w:type="spellEnd"/>
      <w:r w:rsidRPr="00D3210C">
        <w:rPr>
          <w:lang w:val="hu-HU"/>
        </w:rPr>
        <w:t>) plazmaszint</w:t>
      </w:r>
      <w:r w:rsidR="00E31FBD">
        <w:rPr>
          <w:lang w:val="hu-HU"/>
        </w:rPr>
        <w:t xml:space="preserve"> érték</w:t>
      </w:r>
      <w:r w:rsidRPr="00D3210C">
        <w:rPr>
          <w:lang w:val="hu-HU"/>
        </w:rPr>
        <w:t xml:space="preserve">ének csökkenését eredményezte a </w:t>
      </w:r>
      <w:proofErr w:type="spellStart"/>
      <w:r w:rsidRPr="00D3210C">
        <w:rPr>
          <w:lang w:val="hu-HU"/>
        </w:rPr>
        <w:t>valzartánhoz</w:t>
      </w:r>
      <w:proofErr w:type="spellEnd"/>
      <w:r w:rsidRPr="00D3210C">
        <w:rPr>
          <w:lang w:val="hu-HU"/>
        </w:rPr>
        <w:t xml:space="preserve"> képest. Egy, csökkent</w:t>
      </w:r>
      <w:r>
        <w:rPr>
          <w:lang w:val="hu-HU"/>
        </w:rPr>
        <w:t xml:space="preserve"> </w:t>
      </w:r>
      <w:proofErr w:type="spellStart"/>
      <w:r w:rsidRPr="00D3210C">
        <w:rPr>
          <w:lang w:val="hu-HU"/>
        </w:rPr>
        <w:t>ejekciós</w:t>
      </w:r>
      <w:proofErr w:type="spellEnd"/>
      <w:r w:rsidRPr="00D3210C">
        <w:rPr>
          <w:lang w:val="hu-HU"/>
        </w:rPr>
        <w:t xml:space="preserve"> frakcióval járó szívelégtelenségben szenvedő betegekkel végzett 21 napos vizsgálatban a</w:t>
      </w:r>
      <w:r>
        <w:rPr>
          <w:lang w:val="hu-HU"/>
        </w:rPr>
        <w:t xml:space="preserve"> </w:t>
      </w:r>
      <w:proofErr w:type="spellStart"/>
      <w:r w:rsidRPr="00D3210C">
        <w:rPr>
          <w:lang w:val="hu-HU"/>
        </w:rPr>
        <w:t>szakubitril</w:t>
      </w:r>
      <w:proofErr w:type="spellEnd"/>
      <w:r w:rsidRPr="00D3210C">
        <w:rPr>
          <w:lang w:val="hu-HU"/>
        </w:rPr>
        <w:t>/</w:t>
      </w:r>
      <w:proofErr w:type="spellStart"/>
      <w:r w:rsidRPr="00D3210C">
        <w:rPr>
          <w:lang w:val="hu-HU"/>
        </w:rPr>
        <w:t>valzartán</w:t>
      </w:r>
      <w:proofErr w:type="spellEnd"/>
      <w:r w:rsidRPr="00D3210C">
        <w:rPr>
          <w:lang w:val="hu-HU"/>
        </w:rPr>
        <w:t xml:space="preserve"> a kiindulási szinthez képest </w:t>
      </w:r>
      <w:r w:rsidR="003B2ABC">
        <w:rPr>
          <w:lang w:val="hu-HU"/>
        </w:rPr>
        <w:t>szignifikánsan</w:t>
      </w:r>
      <w:r w:rsidR="003B2ABC" w:rsidRPr="00D3210C">
        <w:rPr>
          <w:lang w:val="hu-HU"/>
        </w:rPr>
        <w:t xml:space="preserve"> </w:t>
      </w:r>
      <w:r w:rsidRPr="00D3210C">
        <w:rPr>
          <w:lang w:val="hu-HU"/>
        </w:rPr>
        <w:t xml:space="preserve">növelte a vizelet </w:t>
      </w:r>
      <w:proofErr w:type="spellStart"/>
      <w:r w:rsidRPr="00D3210C">
        <w:rPr>
          <w:lang w:val="hu-HU"/>
        </w:rPr>
        <w:t>atrialis</w:t>
      </w:r>
      <w:proofErr w:type="spellEnd"/>
      <w:r w:rsidRPr="00D3210C">
        <w:rPr>
          <w:lang w:val="hu-HU"/>
        </w:rPr>
        <w:t xml:space="preserve"> </w:t>
      </w:r>
      <w:proofErr w:type="spellStart"/>
      <w:r w:rsidRPr="00D3210C">
        <w:rPr>
          <w:lang w:val="hu-HU"/>
        </w:rPr>
        <w:t>natriureticus</w:t>
      </w:r>
      <w:proofErr w:type="spellEnd"/>
      <w:r>
        <w:rPr>
          <w:lang w:val="hu-HU"/>
        </w:rPr>
        <w:t xml:space="preserve"> </w:t>
      </w:r>
      <w:proofErr w:type="spellStart"/>
      <w:r w:rsidRPr="00D3210C">
        <w:rPr>
          <w:lang w:val="hu-HU"/>
        </w:rPr>
        <w:t>peptid</w:t>
      </w:r>
      <w:proofErr w:type="spellEnd"/>
      <w:r w:rsidR="003B2ABC">
        <w:rPr>
          <w:lang w:val="hu-HU"/>
        </w:rPr>
        <w:t xml:space="preserve"> (ANP)</w:t>
      </w:r>
      <w:r w:rsidRPr="00D3210C">
        <w:rPr>
          <w:lang w:val="hu-HU"/>
        </w:rPr>
        <w:t xml:space="preserve"> és a </w:t>
      </w:r>
      <w:proofErr w:type="spellStart"/>
      <w:r w:rsidRPr="00D3210C">
        <w:rPr>
          <w:lang w:val="hu-HU"/>
        </w:rPr>
        <w:t>cGMP</w:t>
      </w:r>
      <w:proofErr w:type="spellEnd"/>
      <w:r w:rsidRPr="00D3210C">
        <w:rPr>
          <w:lang w:val="hu-HU"/>
        </w:rPr>
        <w:t xml:space="preserve">, valamint a plazma </w:t>
      </w:r>
      <w:proofErr w:type="spellStart"/>
      <w:r w:rsidRPr="00D3210C">
        <w:rPr>
          <w:lang w:val="hu-HU"/>
        </w:rPr>
        <w:t>cGMP</w:t>
      </w:r>
      <w:proofErr w:type="spellEnd"/>
      <w:r w:rsidR="003B2ABC">
        <w:rPr>
          <w:lang w:val="hu-HU"/>
        </w:rPr>
        <w:t xml:space="preserve"> </w:t>
      </w:r>
      <w:r w:rsidRPr="00D3210C">
        <w:rPr>
          <w:lang w:val="hu-HU"/>
        </w:rPr>
        <w:t>szint</w:t>
      </w:r>
      <w:r w:rsidR="003B2ABC">
        <w:rPr>
          <w:lang w:val="hu-HU"/>
        </w:rPr>
        <w:t>jé</w:t>
      </w:r>
      <w:r w:rsidRPr="00D3210C">
        <w:rPr>
          <w:lang w:val="hu-HU"/>
        </w:rPr>
        <w:t>t, és csökkentette a plazma NT-</w:t>
      </w:r>
      <w:proofErr w:type="spellStart"/>
      <w:r w:rsidRPr="00D3210C">
        <w:rPr>
          <w:lang w:val="hu-HU"/>
        </w:rPr>
        <w:t>proBNP</w:t>
      </w:r>
      <w:proofErr w:type="spellEnd"/>
      <w:r w:rsidRPr="00D3210C">
        <w:rPr>
          <w:lang w:val="hu-HU"/>
        </w:rPr>
        <w:t>,</w:t>
      </w:r>
      <w:r>
        <w:rPr>
          <w:lang w:val="hu-HU"/>
        </w:rPr>
        <w:t xml:space="preserve"> </w:t>
      </w:r>
      <w:proofErr w:type="spellStart"/>
      <w:r w:rsidRPr="00D3210C">
        <w:rPr>
          <w:lang w:val="hu-HU"/>
        </w:rPr>
        <w:t>aldoszteron</w:t>
      </w:r>
      <w:proofErr w:type="spellEnd"/>
      <w:r w:rsidRPr="00D3210C">
        <w:rPr>
          <w:lang w:val="hu-HU"/>
        </w:rPr>
        <w:t xml:space="preserve"> és endothelin-1</w:t>
      </w:r>
      <w:r w:rsidR="003B2ABC">
        <w:rPr>
          <w:lang w:val="hu-HU"/>
        </w:rPr>
        <w:t xml:space="preserve"> </w:t>
      </w:r>
      <w:r w:rsidRPr="00D3210C">
        <w:rPr>
          <w:lang w:val="hu-HU"/>
        </w:rPr>
        <w:t>szint</w:t>
      </w:r>
      <w:r w:rsidR="003B2ABC">
        <w:rPr>
          <w:lang w:val="hu-HU"/>
        </w:rPr>
        <w:t>jé</w:t>
      </w:r>
      <w:r w:rsidRPr="00D3210C">
        <w:rPr>
          <w:lang w:val="hu-HU"/>
        </w:rPr>
        <w:t>t. Blokkolta még az AT1-receptort, amit az emelkedett plazma</w:t>
      </w:r>
      <w:r>
        <w:rPr>
          <w:lang w:val="hu-HU"/>
        </w:rPr>
        <w:t xml:space="preserve"> </w:t>
      </w:r>
      <w:proofErr w:type="spellStart"/>
      <w:r w:rsidRPr="00D3210C">
        <w:rPr>
          <w:lang w:val="hu-HU"/>
        </w:rPr>
        <w:t>reninaktivitás</w:t>
      </w:r>
      <w:proofErr w:type="spellEnd"/>
      <w:r w:rsidRPr="00D3210C">
        <w:rPr>
          <w:lang w:val="hu-HU"/>
        </w:rPr>
        <w:t xml:space="preserve"> és plazma </w:t>
      </w:r>
      <w:proofErr w:type="spellStart"/>
      <w:r w:rsidRPr="00D3210C">
        <w:rPr>
          <w:lang w:val="hu-HU"/>
        </w:rPr>
        <w:t>reninkoncentráció</w:t>
      </w:r>
      <w:proofErr w:type="spellEnd"/>
      <w:r w:rsidRPr="00D3210C">
        <w:rPr>
          <w:lang w:val="hu-HU"/>
        </w:rPr>
        <w:t xml:space="preserve"> bizonyít. A PARADIGM-HF vizsgálatban a</w:t>
      </w:r>
      <w:r>
        <w:rPr>
          <w:lang w:val="hu-HU"/>
        </w:rPr>
        <w:t xml:space="preserve"> </w:t>
      </w:r>
      <w:proofErr w:type="spellStart"/>
      <w:r w:rsidRPr="00D3210C">
        <w:rPr>
          <w:lang w:val="hu-HU"/>
        </w:rPr>
        <w:t>szakubitril</w:t>
      </w:r>
      <w:proofErr w:type="spellEnd"/>
      <w:r w:rsidRPr="00D3210C">
        <w:rPr>
          <w:lang w:val="hu-HU"/>
        </w:rPr>
        <w:t>/</w:t>
      </w:r>
      <w:proofErr w:type="spellStart"/>
      <w:r w:rsidRPr="00D3210C">
        <w:rPr>
          <w:lang w:val="hu-HU"/>
        </w:rPr>
        <w:t>valzartán</w:t>
      </w:r>
      <w:proofErr w:type="spellEnd"/>
      <w:r w:rsidRPr="00D3210C">
        <w:rPr>
          <w:lang w:val="hu-HU"/>
        </w:rPr>
        <w:t xml:space="preserve"> az </w:t>
      </w:r>
      <w:proofErr w:type="spellStart"/>
      <w:r w:rsidRPr="00D3210C">
        <w:rPr>
          <w:lang w:val="hu-HU"/>
        </w:rPr>
        <w:t>enalaprilhoz</w:t>
      </w:r>
      <w:proofErr w:type="spellEnd"/>
      <w:r w:rsidRPr="00D3210C">
        <w:rPr>
          <w:lang w:val="hu-HU"/>
        </w:rPr>
        <w:t xml:space="preserve"> képest csökkentette a plazma NT-</w:t>
      </w:r>
      <w:proofErr w:type="spellStart"/>
      <w:r w:rsidRPr="00D3210C">
        <w:rPr>
          <w:lang w:val="hu-HU"/>
        </w:rPr>
        <w:t>proBNP</w:t>
      </w:r>
      <w:proofErr w:type="spellEnd"/>
      <w:r w:rsidRPr="00D3210C">
        <w:rPr>
          <w:lang w:val="hu-HU"/>
        </w:rPr>
        <w:t>, és növelte a plazma</w:t>
      </w:r>
      <w:r>
        <w:rPr>
          <w:lang w:val="hu-HU"/>
        </w:rPr>
        <w:t xml:space="preserve"> </w:t>
      </w:r>
      <w:r w:rsidRPr="00D3210C">
        <w:rPr>
          <w:lang w:val="hu-HU"/>
        </w:rPr>
        <w:t xml:space="preserve">agyi </w:t>
      </w:r>
      <w:proofErr w:type="spellStart"/>
      <w:r w:rsidRPr="00D3210C">
        <w:rPr>
          <w:lang w:val="hu-HU"/>
        </w:rPr>
        <w:t>natriureticus</w:t>
      </w:r>
      <w:proofErr w:type="spellEnd"/>
      <w:r w:rsidRPr="00D3210C">
        <w:rPr>
          <w:lang w:val="hu-HU"/>
        </w:rPr>
        <w:t xml:space="preserve"> </w:t>
      </w:r>
      <w:proofErr w:type="spellStart"/>
      <w:r w:rsidRPr="00D3210C">
        <w:rPr>
          <w:lang w:val="hu-HU"/>
        </w:rPr>
        <w:t>peptid</w:t>
      </w:r>
      <w:proofErr w:type="spellEnd"/>
      <w:r w:rsidRPr="00D3210C">
        <w:rPr>
          <w:lang w:val="hu-HU"/>
        </w:rPr>
        <w:t xml:space="preserve"> (BNP) és a vizelet </w:t>
      </w:r>
      <w:proofErr w:type="spellStart"/>
      <w:r w:rsidRPr="00D3210C">
        <w:rPr>
          <w:lang w:val="hu-HU"/>
        </w:rPr>
        <w:t>cGMP</w:t>
      </w:r>
      <w:proofErr w:type="spellEnd"/>
      <w:r w:rsidR="00BA4548">
        <w:rPr>
          <w:lang w:val="hu-HU"/>
        </w:rPr>
        <w:t xml:space="preserve"> </w:t>
      </w:r>
      <w:r w:rsidRPr="00D3210C">
        <w:rPr>
          <w:lang w:val="hu-HU"/>
        </w:rPr>
        <w:t>szint</w:t>
      </w:r>
      <w:r w:rsidR="00BA4548">
        <w:rPr>
          <w:lang w:val="hu-HU"/>
        </w:rPr>
        <w:t>jé</w:t>
      </w:r>
      <w:r w:rsidRPr="00D3210C">
        <w:rPr>
          <w:lang w:val="hu-HU"/>
        </w:rPr>
        <w:t>t. A PANORAMA-HF vizsgálatban az</w:t>
      </w:r>
      <w:r>
        <w:rPr>
          <w:lang w:val="hu-HU"/>
        </w:rPr>
        <w:t xml:space="preserve"> </w:t>
      </w:r>
      <w:r w:rsidRPr="00D3210C">
        <w:rPr>
          <w:lang w:val="hu-HU"/>
        </w:rPr>
        <w:t>NT-</w:t>
      </w:r>
      <w:proofErr w:type="spellStart"/>
      <w:r w:rsidRPr="00D3210C">
        <w:rPr>
          <w:lang w:val="hu-HU"/>
        </w:rPr>
        <w:t>proBNP</w:t>
      </w:r>
      <w:proofErr w:type="spellEnd"/>
      <w:r w:rsidR="00BA4548">
        <w:rPr>
          <w:lang w:val="hu-HU"/>
        </w:rPr>
        <w:t xml:space="preserve"> </w:t>
      </w:r>
      <w:r w:rsidRPr="00D3210C">
        <w:rPr>
          <w:lang w:val="hu-HU"/>
        </w:rPr>
        <w:t xml:space="preserve">szintjének csökkenését figyelték meg a 4. és a 12. héten </w:t>
      </w:r>
      <w:proofErr w:type="spellStart"/>
      <w:r w:rsidRPr="00D3210C">
        <w:rPr>
          <w:lang w:val="hu-HU"/>
        </w:rPr>
        <w:t>szakubitril</w:t>
      </w:r>
      <w:proofErr w:type="spellEnd"/>
      <w:r w:rsidRPr="00D3210C">
        <w:rPr>
          <w:lang w:val="hu-HU"/>
        </w:rPr>
        <w:t>/</w:t>
      </w:r>
      <w:proofErr w:type="spellStart"/>
      <w:r w:rsidRPr="00D3210C">
        <w:rPr>
          <w:lang w:val="hu-HU"/>
        </w:rPr>
        <w:t>valzartán</w:t>
      </w:r>
      <w:proofErr w:type="spellEnd"/>
      <w:r>
        <w:rPr>
          <w:lang w:val="hu-HU"/>
        </w:rPr>
        <w:t xml:space="preserve"> </w:t>
      </w:r>
      <w:r w:rsidRPr="00D3210C">
        <w:rPr>
          <w:lang w:val="hu-HU"/>
        </w:rPr>
        <w:t xml:space="preserve">alkalmazásakor (40,2% és 49,8%) és </w:t>
      </w:r>
      <w:proofErr w:type="spellStart"/>
      <w:r w:rsidRPr="00D3210C">
        <w:rPr>
          <w:lang w:val="hu-HU"/>
        </w:rPr>
        <w:t>enalapril</w:t>
      </w:r>
      <w:proofErr w:type="spellEnd"/>
      <w:r w:rsidRPr="00D3210C">
        <w:rPr>
          <w:lang w:val="hu-HU"/>
        </w:rPr>
        <w:t xml:space="preserve"> alkalmazásakor (18,0% és 44,9%) a kiindulási értékhez</w:t>
      </w:r>
      <w:r>
        <w:rPr>
          <w:lang w:val="hu-HU"/>
        </w:rPr>
        <w:t xml:space="preserve"> </w:t>
      </w:r>
      <w:r w:rsidRPr="00D3210C">
        <w:rPr>
          <w:lang w:val="hu-HU"/>
        </w:rPr>
        <w:t>képest. Az NT-</w:t>
      </w:r>
      <w:proofErr w:type="spellStart"/>
      <w:r w:rsidRPr="00D3210C">
        <w:rPr>
          <w:lang w:val="hu-HU"/>
        </w:rPr>
        <w:t>proBNP</w:t>
      </w:r>
      <w:proofErr w:type="spellEnd"/>
      <w:r w:rsidRPr="00D3210C">
        <w:rPr>
          <w:lang w:val="hu-HU"/>
        </w:rPr>
        <w:t xml:space="preserve"> szintje tovább csökkent a vizsgálat ideje alatt, a csökkenés mértéke az</w:t>
      </w:r>
      <w:r>
        <w:rPr>
          <w:lang w:val="hu-HU"/>
        </w:rPr>
        <w:t xml:space="preserve"> </w:t>
      </w:r>
      <w:r w:rsidRPr="00D3210C">
        <w:rPr>
          <w:lang w:val="hu-HU"/>
        </w:rPr>
        <w:t xml:space="preserve">52. héten 65,1% volt </w:t>
      </w:r>
      <w:proofErr w:type="spellStart"/>
      <w:r w:rsidRPr="00D3210C">
        <w:rPr>
          <w:lang w:val="hu-HU"/>
        </w:rPr>
        <w:t>szakubitril</w:t>
      </w:r>
      <w:proofErr w:type="spellEnd"/>
      <w:r w:rsidRPr="00D3210C">
        <w:rPr>
          <w:lang w:val="hu-HU"/>
        </w:rPr>
        <w:t>/</w:t>
      </w:r>
      <w:proofErr w:type="spellStart"/>
      <w:r w:rsidRPr="00D3210C">
        <w:rPr>
          <w:lang w:val="hu-HU"/>
        </w:rPr>
        <w:t>valzartán</w:t>
      </w:r>
      <w:proofErr w:type="spellEnd"/>
      <w:r w:rsidRPr="00D3210C">
        <w:rPr>
          <w:lang w:val="hu-HU"/>
        </w:rPr>
        <w:t xml:space="preserve"> alkalmazásakor és 61,6% volt </w:t>
      </w:r>
      <w:proofErr w:type="spellStart"/>
      <w:r w:rsidRPr="00D3210C">
        <w:rPr>
          <w:lang w:val="hu-HU"/>
        </w:rPr>
        <w:t>enalapril</w:t>
      </w:r>
      <w:proofErr w:type="spellEnd"/>
      <w:r w:rsidRPr="00D3210C">
        <w:rPr>
          <w:lang w:val="hu-HU"/>
        </w:rPr>
        <w:t xml:space="preserve"> alkalmazásakor, a</w:t>
      </w:r>
      <w:r>
        <w:rPr>
          <w:lang w:val="hu-HU"/>
        </w:rPr>
        <w:t xml:space="preserve"> </w:t>
      </w:r>
      <w:r w:rsidRPr="00D3210C">
        <w:rPr>
          <w:lang w:val="hu-HU"/>
        </w:rPr>
        <w:t xml:space="preserve">kiindulási értékhez képest. A B-típusú </w:t>
      </w:r>
      <w:proofErr w:type="spellStart"/>
      <w:r w:rsidRPr="00D3210C">
        <w:rPr>
          <w:lang w:val="hu-HU"/>
        </w:rPr>
        <w:t>natriureticus</w:t>
      </w:r>
      <w:proofErr w:type="spellEnd"/>
      <w:r w:rsidRPr="00D3210C">
        <w:rPr>
          <w:lang w:val="hu-HU"/>
        </w:rPr>
        <w:t xml:space="preserve"> </w:t>
      </w:r>
      <w:proofErr w:type="spellStart"/>
      <w:r w:rsidRPr="00D3210C">
        <w:rPr>
          <w:lang w:val="hu-HU"/>
        </w:rPr>
        <w:t>peptid</w:t>
      </w:r>
      <w:proofErr w:type="spellEnd"/>
      <w:r w:rsidRPr="00D3210C">
        <w:rPr>
          <w:lang w:val="hu-HU"/>
        </w:rPr>
        <w:t xml:space="preserve"> nem megfelelő biológiai </w:t>
      </w:r>
      <w:proofErr w:type="spellStart"/>
      <w:r w:rsidRPr="00D3210C">
        <w:rPr>
          <w:lang w:val="hu-HU"/>
        </w:rPr>
        <w:t>markere</w:t>
      </w:r>
      <w:proofErr w:type="spellEnd"/>
      <w:r w:rsidRPr="00D3210C">
        <w:rPr>
          <w:lang w:val="hu-HU"/>
        </w:rPr>
        <w:t xml:space="preserve"> a</w:t>
      </w:r>
      <w:r>
        <w:rPr>
          <w:lang w:val="hu-HU"/>
        </w:rPr>
        <w:t xml:space="preserve"> </w:t>
      </w:r>
      <w:r w:rsidRPr="00D3210C">
        <w:rPr>
          <w:lang w:val="hu-HU"/>
        </w:rPr>
        <w:t xml:space="preserve">szívelégtelenségnek a </w:t>
      </w:r>
      <w:proofErr w:type="spellStart"/>
      <w:r w:rsidRPr="00D3210C">
        <w:rPr>
          <w:lang w:val="hu-HU"/>
        </w:rPr>
        <w:t>szakubitril</w:t>
      </w:r>
      <w:proofErr w:type="spellEnd"/>
      <w:r w:rsidRPr="00D3210C">
        <w:rPr>
          <w:lang w:val="hu-HU"/>
        </w:rPr>
        <w:t>/</w:t>
      </w:r>
      <w:proofErr w:type="spellStart"/>
      <w:r w:rsidRPr="00D3210C">
        <w:rPr>
          <w:lang w:val="hu-HU"/>
        </w:rPr>
        <w:t>valzartánnal</w:t>
      </w:r>
      <w:proofErr w:type="spellEnd"/>
      <w:r w:rsidRPr="00D3210C">
        <w:rPr>
          <w:lang w:val="hu-HU"/>
        </w:rPr>
        <w:t xml:space="preserve"> kezelt betegeknél, mivel a BNP egy</w:t>
      </w:r>
      <w:r>
        <w:rPr>
          <w:lang w:val="hu-HU"/>
        </w:rPr>
        <w:t xml:space="preserve"> </w:t>
      </w:r>
      <w:proofErr w:type="spellStart"/>
      <w:r w:rsidRPr="00D3210C">
        <w:rPr>
          <w:lang w:val="hu-HU"/>
        </w:rPr>
        <w:t>neprilizin-szubsztrát</w:t>
      </w:r>
      <w:proofErr w:type="spellEnd"/>
      <w:r w:rsidRPr="00D3210C">
        <w:rPr>
          <w:lang w:val="hu-HU"/>
        </w:rPr>
        <w:t xml:space="preserve"> (lásd 4.4 pont). Az NT-</w:t>
      </w:r>
      <w:proofErr w:type="spellStart"/>
      <w:r w:rsidRPr="00D3210C">
        <w:rPr>
          <w:lang w:val="hu-HU"/>
        </w:rPr>
        <w:t>proBNP</w:t>
      </w:r>
      <w:proofErr w:type="spellEnd"/>
      <w:r w:rsidRPr="00D3210C">
        <w:rPr>
          <w:lang w:val="hu-HU"/>
        </w:rPr>
        <w:t xml:space="preserve"> nem </w:t>
      </w:r>
      <w:proofErr w:type="spellStart"/>
      <w:r w:rsidRPr="00D3210C">
        <w:rPr>
          <w:lang w:val="hu-HU"/>
        </w:rPr>
        <w:t>neprilizin-szubsztrát</w:t>
      </w:r>
      <w:proofErr w:type="spellEnd"/>
      <w:r w:rsidRPr="00D3210C">
        <w:rPr>
          <w:lang w:val="hu-HU"/>
        </w:rPr>
        <w:t>, ezért ez egy</w:t>
      </w:r>
      <w:r>
        <w:rPr>
          <w:lang w:val="hu-HU"/>
        </w:rPr>
        <w:t xml:space="preserve"> </w:t>
      </w:r>
      <w:r w:rsidRPr="00D3210C">
        <w:rPr>
          <w:lang w:val="hu-HU"/>
        </w:rPr>
        <w:t>megfelelőbb biológiai marker.</w:t>
      </w:r>
    </w:p>
    <w:p w14:paraId="06C53E28" w14:textId="77777777" w:rsidR="00D3210C" w:rsidRPr="00D3210C" w:rsidRDefault="00D3210C" w:rsidP="00D3210C">
      <w:pPr>
        <w:spacing w:line="240" w:lineRule="auto"/>
        <w:rPr>
          <w:lang w:val="hu-HU"/>
        </w:rPr>
      </w:pPr>
    </w:p>
    <w:p w14:paraId="3A870D58" w14:textId="12746961" w:rsidR="00D3210C" w:rsidRDefault="00D3210C" w:rsidP="00D3210C">
      <w:pPr>
        <w:spacing w:line="240" w:lineRule="auto"/>
        <w:rPr>
          <w:lang w:val="hu-HU"/>
        </w:rPr>
      </w:pPr>
      <w:r w:rsidRPr="00D3210C">
        <w:rPr>
          <w:lang w:val="hu-HU"/>
        </w:rPr>
        <w:t>Egy egészséges férfi vizsgálati alanyokn</w:t>
      </w:r>
      <w:r w:rsidR="00BA4548">
        <w:rPr>
          <w:lang w:val="hu-HU"/>
        </w:rPr>
        <w:t>ál végzett</w:t>
      </w:r>
      <w:r w:rsidRPr="00D3210C">
        <w:rPr>
          <w:lang w:val="hu-HU"/>
        </w:rPr>
        <w:t xml:space="preserve"> a </w:t>
      </w:r>
      <w:proofErr w:type="spellStart"/>
      <w:r w:rsidRPr="00D3210C">
        <w:rPr>
          <w:lang w:val="hu-HU"/>
        </w:rPr>
        <w:t>QTc</w:t>
      </w:r>
      <w:proofErr w:type="spellEnd"/>
      <w:r w:rsidRPr="00D3210C">
        <w:rPr>
          <w:lang w:val="hu-HU"/>
        </w:rPr>
        <w:t>-értékelő alapos klinikai vizsgálatban a</w:t>
      </w:r>
      <w:r w:rsidR="000777A0">
        <w:rPr>
          <w:lang w:val="hu-HU"/>
        </w:rPr>
        <w:t xml:space="preserve"> </w:t>
      </w:r>
      <w:proofErr w:type="spellStart"/>
      <w:r w:rsidRPr="00D3210C">
        <w:rPr>
          <w:lang w:val="hu-HU"/>
        </w:rPr>
        <w:t>szakubitril</w:t>
      </w:r>
      <w:proofErr w:type="spellEnd"/>
      <w:r w:rsidRPr="00D3210C">
        <w:rPr>
          <w:lang w:val="hu-HU"/>
        </w:rPr>
        <w:t>/</w:t>
      </w:r>
      <w:proofErr w:type="spellStart"/>
      <w:r w:rsidRPr="00D3210C">
        <w:rPr>
          <w:lang w:val="hu-HU"/>
        </w:rPr>
        <w:t>valzartán</w:t>
      </w:r>
      <w:proofErr w:type="spellEnd"/>
      <w:r w:rsidRPr="00D3210C">
        <w:rPr>
          <w:lang w:val="hu-HU"/>
        </w:rPr>
        <w:t xml:space="preserve"> egyszeri</w:t>
      </w:r>
      <w:r w:rsidR="00BA4548">
        <w:rPr>
          <w:lang w:val="hu-HU"/>
        </w:rPr>
        <w:t xml:space="preserve"> dózisainak,</w:t>
      </w:r>
      <w:r w:rsidRPr="00D3210C">
        <w:rPr>
          <w:lang w:val="hu-HU"/>
        </w:rPr>
        <w:t xml:space="preserve"> 194</w:t>
      </w:r>
      <w:r w:rsidR="000777A0">
        <w:rPr>
          <w:lang w:val="hu-HU"/>
        </w:rPr>
        <w:t> </w:t>
      </w:r>
      <w:r w:rsidRPr="00D3210C">
        <w:rPr>
          <w:lang w:val="hu-HU"/>
        </w:rPr>
        <w:t xml:space="preserve">mg </w:t>
      </w:r>
      <w:proofErr w:type="spellStart"/>
      <w:r w:rsidRPr="00D3210C">
        <w:rPr>
          <w:lang w:val="hu-HU"/>
        </w:rPr>
        <w:t>szakubitril</w:t>
      </w:r>
      <w:proofErr w:type="spellEnd"/>
      <w:r w:rsidRPr="00D3210C">
        <w:rPr>
          <w:lang w:val="hu-HU"/>
        </w:rPr>
        <w:t>/206</w:t>
      </w:r>
      <w:r w:rsidR="000777A0">
        <w:rPr>
          <w:lang w:val="hu-HU"/>
        </w:rPr>
        <w:t> </w:t>
      </w:r>
      <w:r w:rsidRPr="00D3210C">
        <w:rPr>
          <w:lang w:val="hu-HU"/>
        </w:rPr>
        <w:t xml:space="preserve">mg </w:t>
      </w:r>
      <w:proofErr w:type="spellStart"/>
      <w:r w:rsidRPr="00D3210C">
        <w:rPr>
          <w:lang w:val="hu-HU"/>
        </w:rPr>
        <w:t>valzartán</w:t>
      </w:r>
      <w:proofErr w:type="spellEnd"/>
      <w:r w:rsidRPr="00D3210C">
        <w:rPr>
          <w:lang w:val="hu-HU"/>
        </w:rPr>
        <w:t xml:space="preserve"> és 583</w:t>
      </w:r>
      <w:r w:rsidR="000777A0">
        <w:rPr>
          <w:lang w:val="hu-HU"/>
        </w:rPr>
        <w:t> </w:t>
      </w:r>
      <w:r w:rsidRPr="00D3210C">
        <w:rPr>
          <w:lang w:val="hu-HU"/>
        </w:rPr>
        <w:t xml:space="preserve">mg </w:t>
      </w:r>
      <w:proofErr w:type="spellStart"/>
      <w:r w:rsidRPr="00D3210C">
        <w:rPr>
          <w:lang w:val="hu-HU"/>
        </w:rPr>
        <w:t>szakubitril</w:t>
      </w:r>
      <w:proofErr w:type="spellEnd"/>
      <w:r w:rsidRPr="00D3210C">
        <w:rPr>
          <w:lang w:val="hu-HU"/>
        </w:rPr>
        <w:t>/617</w:t>
      </w:r>
      <w:r w:rsidR="000777A0">
        <w:rPr>
          <w:lang w:val="hu-HU"/>
        </w:rPr>
        <w:t> </w:t>
      </w:r>
      <w:r w:rsidRPr="00D3210C">
        <w:rPr>
          <w:lang w:val="hu-HU"/>
        </w:rPr>
        <w:t>mg</w:t>
      </w:r>
      <w:r w:rsidR="000777A0">
        <w:rPr>
          <w:lang w:val="hu-HU"/>
        </w:rPr>
        <w:t xml:space="preserve"> </w:t>
      </w:r>
      <w:proofErr w:type="spellStart"/>
      <w:r w:rsidRPr="00D3210C">
        <w:rPr>
          <w:lang w:val="hu-HU"/>
        </w:rPr>
        <w:t>valzartán</w:t>
      </w:r>
      <w:proofErr w:type="spellEnd"/>
      <w:r w:rsidR="00BA4548">
        <w:rPr>
          <w:lang w:val="hu-HU"/>
        </w:rPr>
        <w:t>,</w:t>
      </w:r>
      <w:r w:rsidRPr="00D3210C">
        <w:rPr>
          <w:lang w:val="hu-HU"/>
        </w:rPr>
        <w:t xml:space="preserve"> nem volt hatása a szív </w:t>
      </w:r>
      <w:proofErr w:type="spellStart"/>
      <w:r w:rsidRPr="00D3210C">
        <w:rPr>
          <w:lang w:val="hu-HU"/>
        </w:rPr>
        <w:t>repolarizációjára</w:t>
      </w:r>
      <w:proofErr w:type="spellEnd"/>
      <w:r w:rsidRPr="00D3210C">
        <w:rPr>
          <w:lang w:val="hu-HU"/>
        </w:rPr>
        <w:t>.</w:t>
      </w:r>
    </w:p>
    <w:p w14:paraId="140C3565" w14:textId="77777777" w:rsidR="0005569C" w:rsidRDefault="0005569C" w:rsidP="00D3210C">
      <w:pPr>
        <w:spacing w:line="240" w:lineRule="auto"/>
        <w:rPr>
          <w:lang w:val="hu-HU"/>
        </w:rPr>
      </w:pPr>
    </w:p>
    <w:p w14:paraId="2D48A8FC" w14:textId="24EEC98F" w:rsidR="00D3210C" w:rsidRDefault="0005569C" w:rsidP="00082A8E">
      <w:pPr>
        <w:spacing w:line="240" w:lineRule="auto"/>
        <w:rPr>
          <w:lang w:val="hu-HU"/>
        </w:rPr>
      </w:pPr>
      <w:r w:rsidRPr="0005569C">
        <w:rPr>
          <w:lang w:val="hu-HU"/>
        </w:rPr>
        <w:t xml:space="preserve">A </w:t>
      </w:r>
      <w:proofErr w:type="spellStart"/>
      <w:r w:rsidRPr="0005569C">
        <w:rPr>
          <w:lang w:val="hu-HU"/>
        </w:rPr>
        <w:t>neprilizin</w:t>
      </w:r>
      <w:proofErr w:type="spellEnd"/>
      <w:r w:rsidRPr="0005569C">
        <w:rPr>
          <w:lang w:val="hu-HU"/>
        </w:rPr>
        <w:t xml:space="preserve"> az agy</w:t>
      </w:r>
      <w:r w:rsidR="00BA4548">
        <w:rPr>
          <w:lang w:val="hu-HU"/>
        </w:rPr>
        <w:t>ban</w:t>
      </w:r>
      <w:r w:rsidRPr="0005569C">
        <w:rPr>
          <w:lang w:val="hu-HU"/>
        </w:rPr>
        <w:t xml:space="preserve"> és a </w:t>
      </w:r>
      <w:proofErr w:type="spellStart"/>
      <w:r w:rsidRPr="0005569C">
        <w:rPr>
          <w:lang w:val="hu-HU"/>
        </w:rPr>
        <w:t>cerebrospinalis</w:t>
      </w:r>
      <w:proofErr w:type="spellEnd"/>
      <w:r w:rsidRPr="0005569C">
        <w:rPr>
          <w:lang w:val="hu-HU"/>
        </w:rPr>
        <w:t xml:space="preserve"> folyadékban (CSF) lévő </w:t>
      </w:r>
      <w:proofErr w:type="spellStart"/>
      <w:r w:rsidRPr="0005569C">
        <w:rPr>
          <w:lang w:val="hu-HU"/>
        </w:rPr>
        <w:t>amiloid</w:t>
      </w:r>
      <w:proofErr w:type="spellEnd"/>
      <w:r w:rsidRPr="0005569C">
        <w:rPr>
          <w:lang w:val="hu-HU"/>
        </w:rPr>
        <w:t xml:space="preserve">-β (Aβ) </w:t>
      </w:r>
      <w:proofErr w:type="spellStart"/>
      <w:r w:rsidRPr="0005569C">
        <w:rPr>
          <w:lang w:val="hu-HU"/>
        </w:rPr>
        <w:t>clearance</w:t>
      </w:r>
      <w:proofErr w:type="spellEnd"/>
      <w:r w:rsidRPr="0005569C">
        <w:rPr>
          <w:lang w:val="hu-HU"/>
        </w:rPr>
        <w:t>-ében</w:t>
      </w:r>
      <w:r>
        <w:rPr>
          <w:lang w:val="hu-HU"/>
        </w:rPr>
        <w:t xml:space="preserve"> </w:t>
      </w:r>
      <w:r w:rsidR="00BA4548">
        <w:rPr>
          <w:lang w:val="hu-HU"/>
        </w:rPr>
        <w:t>részt vevő</w:t>
      </w:r>
      <w:r w:rsidR="00BA4548" w:rsidRPr="0005569C">
        <w:rPr>
          <w:lang w:val="hu-HU"/>
        </w:rPr>
        <w:t xml:space="preserve"> </w:t>
      </w:r>
      <w:r w:rsidRPr="0005569C">
        <w:rPr>
          <w:lang w:val="hu-HU"/>
        </w:rPr>
        <w:t>enzimek egyike. A két héten át, napi egyszeri 194</w:t>
      </w:r>
      <w:r w:rsidR="00D31604">
        <w:rPr>
          <w:lang w:val="hu-HU"/>
        </w:rPr>
        <w:t> </w:t>
      </w:r>
      <w:r w:rsidRPr="0005569C">
        <w:rPr>
          <w:lang w:val="hu-HU"/>
        </w:rPr>
        <w:t xml:space="preserve">mg </w:t>
      </w:r>
      <w:proofErr w:type="spellStart"/>
      <w:r w:rsidRPr="0005569C">
        <w:rPr>
          <w:lang w:val="hu-HU"/>
        </w:rPr>
        <w:t>szakubitril</w:t>
      </w:r>
      <w:proofErr w:type="spellEnd"/>
      <w:r w:rsidRPr="0005569C">
        <w:rPr>
          <w:lang w:val="hu-HU"/>
        </w:rPr>
        <w:t>/206</w:t>
      </w:r>
      <w:r w:rsidR="00D31604">
        <w:rPr>
          <w:lang w:val="hu-HU"/>
        </w:rPr>
        <w:t> </w:t>
      </w:r>
      <w:r w:rsidRPr="0005569C">
        <w:rPr>
          <w:lang w:val="hu-HU"/>
        </w:rPr>
        <w:t>mg</w:t>
      </w:r>
      <w:r>
        <w:rPr>
          <w:lang w:val="hu-HU"/>
        </w:rPr>
        <w:t xml:space="preserve"> </w:t>
      </w:r>
      <w:proofErr w:type="spellStart"/>
      <w:r w:rsidRPr="0005569C">
        <w:rPr>
          <w:lang w:val="hu-HU"/>
        </w:rPr>
        <w:t>valzartán</w:t>
      </w:r>
      <w:proofErr w:type="spellEnd"/>
      <w:r w:rsidRPr="0005569C">
        <w:rPr>
          <w:lang w:val="hu-HU"/>
        </w:rPr>
        <w:t xml:space="preserve"> dózis egészséges vizsgálati alanyoknak történő adása a </w:t>
      </w:r>
      <w:proofErr w:type="spellStart"/>
      <w:r w:rsidRPr="0005569C">
        <w:rPr>
          <w:lang w:val="hu-HU"/>
        </w:rPr>
        <w:t>cerebrospinalis</w:t>
      </w:r>
      <w:proofErr w:type="spellEnd"/>
      <w:r w:rsidRPr="0005569C">
        <w:rPr>
          <w:lang w:val="hu-HU"/>
        </w:rPr>
        <w:t xml:space="preserve"> folyadékban lévő</w:t>
      </w:r>
      <w:r>
        <w:rPr>
          <w:lang w:val="hu-HU"/>
        </w:rPr>
        <w:t xml:space="preserve"> </w:t>
      </w:r>
      <w:r w:rsidRPr="0005569C">
        <w:rPr>
          <w:lang w:val="hu-HU"/>
        </w:rPr>
        <w:t xml:space="preserve">Aβ1-38 </w:t>
      </w:r>
      <w:r w:rsidR="003E5A76">
        <w:rPr>
          <w:lang w:val="hu-HU"/>
        </w:rPr>
        <w:t xml:space="preserve">szintjének </w:t>
      </w:r>
      <w:r w:rsidRPr="0005569C">
        <w:rPr>
          <w:lang w:val="hu-HU"/>
        </w:rPr>
        <w:t xml:space="preserve">emelkedését mutatta, a </w:t>
      </w:r>
      <w:proofErr w:type="spellStart"/>
      <w:r w:rsidRPr="0005569C">
        <w:rPr>
          <w:lang w:val="hu-HU"/>
        </w:rPr>
        <w:t>placebóhoz</w:t>
      </w:r>
      <w:proofErr w:type="spellEnd"/>
      <w:r w:rsidRPr="0005569C">
        <w:rPr>
          <w:lang w:val="hu-HU"/>
        </w:rPr>
        <w:t xml:space="preserve"> képest. A </w:t>
      </w:r>
      <w:proofErr w:type="spellStart"/>
      <w:r w:rsidRPr="0005569C">
        <w:rPr>
          <w:lang w:val="hu-HU"/>
        </w:rPr>
        <w:t>cerebrospinalis</w:t>
      </w:r>
      <w:proofErr w:type="spellEnd"/>
      <w:r w:rsidRPr="0005569C">
        <w:rPr>
          <w:lang w:val="hu-HU"/>
        </w:rPr>
        <w:t xml:space="preserve"> folyadékban lévő Aβ1-40 és 1-42</w:t>
      </w:r>
      <w:r>
        <w:rPr>
          <w:lang w:val="hu-HU"/>
        </w:rPr>
        <w:t xml:space="preserve"> </w:t>
      </w:r>
      <w:r w:rsidRPr="0005569C">
        <w:rPr>
          <w:lang w:val="hu-HU"/>
        </w:rPr>
        <w:t>koncentrációja nem változott. Ennek a vizsgálati eredménynek a klinikai jelentősége nem ismert (lásd</w:t>
      </w:r>
      <w:r>
        <w:rPr>
          <w:lang w:val="hu-HU"/>
        </w:rPr>
        <w:t xml:space="preserve"> </w:t>
      </w:r>
      <w:r w:rsidRPr="0005569C">
        <w:rPr>
          <w:lang w:val="hu-HU"/>
        </w:rPr>
        <w:t>5.3 pont).</w:t>
      </w:r>
    </w:p>
    <w:p w14:paraId="06A1DE04" w14:textId="77777777" w:rsidR="00D3210C" w:rsidRPr="00D3210C" w:rsidRDefault="00D3210C" w:rsidP="00082A8E">
      <w:pPr>
        <w:spacing w:line="240" w:lineRule="auto"/>
        <w:rPr>
          <w:lang w:val="hu-HU"/>
        </w:rPr>
      </w:pPr>
    </w:p>
    <w:p w14:paraId="3E76F6E2" w14:textId="3CB75788" w:rsidR="00F45C51" w:rsidRDefault="0018383B" w:rsidP="00082A8E">
      <w:pPr>
        <w:spacing w:line="240" w:lineRule="auto"/>
        <w:rPr>
          <w:u w:val="single"/>
          <w:lang w:val="hu-HU"/>
        </w:rPr>
      </w:pPr>
      <w:r w:rsidRPr="00EC1AF5">
        <w:rPr>
          <w:u w:val="single"/>
          <w:lang w:val="hu-HU"/>
        </w:rPr>
        <w:t>Klinikai hatásosság és biztonságosság</w:t>
      </w:r>
    </w:p>
    <w:p w14:paraId="3ABD7A28" w14:textId="77777777" w:rsidR="00D31604" w:rsidRDefault="00D31604" w:rsidP="00082A8E">
      <w:pPr>
        <w:spacing w:line="240" w:lineRule="auto"/>
        <w:rPr>
          <w:u w:val="single"/>
          <w:lang w:val="hu-HU"/>
        </w:rPr>
      </w:pPr>
    </w:p>
    <w:p w14:paraId="518409D0" w14:textId="2A7E55C6" w:rsidR="00D31604" w:rsidRDefault="00D31604" w:rsidP="00D31604">
      <w:pPr>
        <w:spacing w:line="240" w:lineRule="auto"/>
        <w:rPr>
          <w:lang w:val="hu-HU"/>
        </w:rPr>
      </w:pPr>
      <w:r w:rsidRPr="00D31604">
        <w:rPr>
          <w:lang w:val="hu-HU"/>
        </w:rPr>
        <w:t>A 24</w:t>
      </w:r>
      <w:r>
        <w:rPr>
          <w:lang w:val="hu-HU"/>
        </w:rPr>
        <w:t> </w:t>
      </w:r>
      <w:r w:rsidRPr="00D31604">
        <w:rPr>
          <w:lang w:val="hu-HU"/>
        </w:rPr>
        <w:t>mg/26</w:t>
      </w:r>
      <w:r>
        <w:rPr>
          <w:lang w:val="hu-HU"/>
        </w:rPr>
        <w:t> </w:t>
      </w:r>
      <w:r w:rsidRPr="00D31604">
        <w:rPr>
          <w:lang w:val="hu-HU"/>
        </w:rPr>
        <w:t>mg-</w:t>
      </w:r>
      <w:proofErr w:type="spellStart"/>
      <w:r w:rsidRPr="00D31604">
        <w:rPr>
          <w:lang w:val="hu-HU"/>
        </w:rPr>
        <w:t>os</w:t>
      </w:r>
      <w:proofErr w:type="spellEnd"/>
      <w:r w:rsidRPr="00D31604">
        <w:rPr>
          <w:lang w:val="hu-HU"/>
        </w:rPr>
        <w:t>, a 49</w:t>
      </w:r>
      <w:r>
        <w:rPr>
          <w:lang w:val="hu-HU"/>
        </w:rPr>
        <w:t> </w:t>
      </w:r>
      <w:r w:rsidRPr="00D31604">
        <w:rPr>
          <w:lang w:val="hu-HU"/>
        </w:rPr>
        <w:t>mg/51</w:t>
      </w:r>
      <w:r>
        <w:rPr>
          <w:lang w:val="hu-HU"/>
        </w:rPr>
        <w:t> </w:t>
      </w:r>
      <w:r w:rsidRPr="00D31604">
        <w:rPr>
          <w:lang w:val="hu-HU"/>
        </w:rPr>
        <w:t>mg-</w:t>
      </w:r>
      <w:proofErr w:type="spellStart"/>
      <w:r w:rsidRPr="00D31604">
        <w:rPr>
          <w:lang w:val="hu-HU"/>
        </w:rPr>
        <w:t>os</w:t>
      </w:r>
      <w:proofErr w:type="spellEnd"/>
      <w:r w:rsidRPr="00D31604">
        <w:rPr>
          <w:lang w:val="hu-HU"/>
        </w:rPr>
        <w:t xml:space="preserve"> és a 97</w:t>
      </w:r>
      <w:r>
        <w:rPr>
          <w:lang w:val="hu-HU"/>
        </w:rPr>
        <w:t> </w:t>
      </w:r>
      <w:r w:rsidRPr="00D31604">
        <w:rPr>
          <w:lang w:val="hu-HU"/>
        </w:rPr>
        <w:t>mg/103</w:t>
      </w:r>
      <w:r>
        <w:rPr>
          <w:lang w:val="hu-HU"/>
        </w:rPr>
        <w:t> </w:t>
      </w:r>
      <w:r w:rsidRPr="00D31604">
        <w:rPr>
          <w:lang w:val="hu-HU"/>
        </w:rPr>
        <w:t>mg-</w:t>
      </w:r>
      <w:proofErr w:type="spellStart"/>
      <w:r w:rsidRPr="00D31604">
        <w:rPr>
          <w:lang w:val="hu-HU"/>
        </w:rPr>
        <w:t>os</w:t>
      </w:r>
      <w:proofErr w:type="spellEnd"/>
      <w:r w:rsidRPr="00D31604">
        <w:rPr>
          <w:lang w:val="hu-HU"/>
        </w:rPr>
        <w:t xml:space="preserve"> hatáserősségeket egyes publikációkban</w:t>
      </w:r>
      <w:r>
        <w:rPr>
          <w:lang w:val="hu-HU"/>
        </w:rPr>
        <w:t xml:space="preserve"> </w:t>
      </w:r>
      <w:r w:rsidRPr="00D31604">
        <w:rPr>
          <w:lang w:val="hu-HU"/>
        </w:rPr>
        <w:t>50, 100 vagy 200</w:t>
      </w:r>
      <w:r>
        <w:rPr>
          <w:lang w:val="hu-HU"/>
        </w:rPr>
        <w:t> </w:t>
      </w:r>
      <w:r w:rsidRPr="00D31604">
        <w:rPr>
          <w:lang w:val="hu-HU"/>
        </w:rPr>
        <w:t>mg-</w:t>
      </w:r>
      <w:proofErr w:type="spellStart"/>
      <w:r w:rsidRPr="00D31604">
        <w:rPr>
          <w:lang w:val="hu-HU"/>
        </w:rPr>
        <w:t>os</w:t>
      </w:r>
      <w:proofErr w:type="spellEnd"/>
      <w:r w:rsidRPr="00D31604">
        <w:rPr>
          <w:lang w:val="hu-HU"/>
        </w:rPr>
        <w:t xml:space="preserve"> hatáserősségnek nevezték.</w:t>
      </w:r>
    </w:p>
    <w:p w14:paraId="4D7461A1" w14:textId="77777777" w:rsidR="00DE2D1B" w:rsidRDefault="00DE2D1B" w:rsidP="00D31604">
      <w:pPr>
        <w:spacing w:line="240" w:lineRule="auto"/>
        <w:rPr>
          <w:lang w:val="hu-HU"/>
        </w:rPr>
      </w:pPr>
    </w:p>
    <w:p w14:paraId="132D27C4" w14:textId="77777777" w:rsidR="00DE2D1B" w:rsidRPr="00DE2D1B" w:rsidRDefault="00DE2D1B" w:rsidP="00DE2D1B">
      <w:pPr>
        <w:spacing w:line="240" w:lineRule="auto"/>
        <w:rPr>
          <w:i/>
          <w:iCs/>
          <w:u w:val="single"/>
          <w:lang w:val="hu-HU"/>
        </w:rPr>
      </w:pPr>
      <w:r w:rsidRPr="00DE2D1B">
        <w:rPr>
          <w:i/>
          <w:iCs/>
          <w:u w:val="single"/>
          <w:lang w:val="hu-HU"/>
        </w:rPr>
        <w:t>PARADIGM-HF</w:t>
      </w:r>
    </w:p>
    <w:p w14:paraId="2974FABC" w14:textId="77777777" w:rsidR="00D242C1" w:rsidRDefault="00DE2D1B" w:rsidP="00DE2D1B">
      <w:pPr>
        <w:spacing w:line="240" w:lineRule="auto"/>
        <w:rPr>
          <w:lang w:val="hu-HU"/>
        </w:rPr>
      </w:pPr>
      <w:r w:rsidRPr="00DE2D1B">
        <w:rPr>
          <w:lang w:val="hu-HU"/>
        </w:rPr>
        <w:t xml:space="preserve">A PARADIGM-HF elnevezésű, </w:t>
      </w:r>
      <w:proofErr w:type="spellStart"/>
      <w:r w:rsidRPr="00DE2D1B">
        <w:rPr>
          <w:lang w:val="hu-HU"/>
        </w:rPr>
        <w:t>pivotális</w:t>
      </w:r>
      <w:proofErr w:type="spellEnd"/>
      <w:r w:rsidRPr="00DE2D1B">
        <w:rPr>
          <w:lang w:val="hu-HU"/>
        </w:rPr>
        <w:t xml:space="preserve">, III. fázisú vizsgálat egy multinacionális, </w:t>
      </w:r>
      <w:proofErr w:type="spellStart"/>
      <w:r w:rsidRPr="00DE2D1B">
        <w:rPr>
          <w:lang w:val="hu-HU"/>
        </w:rPr>
        <w:t>randomizált</w:t>
      </w:r>
      <w:proofErr w:type="spellEnd"/>
      <w:r w:rsidRPr="00DE2D1B">
        <w:rPr>
          <w:lang w:val="hu-HU"/>
        </w:rPr>
        <w:t>, kettős</w:t>
      </w:r>
      <w:r>
        <w:rPr>
          <w:lang w:val="hu-HU"/>
        </w:rPr>
        <w:t xml:space="preserve"> </w:t>
      </w:r>
      <w:r w:rsidRPr="00DE2D1B">
        <w:rPr>
          <w:lang w:val="hu-HU"/>
        </w:rPr>
        <w:t xml:space="preserve">vak vizsgálat volt, amelyben 8442 betegnél hasonlították össze a </w:t>
      </w:r>
      <w:proofErr w:type="spellStart"/>
      <w:r w:rsidRPr="00DE2D1B">
        <w:rPr>
          <w:lang w:val="hu-HU"/>
        </w:rPr>
        <w:t>szakubitril</w:t>
      </w:r>
      <w:proofErr w:type="spellEnd"/>
      <w:r w:rsidRPr="00DE2D1B">
        <w:rPr>
          <w:lang w:val="hu-HU"/>
        </w:rPr>
        <w:t>/</w:t>
      </w:r>
      <w:proofErr w:type="spellStart"/>
      <w:r w:rsidRPr="00DE2D1B">
        <w:rPr>
          <w:lang w:val="hu-HU"/>
        </w:rPr>
        <w:t>valzartánt</w:t>
      </w:r>
      <w:proofErr w:type="spellEnd"/>
      <w:r w:rsidRPr="00DE2D1B">
        <w:rPr>
          <w:lang w:val="hu-HU"/>
        </w:rPr>
        <w:t xml:space="preserve"> és az </w:t>
      </w:r>
      <w:proofErr w:type="spellStart"/>
      <w:r w:rsidRPr="00DE2D1B">
        <w:rPr>
          <w:lang w:val="hu-HU"/>
        </w:rPr>
        <w:t>enalaprilt</w:t>
      </w:r>
      <w:proofErr w:type="spellEnd"/>
      <w:r w:rsidRPr="00DE2D1B">
        <w:rPr>
          <w:lang w:val="hu-HU"/>
        </w:rPr>
        <w:t>,</w:t>
      </w:r>
      <w:r>
        <w:rPr>
          <w:lang w:val="hu-HU"/>
        </w:rPr>
        <w:t xml:space="preserve"> </w:t>
      </w:r>
      <w:r w:rsidRPr="00DE2D1B">
        <w:rPr>
          <w:lang w:val="hu-HU"/>
        </w:rPr>
        <w:t xml:space="preserve">mindkettőt NYHA II-IV. </w:t>
      </w:r>
      <w:proofErr w:type="gramStart"/>
      <w:r w:rsidRPr="00DE2D1B">
        <w:rPr>
          <w:lang w:val="hu-HU"/>
        </w:rPr>
        <w:t>stádiumú</w:t>
      </w:r>
      <w:proofErr w:type="gramEnd"/>
      <w:r w:rsidRPr="00DE2D1B">
        <w:rPr>
          <w:lang w:val="hu-HU"/>
        </w:rPr>
        <w:t xml:space="preserve"> és csökkent </w:t>
      </w:r>
      <w:proofErr w:type="spellStart"/>
      <w:r w:rsidRPr="00DE2D1B">
        <w:rPr>
          <w:lang w:val="hu-HU"/>
        </w:rPr>
        <w:t>ejekciós</w:t>
      </w:r>
      <w:proofErr w:type="spellEnd"/>
      <w:r w:rsidRPr="00DE2D1B">
        <w:rPr>
          <w:lang w:val="hu-HU"/>
        </w:rPr>
        <w:t xml:space="preserve"> frakciójú (bal kamrai </w:t>
      </w:r>
      <w:proofErr w:type="spellStart"/>
      <w:r w:rsidRPr="00DE2D1B">
        <w:rPr>
          <w:lang w:val="hu-HU"/>
        </w:rPr>
        <w:t>ejekciós</w:t>
      </w:r>
      <w:proofErr w:type="spellEnd"/>
      <w:r w:rsidRPr="00DE2D1B">
        <w:rPr>
          <w:lang w:val="hu-HU"/>
        </w:rPr>
        <w:t xml:space="preserve"> frakció [LVEF]</w:t>
      </w:r>
      <w:r>
        <w:rPr>
          <w:lang w:val="hu-HU"/>
        </w:rPr>
        <w:t xml:space="preserve"> </w:t>
      </w:r>
      <w:r w:rsidRPr="00DE2D1B">
        <w:rPr>
          <w:lang w:val="hu-HU"/>
        </w:rPr>
        <w:t>≤</w:t>
      </w:r>
      <w:r w:rsidR="00DC4830">
        <w:rPr>
          <w:lang w:val="hu-HU"/>
        </w:rPr>
        <w:t> </w:t>
      </w:r>
      <w:r w:rsidRPr="00DE2D1B">
        <w:rPr>
          <w:lang w:val="hu-HU"/>
        </w:rPr>
        <w:t>40%, később ≤</w:t>
      </w:r>
      <w:r w:rsidR="00DC4830">
        <w:rPr>
          <w:lang w:val="hu-HU"/>
        </w:rPr>
        <w:t> </w:t>
      </w:r>
      <w:r w:rsidRPr="00DE2D1B">
        <w:rPr>
          <w:lang w:val="hu-HU"/>
        </w:rPr>
        <w:t>35%-</w:t>
      </w:r>
      <w:proofErr w:type="spellStart"/>
      <w:r w:rsidRPr="00DE2D1B">
        <w:rPr>
          <w:lang w:val="hu-HU"/>
        </w:rPr>
        <w:t>ra</w:t>
      </w:r>
      <w:proofErr w:type="spellEnd"/>
      <w:r w:rsidRPr="00DE2D1B">
        <w:rPr>
          <w:lang w:val="hu-HU"/>
        </w:rPr>
        <w:t xml:space="preserve"> módosítva), krónikus szívelégtelenségben szenvedő betegeknek adták,</w:t>
      </w:r>
      <w:r>
        <w:rPr>
          <w:lang w:val="hu-HU"/>
        </w:rPr>
        <w:t xml:space="preserve"> </w:t>
      </w:r>
      <w:r w:rsidRPr="00DE2D1B">
        <w:rPr>
          <w:lang w:val="hu-HU"/>
        </w:rPr>
        <w:t>egyéb, a szívelégtelenség kezelésére szolgáló kezelés mellett. Az elsődleges összetett végpont a</w:t>
      </w:r>
      <w:r>
        <w:rPr>
          <w:lang w:val="hu-HU"/>
        </w:rPr>
        <w:t xml:space="preserve"> </w:t>
      </w:r>
      <w:proofErr w:type="spellStart"/>
      <w:r w:rsidRPr="00DE2D1B">
        <w:rPr>
          <w:lang w:val="hu-HU"/>
        </w:rPr>
        <w:t>cardiovascularis</w:t>
      </w:r>
      <w:proofErr w:type="spellEnd"/>
      <w:r w:rsidRPr="00DE2D1B">
        <w:rPr>
          <w:lang w:val="hu-HU"/>
        </w:rPr>
        <w:t xml:space="preserve"> halálozás és a szívelégtelenség miatti </w:t>
      </w:r>
      <w:proofErr w:type="spellStart"/>
      <w:r w:rsidRPr="00DE2D1B">
        <w:rPr>
          <w:lang w:val="hu-HU"/>
        </w:rPr>
        <w:t>hospitalizáció</w:t>
      </w:r>
      <w:proofErr w:type="spellEnd"/>
      <w:r w:rsidRPr="00DE2D1B">
        <w:rPr>
          <w:lang w:val="hu-HU"/>
        </w:rPr>
        <w:t xml:space="preserve"> volt.</w:t>
      </w:r>
    </w:p>
    <w:p w14:paraId="12814215" w14:textId="7D30CD4F" w:rsidR="00DE2D1B" w:rsidRDefault="00DE2D1B" w:rsidP="00DE2D1B">
      <w:pPr>
        <w:spacing w:line="240" w:lineRule="auto"/>
        <w:rPr>
          <w:lang w:val="hu-HU"/>
        </w:rPr>
      </w:pPr>
      <w:r w:rsidRPr="00DE2D1B">
        <w:rPr>
          <w:lang w:val="hu-HU"/>
        </w:rPr>
        <w:t>A 100</w:t>
      </w:r>
      <w:r w:rsidR="00BA4548">
        <w:rPr>
          <w:lang w:val="hu-HU"/>
        </w:rPr>
        <w:t> </w:t>
      </w:r>
      <w:r w:rsidRPr="00DE2D1B">
        <w:rPr>
          <w:lang w:val="hu-HU"/>
        </w:rPr>
        <w:t>Hgmm-</w:t>
      </w:r>
      <w:proofErr w:type="spellStart"/>
      <w:r w:rsidRPr="00DE2D1B">
        <w:rPr>
          <w:lang w:val="hu-HU"/>
        </w:rPr>
        <w:t>nél</w:t>
      </w:r>
      <w:proofErr w:type="spellEnd"/>
      <w:r>
        <w:rPr>
          <w:lang w:val="hu-HU"/>
        </w:rPr>
        <w:t xml:space="preserve"> </w:t>
      </w:r>
      <w:r w:rsidRPr="00DE2D1B">
        <w:rPr>
          <w:lang w:val="hu-HU"/>
        </w:rPr>
        <w:t>alacsonyabb szisztolés vérnyomású, a súlyos fokú vesekárosodásban szenvedő (</w:t>
      </w:r>
      <w:proofErr w:type="spellStart"/>
      <w:r w:rsidRPr="00DE2D1B">
        <w:rPr>
          <w:lang w:val="hu-HU"/>
        </w:rPr>
        <w:t>eGFR</w:t>
      </w:r>
      <w:proofErr w:type="spellEnd"/>
      <w:r>
        <w:rPr>
          <w:lang w:val="hu-HU"/>
        </w:rPr>
        <w:t xml:space="preserve"> </w:t>
      </w:r>
      <w:proofErr w:type="gramStart"/>
      <w:r w:rsidRPr="00DE2D1B">
        <w:rPr>
          <w:lang w:val="hu-HU"/>
        </w:rPr>
        <w:t>&lt; 30</w:t>
      </w:r>
      <w:proofErr w:type="gramEnd"/>
      <w:r w:rsidR="00BA4548">
        <w:rPr>
          <w:lang w:val="hu-HU"/>
        </w:rPr>
        <w:t> </w:t>
      </w:r>
      <w:r w:rsidRPr="00DE2D1B">
        <w:rPr>
          <w:lang w:val="hu-HU"/>
        </w:rPr>
        <w:t>ml/perc/1,73</w:t>
      </w:r>
      <w:r w:rsidR="00BA4548">
        <w:rPr>
          <w:lang w:val="hu-HU"/>
        </w:rPr>
        <w:t> </w:t>
      </w:r>
      <w:r w:rsidRPr="00DE2D1B">
        <w:rPr>
          <w:lang w:val="hu-HU"/>
        </w:rPr>
        <w:t>m</w:t>
      </w:r>
      <w:r w:rsidRPr="009F24E7">
        <w:rPr>
          <w:vertAlign w:val="superscript"/>
          <w:lang w:val="hu-HU"/>
        </w:rPr>
        <w:t>2</w:t>
      </w:r>
      <w:r w:rsidRPr="00DE2D1B">
        <w:rPr>
          <w:lang w:val="hu-HU"/>
        </w:rPr>
        <w:t>), valamint a súlyos fokú májkárosodásban szenvedő betegeket a szűréskor</w:t>
      </w:r>
      <w:r>
        <w:rPr>
          <w:lang w:val="hu-HU"/>
        </w:rPr>
        <w:t xml:space="preserve"> </w:t>
      </w:r>
      <w:r w:rsidRPr="00DE2D1B">
        <w:rPr>
          <w:lang w:val="hu-HU"/>
        </w:rPr>
        <w:t xml:space="preserve">kizárták, és ezért őket </w:t>
      </w:r>
      <w:proofErr w:type="spellStart"/>
      <w:r w:rsidRPr="00DE2D1B">
        <w:rPr>
          <w:lang w:val="hu-HU"/>
        </w:rPr>
        <w:t>prospektív</w:t>
      </w:r>
      <w:proofErr w:type="spellEnd"/>
      <w:r w:rsidRPr="00DE2D1B">
        <w:rPr>
          <w:lang w:val="hu-HU"/>
        </w:rPr>
        <w:t xml:space="preserve"> módon nem vizsgálták.</w:t>
      </w:r>
    </w:p>
    <w:p w14:paraId="7A8A7EF5" w14:textId="77777777" w:rsidR="00D242C1" w:rsidRDefault="00D242C1" w:rsidP="00DE2D1B">
      <w:pPr>
        <w:spacing w:line="240" w:lineRule="auto"/>
        <w:rPr>
          <w:lang w:val="hu-HU"/>
        </w:rPr>
      </w:pPr>
    </w:p>
    <w:p w14:paraId="56E896CA" w14:textId="6627DF52" w:rsidR="00D242C1" w:rsidRDefault="00D242C1" w:rsidP="00D242C1">
      <w:pPr>
        <w:spacing w:line="240" w:lineRule="auto"/>
        <w:rPr>
          <w:lang w:val="hu-HU"/>
        </w:rPr>
      </w:pPr>
      <w:r w:rsidRPr="00D242C1">
        <w:rPr>
          <w:lang w:val="hu-HU"/>
        </w:rPr>
        <w:t xml:space="preserve">A vizsgálatban való részvétel előtt a betegek jól be voltak állítva a </w:t>
      </w:r>
      <w:r w:rsidR="003E5A76">
        <w:rPr>
          <w:lang w:val="hu-HU"/>
        </w:rPr>
        <w:t>szokásos</w:t>
      </w:r>
      <w:r w:rsidR="003E5A76" w:rsidRPr="00D242C1">
        <w:rPr>
          <w:lang w:val="hu-HU"/>
        </w:rPr>
        <w:t xml:space="preserve"> </w:t>
      </w:r>
      <w:r w:rsidRPr="00D242C1">
        <w:rPr>
          <w:lang w:val="hu-HU"/>
        </w:rPr>
        <w:t>kezeléssel, amelybe</w:t>
      </w:r>
      <w:r>
        <w:rPr>
          <w:lang w:val="hu-HU"/>
        </w:rPr>
        <w:t xml:space="preserve"> </w:t>
      </w:r>
      <w:r w:rsidRPr="00D242C1">
        <w:rPr>
          <w:lang w:val="hu-HU"/>
        </w:rPr>
        <w:t xml:space="preserve">ACE-gátlók/ARB-k (&gt; 99%), béta-blokkolók (94%), </w:t>
      </w:r>
      <w:proofErr w:type="spellStart"/>
      <w:r w:rsidRPr="00D242C1">
        <w:rPr>
          <w:lang w:val="hu-HU"/>
        </w:rPr>
        <w:t>mineralokortikoid</w:t>
      </w:r>
      <w:r w:rsidR="001C1500">
        <w:rPr>
          <w:lang w:val="hu-HU"/>
        </w:rPr>
        <w:t>-</w:t>
      </w:r>
      <w:r w:rsidRPr="00D242C1">
        <w:rPr>
          <w:lang w:val="hu-HU"/>
        </w:rPr>
        <w:t>antagonisták</w:t>
      </w:r>
      <w:proofErr w:type="spellEnd"/>
      <w:r w:rsidRPr="00D242C1">
        <w:rPr>
          <w:lang w:val="hu-HU"/>
        </w:rPr>
        <w:t xml:space="preserve"> (58%) és</w:t>
      </w:r>
      <w:r>
        <w:rPr>
          <w:lang w:val="hu-HU"/>
        </w:rPr>
        <w:t xml:space="preserve"> </w:t>
      </w:r>
      <w:proofErr w:type="spellStart"/>
      <w:r w:rsidRPr="00D242C1">
        <w:rPr>
          <w:lang w:val="hu-HU"/>
        </w:rPr>
        <w:t>diuretikumok</w:t>
      </w:r>
      <w:proofErr w:type="spellEnd"/>
      <w:r w:rsidRPr="00D242C1">
        <w:rPr>
          <w:lang w:val="hu-HU"/>
        </w:rPr>
        <w:t xml:space="preserve"> (82%) tartoztak. A medián követési időtartam 27 hónap volt, és a betegeket legfeljebb</w:t>
      </w:r>
      <w:r>
        <w:rPr>
          <w:lang w:val="hu-HU"/>
        </w:rPr>
        <w:t xml:space="preserve"> </w:t>
      </w:r>
      <w:r w:rsidRPr="00D242C1">
        <w:rPr>
          <w:lang w:val="hu-HU"/>
        </w:rPr>
        <w:t>4,3 évig kezelték.</w:t>
      </w:r>
    </w:p>
    <w:p w14:paraId="7FCF3FA9" w14:textId="77777777" w:rsidR="0011541A" w:rsidRDefault="0011541A" w:rsidP="00D242C1">
      <w:pPr>
        <w:spacing w:line="240" w:lineRule="auto"/>
        <w:rPr>
          <w:lang w:val="hu-HU"/>
        </w:rPr>
      </w:pPr>
    </w:p>
    <w:p w14:paraId="039AA8F9" w14:textId="22AF2A27" w:rsidR="0011541A" w:rsidRDefault="0011541A" w:rsidP="00AF5324">
      <w:pPr>
        <w:spacing w:line="240" w:lineRule="auto"/>
        <w:rPr>
          <w:lang w:val="hu-HU"/>
        </w:rPr>
      </w:pPr>
      <w:r w:rsidRPr="0011541A">
        <w:rPr>
          <w:lang w:val="hu-HU"/>
        </w:rPr>
        <w:lastRenderedPageBreak/>
        <w:t>A betegeknek abba kellett hagyniuk az aktuális ACE-gátló vagy ARB-kezelést, és be kellett lépniük</w:t>
      </w:r>
      <w:r>
        <w:rPr>
          <w:lang w:val="hu-HU"/>
        </w:rPr>
        <w:t xml:space="preserve"> </w:t>
      </w:r>
      <w:r w:rsidRPr="0011541A">
        <w:rPr>
          <w:lang w:val="hu-HU"/>
        </w:rPr>
        <w:t>egy szekvenciális, egyszeresen vak bevezetési időszakba, ami alatt naponta kétszer 10</w:t>
      </w:r>
      <w:r w:rsidR="00AF5324">
        <w:rPr>
          <w:lang w:val="hu-HU"/>
        </w:rPr>
        <w:t> </w:t>
      </w:r>
      <w:r w:rsidRPr="0011541A">
        <w:rPr>
          <w:lang w:val="hu-HU"/>
        </w:rPr>
        <w:t>mg</w:t>
      </w:r>
      <w:r>
        <w:rPr>
          <w:lang w:val="hu-HU"/>
        </w:rPr>
        <w:t xml:space="preserve"> </w:t>
      </w:r>
      <w:proofErr w:type="spellStart"/>
      <w:r w:rsidRPr="0011541A">
        <w:rPr>
          <w:lang w:val="hu-HU"/>
        </w:rPr>
        <w:t>enalapril</w:t>
      </w:r>
      <w:proofErr w:type="spellEnd"/>
      <w:r w:rsidRPr="0011541A">
        <w:rPr>
          <w:lang w:val="hu-HU"/>
        </w:rPr>
        <w:t>-kezelést kaptak, amit egy egyszeresen vak, napi kétszeri 100</w:t>
      </w:r>
      <w:r w:rsidR="00AF5324">
        <w:rPr>
          <w:lang w:val="hu-HU"/>
        </w:rPr>
        <w:t> </w:t>
      </w:r>
      <w:r w:rsidRPr="0011541A">
        <w:rPr>
          <w:lang w:val="hu-HU"/>
        </w:rPr>
        <w:t>mg</w:t>
      </w:r>
      <w:r>
        <w:rPr>
          <w:lang w:val="hu-HU"/>
        </w:rPr>
        <w:t xml:space="preserve"> </w:t>
      </w:r>
      <w:proofErr w:type="spellStart"/>
      <w:r w:rsidRPr="0011541A">
        <w:rPr>
          <w:lang w:val="hu-HU"/>
        </w:rPr>
        <w:t>szakubitril</w:t>
      </w:r>
      <w:proofErr w:type="spellEnd"/>
      <w:r w:rsidRPr="0011541A">
        <w:rPr>
          <w:lang w:val="hu-HU"/>
        </w:rPr>
        <w:t>/</w:t>
      </w:r>
      <w:proofErr w:type="spellStart"/>
      <w:r w:rsidRPr="0011541A">
        <w:rPr>
          <w:lang w:val="hu-HU"/>
        </w:rPr>
        <w:t>valzartán</w:t>
      </w:r>
      <w:proofErr w:type="spellEnd"/>
      <w:r w:rsidRPr="0011541A">
        <w:rPr>
          <w:lang w:val="hu-HU"/>
        </w:rPr>
        <w:t>-kezelés követett, melyet naponta kétszer 200</w:t>
      </w:r>
      <w:r w:rsidR="00FE5C9D">
        <w:rPr>
          <w:lang w:val="hu-HU"/>
        </w:rPr>
        <w:t> </w:t>
      </w:r>
      <w:r w:rsidRPr="0011541A">
        <w:rPr>
          <w:lang w:val="hu-HU"/>
        </w:rPr>
        <w:t>mg-ra emeltek (az ez alatt az</w:t>
      </w:r>
      <w:r>
        <w:rPr>
          <w:lang w:val="hu-HU"/>
        </w:rPr>
        <w:t xml:space="preserve"> </w:t>
      </w:r>
      <w:r w:rsidRPr="0011541A">
        <w:rPr>
          <w:lang w:val="hu-HU"/>
        </w:rPr>
        <w:t>időszak alatti abbahagyást lásd a 4.8 pontban). Ezután, a vizsgálat kettős vak időszakában,</w:t>
      </w:r>
      <w:r>
        <w:rPr>
          <w:lang w:val="hu-HU"/>
        </w:rPr>
        <w:t xml:space="preserve"> </w:t>
      </w:r>
      <w:proofErr w:type="spellStart"/>
      <w:r w:rsidRPr="0011541A">
        <w:rPr>
          <w:lang w:val="hu-HU"/>
        </w:rPr>
        <w:t>randomizálták</w:t>
      </w:r>
      <w:proofErr w:type="spellEnd"/>
      <w:r w:rsidRPr="0011541A">
        <w:rPr>
          <w:lang w:val="hu-HU"/>
        </w:rPr>
        <w:t xml:space="preserve"> őket, ami alatt vagy 200</w:t>
      </w:r>
      <w:r w:rsidR="00FE5C9D">
        <w:t> </w:t>
      </w:r>
      <w:r w:rsidRPr="0011541A">
        <w:rPr>
          <w:lang w:val="hu-HU"/>
        </w:rPr>
        <w:t xml:space="preserve">mg </w:t>
      </w:r>
      <w:proofErr w:type="spellStart"/>
      <w:r w:rsidRPr="0011541A">
        <w:rPr>
          <w:lang w:val="hu-HU"/>
        </w:rPr>
        <w:t>szakubitril</w:t>
      </w:r>
      <w:proofErr w:type="spellEnd"/>
      <w:r w:rsidRPr="0011541A">
        <w:rPr>
          <w:lang w:val="hu-HU"/>
        </w:rPr>
        <w:t>/</w:t>
      </w:r>
      <w:proofErr w:type="spellStart"/>
      <w:r w:rsidRPr="0011541A">
        <w:rPr>
          <w:lang w:val="hu-HU"/>
        </w:rPr>
        <w:t>valzartánt</w:t>
      </w:r>
      <w:proofErr w:type="spellEnd"/>
      <w:r w:rsidRPr="0011541A">
        <w:rPr>
          <w:lang w:val="hu-HU"/>
        </w:rPr>
        <w:t xml:space="preserve"> vagy 10</w:t>
      </w:r>
      <w:r w:rsidR="00FE5C9D">
        <w:rPr>
          <w:lang w:val="hu-HU"/>
        </w:rPr>
        <w:t> </w:t>
      </w:r>
      <w:r w:rsidRPr="0011541A">
        <w:rPr>
          <w:lang w:val="hu-HU"/>
        </w:rPr>
        <w:t xml:space="preserve">mg </w:t>
      </w:r>
      <w:proofErr w:type="spellStart"/>
      <w:r w:rsidRPr="0011541A">
        <w:rPr>
          <w:lang w:val="hu-HU"/>
        </w:rPr>
        <w:t>enalaprilt</w:t>
      </w:r>
      <w:proofErr w:type="spellEnd"/>
      <w:r w:rsidRPr="0011541A">
        <w:rPr>
          <w:lang w:val="hu-HU"/>
        </w:rPr>
        <w:t xml:space="preserve"> kaptak,</w:t>
      </w:r>
      <w:r>
        <w:rPr>
          <w:lang w:val="hu-HU"/>
        </w:rPr>
        <w:t xml:space="preserve"> </w:t>
      </w:r>
      <w:r w:rsidRPr="0011541A">
        <w:rPr>
          <w:lang w:val="hu-HU"/>
        </w:rPr>
        <w:t>naponta kétszer [</w:t>
      </w:r>
      <w:proofErr w:type="spellStart"/>
      <w:r w:rsidRPr="0011541A">
        <w:rPr>
          <w:lang w:val="hu-HU"/>
        </w:rPr>
        <w:t>szakubitril</w:t>
      </w:r>
      <w:proofErr w:type="spellEnd"/>
      <w:r w:rsidRPr="0011541A">
        <w:rPr>
          <w:lang w:val="hu-HU"/>
        </w:rPr>
        <w:t>/</w:t>
      </w:r>
      <w:proofErr w:type="spellStart"/>
      <w:r w:rsidRPr="0011541A">
        <w:rPr>
          <w:lang w:val="hu-HU"/>
        </w:rPr>
        <w:t>valzartán</w:t>
      </w:r>
      <w:proofErr w:type="spellEnd"/>
      <w:r w:rsidRPr="0011541A">
        <w:rPr>
          <w:lang w:val="hu-HU"/>
        </w:rPr>
        <w:t xml:space="preserve"> (n = 4209); </w:t>
      </w:r>
      <w:proofErr w:type="spellStart"/>
      <w:r w:rsidRPr="0011541A">
        <w:rPr>
          <w:lang w:val="hu-HU"/>
        </w:rPr>
        <w:t>enalapril</w:t>
      </w:r>
      <w:proofErr w:type="spellEnd"/>
      <w:r w:rsidRPr="0011541A">
        <w:rPr>
          <w:lang w:val="hu-HU"/>
        </w:rPr>
        <w:t xml:space="preserve"> (n = 4233)].</w:t>
      </w:r>
    </w:p>
    <w:p w14:paraId="0D26D716" w14:textId="77777777" w:rsidR="00612621" w:rsidRDefault="00612621" w:rsidP="00AF5324">
      <w:pPr>
        <w:spacing w:line="240" w:lineRule="auto"/>
        <w:rPr>
          <w:lang w:val="hu-HU"/>
        </w:rPr>
      </w:pPr>
    </w:p>
    <w:p w14:paraId="233B7088" w14:textId="14F44CF0" w:rsidR="00612621" w:rsidRPr="00612621" w:rsidRDefault="00612621" w:rsidP="00612621">
      <w:pPr>
        <w:spacing w:line="240" w:lineRule="auto"/>
        <w:rPr>
          <w:lang w:val="hu-HU"/>
        </w:rPr>
      </w:pPr>
      <w:r w:rsidRPr="00612621">
        <w:rPr>
          <w:lang w:val="hu-HU"/>
        </w:rPr>
        <w:t xml:space="preserve">A vizsgált populáció átlagéletkora 64 év volt, és 19%-a volt 75 éves vagy idősebb. A </w:t>
      </w:r>
      <w:proofErr w:type="spellStart"/>
      <w:r w:rsidRPr="00612621">
        <w:rPr>
          <w:lang w:val="hu-HU"/>
        </w:rPr>
        <w:t>randomizációkor</w:t>
      </w:r>
      <w:proofErr w:type="spellEnd"/>
      <w:r>
        <w:rPr>
          <w:lang w:val="hu-HU"/>
        </w:rPr>
        <w:t xml:space="preserve"> </w:t>
      </w:r>
      <w:r w:rsidRPr="00612621">
        <w:rPr>
          <w:lang w:val="hu-HU"/>
        </w:rPr>
        <w:t>a betegek 70%-a NYHA II. stádiumú, 24%-a III. stádiumú, és 0,7%-a IV. stádiumú volt. Az átlagos</w:t>
      </w:r>
      <w:r>
        <w:rPr>
          <w:lang w:val="hu-HU"/>
        </w:rPr>
        <w:t xml:space="preserve"> </w:t>
      </w:r>
      <w:r w:rsidRPr="00612621">
        <w:rPr>
          <w:lang w:val="hu-HU"/>
        </w:rPr>
        <w:t xml:space="preserve">LVEF 29% volt, és volt 963 beteg (11,4%), akinek a kiindulási bal kamrai </w:t>
      </w:r>
      <w:proofErr w:type="spellStart"/>
      <w:r w:rsidRPr="00612621">
        <w:rPr>
          <w:lang w:val="hu-HU"/>
        </w:rPr>
        <w:t>ejekciós</w:t>
      </w:r>
      <w:proofErr w:type="spellEnd"/>
      <w:r w:rsidRPr="00612621">
        <w:rPr>
          <w:lang w:val="hu-HU"/>
        </w:rPr>
        <w:t xml:space="preserve"> </w:t>
      </w:r>
      <w:proofErr w:type="gramStart"/>
      <w:r w:rsidRPr="00612621">
        <w:rPr>
          <w:lang w:val="hu-HU"/>
        </w:rPr>
        <w:t>frakciója &gt;</w:t>
      </w:r>
      <w:proofErr w:type="gramEnd"/>
      <w:r w:rsidRPr="00612621">
        <w:rPr>
          <w:lang w:val="hu-HU"/>
        </w:rPr>
        <w:t xml:space="preserve"> 35% és</w:t>
      </w:r>
      <w:r>
        <w:rPr>
          <w:lang w:val="hu-HU"/>
        </w:rPr>
        <w:t xml:space="preserve"> </w:t>
      </w:r>
      <w:r w:rsidRPr="00612621">
        <w:rPr>
          <w:lang w:val="hu-HU"/>
        </w:rPr>
        <w:t>≤ 40% volt.</w:t>
      </w:r>
    </w:p>
    <w:p w14:paraId="37085607" w14:textId="54C4E53A" w:rsidR="00612621" w:rsidRDefault="00612621" w:rsidP="00612621">
      <w:pPr>
        <w:spacing w:line="240" w:lineRule="auto"/>
        <w:rPr>
          <w:lang w:val="hu-HU"/>
        </w:rPr>
      </w:pPr>
      <w:r w:rsidRPr="00612621">
        <w:rPr>
          <w:lang w:val="hu-HU"/>
        </w:rPr>
        <w:t xml:space="preserve">A </w:t>
      </w:r>
      <w:proofErr w:type="spellStart"/>
      <w:r w:rsidRPr="00612621">
        <w:rPr>
          <w:lang w:val="hu-HU"/>
        </w:rPr>
        <w:t>szakubitril</w:t>
      </w:r>
      <w:proofErr w:type="spellEnd"/>
      <w:r w:rsidRPr="00612621">
        <w:rPr>
          <w:lang w:val="hu-HU"/>
        </w:rPr>
        <w:t>/</w:t>
      </w:r>
      <w:proofErr w:type="spellStart"/>
      <w:r w:rsidRPr="00612621">
        <w:rPr>
          <w:lang w:val="hu-HU"/>
        </w:rPr>
        <w:t>valzartán</w:t>
      </w:r>
      <w:proofErr w:type="spellEnd"/>
      <w:r w:rsidRPr="00612621">
        <w:rPr>
          <w:lang w:val="hu-HU"/>
        </w:rPr>
        <w:t xml:space="preserve">-csoportban a betegek 76%-a kapta a </w:t>
      </w:r>
      <w:r w:rsidR="001C1500">
        <w:rPr>
          <w:lang w:val="hu-HU"/>
        </w:rPr>
        <w:t>céldózist</w:t>
      </w:r>
      <w:r w:rsidRPr="00612621">
        <w:rPr>
          <w:lang w:val="hu-HU"/>
        </w:rPr>
        <w:t>,</w:t>
      </w:r>
      <w:r w:rsidR="001C1500">
        <w:rPr>
          <w:lang w:val="hu-HU"/>
        </w:rPr>
        <w:t xml:space="preserve"> a</w:t>
      </w:r>
      <w:r w:rsidRPr="00612621">
        <w:rPr>
          <w:lang w:val="hu-HU"/>
        </w:rPr>
        <w:t xml:space="preserve"> napi kétszeri 200</w:t>
      </w:r>
      <w:r w:rsidR="00982EB1">
        <w:rPr>
          <w:lang w:val="hu-HU"/>
        </w:rPr>
        <w:t> </w:t>
      </w:r>
      <w:r w:rsidRPr="00612621">
        <w:rPr>
          <w:lang w:val="hu-HU"/>
        </w:rPr>
        <w:t>mg-</w:t>
      </w:r>
      <w:proofErr w:type="spellStart"/>
      <w:r w:rsidRPr="00612621">
        <w:rPr>
          <w:lang w:val="hu-HU"/>
        </w:rPr>
        <w:t>os</w:t>
      </w:r>
      <w:proofErr w:type="spellEnd"/>
      <w:r w:rsidRPr="00612621">
        <w:rPr>
          <w:lang w:val="hu-HU"/>
        </w:rPr>
        <w:t xml:space="preserve"> dózisú</w:t>
      </w:r>
      <w:r>
        <w:rPr>
          <w:lang w:val="hu-HU"/>
        </w:rPr>
        <w:t xml:space="preserve"> </w:t>
      </w:r>
      <w:r w:rsidRPr="00612621">
        <w:rPr>
          <w:lang w:val="hu-HU"/>
        </w:rPr>
        <w:t xml:space="preserve">kezelést a vizsgálat végén (az átlagos napi </w:t>
      </w:r>
      <w:r w:rsidR="001C1500">
        <w:rPr>
          <w:lang w:val="hu-HU"/>
        </w:rPr>
        <w:t>dózis</w:t>
      </w:r>
      <w:r w:rsidR="001C1500" w:rsidRPr="00612621">
        <w:rPr>
          <w:lang w:val="hu-HU"/>
        </w:rPr>
        <w:t xml:space="preserve"> </w:t>
      </w:r>
      <w:r w:rsidRPr="00612621">
        <w:rPr>
          <w:lang w:val="hu-HU"/>
        </w:rPr>
        <w:t>375</w:t>
      </w:r>
      <w:r w:rsidR="001C1500">
        <w:rPr>
          <w:lang w:val="hu-HU"/>
        </w:rPr>
        <w:t> </w:t>
      </w:r>
      <w:r w:rsidRPr="00612621">
        <w:rPr>
          <w:lang w:val="hu-HU"/>
        </w:rPr>
        <w:t xml:space="preserve">mg). Az </w:t>
      </w:r>
      <w:proofErr w:type="spellStart"/>
      <w:r w:rsidRPr="00612621">
        <w:rPr>
          <w:lang w:val="hu-HU"/>
        </w:rPr>
        <w:t>enalapril</w:t>
      </w:r>
      <w:proofErr w:type="spellEnd"/>
      <w:r w:rsidRPr="00612621">
        <w:rPr>
          <w:lang w:val="hu-HU"/>
        </w:rPr>
        <w:t>-csoportban a betegek 75%-a</w:t>
      </w:r>
      <w:r>
        <w:rPr>
          <w:lang w:val="hu-HU"/>
        </w:rPr>
        <w:t xml:space="preserve"> </w:t>
      </w:r>
      <w:r w:rsidRPr="00612621">
        <w:rPr>
          <w:lang w:val="hu-HU"/>
        </w:rPr>
        <w:t xml:space="preserve">kapta a </w:t>
      </w:r>
      <w:r w:rsidR="001C1500">
        <w:rPr>
          <w:lang w:val="hu-HU"/>
        </w:rPr>
        <w:t>céldózist</w:t>
      </w:r>
      <w:r w:rsidRPr="00612621">
        <w:rPr>
          <w:lang w:val="hu-HU"/>
        </w:rPr>
        <w:t>,</w:t>
      </w:r>
      <w:r w:rsidR="001C1500">
        <w:rPr>
          <w:lang w:val="hu-HU"/>
        </w:rPr>
        <w:t xml:space="preserve"> a</w:t>
      </w:r>
      <w:r w:rsidRPr="00612621">
        <w:rPr>
          <w:lang w:val="hu-HU"/>
        </w:rPr>
        <w:t xml:space="preserve"> napi kétszeri 10</w:t>
      </w:r>
      <w:r w:rsidR="00982EB1">
        <w:t> </w:t>
      </w:r>
      <w:r w:rsidRPr="00612621">
        <w:rPr>
          <w:lang w:val="hu-HU"/>
        </w:rPr>
        <w:t>mg-</w:t>
      </w:r>
      <w:proofErr w:type="spellStart"/>
      <w:r w:rsidRPr="00612621">
        <w:rPr>
          <w:lang w:val="hu-HU"/>
        </w:rPr>
        <w:t>os</w:t>
      </w:r>
      <w:proofErr w:type="spellEnd"/>
      <w:r w:rsidRPr="00612621">
        <w:rPr>
          <w:lang w:val="hu-HU"/>
        </w:rPr>
        <w:t xml:space="preserve"> dózisú kezelést a vizsgálat végén (az átlagos napi </w:t>
      </w:r>
      <w:r w:rsidR="001C1500">
        <w:rPr>
          <w:lang w:val="hu-HU"/>
        </w:rPr>
        <w:t xml:space="preserve">dózis </w:t>
      </w:r>
      <w:r w:rsidRPr="00612621">
        <w:rPr>
          <w:lang w:val="hu-HU"/>
        </w:rPr>
        <w:t>18,9</w:t>
      </w:r>
      <w:r w:rsidR="00982EB1">
        <w:rPr>
          <w:lang w:val="hu-HU"/>
        </w:rPr>
        <w:t> </w:t>
      </w:r>
      <w:r w:rsidRPr="00612621">
        <w:rPr>
          <w:lang w:val="hu-HU"/>
        </w:rPr>
        <w:t>mg).</w:t>
      </w:r>
    </w:p>
    <w:p w14:paraId="54E309DB" w14:textId="77777777" w:rsidR="00170138" w:rsidRDefault="00170138" w:rsidP="00612621">
      <w:pPr>
        <w:spacing w:line="240" w:lineRule="auto"/>
        <w:rPr>
          <w:lang w:val="hu-HU"/>
        </w:rPr>
      </w:pPr>
    </w:p>
    <w:p w14:paraId="3DB59E44" w14:textId="2C9953A3" w:rsidR="00170138" w:rsidRDefault="00170138" w:rsidP="00170138">
      <w:pPr>
        <w:spacing w:line="240" w:lineRule="auto"/>
        <w:rPr>
          <w:lang w:val="hu-HU"/>
        </w:rPr>
      </w:pPr>
      <w:r w:rsidRPr="00FE2271">
        <w:rPr>
          <w:lang w:val="hu-HU"/>
        </w:rPr>
        <w:t xml:space="preserve">A </w:t>
      </w:r>
      <w:proofErr w:type="spellStart"/>
      <w:r w:rsidRPr="00FE2271">
        <w:rPr>
          <w:lang w:val="hu-HU"/>
        </w:rPr>
        <w:t>szakubitril</w:t>
      </w:r>
      <w:proofErr w:type="spellEnd"/>
      <w:r w:rsidRPr="00FE2271">
        <w:rPr>
          <w:lang w:val="hu-HU"/>
        </w:rPr>
        <w:t>/</w:t>
      </w:r>
      <w:proofErr w:type="spellStart"/>
      <w:r w:rsidRPr="00FE2271">
        <w:rPr>
          <w:lang w:val="hu-HU"/>
        </w:rPr>
        <w:t>valzartán</w:t>
      </w:r>
      <w:proofErr w:type="spellEnd"/>
      <w:r w:rsidRPr="00FE2271">
        <w:rPr>
          <w:lang w:val="hu-HU"/>
        </w:rPr>
        <w:t xml:space="preserve"> jobb </w:t>
      </w:r>
      <w:proofErr w:type="gramStart"/>
      <w:r w:rsidRPr="00FE2271">
        <w:rPr>
          <w:lang w:val="hu-HU"/>
        </w:rPr>
        <w:t>volt</w:t>
      </w:r>
      <w:proofErr w:type="gramEnd"/>
      <w:r w:rsidRPr="00FE2271">
        <w:rPr>
          <w:lang w:val="hu-HU"/>
        </w:rPr>
        <w:t xml:space="preserve"> mint az </w:t>
      </w:r>
      <w:proofErr w:type="spellStart"/>
      <w:r w:rsidRPr="00FE2271">
        <w:rPr>
          <w:lang w:val="hu-HU"/>
        </w:rPr>
        <w:t>enalapril</w:t>
      </w:r>
      <w:proofErr w:type="spellEnd"/>
      <w:r w:rsidR="00FE2271">
        <w:rPr>
          <w:lang w:val="hu-HU"/>
        </w:rPr>
        <w:t>,</w:t>
      </w:r>
      <w:r w:rsidRPr="00FE2271">
        <w:rPr>
          <w:lang w:val="hu-HU"/>
        </w:rPr>
        <w:t xml:space="preserve"> a </w:t>
      </w:r>
      <w:proofErr w:type="spellStart"/>
      <w:r w:rsidRPr="00FE2271">
        <w:rPr>
          <w:lang w:val="hu-HU"/>
        </w:rPr>
        <w:t>cardiovascularis</w:t>
      </w:r>
      <w:proofErr w:type="spellEnd"/>
      <w:r w:rsidRPr="00FE2271">
        <w:rPr>
          <w:lang w:val="hu-HU"/>
        </w:rPr>
        <w:t xml:space="preserve"> eredetű halálozás vagy a</w:t>
      </w:r>
      <w:r>
        <w:rPr>
          <w:lang w:val="hu-HU"/>
        </w:rPr>
        <w:t xml:space="preserve"> </w:t>
      </w:r>
      <w:r w:rsidRPr="00170138">
        <w:rPr>
          <w:lang w:val="hu-HU"/>
        </w:rPr>
        <w:t xml:space="preserve">szívelégtelenség miatti </w:t>
      </w:r>
      <w:proofErr w:type="spellStart"/>
      <w:r w:rsidRPr="00170138">
        <w:rPr>
          <w:lang w:val="hu-HU"/>
        </w:rPr>
        <w:t>hospitalizáció</w:t>
      </w:r>
      <w:proofErr w:type="spellEnd"/>
      <w:r w:rsidRPr="00170138">
        <w:rPr>
          <w:lang w:val="hu-HU"/>
        </w:rPr>
        <w:t xml:space="preserve"> kockázatát 21,8%-</w:t>
      </w:r>
      <w:proofErr w:type="spellStart"/>
      <w:r w:rsidRPr="00170138">
        <w:rPr>
          <w:lang w:val="hu-HU"/>
        </w:rPr>
        <w:t>ra</w:t>
      </w:r>
      <w:proofErr w:type="spellEnd"/>
      <w:r w:rsidRPr="00170138">
        <w:rPr>
          <w:lang w:val="hu-HU"/>
        </w:rPr>
        <w:t xml:space="preserve"> csökkente</w:t>
      </w:r>
      <w:r w:rsidR="00FE2271">
        <w:rPr>
          <w:lang w:val="hu-HU"/>
        </w:rPr>
        <w:t>tte</w:t>
      </w:r>
      <w:r w:rsidRPr="00170138">
        <w:rPr>
          <w:lang w:val="hu-HU"/>
        </w:rPr>
        <w:t xml:space="preserve">, az </w:t>
      </w:r>
      <w:proofErr w:type="spellStart"/>
      <w:r w:rsidRPr="00170138">
        <w:rPr>
          <w:lang w:val="hu-HU"/>
        </w:rPr>
        <w:t>enalaprillal</w:t>
      </w:r>
      <w:proofErr w:type="spellEnd"/>
      <w:r w:rsidRPr="00170138">
        <w:rPr>
          <w:lang w:val="hu-HU"/>
        </w:rPr>
        <w:t xml:space="preserve"> kezelt</w:t>
      </w:r>
      <w:r>
        <w:rPr>
          <w:lang w:val="hu-HU"/>
        </w:rPr>
        <w:t xml:space="preserve"> </w:t>
      </w:r>
      <w:r w:rsidRPr="00170138">
        <w:rPr>
          <w:lang w:val="hu-HU"/>
        </w:rPr>
        <w:t xml:space="preserve">betegeknél tapasztalt 26,5%-hoz képest. A </w:t>
      </w:r>
      <w:proofErr w:type="spellStart"/>
      <w:r w:rsidRPr="00170138">
        <w:rPr>
          <w:lang w:val="hu-HU"/>
        </w:rPr>
        <w:t>cardiovascularis</w:t>
      </w:r>
      <w:proofErr w:type="spellEnd"/>
      <w:r w:rsidRPr="00170138">
        <w:rPr>
          <w:lang w:val="hu-HU"/>
        </w:rPr>
        <w:t xml:space="preserve"> eredetű halálozás vagy a szívelégtelenség</w:t>
      </w:r>
      <w:r>
        <w:rPr>
          <w:lang w:val="hu-HU"/>
        </w:rPr>
        <w:t xml:space="preserve"> </w:t>
      </w:r>
      <w:r w:rsidRPr="00170138">
        <w:rPr>
          <w:lang w:val="hu-HU"/>
        </w:rPr>
        <w:t xml:space="preserve">miatti </w:t>
      </w:r>
      <w:proofErr w:type="spellStart"/>
      <w:r w:rsidRPr="00170138">
        <w:rPr>
          <w:lang w:val="hu-HU"/>
        </w:rPr>
        <w:t>hospitalizáció</w:t>
      </w:r>
      <w:proofErr w:type="spellEnd"/>
      <w:r w:rsidRPr="00170138">
        <w:rPr>
          <w:lang w:val="hu-HU"/>
        </w:rPr>
        <w:t xml:space="preserve"> összetett végpont esetén az abszolút kockázatcsökkenés 4,7% volt, önmagában a</w:t>
      </w:r>
      <w:r>
        <w:rPr>
          <w:lang w:val="hu-HU"/>
        </w:rPr>
        <w:t xml:space="preserve"> </w:t>
      </w:r>
      <w:proofErr w:type="spellStart"/>
      <w:r w:rsidRPr="00170138">
        <w:rPr>
          <w:lang w:val="hu-HU"/>
        </w:rPr>
        <w:t>cardiovascularis</w:t>
      </w:r>
      <w:proofErr w:type="spellEnd"/>
      <w:r w:rsidRPr="00170138">
        <w:rPr>
          <w:lang w:val="hu-HU"/>
        </w:rPr>
        <w:t xml:space="preserve"> eredetű halálozás esetén 3,1%, és önmagában a szívelégtelenség miatti első</w:t>
      </w:r>
      <w:r>
        <w:rPr>
          <w:lang w:val="hu-HU"/>
        </w:rPr>
        <w:t xml:space="preserve"> </w:t>
      </w:r>
      <w:proofErr w:type="spellStart"/>
      <w:r w:rsidRPr="00170138">
        <w:rPr>
          <w:lang w:val="hu-HU"/>
        </w:rPr>
        <w:t>hospitalizáció</w:t>
      </w:r>
      <w:proofErr w:type="spellEnd"/>
      <w:r w:rsidRPr="00170138">
        <w:rPr>
          <w:lang w:val="hu-HU"/>
        </w:rPr>
        <w:t xml:space="preserve"> esetén 2,8% volt. A relatív kockázatcsökkenés 20% volt az </w:t>
      </w:r>
      <w:proofErr w:type="spellStart"/>
      <w:r w:rsidRPr="00170138">
        <w:rPr>
          <w:lang w:val="hu-HU"/>
        </w:rPr>
        <w:t>enalaprilhoz</w:t>
      </w:r>
      <w:proofErr w:type="spellEnd"/>
      <w:r w:rsidRPr="00170138">
        <w:rPr>
          <w:lang w:val="hu-HU"/>
        </w:rPr>
        <w:t xml:space="preserve"> viszonyítva</w:t>
      </w:r>
      <w:r>
        <w:rPr>
          <w:lang w:val="hu-HU"/>
        </w:rPr>
        <w:t xml:space="preserve"> </w:t>
      </w:r>
      <w:r w:rsidRPr="00170138">
        <w:rPr>
          <w:lang w:val="hu-HU"/>
        </w:rPr>
        <w:t>(lásd 3. táblázat). Ezt a hatást korán észlelték, és a vizsgálat időtartama alatt mindvégig fennmaradt</w:t>
      </w:r>
      <w:r>
        <w:rPr>
          <w:lang w:val="hu-HU"/>
        </w:rPr>
        <w:t xml:space="preserve"> </w:t>
      </w:r>
      <w:r w:rsidRPr="00170138">
        <w:rPr>
          <w:lang w:val="hu-HU"/>
        </w:rPr>
        <w:t xml:space="preserve">(lásd 1. ábra). Mindkét összetevő hozzájárult a kockázatcsökkenéshez. A </w:t>
      </w:r>
      <w:proofErr w:type="spellStart"/>
      <w:r w:rsidRPr="00170138">
        <w:rPr>
          <w:lang w:val="hu-HU"/>
        </w:rPr>
        <w:t>cardiovascularis</w:t>
      </w:r>
      <w:proofErr w:type="spellEnd"/>
      <w:r w:rsidRPr="00170138">
        <w:rPr>
          <w:lang w:val="hu-HU"/>
        </w:rPr>
        <w:t xml:space="preserve"> eredetű</w:t>
      </w:r>
      <w:r>
        <w:rPr>
          <w:lang w:val="hu-HU"/>
        </w:rPr>
        <w:t xml:space="preserve"> </w:t>
      </w:r>
      <w:r w:rsidRPr="00170138">
        <w:rPr>
          <w:lang w:val="hu-HU"/>
        </w:rPr>
        <w:t>halálozás 45%-</w:t>
      </w:r>
      <w:proofErr w:type="spellStart"/>
      <w:r w:rsidRPr="00170138">
        <w:rPr>
          <w:lang w:val="hu-HU"/>
        </w:rPr>
        <w:t>áért</w:t>
      </w:r>
      <w:proofErr w:type="spellEnd"/>
      <w:r w:rsidRPr="00170138">
        <w:rPr>
          <w:lang w:val="hu-HU"/>
        </w:rPr>
        <w:t xml:space="preserve"> a hirtelen halál felelős, és ez 20%-</w:t>
      </w:r>
      <w:proofErr w:type="spellStart"/>
      <w:r w:rsidRPr="00170138">
        <w:rPr>
          <w:lang w:val="hu-HU"/>
        </w:rPr>
        <w:t>kal</w:t>
      </w:r>
      <w:proofErr w:type="spellEnd"/>
      <w:r w:rsidRPr="00170138">
        <w:rPr>
          <w:lang w:val="hu-HU"/>
        </w:rPr>
        <w:t xml:space="preserve"> csökkent a </w:t>
      </w:r>
      <w:proofErr w:type="spellStart"/>
      <w:r w:rsidRPr="00170138">
        <w:rPr>
          <w:lang w:val="hu-HU"/>
        </w:rPr>
        <w:t>szakubitril</w:t>
      </w:r>
      <w:proofErr w:type="spellEnd"/>
      <w:r w:rsidRPr="00170138">
        <w:rPr>
          <w:lang w:val="hu-HU"/>
        </w:rPr>
        <w:t>/</w:t>
      </w:r>
      <w:proofErr w:type="spellStart"/>
      <w:r w:rsidRPr="00170138">
        <w:rPr>
          <w:lang w:val="hu-HU"/>
        </w:rPr>
        <w:t>valzartánnal</w:t>
      </w:r>
      <w:proofErr w:type="spellEnd"/>
      <w:r w:rsidRPr="00170138">
        <w:rPr>
          <w:lang w:val="hu-HU"/>
        </w:rPr>
        <w:t xml:space="preserve"> kezelt</w:t>
      </w:r>
      <w:r>
        <w:rPr>
          <w:lang w:val="hu-HU"/>
        </w:rPr>
        <w:t xml:space="preserve"> </w:t>
      </w:r>
      <w:r w:rsidRPr="00170138">
        <w:rPr>
          <w:lang w:val="hu-HU"/>
        </w:rPr>
        <w:t xml:space="preserve">betegeknél, az </w:t>
      </w:r>
      <w:proofErr w:type="spellStart"/>
      <w:r w:rsidRPr="00170138">
        <w:rPr>
          <w:lang w:val="hu-HU"/>
        </w:rPr>
        <w:t>enalaprillal</w:t>
      </w:r>
      <w:proofErr w:type="spellEnd"/>
      <w:r w:rsidRPr="00170138">
        <w:rPr>
          <w:lang w:val="hu-HU"/>
        </w:rPr>
        <w:t xml:space="preserve"> kezelt betegekhez képest (relatív hazárd [HR] 0,80, p = 0,0082). A</w:t>
      </w:r>
      <w:r>
        <w:rPr>
          <w:lang w:val="hu-HU"/>
        </w:rPr>
        <w:t xml:space="preserve"> </w:t>
      </w:r>
      <w:proofErr w:type="spellStart"/>
      <w:r w:rsidRPr="00170138">
        <w:rPr>
          <w:lang w:val="hu-HU"/>
        </w:rPr>
        <w:t>cardiovascularis</w:t>
      </w:r>
      <w:proofErr w:type="spellEnd"/>
      <w:r w:rsidRPr="00170138">
        <w:rPr>
          <w:lang w:val="hu-HU"/>
        </w:rPr>
        <w:t xml:space="preserve"> eredetű halálozás 26%-</w:t>
      </w:r>
      <w:proofErr w:type="spellStart"/>
      <w:r w:rsidRPr="00170138">
        <w:rPr>
          <w:lang w:val="hu-HU"/>
        </w:rPr>
        <w:t>áért</w:t>
      </w:r>
      <w:proofErr w:type="spellEnd"/>
      <w:r w:rsidRPr="00170138">
        <w:rPr>
          <w:lang w:val="hu-HU"/>
        </w:rPr>
        <w:t xml:space="preserve"> az elégtelen pumpafunkció felelős, és ez 21%-</w:t>
      </w:r>
      <w:proofErr w:type="spellStart"/>
      <w:r w:rsidRPr="00170138">
        <w:rPr>
          <w:lang w:val="hu-HU"/>
        </w:rPr>
        <w:t>kal</w:t>
      </w:r>
      <w:proofErr w:type="spellEnd"/>
      <w:r>
        <w:rPr>
          <w:lang w:val="hu-HU"/>
        </w:rPr>
        <w:t xml:space="preserve"> </w:t>
      </w:r>
      <w:r w:rsidRPr="00170138">
        <w:rPr>
          <w:lang w:val="hu-HU"/>
        </w:rPr>
        <w:t xml:space="preserve">csökkent a </w:t>
      </w:r>
      <w:proofErr w:type="spellStart"/>
      <w:r w:rsidRPr="00170138">
        <w:rPr>
          <w:lang w:val="hu-HU"/>
        </w:rPr>
        <w:t>szakubitril</w:t>
      </w:r>
      <w:proofErr w:type="spellEnd"/>
      <w:r w:rsidRPr="00170138">
        <w:rPr>
          <w:lang w:val="hu-HU"/>
        </w:rPr>
        <w:t>/</w:t>
      </w:r>
      <w:proofErr w:type="spellStart"/>
      <w:r w:rsidRPr="00170138">
        <w:rPr>
          <w:lang w:val="hu-HU"/>
        </w:rPr>
        <w:t>valzartánnal</w:t>
      </w:r>
      <w:proofErr w:type="spellEnd"/>
      <w:r w:rsidRPr="00170138">
        <w:rPr>
          <w:lang w:val="hu-HU"/>
        </w:rPr>
        <w:t xml:space="preserve"> kezelt betegeknél, az </w:t>
      </w:r>
      <w:proofErr w:type="spellStart"/>
      <w:r w:rsidRPr="00170138">
        <w:rPr>
          <w:lang w:val="hu-HU"/>
        </w:rPr>
        <w:t>enalaprillal</w:t>
      </w:r>
      <w:proofErr w:type="spellEnd"/>
      <w:r w:rsidRPr="00170138">
        <w:rPr>
          <w:lang w:val="hu-HU"/>
        </w:rPr>
        <w:t xml:space="preserve"> kezelt betegekhez képest (HR</w:t>
      </w:r>
      <w:r>
        <w:rPr>
          <w:lang w:val="hu-HU"/>
        </w:rPr>
        <w:t xml:space="preserve"> </w:t>
      </w:r>
      <w:r w:rsidRPr="00170138">
        <w:rPr>
          <w:lang w:val="hu-HU"/>
        </w:rPr>
        <w:t>0,79, p = 0,0338).</w:t>
      </w:r>
    </w:p>
    <w:p w14:paraId="2CDADD43" w14:textId="77777777" w:rsidR="00E348CF" w:rsidRDefault="00E348CF" w:rsidP="00170138">
      <w:pPr>
        <w:spacing w:line="240" w:lineRule="auto"/>
        <w:rPr>
          <w:lang w:val="hu-HU"/>
        </w:rPr>
      </w:pPr>
    </w:p>
    <w:p w14:paraId="04D336B4" w14:textId="0E914579" w:rsidR="00E348CF" w:rsidRDefault="00E348CF" w:rsidP="00E348CF">
      <w:pPr>
        <w:spacing w:line="240" w:lineRule="auto"/>
        <w:rPr>
          <w:lang w:val="hu-HU"/>
        </w:rPr>
      </w:pPr>
      <w:r w:rsidRPr="00E348CF">
        <w:rPr>
          <w:lang w:val="hu-HU"/>
        </w:rPr>
        <w:t>Ezt a kockázatcsökkenést konzekvensen megfigyelték a következők szerinti alcsoportokban: nem,</w:t>
      </w:r>
      <w:r>
        <w:rPr>
          <w:lang w:val="hu-HU"/>
        </w:rPr>
        <w:t xml:space="preserve"> </w:t>
      </w:r>
      <w:r w:rsidRPr="00E348CF">
        <w:rPr>
          <w:lang w:val="hu-HU"/>
        </w:rPr>
        <w:t xml:space="preserve">életkor, rassz, földrajzi elhelyezkedés, NYHA stádium (II/III), </w:t>
      </w:r>
      <w:proofErr w:type="spellStart"/>
      <w:r w:rsidRPr="00E348CF">
        <w:rPr>
          <w:lang w:val="hu-HU"/>
        </w:rPr>
        <w:t>ejekciós</w:t>
      </w:r>
      <w:proofErr w:type="spellEnd"/>
      <w:r w:rsidRPr="00E348CF">
        <w:rPr>
          <w:lang w:val="hu-HU"/>
        </w:rPr>
        <w:t xml:space="preserve"> frakció, vesefunkció, az</w:t>
      </w:r>
      <w:r>
        <w:rPr>
          <w:lang w:val="hu-HU"/>
        </w:rPr>
        <w:t xml:space="preserve"> </w:t>
      </w:r>
      <w:r w:rsidRPr="00E348CF">
        <w:rPr>
          <w:lang w:val="hu-HU"/>
        </w:rPr>
        <w:t xml:space="preserve">anamnézisben szereplő diabetes vagy </w:t>
      </w:r>
      <w:proofErr w:type="spellStart"/>
      <w:r w:rsidRPr="00E348CF">
        <w:rPr>
          <w:lang w:val="hu-HU"/>
        </w:rPr>
        <w:t>hypertonia</w:t>
      </w:r>
      <w:proofErr w:type="spellEnd"/>
      <w:r w:rsidRPr="00E348CF">
        <w:rPr>
          <w:lang w:val="hu-HU"/>
        </w:rPr>
        <w:t xml:space="preserve">, korábbi szívelégtelenség kezelése és </w:t>
      </w:r>
      <w:proofErr w:type="spellStart"/>
      <w:r w:rsidRPr="00E348CF">
        <w:rPr>
          <w:lang w:val="hu-HU"/>
        </w:rPr>
        <w:t>pitvarfibrillatio</w:t>
      </w:r>
      <w:proofErr w:type="spellEnd"/>
      <w:r w:rsidRPr="00E348CF">
        <w:rPr>
          <w:lang w:val="hu-HU"/>
        </w:rPr>
        <w:t>.</w:t>
      </w:r>
    </w:p>
    <w:p w14:paraId="323FD565" w14:textId="77777777" w:rsidR="00E348CF" w:rsidRDefault="00E348CF" w:rsidP="00E348CF">
      <w:pPr>
        <w:spacing w:line="240" w:lineRule="auto"/>
        <w:rPr>
          <w:lang w:val="hu-HU"/>
        </w:rPr>
      </w:pPr>
    </w:p>
    <w:p w14:paraId="1BA8755B" w14:textId="28727EDF" w:rsidR="00E348CF" w:rsidRDefault="00E348CF" w:rsidP="00E348CF">
      <w:pPr>
        <w:spacing w:line="240" w:lineRule="auto"/>
        <w:rPr>
          <w:lang w:val="hu-HU"/>
        </w:rPr>
      </w:pPr>
      <w:r w:rsidRPr="00E348CF">
        <w:rPr>
          <w:lang w:val="hu-HU"/>
        </w:rPr>
        <w:t xml:space="preserve">A </w:t>
      </w:r>
      <w:proofErr w:type="spellStart"/>
      <w:r w:rsidRPr="00E348CF">
        <w:rPr>
          <w:lang w:val="hu-HU"/>
        </w:rPr>
        <w:t>szakubitril</w:t>
      </w:r>
      <w:proofErr w:type="spellEnd"/>
      <w:r w:rsidRPr="00E348CF">
        <w:rPr>
          <w:lang w:val="hu-HU"/>
        </w:rPr>
        <w:t>/</w:t>
      </w:r>
      <w:proofErr w:type="spellStart"/>
      <w:r w:rsidRPr="00E348CF">
        <w:rPr>
          <w:lang w:val="hu-HU"/>
        </w:rPr>
        <w:t>valzartán</w:t>
      </w:r>
      <w:proofErr w:type="spellEnd"/>
      <w:r w:rsidRPr="00E348CF">
        <w:rPr>
          <w:lang w:val="hu-HU"/>
        </w:rPr>
        <w:t xml:space="preserve"> az </w:t>
      </w:r>
      <w:proofErr w:type="spellStart"/>
      <w:r w:rsidRPr="00E348CF">
        <w:rPr>
          <w:lang w:val="hu-HU"/>
        </w:rPr>
        <w:t>összmortalitás</w:t>
      </w:r>
      <w:proofErr w:type="spellEnd"/>
      <w:r w:rsidRPr="00E348CF">
        <w:rPr>
          <w:lang w:val="hu-HU"/>
        </w:rPr>
        <w:t xml:space="preserve"> 2,8%-</w:t>
      </w:r>
      <w:proofErr w:type="spellStart"/>
      <w:r w:rsidRPr="00E348CF">
        <w:rPr>
          <w:lang w:val="hu-HU"/>
        </w:rPr>
        <w:t>os</w:t>
      </w:r>
      <w:proofErr w:type="spellEnd"/>
      <w:r w:rsidRPr="00E348CF">
        <w:rPr>
          <w:lang w:val="hu-HU"/>
        </w:rPr>
        <w:t>, jelentős csökkenésével javította a túlélést</w:t>
      </w:r>
      <w:r>
        <w:rPr>
          <w:lang w:val="hu-HU"/>
        </w:rPr>
        <w:t xml:space="preserve"> </w:t>
      </w:r>
      <w:r w:rsidRPr="00E348CF">
        <w:rPr>
          <w:lang w:val="hu-HU"/>
        </w:rPr>
        <w:t>(</w:t>
      </w:r>
      <w:proofErr w:type="spellStart"/>
      <w:r w:rsidRPr="00E348CF">
        <w:rPr>
          <w:lang w:val="hu-HU"/>
        </w:rPr>
        <w:t>szakubitril</w:t>
      </w:r>
      <w:proofErr w:type="spellEnd"/>
      <w:r w:rsidRPr="00E348CF">
        <w:rPr>
          <w:lang w:val="hu-HU"/>
        </w:rPr>
        <w:t>/</w:t>
      </w:r>
      <w:proofErr w:type="spellStart"/>
      <w:r w:rsidRPr="00E348CF">
        <w:rPr>
          <w:lang w:val="hu-HU"/>
        </w:rPr>
        <w:t>valzartán</w:t>
      </w:r>
      <w:proofErr w:type="spellEnd"/>
      <w:r w:rsidRPr="00E348CF">
        <w:rPr>
          <w:lang w:val="hu-HU"/>
        </w:rPr>
        <w:t xml:space="preserve"> 17%, </w:t>
      </w:r>
      <w:proofErr w:type="spellStart"/>
      <w:r w:rsidRPr="00E348CF">
        <w:rPr>
          <w:lang w:val="hu-HU"/>
        </w:rPr>
        <w:t>enalapril</w:t>
      </w:r>
      <w:proofErr w:type="spellEnd"/>
      <w:r w:rsidRPr="00E348CF">
        <w:rPr>
          <w:lang w:val="hu-HU"/>
        </w:rPr>
        <w:t xml:space="preserve"> 19,8%). A relatív kockázatcsökkenés 16%-</w:t>
      </w:r>
      <w:proofErr w:type="spellStart"/>
      <w:r w:rsidRPr="00E348CF">
        <w:rPr>
          <w:lang w:val="hu-HU"/>
        </w:rPr>
        <w:t>os</w:t>
      </w:r>
      <w:proofErr w:type="spellEnd"/>
      <w:r w:rsidRPr="00E348CF">
        <w:rPr>
          <w:lang w:val="hu-HU"/>
        </w:rPr>
        <w:t xml:space="preserve"> volt az </w:t>
      </w:r>
      <w:proofErr w:type="spellStart"/>
      <w:r w:rsidRPr="00E348CF">
        <w:rPr>
          <w:lang w:val="hu-HU"/>
        </w:rPr>
        <w:t>enalaprilhoz</w:t>
      </w:r>
      <w:proofErr w:type="spellEnd"/>
      <w:r w:rsidR="00D97742">
        <w:rPr>
          <w:lang w:val="hu-HU"/>
        </w:rPr>
        <w:t xml:space="preserve"> </w:t>
      </w:r>
      <w:r w:rsidRPr="00E348CF">
        <w:rPr>
          <w:lang w:val="hu-HU"/>
        </w:rPr>
        <w:t>képest (lásd 3. táblázat).</w:t>
      </w:r>
    </w:p>
    <w:p w14:paraId="36A0B226" w14:textId="77777777" w:rsidR="00D31604" w:rsidRDefault="00D31604" w:rsidP="00082A8E">
      <w:pPr>
        <w:spacing w:line="240" w:lineRule="auto"/>
        <w:rPr>
          <w:lang w:val="hu-HU"/>
        </w:rPr>
      </w:pPr>
    </w:p>
    <w:p w14:paraId="34719527" w14:textId="1EE1D968" w:rsidR="006B11AF" w:rsidRPr="00EC1AF5" w:rsidRDefault="006B11AF" w:rsidP="006B11AF">
      <w:pPr>
        <w:autoSpaceDE w:val="0"/>
        <w:autoSpaceDN w:val="0"/>
        <w:adjustRightInd w:val="0"/>
        <w:spacing w:line="240" w:lineRule="auto"/>
        <w:rPr>
          <w:rFonts w:eastAsia="Times New Roman"/>
          <w:b/>
          <w:bCs/>
          <w:snapToGrid/>
          <w:szCs w:val="22"/>
          <w:lang w:val="hu-HU" w:eastAsia="en-US"/>
        </w:rPr>
      </w:pPr>
      <w:r>
        <w:rPr>
          <w:rFonts w:eastAsia="Times New Roman"/>
          <w:b/>
          <w:bCs/>
          <w:snapToGrid/>
          <w:szCs w:val="22"/>
          <w:lang w:val="hu-HU" w:eastAsia="en-US"/>
        </w:rPr>
        <w:t>3</w:t>
      </w:r>
      <w:r w:rsidRPr="00EC1AF5">
        <w:rPr>
          <w:rFonts w:eastAsia="Times New Roman"/>
          <w:b/>
          <w:bCs/>
          <w:snapToGrid/>
          <w:szCs w:val="22"/>
          <w:lang w:val="hu-HU" w:eastAsia="en-US"/>
        </w:rPr>
        <w:t xml:space="preserve">. </w:t>
      </w:r>
      <w:r w:rsidR="00FE2271">
        <w:rPr>
          <w:rFonts w:eastAsia="Times New Roman"/>
          <w:b/>
          <w:bCs/>
          <w:snapToGrid/>
          <w:szCs w:val="22"/>
          <w:lang w:val="hu-HU" w:eastAsia="en-US"/>
        </w:rPr>
        <w:t>t</w:t>
      </w:r>
      <w:r w:rsidRPr="00EC1AF5">
        <w:rPr>
          <w:rFonts w:eastAsia="Times New Roman"/>
          <w:b/>
          <w:bCs/>
          <w:snapToGrid/>
          <w:szCs w:val="22"/>
          <w:lang w:val="hu-HU" w:eastAsia="en-US"/>
        </w:rPr>
        <w:t>áblázat</w:t>
      </w:r>
      <w:r w:rsidRPr="00EC1AF5">
        <w:rPr>
          <w:rFonts w:eastAsia="Times New Roman"/>
          <w:b/>
          <w:bCs/>
          <w:snapToGrid/>
          <w:szCs w:val="22"/>
          <w:lang w:val="hu-HU" w:eastAsia="en-US"/>
        </w:rPr>
        <w:tab/>
      </w:r>
      <w:r w:rsidRPr="006B11AF">
        <w:rPr>
          <w:rFonts w:eastAsia="Times New Roman"/>
          <w:b/>
          <w:bCs/>
          <w:snapToGrid/>
          <w:szCs w:val="22"/>
          <w:lang w:val="hu-HU" w:eastAsia="en-US"/>
        </w:rPr>
        <w:t>A kezel</w:t>
      </w:r>
      <w:r w:rsidRPr="006B11AF">
        <w:rPr>
          <w:rFonts w:eastAsia="Times New Roman" w:hint="eastAsia"/>
          <w:b/>
          <w:bCs/>
          <w:snapToGrid/>
          <w:szCs w:val="22"/>
          <w:lang w:val="hu-HU" w:eastAsia="en-US"/>
        </w:rPr>
        <w:t>é</w:t>
      </w:r>
      <w:r w:rsidRPr="006B11AF">
        <w:rPr>
          <w:rFonts w:eastAsia="Times New Roman"/>
          <w:b/>
          <w:bCs/>
          <w:snapToGrid/>
          <w:szCs w:val="22"/>
          <w:lang w:val="hu-HU" w:eastAsia="en-US"/>
        </w:rPr>
        <w:t>s hat</w:t>
      </w:r>
      <w:r w:rsidRPr="006B11AF">
        <w:rPr>
          <w:rFonts w:eastAsia="Times New Roman" w:hint="eastAsia"/>
          <w:b/>
          <w:bCs/>
          <w:snapToGrid/>
          <w:szCs w:val="22"/>
          <w:lang w:val="hu-HU" w:eastAsia="en-US"/>
        </w:rPr>
        <w:t>á</w:t>
      </w:r>
      <w:r w:rsidRPr="006B11AF">
        <w:rPr>
          <w:rFonts w:eastAsia="Times New Roman"/>
          <w:b/>
          <w:bCs/>
          <w:snapToGrid/>
          <w:szCs w:val="22"/>
          <w:lang w:val="hu-HU" w:eastAsia="en-US"/>
        </w:rPr>
        <w:t>sa az els</w:t>
      </w:r>
      <w:r w:rsidRPr="006B11AF">
        <w:rPr>
          <w:rFonts w:eastAsia="Times New Roman" w:hint="eastAsia"/>
          <w:b/>
          <w:bCs/>
          <w:snapToGrid/>
          <w:szCs w:val="22"/>
          <w:lang w:val="hu-HU" w:eastAsia="en-US"/>
        </w:rPr>
        <w:t>ő</w:t>
      </w:r>
      <w:r w:rsidRPr="006B11AF">
        <w:rPr>
          <w:rFonts w:eastAsia="Times New Roman"/>
          <w:b/>
          <w:bCs/>
          <w:snapToGrid/>
          <w:szCs w:val="22"/>
          <w:lang w:val="hu-HU" w:eastAsia="en-US"/>
        </w:rPr>
        <w:t xml:space="preserve">dleges </w:t>
      </w:r>
      <w:r w:rsidRPr="006B11AF">
        <w:rPr>
          <w:rFonts w:eastAsia="Times New Roman" w:hint="eastAsia"/>
          <w:b/>
          <w:bCs/>
          <w:snapToGrid/>
          <w:szCs w:val="22"/>
          <w:lang w:val="hu-HU" w:eastAsia="en-US"/>
        </w:rPr>
        <w:t>ö</w:t>
      </w:r>
      <w:r w:rsidRPr="006B11AF">
        <w:rPr>
          <w:rFonts w:eastAsia="Times New Roman"/>
          <w:b/>
          <w:bCs/>
          <w:snapToGrid/>
          <w:szCs w:val="22"/>
          <w:lang w:val="hu-HU" w:eastAsia="en-US"/>
        </w:rPr>
        <w:t>sszetett v</w:t>
      </w:r>
      <w:r w:rsidRPr="006B11AF">
        <w:rPr>
          <w:rFonts w:eastAsia="Times New Roman" w:hint="eastAsia"/>
          <w:b/>
          <w:bCs/>
          <w:snapToGrid/>
          <w:szCs w:val="22"/>
          <w:lang w:val="hu-HU" w:eastAsia="en-US"/>
        </w:rPr>
        <w:t>é</w:t>
      </w:r>
      <w:r w:rsidRPr="006B11AF">
        <w:rPr>
          <w:rFonts w:eastAsia="Times New Roman"/>
          <w:b/>
          <w:bCs/>
          <w:snapToGrid/>
          <w:szCs w:val="22"/>
          <w:lang w:val="hu-HU" w:eastAsia="en-US"/>
        </w:rPr>
        <w:t>gpont</w:t>
      </w:r>
      <w:r w:rsidR="0070704A">
        <w:rPr>
          <w:rFonts w:eastAsia="Times New Roman"/>
          <w:b/>
          <w:bCs/>
          <w:snapToGrid/>
          <w:szCs w:val="22"/>
          <w:lang w:val="hu-HU" w:eastAsia="en-US"/>
        </w:rPr>
        <w:t>ra</w:t>
      </w:r>
      <w:r w:rsidRPr="006B11AF">
        <w:rPr>
          <w:rFonts w:eastAsia="Times New Roman"/>
          <w:b/>
          <w:bCs/>
          <w:snapToGrid/>
          <w:szCs w:val="22"/>
          <w:lang w:val="hu-HU" w:eastAsia="en-US"/>
        </w:rPr>
        <w:t xml:space="preserve">, annak </w:t>
      </w:r>
      <w:r w:rsidRPr="006B11AF">
        <w:rPr>
          <w:rFonts w:eastAsia="Times New Roman" w:hint="eastAsia"/>
          <w:b/>
          <w:bCs/>
          <w:snapToGrid/>
          <w:szCs w:val="22"/>
          <w:lang w:val="hu-HU" w:eastAsia="en-US"/>
        </w:rPr>
        <w:t>ö</w:t>
      </w:r>
      <w:r w:rsidRPr="006B11AF">
        <w:rPr>
          <w:rFonts w:eastAsia="Times New Roman"/>
          <w:b/>
          <w:bCs/>
          <w:snapToGrid/>
          <w:szCs w:val="22"/>
          <w:lang w:val="hu-HU" w:eastAsia="en-US"/>
        </w:rPr>
        <w:t>sszetev</w:t>
      </w:r>
      <w:r w:rsidRPr="006B11AF">
        <w:rPr>
          <w:rFonts w:eastAsia="Times New Roman" w:hint="eastAsia"/>
          <w:b/>
          <w:bCs/>
          <w:snapToGrid/>
          <w:szCs w:val="22"/>
          <w:lang w:val="hu-HU" w:eastAsia="en-US"/>
        </w:rPr>
        <w:t>ő</w:t>
      </w:r>
      <w:r w:rsidRPr="006B11AF">
        <w:rPr>
          <w:rFonts w:eastAsia="Times New Roman"/>
          <w:b/>
          <w:bCs/>
          <w:snapToGrid/>
          <w:szCs w:val="22"/>
          <w:lang w:val="hu-HU" w:eastAsia="en-US"/>
        </w:rPr>
        <w:t>i</w:t>
      </w:r>
      <w:r w:rsidR="0070704A">
        <w:rPr>
          <w:rFonts w:eastAsia="Times New Roman"/>
          <w:b/>
          <w:bCs/>
          <w:snapToGrid/>
          <w:szCs w:val="22"/>
          <w:lang w:val="hu-HU" w:eastAsia="en-US"/>
        </w:rPr>
        <w:t>re</w:t>
      </w:r>
      <w:r w:rsidRPr="006B11AF">
        <w:rPr>
          <w:rFonts w:eastAsia="Times New Roman"/>
          <w:b/>
          <w:bCs/>
          <w:snapToGrid/>
          <w:szCs w:val="22"/>
          <w:lang w:val="hu-HU" w:eastAsia="en-US"/>
        </w:rPr>
        <w:t xml:space="preserve"> </w:t>
      </w:r>
      <w:r w:rsidRPr="006B11AF">
        <w:rPr>
          <w:rFonts w:eastAsia="Times New Roman" w:hint="eastAsia"/>
          <w:b/>
          <w:bCs/>
          <w:snapToGrid/>
          <w:szCs w:val="22"/>
          <w:lang w:val="hu-HU" w:eastAsia="en-US"/>
        </w:rPr>
        <w:t>é</w:t>
      </w:r>
      <w:r w:rsidRPr="006B11AF">
        <w:rPr>
          <w:rFonts w:eastAsia="Times New Roman"/>
          <w:b/>
          <w:bCs/>
          <w:snapToGrid/>
          <w:szCs w:val="22"/>
          <w:lang w:val="hu-HU" w:eastAsia="en-US"/>
        </w:rPr>
        <w:t>s az</w:t>
      </w:r>
      <w:r>
        <w:rPr>
          <w:rFonts w:eastAsia="Times New Roman"/>
          <w:b/>
          <w:bCs/>
          <w:snapToGrid/>
          <w:szCs w:val="22"/>
          <w:lang w:val="hu-HU" w:eastAsia="en-US"/>
        </w:rPr>
        <w:t xml:space="preserve"> </w:t>
      </w:r>
      <w:proofErr w:type="spellStart"/>
      <w:r w:rsidRPr="006B11AF">
        <w:rPr>
          <w:rFonts w:eastAsia="Times New Roman"/>
          <w:b/>
          <w:bCs/>
          <w:snapToGrid/>
          <w:szCs w:val="22"/>
          <w:lang w:val="hu-HU" w:eastAsia="en-US"/>
        </w:rPr>
        <w:t>összmortalitás</w:t>
      </w:r>
      <w:r w:rsidR="0070704A">
        <w:rPr>
          <w:rFonts w:eastAsia="Times New Roman"/>
          <w:b/>
          <w:bCs/>
          <w:snapToGrid/>
          <w:szCs w:val="22"/>
          <w:lang w:val="hu-HU" w:eastAsia="en-US"/>
        </w:rPr>
        <w:t>ra</w:t>
      </w:r>
      <w:proofErr w:type="spellEnd"/>
      <w:r w:rsidRPr="006B11AF">
        <w:rPr>
          <w:rFonts w:eastAsia="Times New Roman"/>
          <w:b/>
          <w:bCs/>
          <w:snapToGrid/>
          <w:szCs w:val="22"/>
          <w:lang w:val="hu-HU" w:eastAsia="en-US"/>
        </w:rPr>
        <w:t>, 27 hónapos medi</w:t>
      </w:r>
      <w:r w:rsidRPr="006B11AF">
        <w:rPr>
          <w:rFonts w:eastAsia="Times New Roman" w:hint="eastAsia"/>
          <w:b/>
          <w:bCs/>
          <w:snapToGrid/>
          <w:szCs w:val="22"/>
          <w:lang w:val="hu-HU" w:eastAsia="en-US"/>
        </w:rPr>
        <w:t>á</w:t>
      </w:r>
      <w:r w:rsidRPr="006B11AF">
        <w:rPr>
          <w:rFonts w:eastAsia="Times New Roman"/>
          <w:b/>
          <w:bCs/>
          <w:snapToGrid/>
          <w:szCs w:val="22"/>
          <w:lang w:val="hu-HU" w:eastAsia="en-US"/>
        </w:rPr>
        <w:t>n k</w:t>
      </w:r>
      <w:r w:rsidRPr="006B11AF">
        <w:rPr>
          <w:rFonts w:eastAsia="Times New Roman" w:hint="eastAsia"/>
          <w:b/>
          <w:bCs/>
          <w:snapToGrid/>
          <w:szCs w:val="22"/>
          <w:lang w:val="hu-HU" w:eastAsia="en-US"/>
        </w:rPr>
        <w:t>ö</w:t>
      </w:r>
      <w:r w:rsidRPr="006B11AF">
        <w:rPr>
          <w:rFonts w:eastAsia="Times New Roman"/>
          <w:b/>
          <w:bCs/>
          <w:snapToGrid/>
          <w:szCs w:val="22"/>
          <w:lang w:val="hu-HU" w:eastAsia="en-US"/>
        </w:rPr>
        <w:t>vet</w:t>
      </w:r>
      <w:r w:rsidRPr="006B11AF">
        <w:rPr>
          <w:rFonts w:eastAsia="Times New Roman" w:hint="eastAsia"/>
          <w:b/>
          <w:bCs/>
          <w:snapToGrid/>
          <w:szCs w:val="22"/>
          <w:lang w:val="hu-HU" w:eastAsia="en-US"/>
        </w:rPr>
        <w:t>é</w:t>
      </w:r>
      <w:r w:rsidRPr="006B11AF">
        <w:rPr>
          <w:rFonts w:eastAsia="Times New Roman"/>
          <w:b/>
          <w:bCs/>
          <w:snapToGrid/>
          <w:szCs w:val="22"/>
          <w:lang w:val="hu-HU" w:eastAsia="en-US"/>
        </w:rPr>
        <w:t>si id</w:t>
      </w:r>
      <w:r w:rsidRPr="006B11AF">
        <w:rPr>
          <w:rFonts w:eastAsia="Times New Roman" w:hint="eastAsia"/>
          <w:b/>
          <w:bCs/>
          <w:snapToGrid/>
          <w:szCs w:val="22"/>
          <w:lang w:val="hu-HU" w:eastAsia="en-US"/>
        </w:rPr>
        <w:t>ő</w:t>
      </w:r>
      <w:r w:rsidRPr="006B11AF">
        <w:rPr>
          <w:rFonts w:eastAsia="Times New Roman"/>
          <w:b/>
          <w:bCs/>
          <w:snapToGrid/>
          <w:szCs w:val="22"/>
          <w:lang w:val="hu-HU" w:eastAsia="en-US"/>
        </w:rPr>
        <w:t>tartam mellett</w:t>
      </w:r>
    </w:p>
    <w:p w14:paraId="237804F3" w14:textId="77777777" w:rsidR="00D97742" w:rsidRDefault="00D97742" w:rsidP="00082A8E">
      <w:pPr>
        <w:spacing w:line="240" w:lineRule="auto"/>
        <w:rPr>
          <w:lang w:val="hu-HU"/>
        </w:rPr>
      </w:pP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2122"/>
        <w:gridCol w:w="1275"/>
        <w:gridCol w:w="1418"/>
        <w:gridCol w:w="1701"/>
        <w:gridCol w:w="1276"/>
        <w:gridCol w:w="1269"/>
      </w:tblGrid>
      <w:tr w:rsidR="00DB52AB" w14:paraId="5FF3F608" w14:textId="77777777" w:rsidTr="00DB52AB">
        <w:tc>
          <w:tcPr>
            <w:tcW w:w="2122" w:type="dxa"/>
          </w:tcPr>
          <w:p w14:paraId="1BF2DFD8" w14:textId="77777777" w:rsidR="00067672" w:rsidRDefault="00067672" w:rsidP="006B278E">
            <w:pPr>
              <w:widowControl w:val="0"/>
              <w:rPr>
                <w:szCs w:val="22"/>
                <w:lang w:val="en-GB" w:eastAsia="en-US"/>
              </w:rPr>
            </w:pPr>
          </w:p>
        </w:tc>
        <w:tc>
          <w:tcPr>
            <w:tcW w:w="1275" w:type="dxa"/>
          </w:tcPr>
          <w:p w14:paraId="20E4D61F" w14:textId="77777777" w:rsidR="00067672" w:rsidRDefault="00067672" w:rsidP="00067672">
            <w:pPr>
              <w:widowControl w:val="0"/>
              <w:rPr>
                <w:b/>
                <w:bCs/>
                <w:szCs w:val="22"/>
                <w:lang w:val="hu-HU" w:eastAsia="en-US"/>
              </w:rPr>
            </w:pPr>
            <w:proofErr w:type="spellStart"/>
            <w:r w:rsidRPr="00067672">
              <w:rPr>
                <w:b/>
                <w:bCs/>
                <w:szCs w:val="22"/>
                <w:lang w:val="hu-HU" w:eastAsia="en-US"/>
              </w:rPr>
              <w:t>Szakubitril</w:t>
            </w:r>
            <w:proofErr w:type="spellEnd"/>
            <w:r w:rsidRPr="00067672">
              <w:rPr>
                <w:b/>
                <w:bCs/>
                <w:szCs w:val="22"/>
                <w:lang w:val="hu-HU" w:eastAsia="en-US"/>
              </w:rPr>
              <w:t>/</w:t>
            </w:r>
          </w:p>
          <w:p w14:paraId="34EF4865" w14:textId="070333BF" w:rsidR="00067672" w:rsidRPr="00067672" w:rsidRDefault="00067672" w:rsidP="00067672">
            <w:pPr>
              <w:widowControl w:val="0"/>
              <w:rPr>
                <w:b/>
                <w:bCs/>
                <w:szCs w:val="22"/>
                <w:lang w:val="hu-HU" w:eastAsia="en-US"/>
              </w:rPr>
            </w:pPr>
            <w:proofErr w:type="spellStart"/>
            <w:r w:rsidRPr="00067672">
              <w:rPr>
                <w:b/>
                <w:bCs/>
                <w:szCs w:val="22"/>
                <w:lang w:val="hu-HU" w:eastAsia="en-US"/>
              </w:rPr>
              <w:t>valzartán</w:t>
            </w:r>
            <w:proofErr w:type="spellEnd"/>
          </w:p>
          <w:p w14:paraId="3DC205F6" w14:textId="77777777" w:rsidR="00067672" w:rsidRDefault="00067672" w:rsidP="00067672">
            <w:pPr>
              <w:widowControl w:val="0"/>
              <w:rPr>
                <w:b/>
                <w:bCs/>
                <w:szCs w:val="22"/>
                <w:vertAlign w:val="superscript"/>
                <w:lang w:val="hu-HU" w:eastAsia="en-US"/>
              </w:rPr>
            </w:pPr>
            <w:r w:rsidRPr="00067672">
              <w:rPr>
                <w:b/>
                <w:bCs/>
                <w:szCs w:val="22"/>
                <w:lang w:val="hu-HU" w:eastAsia="en-US"/>
              </w:rPr>
              <w:t>N = 4187</w:t>
            </w:r>
            <w:r w:rsidRPr="00067672">
              <w:rPr>
                <w:rFonts w:hint="eastAsia"/>
                <w:b/>
                <w:bCs/>
                <w:szCs w:val="22"/>
                <w:lang w:val="hu-HU" w:eastAsia="en-US"/>
              </w:rPr>
              <w:t>♯</w:t>
            </w:r>
          </w:p>
          <w:p w14:paraId="6722EF8D" w14:textId="74F0322E" w:rsidR="00067672" w:rsidRDefault="00067672" w:rsidP="00067672">
            <w:pPr>
              <w:widowControl w:val="0"/>
              <w:rPr>
                <w:b/>
                <w:bCs/>
                <w:szCs w:val="22"/>
                <w:lang w:val="en-GB" w:eastAsia="en-US"/>
              </w:rPr>
            </w:pPr>
            <w:r w:rsidRPr="00067672">
              <w:rPr>
                <w:b/>
                <w:bCs/>
                <w:szCs w:val="22"/>
                <w:lang w:val="hu-HU" w:eastAsia="en-US"/>
              </w:rPr>
              <w:t>n (%)</w:t>
            </w:r>
          </w:p>
        </w:tc>
        <w:tc>
          <w:tcPr>
            <w:tcW w:w="1418" w:type="dxa"/>
          </w:tcPr>
          <w:p w14:paraId="42D60B7C" w14:textId="77777777" w:rsidR="00067672" w:rsidRPr="00067672" w:rsidRDefault="00067672" w:rsidP="00067672">
            <w:pPr>
              <w:widowControl w:val="0"/>
              <w:rPr>
                <w:b/>
                <w:bCs/>
                <w:szCs w:val="22"/>
                <w:lang w:val="hu-HU" w:eastAsia="en-US"/>
              </w:rPr>
            </w:pPr>
            <w:proofErr w:type="spellStart"/>
            <w:r w:rsidRPr="00067672">
              <w:rPr>
                <w:b/>
                <w:bCs/>
                <w:szCs w:val="22"/>
                <w:lang w:val="hu-HU" w:eastAsia="en-US"/>
              </w:rPr>
              <w:t>Enalapril</w:t>
            </w:r>
            <w:proofErr w:type="spellEnd"/>
          </w:p>
          <w:p w14:paraId="2883686B" w14:textId="77777777" w:rsidR="00067672" w:rsidRPr="00067672" w:rsidRDefault="00067672" w:rsidP="00067672">
            <w:pPr>
              <w:widowControl w:val="0"/>
              <w:rPr>
                <w:b/>
                <w:bCs/>
                <w:szCs w:val="22"/>
                <w:lang w:val="hu-HU" w:eastAsia="en-US"/>
              </w:rPr>
            </w:pPr>
            <w:r w:rsidRPr="00067672">
              <w:rPr>
                <w:b/>
                <w:bCs/>
                <w:szCs w:val="22"/>
                <w:lang w:val="hu-HU" w:eastAsia="en-US"/>
              </w:rPr>
              <w:t>N = 4212</w:t>
            </w:r>
            <w:r w:rsidRPr="00067672">
              <w:rPr>
                <w:rFonts w:hint="eastAsia"/>
                <w:b/>
                <w:bCs/>
                <w:szCs w:val="22"/>
                <w:lang w:val="hu-HU" w:eastAsia="en-US"/>
              </w:rPr>
              <w:t>♯</w:t>
            </w:r>
          </w:p>
          <w:p w14:paraId="279E9713" w14:textId="54499894" w:rsidR="00067672" w:rsidRDefault="00067672" w:rsidP="00067672">
            <w:pPr>
              <w:widowControl w:val="0"/>
              <w:rPr>
                <w:b/>
                <w:bCs/>
                <w:szCs w:val="22"/>
                <w:lang w:val="en-GB" w:eastAsia="en-US"/>
              </w:rPr>
            </w:pPr>
            <w:r w:rsidRPr="00067672">
              <w:rPr>
                <w:b/>
                <w:bCs/>
                <w:szCs w:val="22"/>
                <w:lang w:val="hu-HU" w:eastAsia="en-US"/>
              </w:rPr>
              <w:t>n (%)</w:t>
            </w:r>
          </w:p>
        </w:tc>
        <w:tc>
          <w:tcPr>
            <w:tcW w:w="1701" w:type="dxa"/>
          </w:tcPr>
          <w:p w14:paraId="1BE9FEFC" w14:textId="07FF5351" w:rsidR="00067672" w:rsidRDefault="00067672" w:rsidP="006B278E">
            <w:pPr>
              <w:widowControl w:val="0"/>
              <w:rPr>
                <w:b/>
                <w:bCs/>
                <w:szCs w:val="22"/>
                <w:lang w:val="en-GB" w:eastAsia="en-US"/>
              </w:rPr>
            </w:pPr>
            <w:r w:rsidRPr="00067672">
              <w:rPr>
                <w:b/>
                <w:bCs/>
                <w:szCs w:val="22"/>
                <w:lang w:val="hu-HU" w:eastAsia="en-US"/>
              </w:rPr>
              <w:t>Relatív hazárd</w:t>
            </w:r>
            <w:r w:rsidRPr="00067672">
              <w:rPr>
                <w:b/>
                <w:bCs/>
                <w:szCs w:val="22"/>
                <w:lang w:val="en-GB" w:eastAsia="en-US"/>
              </w:rPr>
              <w:t xml:space="preserve"> </w:t>
            </w:r>
            <w:r>
              <w:rPr>
                <w:b/>
                <w:bCs/>
                <w:szCs w:val="22"/>
                <w:lang w:val="en-GB" w:eastAsia="en-US"/>
              </w:rPr>
              <w:t>(95%</w:t>
            </w:r>
            <w:r w:rsidR="0070704A">
              <w:rPr>
                <w:b/>
                <w:bCs/>
                <w:szCs w:val="22"/>
                <w:lang w:val="en-GB" w:eastAsia="en-US"/>
              </w:rPr>
              <w:t>-</w:t>
            </w:r>
            <w:proofErr w:type="spellStart"/>
            <w:r w:rsidR="0070704A">
              <w:rPr>
                <w:b/>
                <w:bCs/>
                <w:szCs w:val="22"/>
                <w:lang w:val="en-GB" w:eastAsia="en-US"/>
              </w:rPr>
              <w:t>os</w:t>
            </w:r>
            <w:proofErr w:type="spellEnd"/>
            <w:r>
              <w:rPr>
                <w:b/>
                <w:bCs/>
                <w:szCs w:val="22"/>
                <w:lang w:val="en-GB" w:eastAsia="en-US"/>
              </w:rPr>
              <w:t xml:space="preserve"> CI)</w:t>
            </w:r>
          </w:p>
        </w:tc>
        <w:tc>
          <w:tcPr>
            <w:tcW w:w="1276" w:type="dxa"/>
          </w:tcPr>
          <w:p w14:paraId="6D7CA379" w14:textId="5A13D916" w:rsidR="00067672" w:rsidRPr="00067672" w:rsidRDefault="00067672" w:rsidP="00067672">
            <w:pPr>
              <w:widowControl w:val="0"/>
              <w:rPr>
                <w:b/>
                <w:bCs/>
                <w:szCs w:val="22"/>
                <w:lang w:val="hu-HU" w:eastAsia="en-US"/>
              </w:rPr>
            </w:pPr>
            <w:r>
              <w:rPr>
                <w:b/>
                <w:bCs/>
                <w:szCs w:val="22"/>
                <w:lang w:val="hu-HU" w:eastAsia="en-US"/>
              </w:rPr>
              <w:t>R</w:t>
            </w:r>
            <w:r w:rsidRPr="00067672">
              <w:rPr>
                <w:b/>
                <w:bCs/>
                <w:szCs w:val="22"/>
                <w:lang w:val="hu-HU" w:eastAsia="en-US"/>
              </w:rPr>
              <w:t>elatív</w:t>
            </w:r>
          </w:p>
          <w:p w14:paraId="7AE7D61F" w14:textId="038EF43E" w:rsidR="00067672" w:rsidRDefault="00067672" w:rsidP="00067672">
            <w:pPr>
              <w:widowControl w:val="0"/>
              <w:rPr>
                <w:b/>
                <w:bCs/>
                <w:szCs w:val="22"/>
                <w:lang w:val="en-GB" w:eastAsia="en-US"/>
              </w:rPr>
            </w:pPr>
            <w:r w:rsidRPr="00067672">
              <w:rPr>
                <w:b/>
                <w:bCs/>
                <w:szCs w:val="22"/>
                <w:lang w:val="hu-HU" w:eastAsia="en-US"/>
              </w:rPr>
              <w:t>kockázat</w:t>
            </w:r>
            <w:r w:rsidR="008B134C">
              <w:rPr>
                <w:b/>
                <w:bCs/>
                <w:szCs w:val="22"/>
                <w:lang w:val="hu-HU" w:eastAsia="en-US"/>
              </w:rPr>
              <w:t>-</w:t>
            </w:r>
            <w:r w:rsidRPr="00067672">
              <w:rPr>
                <w:b/>
                <w:bCs/>
                <w:szCs w:val="22"/>
                <w:lang w:val="hu-HU" w:eastAsia="en-US"/>
              </w:rPr>
              <w:t>csökkenés</w:t>
            </w:r>
          </w:p>
        </w:tc>
        <w:tc>
          <w:tcPr>
            <w:tcW w:w="1269" w:type="dxa"/>
          </w:tcPr>
          <w:p w14:paraId="2B0E5587" w14:textId="7A87EC88" w:rsidR="00067672" w:rsidRDefault="00067672" w:rsidP="006B278E">
            <w:pPr>
              <w:widowControl w:val="0"/>
              <w:rPr>
                <w:b/>
                <w:bCs/>
                <w:szCs w:val="22"/>
                <w:lang w:val="en-GB" w:eastAsia="en-US"/>
              </w:rPr>
            </w:pPr>
            <w:r>
              <w:rPr>
                <w:b/>
                <w:bCs/>
                <w:szCs w:val="22"/>
                <w:lang w:val="en-GB" w:eastAsia="en-US"/>
              </w:rPr>
              <w:t>p-</w:t>
            </w:r>
            <w:proofErr w:type="spellStart"/>
            <w:r>
              <w:rPr>
                <w:b/>
                <w:bCs/>
                <w:szCs w:val="22"/>
                <w:lang w:val="en-GB" w:eastAsia="en-US"/>
              </w:rPr>
              <w:t>érték</w:t>
            </w:r>
            <w:proofErr w:type="spellEnd"/>
            <w:r>
              <w:rPr>
                <w:b/>
                <w:bCs/>
                <w:szCs w:val="22"/>
                <w:lang w:val="en-GB" w:eastAsia="en-US"/>
              </w:rPr>
              <w:t xml:space="preserve"> ***</w:t>
            </w:r>
          </w:p>
        </w:tc>
      </w:tr>
      <w:tr w:rsidR="00DB52AB" w14:paraId="1CC4D125" w14:textId="77777777" w:rsidTr="00DB52AB">
        <w:tc>
          <w:tcPr>
            <w:tcW w:w="2122" w:type="dxa"/>
          </w:tcPr>
          <w:p w14:paraId="2D327084" w14:textId="1510FC04" w:rsidR="00067672" w:rsidRDefault="008B134C" w:rsidP="008B134C">
            <w:pPr>
              <w:widowControl w:val="0"/>
              <w:rPr>
                <w:szCs w:val="22"/>
                <w:lang w:val="en-GB" w:eastAsia="en-US"/>
              </w:rPr>
            </w:pPr>
            <w:r w:rsidRPr="008B134C">
              <w:rPr>
                <w:szCs w:val="22"/>
                <w:lang w:val="hu-HU" w:eastAsia="en-US"/>
              </w:rPr>
              <w:t>A CV halálozásból és</w:t>
            </w:r>
            <w:r>
              <w:rPr>
                <w:szCs w:val="22"/>
                <w:lang w:val="hu-HU" w:eastAsia="en-US"/>
              </w:rPr>
              <w:t xml:space="preserve"> </w:t>
            </w:r>
            <w:r w:rsidRPr="008B134C">
              <w:rPr>
                <w:szCs w:val="22"/>
                <w:lang w:val="hu-HU" w:eastAsia="en-US"/>
              </w:rPr>
              <w:t>a szívelégtelenség</w:t>
            </w:r>
            <w:r>
              <w:rPr>
                <w:szCs w:val="22"/>
                <w:lang w:val="hu-HU" w:eastAsia="en-US"/>
              </w:rPr>
              <w:t xml:space="preserve"> </w:t>
            </w:r>
            <w:r w:rsidRPr="008B134C">
              <w:rPr>
                <w:szCs w:val="22"/>
                <w:lang w:val="hu-HU" w:eastAsia="en-US"/>
              </w:rPr>
              <w:t>miatti</w:t>
            </w:r>
            <w:r>
              <w:rPr>
                <w:szCs w:val="22"/>
                <w:lang w:val="hu-HU" w:eastAsia="en-US"/>
              </w:rPr>
              <w:t xml:space="preserve"> </w:t>
            </w:r>
            <w:proofErr w:type="spellStart"/>
            <w:r w:rsidRPr="008B134C">
              <w:rPr>
                <w:szCs w:val="22"/>
                <w:lang w:val="hu-HU" w:eastAsia="en-US"/>
              </w:rPr>
              <w:t>hospitalizációból</w:t>
            </w:r>
            <w:proofErr w:type="spellEnd"/>
            <w:r w:rsidRPr="008B134C">
              <w:rPr>
                <w:szCs w:val="22"/>
                <w:lang w:val="hu-HU" w:eastAsia="en-US"/>
              </w:rPr>
              <w:t xml:space="preserve"> álló</w:t>
            </w:r>
            <w:r>
              <w:rPr>
                <w:szCs w:val="22"/>
                <w:lang w:val="hu-HU" w:eastAsia="en-US"/>
              </w:rPr>
              <w:t xml:space="preserve"> </w:t>
            </w:r>
            <w:r w:rsidRPr="008B134C">
              <w:rPr>
                <w:szCs w:val="22"/>
                <w:lang w:val="hu-HU" w:eastAsia="en-US"/>
              </w:rPr>
              <w:t>elsődleges összetett</w:t>
            </w:r>
            <w:r>
              <w:rPr>
                <w:szCs w:val="22"/>
                <w:lang w:val="hu-HU" w:eastAsia="en-US"/>
              </w:rPr>
              <w:t xml:space="preserve"> </w:t>
            </w:r>
            <w:r w:rsidRPr="008B134C">
              <w:rPr>
                <w:szCs w:val="22"/>
                <w:lang w:val="hu-HU" w:eastAsia="en-US"/>
              </w:rPr>
              <w:t>végpont</w:t>
            </w:r>
            <w:r w:rsidR="00067672">
              <w:rPr>
                <w:szCs w:val="22"/>
                <w:lang w:val="en-GB" w:eastAsia="en-US"/>
              </w:rPr>
              <w:t>*</w:t>
            </w:r>
          </w:p>
        </w:tc>
        <w:tc>
          <w:tcPr>
            <w:tcW w:w="1275" w:type="dxa"/>
          </w:tcPr>
          <w:p w14:paraId="0313491B" w14:textId="595E1FC1" w:rsidR="00067672" w:rsidRDefault="00067672" w:rsidP="006B278E">
            <w:pPr>
              <w:widowControl w:val="0"/>
              <w:rPr>
                <w:szCs w:val="22"/>
                <w:lang w:val="en-GB" w:eastAsia="en-US"/>
              </w:rPr>
            </w:pPr>
            <w:r>
              <w:rPr>
                <w:szCs w:val="22"/>
                <w:lang w:val="en-GB" w:eastAsia="en-US"/>
              </w:rPr>
              <w:t>914 (21</w:t>
            </w:r>
            <w:r w:rsidR="0070704A">
              <w:rPr>
                <w:szCs w:val="22"/>
                <w:lang w:val="en-GB" w:eastAsia="en-US"/>
              </w:rPr>
              <w:t>,</w:t>
            </w:r>
            <w:r>
              <w:rPr>
                <w:szCs w:val="22"/>
                <w:lang w:val="en-GB" w:eastAsia="en-US"/>
              </w:rPr>
              <w:t>83)</w:t>
            </w:r>
          </w:p>
        </w:tc>
        <w:tc>
          <w:tcPr>
            <w:tcW w:w="1418" w:type="dxa"/>
          </w:tcPr>
          <w:p w14:paraId="15E8396C" w14:textId="77CF4E81" w:rsidR="00067672" w:rsidRDefault="00067672" w:rsidP="006B278E">
            <w:pPr>
              <w:widowControl w:val="0"/>
              <w:rPr>
                <w:szCs w:val="22"/>
                <w:lang w:val="en-GB" w:eastAsia="en-US"/>
              </w:rPr>
            </w:pPr>
            <w:r>
              <w:rPr>
                <w:szCs w:val="22"/>
                <w:lang w:val="en-GB" w:eastAsia="en-US"/>
              </w:rPr>
              <w:t>1117 (26</w:t>
            </w:r>
            <w:r w:rsidR="0070704A">
              <w:rPr>
                <w:szCs w:val="22"/>
                <w:lang w:val="en-GB" w:eastAsia="en-US"/>
              </w:rPr>
              <w:t>,</w:t>
            </w:r>
            <w:r>
              <w:rPr>
                <w:szCs w:val="22"/>
                <w:lang w:val="en-GB" w:eastAsia="en-US"/>
              </w:rPr>
              <w:t>52)</w:t>
            </w:r>
          </w:p>
        </w:tc>
        <w:tc>
          <w:tcPr>
            <w:tcW w:w="1701" w:type="dxa"/>
          </w:tcPr>
          <w:p w14:paraId="08EFA8F3" w14:textId="328FAA3C" w:rsidR="00067672" w:rsidRDefault="00067672" w:rsidP="006B278E">
            <w:pPr>
              <w:widowControl w:val="0"/>
              <w:rPr>
                <w:szCs w:val="22"/>
                <w:lang w:val="en-GB" w:eastAsia="en-US"/>
              </w:rPr>
            </w:pPr>
            <w:r>
              <w:rPr>
                <w:szCs w:val="22"/>
                <w:lang w:val="en-GB" w:eastAsia="en-US"/>
              </w:rPr>
              <w:t>0</w:t>
            </w:r>
            <w:r w:rsidR="0070704A">
              <w:rPr>
                <w:szCs w:val="22"/>
                <w:lang w:val="en-GB" w:eastAsia="en-US"/>
              </w:rPr>
              <w:t>,</w:t>
            </w:r>
            <w:r>
              <w:rPr>
                <w:szCs w:val="22"/>
                <w:lang w:val="en-GB" w:eastAsia="en-US"/>
              </w:rPr>
              <w:t>80 (0</w:t>
            </w:r>
            <w:r w:rsidR="0070704A">
              <w:rPr>
                <w:szCs w:val="22"/>
                <w:lang w:val="en-GB" w:eastAsia="en-US"/>
              </w:rPr>
              <w:t>,</w:t>
            </w:r>
            <w:r>
              <w:rPr>
                <w:szCs w:val="22"/>
                <w:lang w:val="en-GB" w:eastAsia="en-US"/>
              </w:rPr>
              <w:t>73, 0</w:t>
            </w:r>
            <w:r w:rsidR="0070704A">
              <w:rPr>
                <w:szCs w:val="22"/>
                <w:lang w:val="en-GB" w:eastAsia="en-US"/>
              </w:rPr>
              <w:t>,</w:t>
            </w:r>
            <w:r>
              <w:rPr>
                <w:szCs w:val="22"/>
                <w:lang w:val="en-GB" w:eastAsia="en-US"/>
              </w:rPr>
              <w:t>87)</w:t>
            </w:r>
          </w:p>
        </w:tc>
        <w:tc>
          <w:tcPr>
            <w:tcW w:w="1276" w:type="dxa"/>
          </w:tcPr>
          <w:p w14:paraId="6D312C0B" w14:textId="77777777" w:rsidR="00067672" w:rsidRDefault="00067672" w:rsidP="006B278E">
            <w:pPr>
              <w:widowControl w:val="0"/>
              <w:rPr>
                <w:szCs w:val="22"/>
                <w:lang w:val="en-GB" w:eastAsia="en-US"/>
              </w:rPr>
            </w:pPr>
            <w:r>
              <w:rPr>
                <w:szCs w:val="22"/>
                <w:lang w:val="en-GB" w:eastAsia="en-US"/>
              </w:rPr>
              <w:t>20%</w:t>
            </w:r>
          </w:p>
        </w:tc>
        <w:tc>
          <w:tcPr>
            <w:tcW w:w="1269" w:type="dxa"/>
          </w:tcPr>
          <w:p w14:paraId="1273A3ED" w14:textId="4C829FC8" w:rsidR="00067672" w:rsidRDefault="00067672" w:rsidP="006B278E">
            <w:pPr>
              <w:widowControl w:val="0"/>
              <w:rPr>
                <w:szCs w:val="22"/>
                <w:lang w:val="en-GB" w:eastAsia="en-US"/>
              </w:rPr>
            </w:pPr>
            <w:r>
              <w:rPr>
                <w:szCs w:val="22"/>
                <w:lang w:val="en-GB" w:eastAsia="en-US"/>
              </w:rPr>
              <w:t>0</w:t>
            </w:r>
            <w:r w:rsidR="0070704A">
              <w:rPr>
                <w:szCs w:val="22"/>
                <w:lang w:val="en-GB" w:eastAsia="en-US"/>
              </w:rPr>
              <w:t>,</w:t>
            </w:r>
            <w:r>
              <w:rPr>
                <w:szCs w:val="22"/>
                <w:lang w:val="en-GB" w:eastAsia="en-US"/>
              </w:rPr>
              <w:t>0000002</w:t>
            </w:r>
          </w:p>
          <w:p w14:paraId="79646D5F" w14:textId="77777777" w:rsidR="00067672" w:rsidRDefault="00067672" w:rsidP="006B278E">
            <w:pPr>
              <w:widowControl w:val="0"/>
              <w:rPr>
                <w:szCs w:val="22"/>
                <w:lang w:val="en-GB" w:eastAsia="en-US"/>
              </w:rPr>
            </w:pPr>
          </w:p>
        </w:tc>
      </w:tr>
      <w:tr w:rsidR="00067672" w14:paraId="7DEFF8F7" w14:textId="77777777" w:rsidTr="008B134C">
        <w:tc>
          <w:tcPr>
            <w:tcW w:w="9061" w:type="dxa"/>
            <w:gridSpan w:val="6"/>
          </w:tcPr>
          <w:p w14:paraId="45984731" w14:textId="550DB362" w:rsidR="00067672" w:rsidRDefault="00DB52AB" w:rsidP="006B278E">
            <w:pPr>
              <w:widowControl w:val="0"/>
              <w:rPr>
                <w:b/>
                <w:bCs/>
                <w:szCs w:val="22"/>
                <w:lang w:val="en-GB" w:eastAsia="en-US"/>
              </w:rPr>
            </w:pPr>
            <w:r w:rsidRPr="00DB52AB">
              <w:rPr>
                <w:b/>
                <w:bCs/>
                <w:szCs w:val="22"/>
                <w:lang w:val="hu-HU" w:eastAsia="en-US"/>
              </w:rPr>
              <w:t>Az els</w:t>
            </w:r>
            <w:r w:rsidRPr="00DB52AB">
              <w:rPr>
                <w:rFonts w:hint="eastAsia"/>
                <w:b/>
                <w:bCs/>
                <w:szCs w:val="22"/>
                <w:lang w:val="hu-HU" w:eastAsia="en-US"/>
              </w:rPr>
              <w:t>ő</w:t>
            </w:r>
            <w:r w:rsidRPr="00DB52AB">
              <w:rPr>
                <w:b/>
                <w:bCs/>
                <w:szCs w:val="22"/>
                <w:lang w:val="hu-HU" w:eastAsia="en-US"/>
              </w:rPr>
              <w:t xml:space="preserve">dleges </w:t>
            </w:r>
            <w:r w:rsidRPr="00DB52AB">
              <w:rPr>
                <w:rFonts w:hint="eastAsia"/>
                <w:b/>
                <w:bCs/>
                <w:szCs w:val="22"/>
                <w:lang w:val="hu-HU" w:eastAsia="en-US"/>
              </w:rPr>
              <w:t>ö</w:t>
            </w:r>
            <w:r w:rsidRPr="00DB52AB">
              <w:rPr>
                <w:b/>
                <w:bCs/>
                <w:szCs w:val="22"/>
                <w:lang w:val="hu-HU" w:eastAsia="en-US"/>
              </w:rPr>
              <w:t>sszetett v</w:t>
            </w:r>
            <w:r w:rsidRPr="00DB52AB">
              <w:rPr>
                <w:rFonts w:hint="eastAsia"/>
                <w:b/>
                <w:bCs/>
                <w:szCs w:val="22"/>
                <w:lang w:val="hu-HU" w:eastAsia="en-US"/>
              </w:rPr>
              <w:t>é</w:t>
            </w:r>
            <w:r w:rsidRPr="00DB52AB">
              <w:rPr>
                <w:b/>
                <w:bCs/>
                <w:szCs w:val="22"/>
                <w:lang w:val="hu-HU" w:eastAsia="en-US"/>
              </w:rPr>
              <w:t xml:space="preserve">gpont egyes </w:t>
            </w:r>
            <w:r w:rsidRPr="00DB52AB">
              <w:rPr>
                <w:rFonts w:hint="eastAsia"/>
                <w:b/>
                <w:bCs/>
                <w:szCs w:val="22"/>
                <w:lang w:val="hu-HU" w:eastAsia="en-US"/>
              </w:rPr>
              <w:t>ö</w:t>
            </w:r>
            <w:r w:rsidRPr="00DB52AB">
              <w:rPr>
                <w:b/>
                <w:bCs/>
                <w:szCs w:val="22"/>
                <w:lang w:val="hu-HU" w:eastAsia="en-US"/>
              </w:rPr>
              <w:t>sszetev</w:t>
            </w:r>
            <w:r w:rsidRPr="00DB52AB">
              <w:rPr>
                <w:rFonts w:hint="eastAsia"/>
                <w:b/>
                <w:bCs/>
                <w:szCs w:val="22"/>
                <w:lang w:val="hu-HU" w:eastAsia="en-US"/>
              </w:rPr>
              <w:t>ő</w:t>
            </w:r>
            <w:r w:rsidRPr="00DB52AB">
              <w:rPr>
                <w:b/>
                <w:bCs/>
                <w:szCs w:val="22"/>
                <w:lang w:val="hu-HU" w:eastAsia="en-US"/>
              </w:rPr>
              <w:t>i</w:t>
            </w:r>
          </w:p>
        </w:tc>
      </w:tr>
      <w:tr w:rsidR="00DB52AB" w14:paraId="47E9D41B" w14:textId="77777777" w:rsidTr="00DB52AB">
        <w:tc>
          <w:tcPr>
            <w:tcW w:w="2122" w:type="dxa"/>
          </w:tcPr>
          <w:p w14:paraId="7A2F1795" w14:textId="624F6321" w:rsidR="00067672" w:rsidRDefault="00DB52AB" w:rsidP="006B278E">
            <w:pPr>
              <w:widowControl w:val="0"/>
              <w:rPr>
                <w:szCs w:val="22"/>
                <w:lang w:val="en-GB" w:eastAsia="en-US"/>
              </w:rPr>
            </w:pPr>
            <w:r w:rsidRPr="00DB52AB">
              <w:rPr>
                <w:szCs w:val="22"/>
                <w:lang w:val="hu-HU" w:eastAsia="en-US"/>
              </w:rPr>
              <w:t>CV halálozás**</w:t>
            </w:r>
          </w:p>
        </w:tc>
        <w:tc>
          <w:tcPr>
            <w:tcW w:w="1275" w:type="dxa"/>
          </w:tcPr>
          <w:p w14:paraId="7BA8B912" w14:textId="4A388948" w:rsidR="00067672" w:rsidRDefault="00067672" w:rsidP="006B278E">
            <w:pPr>
              <w:rPr>
                <w:lang w:val="en-GB"/>
              </w:rPr>
            </w:pPr>
            <w:r>
              <w:rPr>
                <w:szCs w:val="22"/>
                <w:lang w:val="en-GB" w:eastAsia="en-US"/>
              </w:rPr>
              <w:t>558 (13</w:t>
            </w:r>
            <w:r w:rsidR="0070704A">
              <w:rPr>
                <w:szCs w:val="22"/>
                <w:lang w:val="en-GB" w:eastAsia="en-US"/>
              </w:rPr>
              <w:t>,</w:t>
            </w:r>
            <w:r>
              <w:rPr>
                <w:szCs w:val="22"/>
                <w:lang w:val="en-GB" w:eastAsia="en-US"/>
              </w:rPr>
              <w:t>33)</w:t>
            </w:r>
          </w:p>
        </w:tc>
        <w:tc>
          <w:tcPr>
            <w:tcW w:w="1418" w:type="dxa"/>
          </w:tcPr>
          <w:p w14:paraId="12D0D0D1" w14:textId="75F76FE3" w:rsidR="00067672" w:rsidRDefault="00067672" w:rsidP="006B278E">
            <w:pPr>
              <w:rPr>
                <w:lang w:val="en-GB"/>
              </w:rPr>
            </w:pPr>
            <w:r>
              <w:rPr>
                <w:szCs w:val="22"/>
                <w:lang w:val="en-GB" w:eastAsia="en-US"/>
              </w:rPr>
              <w:t>693 (16</w:t>
            </w:r>
            <w:r w:rsidR="0070704A">
              <w:rPr>
                <w:szCs w:val="22"/>
                <w:lang w:val="en-GB" w:eastAsia="en-US"/>
              </w:rPr>
              <w:t>,</w:t>
            </w:r>
            <w:r>
              <w:rPr>
                <w:szCs w:val="22"/>
                <w:lang w:val="en-GB" w:eastAsia="en-US"/>
              </w:rPr>
              <w:t xml:space="preserve">45) </w:t>
            </w:r>
          </w:p>
        </w:tc>
        <w:tc>
          <w:tcPr>
            <w:tcW w:w="1701" w:type="dxa"/>
          </w:tcPr>
          <w:p w14:paraId="6FE79D57" w14:textId="1BA912FB" w:rsidR="00067672" w:rsidRDefault="00067672" w:rsidP="006B278E">
            <w:pPr>
              <w:rPr>
                <w:szCs w:val="22"/>
                <w:lang w:val="en-GB" w:eastAsia="en-US"/>
              </w:rPr>
            </w:pPr>
            <w:r>
              <w:rPr>
                <w:szCs w:val="22"/>
                <w:lang w:val="en-GB" w:eastAsia="en-US"/>
              </w:rPr>
              <w:t>0</w:t>
            </w:r>
            <w:r w:rsidR="0070704A">
              <w:rPr>
                <w:szCs w:val="22"/>
                <w:lang w:val="en-GB" w:eastAsia="en-US"/>
              </w:rPr>
              <w:t>,</w:t>
            </w:r>
            <w:r>
              <w:rPr>
                <w:szCs w:val="22"/>
                <w:lang w:val="en-GB" w:eastAsia="en-US"/>
              </w:rPr>
              <w:t>80 (0</w:t>
            </w:r>
            <w:r w:rsidR="0070704A">
              <w:rPr>
                <w:szCs w:val="22"/>
                <w:lang w:val="en-GB" w:eastAsia="en-US"/>
              </w:rPr>
              <w:t>,</w:t>
            </w:r>
            <w:r>
              <w:rPr>
                <w:szCs w:val="22"/>
                <w:lang w:val="en-GB" w:eastAsia="en-US"/>
              </w:rPr>
              <w:t>71, 0</w:t>
            </w:r>
            <w:r w:rsidR="0070704A">
              <w:rPr>
                <w:szCs w:val="22"/>
                <w:lang w:val="en-GB" w:eastAsia="en-US"/>
              </w:rPr>
              <w:t>,</w:t>
            </w:r>
            <w:r>
              <w:rPr>
                <w:szCs w:val="22"/>
                <w:lang w:val="en-GB" w:eastAsia="en-US"/>
              </w:rPr>
              <w:t>89)</w:t>
            </w:r>
          </w:p>
        </w:tc>
        <w:tc>
          <w:tcPr>
            <w:tcW w:w="1276" w:type="dxa"/>
          </w:tcPr>
          <w:p w14:paraId="238C1462" w14:textId="77777777" w:rsidR="00067672" w:rsidRDefault="00067672" w:rsidP="006B278E">
            <w:pPr>
              <w:rPr>
                <w:lang w:val="en-GB"/>
              </w:rPr>
            </w:pPr>
            <w:r>
              <w:rPr>
                <w:szCs w:val="22"/>
                <w:lang w:val="en-GB" w:eastAsia="en-US"/>
              </w:rPr>
              <w:t xml:space="preserve">20% </w:t>
            </w:r>
          </w:p>
        </w:tc>
        <w:tc>
          <w:tcPr>
            <w:tcW w:w="1269" w:type="dxa"/>
          </w:tcPr>
          <w:p w14:paraId="4FF6BE28" w14:textId="4049D99C" w:rsidR="00067672" w:rsidRDefault="00067672" w:rsidP="006B278E">
            <w:pPr>
              <w:widowControl w:val="0"/>
              <w:rPr>
                <w:szCs w:val="22"/>
                <w:lang w:val="en-GB" w:eastAsia="en-US"/>
              </w:rPr>
            </w:pPr>
            <w:r>
              <w:rPr>
                <w:szCs w:val="22"/>
                <w:lang w:val="en-GB" w:eastAsia="en-US"/>
              </w:rPr>
              <w:t>0</w:t>
            </w:r>
            <w:r w:rsidR="0070704A">
              <w:rPr>
                <w:szCs w:val="22"/>
                <w:lang w:val="en-GB" w:eastAsia="en-US"/>
              </w:rPr>
              <w:t>,</w:t>
            </w:r>
            <w:r>
              <w:rPr>
                <w:szCs w:val="22"/>
                <w:lang w:val="en-GB" w:eastAsia="en-US"/>
              </w:rPr>
              <w:t>00004</w:t>
            </w:r>
          </w:p>
        </w:tc>
      </w:tr>
      <w:tr w:rsidR="00DB52AB" w14:paraId="03680585" w14:textId="77777777" w:rsidTr="00DB52AB">
        <w:tc>
          <w:tcPr>
            <w:tcW w:w="2122" w:type="dxa"/>
          </w:tcPr>
          <w:p w14:paraId="707AE5E6" w14:textId="6C2E18E0" w:rsidR="00067672" w:rsidRDefault="00DB52AB" w:rsidP="0070704A">
            <w:pPr>
              <w:widowControl w:val="0"/>
              <w:rPr>
                <w:szCs w:val="22"/>
                <w:lang w:val="en-GB" w:eastAsia="en-US"/>
              </w:rPr>
            </w:pPr>
            <w:r w:rsidRPr="00DB52AB">
              <w:rPr>
                <w:szCs w:val="22"/>
                <w:lang w:val="hu-HU" w:eastAsia="en-US"/>
              </w:rPr>
              <w:t>szívelégtelenség</w:t>
            </w:r>
            <w:r>
              <w:rPr>
                <w:szCs w:val="22"/>
                <w:lang w:val="hu-HU" w:eastAsia="en-US"/>
              </w:rPr>
              <w:t xml:space="preserve"> </w:t>
            </w:r>
            <w:r w:rsidRPr="00DB52AB">
              <w:rPr>
                <w:szCs w:val="22"/>
                <w:lang w:val="hu-HU" w:eastAsia="en-US"/>
              </w:rPr>
              <w:lastRenderedPageBreak/>
              <w:t xml:space="preserve">miatti </w:t>
            </w:r>
            <w:r w:rsidR="0070704A">
              <w:rPr>
                <w:szCs w:val="22"/>
                <w:lang w:val="hu-HU" w:eastAsia="en-US"/>
              </w:rPr>
              <w:t>e</w:t>
            </w:r>
            <w:r w:rsidR="0070704A" w:rsidRPr="00DB52AB">
              <w:rPr>
                <w:szCs w:val="22"/>
                <w:lang w:val="hu-HU" w:eastAsia="en-US"/>
              </w:rPr>
              <w:t xml:space="preserve">lső </w:t>
            </w:r>
            <w:proofErr w:type="spellStart"/>
            <w:r w:rsidRPr="00DB52AB">
              <w:rPr>
                <w:szCs w:val="22"/>
                <w:lang w:val="hu-HU" w:eastAsia="en-US"/>
              </w:rPr>
              <w:t>hospitalizáció</w:t>
            </w:r>
            <w:proofErr w:type="spellEnd"/>
          </w:p>
        </w:tc>
        <w:tc>
          <w:tcPr>
            <w:tcW w:w="1275" w:type="dxa"/>
          </w:tcPr>
          <w:p w14:paraId="35D29D72" w14:textId="3F7D3619" w:rsidR="00067672" w:rsidRDefault="00067672" w:rsidP="006B278E">
            <w:pPr>
              <w:rPr>
                <w:szCs w:val="22"/>
                <w:lang w:val="en-GB" w:eastAsia="en-US"/>
              </w:rPr>
            </w:pPr>
            <w:r>
              <w:rPr>
                <w:szCs w:val="22"/>
                <w:lang w:val="en-GB" w:eastAsia="en-US"/>
              </w:rPr>
              <w:lastRenderedPageBreak/>
              <w:t>537 (12</w:t>
            </w:r>
            <w:r w:rsidR="0070704A">
              <w:rPr>
                <w:szCs w:val="22"/>
                <w:lang w:val="en-GB" w:eastAsia="en-US"/>
              </w:rPr>
              <w:t>,</w:t>
            </w:r>
            <w:r>
              <w:rPr>
                <w:szCs w:val="22"/>
                <w:lang w:val="en-GB" w:eastAsia="en-US"/>
              </w:rPr>
              <w:t>83)</w:t>
            </w:r>
          </w:p>
        </w:tc>
        <w:tc>
          <w:tcPr>
            <w:tcW w:w="1418" w:type="dxa"/>
          </w:tcPr>
          <w:p w14:paraId="6BEEDFAD" w14:textId="41912623" w:rsidR="00067672" w:rsidRDefault="00067672" w:rsidP="006B278E">
            <w:pPr>
              <w:rPr>
                <w:szCs w:val="22"/>
                <w:lang w:val="en-GB" w:eastAsia="en-US"/>
              </w:rPr>
            </w:pPr>
            <w:r>
              <w:rPr>
                <w:szCs w:val="22"/>
                <w:lang w:val="en-GB" w:eastAsia="en-US"/>
              </w:rPr>
              <w:t>658 (15</w:t>
            </w:r>
            <w:r w:rsidR="0070704A">
              <w:rPr>
                <w:szCs w:val="22"/>
                <w:lang w:val="en-GB" w:eastAsia="en-US"/>
              </w:rPr>
              <w:t>,</w:t>
            </w:r>
            <w:r>
              <w:rPr>
                <w:szCs w:val="22"/>
                <w:lang w:val="en-GB" w:eastAsia="en-US"/>
              </w:rPr>
              <w:t xml:space="preserve">62) </w:t>
            </w:r>
          </w:p>
        </w:tc>
        <w:tc>
          <w:tcPr>
            <w:tcW w:w="1701" w:type="dxa"/>
          </w:tcPr>
          <w:p w14:paraId="4607D1B4" w14:textId="02A980DE" w:rsidR="00067672" w:rsidRDefault="00067672" w:rsidP="006B278E">
            <w:pPr>
              <w:rPr>
                <w:szCs w:val="22"/>
                <w:lang w:val="en-GB" w:eastAsia="en-US"/>
              </w:rPr>
            </w:pPr>
            <w:r>
              <w:rPr>
                <w:szCs w:val="22"/>
                <w:lang w:val="en-GB" w:eastAsia="en-US"/>
              </w:rPr>
              <w:t>0</w:t>
            </w:r>
            <w:r w:rsidR="0070704A">
              <w:rPr>
                <w:szCs w:val="22"/>
                <w:lang w:val="en-GB" w:eastAsia="en-US"/>
              </w:rPr>
              <w:t>,</w:t>
            </w:r>
            <w:r>
              <w:rPr>
                <w:szCs w:val="22"/>
                <w:lang w:val="en-GB" w:eastAsia="en-US"/>
              </w:rPr>
              <w:t>79 (0</w:t>
            </w:r>
            <w:r w:rsidR="0070704A">
              <w:rPr>
                <w:szCs w:val="22"/>
                <w:lang w:val="en-GB" w:eastAsia="en-US"/>
              </w:rPr>
              <w:t>,</w:t>
            </w:r>
            <w:r>
              <w:rPr>
                <w:szCs w:val="22"/>
                <w:lang w:val="en-GB" w:eastAsia="en-US"/>
              </w:rPr>
              <w:t>71, 0</w:t>
            </w:r>
            <w:r w:rsidR="0070704A">
              <w:rPr>
                <w:szCs w:val="22"/>
                <w:lang w:val="en-GB" w:eastAsia="en-US"/>
              </w:rPr>
              <w:t>,</w:t>
            </w:r>
            <w:r>
              <w:rPr>
                <w:szCs w:val="22"/>
                <w:lang w:val="en-GB" w:eastAsia="en-US"/>
              </w:rPr>
              <w:t xml:space="preserve">89) </w:t>
            </w:r>
          </w:p>
        </w:tc>
        <w:tc>
          <w:tcPr>
            <w:tcW w:w="1276" w:type="dxa"/>
          </w:tcPr>
          <w:p w14:paraId="3504C8EC" w14:textId="77777777" w:rsidR="00067672" w:rsidRDefault="00067672" w:rsidP="006B278E">
            <w:pPr>
              <w:rPr>
                <w:szCs w:val="22"/>
                <w:lang w:val="en-GB" w:eastAsia="en-US"/>
              </w:rPr>
            </w:pPr>
            <w:r>
              <w:rPr>
                <w:szCs w:val="22"/>
                <w:lang w:val="en-GB" w:eastAsia="en-US"/>
              </w:rPr>
              <w:t>21%</w:t>
            </w:r>
          </w:p>
        </w:tc>
        <w:tc>
          <w:tcPr>
            <w:tcW w:w="1269" w:type="dxa"/>
          </w:tcPr>
          <w:p w14:paraId="139CDA1B" w14:textId="3BC18696" w:rsidR="00067672" w:rsidRDefault="00067672" w:rsidP="006B278E">
            <w:pPr>
              <w:widowControl w:val="0"/>
              <w:rPr>
                <w:szCs w:val="22"/>
                <w:lang w:val="en-GB" w:eastAsia="en-US"/>
              </w:rPr>
            </w:pPr>
            <w:r>
              <w:rPr>
                <w:szCs w:val="22"/>
                <w:lang w:val="en-GB" w:eastAsia="en-US"/>
              </w:rPr>
              <w:t>0</w:t>
            </w:r>
            <w:r w:rsidR="0070704A">
              <w:rPr>
                <w:szCs w:val="22"/>
                <w:lang w:val="en-GB" w:eastAsia="en-US"/>
              </w:rPr>
              <w:t>,</w:t>
            </w:r>
            <w:r>
              <w:rPr>
                <w:szCs w:val="22"/>
                <w:lang w:val="en-GB" w:eastAsia="en-US"/>
              </w:rPr>
              <w:t>00004</w:t>
            </w:r>
          </w:p>
        </w:tc>
      </w:tr>
      <w:tr w:rsidR="00067672" w14:paraId="004E92AC" w14:textId="77777777" w:rsidTr="008B134C">
        <w:tc>
          <w:tcPr>
            <w:tcW w:w="9061" w:type="dxa"/>
            <w:gridSpan w:val="6"/>
          </w:tcPr>
          <w:p w14:paraId="48A86C46" w14:textId="5AE5B4D5" w:rsidR="00067672" w:rsidRDefault="00DB52AB" w:rsidP="006B278E">
            <w:pPr>
              <w:widowControl w:val="0"/>
              <w:rPr>
                <w:b/>
                <w:bCs/>
                <w:szCs w:val="22"/>
                <w:lang w:val="en-GB" w:eastAsia="en-US"/>
              </w:rPr>
            </w:pPr>
            <w:r w:rsidRPr="00DB52AB">
              <w:rPr>
                <w:b/>
                <w:bCs/>
                <w:szCs w:val="22"/>
                <w:lang w:val="hu-HU" w:eastAsia="en-US"/>
              </w:rPr>
              <w:t>Másodlagos végpont</w:t>
            </w:r>
          </w:p>
        </w:tc>
      </w:tr>
      <w:tr w:rsidR="00DB52AB" w14:paraId="6F78AC87" w14:textId="77777777" w:rsidTr="00DB52AB">
        <w:tc>
          <w:tcPr>
            <w:tcW w:w="2122" w:type="dxa"/>
          </w:tcPr>
          <w:p w14:paraId="615D90C5" w14:textId="11292126" w:rsidR="00067672" w:rsidRDefault="00DB52AB" w:rsidP="006B278E">
            <w:pPr>
              <w:widowControl w:val="0"/>
              <w:rPr>
                <w:szCs w:val="22"/>
                <w:lang w:val="en-GB" w:eastAsia="en-US"/>
              </w:rPr>
            </w:pPr>
            <w:proofErr w:type="spellStart"/>
            <w:r w:rsidRPr="00DB52AB">
              <w:rPr>
                <w:szCs w:val="22"/>
                <w:lang w:val="hu-HU" w:eastAsia="en-US"/>
              </w:rPr>
              <w:t>Összmortalitás</w:t>
            </w:r>
            <w:proofErr w:type="spellEnd"/>
          </w:p>
        </w:tc>
        <w:tc>
          <w:tcPr>
            <w:tcW w:w="1275" w:type="dxa"/>
          </w:tcPr>
          <w:p w14:paraId="5D87CFED" w14:textId="0A54FC58" w:rsidR="00067672" w:rsidRDefault="00067672" w:rsidP="006B278E">
            <w:pPr>
              <w:widowControl w:val="0"/>
              <w:rPr>
                <w:szCs w:val="22"/>
                <w:lang w:val="en-GB" w:eastAsia="en-US"/>
              </w:rPr>
            </w:pPr>
            <w:r>
              <w:rPr>
                <w:szCs w:val="22"/>
                <w:lang w:val="en-GB" w:eastAsia="en-US"/>
              </w:rPr>
              <w:t>711 (16</w:t>
            </w:r>
            <w:r w:rsidR="0070704A">
              <w:rPr>
                <w:szCs w:val="22"/>
                <w:lang w:val="en-GB" w:eastAsia="en-US"/>
              </w:rPr>
              <w:t>,</w:t>
            </w:r>
            <w:r>
              <w:rPr>
                <w:szCs w:val="22"/>
                <w:lang w:val="en-GB" w:eastAsia="en-US"/>
              </w:rPr>
              <w:t>98)</w:t>
            </w:r>
          </w:p>
        </w:tc>
        <w:tc>
          <w:tcPr>
            <w:tcW w:w="1418" w:type="dxa"/>
          </w:tcPr>
          <w:p w14:paraId="3E4090B6" w14:textId="796169E6" w:rsidR="00067672" w:rsidRDefault="00067672" w:rsidP="006B278E">
            <w:pPr>
              <w:widowControl w:val="0"/>
              <w:rPr>
                <w:szCs w:val="22"/>
                <w:lang w:val="en-GB" w:eastAsia="en-US"/>
              </w:rPr>
            </w:pPr>
            <w:r>
              <w:rPr>
                <w:szCs w:val="22"/>
                <w:lang w:val="en-GB" w:eastAsia="en-US"/>
              </w:rPr>
              <w:t>835 (19</w:t>
            </w:r>
            <w:r w:rsidR="0070704A">
              <w:rPr>
                <w:szCs w:val="22"/>
                <w:lang w:val="en-GB" w:eastAsia="en-US"/>
              </w:rPr>
              <w:t>,</w:t>
            </w:r>
            <w:r>
              <w:rPr>
                <w:szCs w:val="22"/>
                <w:lang w:val="en-GB" w:eastAsia="en-US"/>
              </w:rPr>
              <w:t>82)</w:t>
            </w:r>
          </w:p>
        </w:tc>
        <w:tc>
          <w:tcPr>
            <w:tcW w:w="1701" w:type="dxa"/>
          </w:tcPr>
          <w:p w14:paraId="4DFC793F" w14:textId="130C49D3" w:rsidR="00067672" w:rsidRDefault="00067672" w:rsidP="006B278E">
            <w:pPr>
              <w:widowControl w:val="0"/>
              <w:rPr>
                <w:szCs w:val="22"/>
                <w:lang w:val="en-GB" w:eastAsia="en-US"/>
              </w:rPr>
            </w:pPr>
            <w:r>
              <w:rPr>
                <w:szCs w:val="22"/>
                <w:lang w:val="en-GB" w:eastAsia="en-US"/>
              </w:rPr>
              <w:t>0</w:t>
            </w:r>
            <w:r w:rsidR="0070704A">
              <w:rPr>
                <w:szCs w:val="22"/>
                <w:lang w:val="en-GB" w:eastAsia="en-US"/>
              </w:rPr>
              <w:t>,</w:t>
            </w:r>
            <w:r>
              <w:rPr>
                <w:szCs w:val="22"/>
                <w:lang w:val="en-GB" w:eastAsia="en-US"/>
              </w:rPr>
              <w:t>84 (0</w:t>
            </w:r>
            <w:r w:rsidR="0070704A">
              <w:rPr>
                <w:szCs w:val="22"/>
                <w:lang w:val="en-GB" w:eastAsia="en-US"/>
              </w:rPr>
              <w:t>,</w:t>
            </w:r>
            <w:r>
              <w:rPr>
                <w:szCs w:val="22"/>
                <w:lang w:val="en-GB" w:eastAsia="en-US"/>
              </w:rPr>
              <w:t>76, 0</w:t>
            </w:r>
            <w:r w:rsidR="0070704A">
              <w:rPr>
                <w:szCs w:val="22"/>
                <w:lang w:val="en-GB" w:eastAsia="en-US"/>
              </w:rPr>
              <w:t>,</w:t>
            </w:r>
            <w:r>
              <w:rPr>
                <w:szCs w:val="22"/>
                <w:lang w:val="en-GB" w:eastAsia="en-US"/>
              </w:rPr>
              <w:t>93)</w:t>
            </w:r>
          </w:p>
        </w:tc>
        <w:tc>
          <w:tcPr>
            <w:tcW w:w="1276" w:type="dxa"/>
          </w:tcPr>
          <w:p w14:paraId="69C44BA3" w14:textId="77777777" w:rsidR="00067672" w:rsidRDefault="00067672" w:rsidP="006B278E">
            <w:pPr>
              <w:widowControl w:val="0"/>
              <w:rPr>
                <w:szCs w:val="22"/>
                <w:lang w:val="en-GB" w:eastAsia="en-US"/>
              </w:rPr>
            </w:pPr>
            <w:r>
              <w:rPr>
                <w:szCs w:val="22"/>
                <w:lang w:val="en-GB" w:eastAsia="en-US"/>
              </w:rPr>
              <w:t>16%</w:t>
            </w:r>
          </w:p>
        </w:tc>
        <w:tc>
          <w:tcPr>
            <w:tcW w:w="1269" w:type="dxa"/>
          </w:tcPr>
          <w:p w14:paraId="2A969FAE" w14:textId="5978E776" w:rsidR="00067672" w:rsidRDefault="00067672" w:rsidP="006B278E">
            <w:pPr>
              <w:widowControl w:val="0"/>
              <w:rPr>
                <w:szCs w:val="22"/>
                <w:lang w:val="en-GB" w:eastAsia="en-US"/>
              </w:rPr>
            </w:pPr>
            <w:r>
              <w:rPr>
                <w:szCs w:val="22"/>
                <w:lang w:val="en-GB" w:eastAsia="en-US"/>
              </w:rPr>
              <w:t>0</w:t>
            </w:r>
            <w:r w:rsidR="0070704A">
              <w:rPr>
                <w:szCs w:val="22"/>
                <w:lang w:val="en-GB" w:eastAsia="en-US"/>
              </w:rPr>
              <w:t>,</w:t>
            </w:r>
            <w:r>
              <w:rPr>
                <w:szCs w:val="22"/>
                <w:lang w:val="en-GB" w:eastAsia="en-US"/>
              </w:rPr>
              <w:t>0005</w:t>
            </w:r>
          </w:p>
        </w:tc>
      </w:tr>
    </w:tbl>
    <w:p w14:paraId="077E60E3" w14:textId="405AC08F" w:rsidR="0031798E" w:rsidRPr="0031798E" w:rsidRDefault="0031798E" w:rsidP="0031798E">
      <w:pPr>
        <w:spacing w:line="240" w:lineRule="auto"/>
        <w:rPr>
          <w:lang w:val="hu-HU"/>
        </w:rPr>
      </w:pPr>
      <w:r w:rsidRPr="0031798E">
        <w:rPr>
          <w:lang w:val="hu-HU"/>
        </w:rPr>
        <w:t xml:space="preserve">*Az elsődleges végpont definíciója a </w:t>
      </w:r>
      <w:proofErr w:type="spellStart"/>
      <w:r w:rsidRPr="0031798E">
        <w:rPr>
          <w:lang w:val="hu-HU"/>
        </w:rPr>
        <w:t>cardiovascularis</w:t>
      </w:r>
      <w:proofErr w:type="spellEnd"/>
      <w:r w:rsidRPr="0031798E">
        <w:rPr>
          <w:lang w:val="hu-HU"/>
        </w:rPr>
        <w:t xml:space="preserve"> eredetű halálozás vagy a szívelégtelenség miatti</w:t>
      </w:r>
      <w:r>
        <w:rPr>
          <w:lang w:val="hu-HU"/>
        </w:rPr>
        <w:t xml:space="preserve"> </w:t>
      </w:r>
      <w:proofErr w:type="spellStart"/>
      <w:r w:rsidRPr="0031798E">
        <w:rPr>
          <w:lang w:val="hu-HU"/>
        </w:rPr>
        <w:t>hospitalizáció</w:t>
      </w:r>
      <w:proofErr w:type="spellEnd"/>
      <w:r w:rsidRPr="0031798E">
        <w:rPr>
          <w:lang w:val="hu-HU"/>
        </w:rPr>
        <w:t xml:space="preserve"> első eseményéig eltelt idő volt.</w:t>
      </w:r>
    </w:p>
    <w:p w14:paraId="3B0217FD" w14:textId="53DEE56B" w:rsidR="0031798E" w:rsidRPr="0031798E" w:rsidRDefault="0031798E" w:rsidP="0031798E">
      <w:pPr>
        <w:spacing w:line="240" w:lineRule="auto"/>
        <w:rPr>
          <w:lang w:val="hu-HU"/>
        </w:rPr>
      </w:pPr>
      <w:r w:rsidRPr="0031798E">
        <w:rPr>
          <w:lang w:val="hu-HU"/>
        </w:rPr>
        <w:t xml:space="preserve">**A </w:t>
      </w:r>
      <w:proofErr w:type="spellStart"/>
      <w:r w:rsidRPr="0031798E">
        <w:rPr>
          <w:lang w:val="hu-HU"/>
        </w:rPr>
        <w:t>cardiovascularis</w:t>
      </w:r>
      <w:proofErr w:type="spellEnd"/>
      <w:r w:rsidRPr="0031798E">
        <w:rPr>
          <w:lang w:val="hu-HU"/>
        </w:rPr>
        <w:t xml:space="preserve"> (CV) eredetű halálozásba beletartozott minden olyan beteg, aki a lezárási</w:t>
      </w:r>
      <w:r>
        <w:rPr>
          <w:lang w:val="hu-HU"/>
        </w:rPr>
        <w:t xml:space="preserve"> </w:t>
      </w:r>
      <w:r w:rsidRPr="0031798E">
        <w:rPr>
          <w:lang w:val="hu-HU"/>
        </w:rPr>
        <w:t xml:space="preserve">időpontig meghalt, tekintet nélkül a korábbi </w:t>
      </w:r>
      <w:proofErr w:type="spellStart"/>
      <w:r w:rsidRPr="0031798E">
        <w:rPr>
          <w:lang w:val="hu-HU"/>
        </w:rPr>
        <w:t>hospitalizációra</w:t>
      </w:r>
      <w:proofErr w:type="spellEnd"/>
      <w:r w:rsidRPr="0031798E">
        <w:rPr>
          <w:lang w:val="hu-HU"/>
        </w:rPr>
        <w:t>.</w:t>
      </w:r>
    </w:p>
    <w:p w14:paraId="5A5F18AE" w14:textId="77777777" w:rsidR="0031798E" w:rsidRPr="0031798E" w:rsidRDefault="0031798E" w:rsidP="0031798E">
      <w:pPr>
        <w:spacing w:line="240" w:lineRule="auto"/>
        <w:rPr>
          <w:lang w:val="hu-HU"/>
        </w:rPr>
      </w:pPr>
      <w:r w:rsidRPr="0031798E">
        <w:rPr>
          <w:lang w:val="hu-HU"/>
        </w:rPr>
        <w:t>***Egyoldalas p-érték.</w:t>
      </w:r>
    </w:p>
    <w:p w14:paraId="36B50854" w14:textId="0D42A7E7" w:rsidR="00D97742" w:rsidRDefault="0031798E" w:rsidP="0031798E">
      <w:pPr>
        <w:spacing w:line="240" w:lineRule="auto"/>
        <w:rPr>
          <w:lang w:val="hu-HU"/>
        </w:rPr>
      </w:pPr>
      <w:r w:rsidRPr="0031798E">
        <w:rPr>
          <w:rFonts w:ascii="Segoe UI Symbol" w:hAnsi="Segoe UI Symbol" w:cs="Segoe UI Symbol"/>
          <w:lang w:val="hu-HU"/>
        </w:rPr>
        <w:t>♯</w:t>
      </w:r>
      <w:r w:rsidRPr="0031798E">
        <w:rPr>
          <w:lang w:val="hu-HU"/>
        </w:rPr>
        <w:t>Teljes analízis halmaz.</w:t>
      </w:r>
    </w:p>
    <w:p w14:paraId="2EDB2540" w14:textId="77777777" w:rsidR="0031798E" w:rsidRDefault="0031798E" w:rsidP="0031798E">
      <w:pPr>
        <w:spacing w:line="240" w:lineRule="auto"/>
        <w:rPr>
          <w:lang w:val="hu-HU"/>
        </w:rPr>
      </w:pPr>
    </w:p>
    <w:p w14:paraId="73A99D31" w14:textId="5B1DFEF2" w:rsidR="0031798E" w:rsidRDefault="0031798E" w:rsidP="0031798E">
      <w:pPr>
        <w:spacing w:line="240" w:lineRule="auto"/>
        <w:rPr>
          <w:rFonts w:eastAsia="Times New Roman"/>
          <w:b/>
          <w:bCs/>
          <w:snapToGrid/>
          <w:szCs w:val="22"/>
          <w:lang w:val="hu-HU" w:eastAsia="en-US"/>
        </w:rPr>
      </w:pPr>
      <w:r w:rsidRPr="00BB0141">
        <w:rPr>
          <w:rFonts w:eastAsia="Times New Roman"/>
          <w:b/>
          <w:bCs/>
          <w:snapToGrid/>
          <w:szCs w:val="22"/>
          <w:lang w:val="hu-HU" w:eastAsia="en-US"/>
        </w:rPr>
        <w:t xml:space="preserve">1. </w:t>
      </w:r>
      <w:r w:rsidR="00925A8F">
        <w:rPr>
          <w:rFonts w:eastAsia="Times New Roman"/>
          <w:b/>
          <w:bCs/>
          <w:snapToGrid/>
          <w:szCs w:val="22"/>
          <w:lang w:val="hu-HU" w:eastAsia="en-US"/>
        </w:rPr>
        <w:t>á</w:t>
      </w:r>
      <w:r w:rsidRPr="00BB0141">
        <w:rPr>
          <w:rFonts w:eastAsia="Times New Roman"/>
          <w:b/>
          <w:bCs/>
          <w:snapToGrid/>
          <w:szCs w:val="22"/>
          <w:lang w:val="hu-HU" w:eastAsia="en-US"/>
        </w:rPr>
        <w:t>bra</w:t>
      </w:r>
      <w:r w:rsidRPr="00BB0141">
        <w:rPr>
          <w:rFonts w:eastAsia="Times New Roman"/>
          <w:b/>
          <w:bCs/>
          <w:snapToGrid/>
          <w:szCs w:val="22"/>
          <w:lang w:val="hu-HU" w:eastAsia="en-US"/>
        </w:rPr>
        <w:tab/>
      </w:r>
      <w:r w:rsidRPr="00BB0141">
        <w:rPr>
          <w:rFonts w:eastAsia="Times New Roman"/>
          <w:b/>
          <w:bCs/>
          <w:snapToGrid/>
          <w:szCs w:val="22"/>
          <w:lang w:val="hu-HU" w:eastAsia="en-US"/>
        </w:rPr>
        <w:tab/>
        <w:t>Az els</w:t>
      </w:r>
      <w:r w:rsidRPr="00BB0141">
        <w:rPr>
          <w:rFonts w:eastAsia="Times New Roman" w:hint="eastAsia"/>
          <w:b/>
          <w:bCs/>
          <w:snapToGrid/>
          <w:szCs w:val="22"/>
          <w:lang w:val="hu-HU" w:eastAsia="en-US"/>
        </w:rPr>
        <w:t>ő</w:t>
      </w:r>
      <w:r w:rsidRPr="00BB0141">
        <w:rPr>
          <w:rFonts w:eastAsia="Times New Roman"/>
          <w:b/>
          <w:bCs/>
          <w:snapToGrid/>
          <w:szCs w:val="22"/>
          <w:lang w:val="hu-HU" w:eastAsia="en-US"/>
        </w:rPr>
        <w:t xml:space="preserve">dleges </w:t>
      </w:r>
      <w:r w:rsidRPr="00BB0141">
        <w:rPr>
          <w:rFonts w:eastAsia="Times New Roman" w:hint="eastAsia"/>
          <w:b/>
          <w:bCs/>
          <w:snapToGrid/>
          <w:szCs w:val="22"/>
          <w:lang w:val="hu-HU" w:eastAsia="en-US"/>
        </w:rPr>
        <w:t>ö</w:t>
      </w:r>
      <w:r w:rsidRPr="00BB0141">
        <w:rPr>
          <w:rFonts w:eastAsia="Times New Roman"/>
          <w:b/>
          <w:bCs/>
          <w:snapToGrid/>
          <w:szCs w:val="22"/>
          <w:lang w:val="hu-HU" w:eastAsia="en-US"/>
        </w:rPr>
        <w:t>sszetett v</w:t>
      </w:r>
      <w:r w:rsidRPr="00BB0141">
        <w:rPr>
          <w:rFonts w:eastAsia="Times New Roman" w:hint="eastAsia"/>
          <w:b/>
          <w:bCs/>
          <w:snapToGrid/>
          <w:szCs w:val="22"/>
          <w:lang w:val="hu-HU" w:eastAsia="en-US"/>
        </w:rPr>
        <w:t>é</w:t>
      </w:r>
      <w:r w:rsidRPr="00BB0141">
        <w:rPr>
          <w:rFonts w:eastAsia="Times New Roman"/>
          <w:b/>
          <w:bCs/>
          <w:snapToGrid/>
          <w:szCs w:val="22"/>
          <w:lang w:val="hu-HU" w:eastAsia="en-US"/>
        </w:rPr>
        <w:t xml:space="preserve">gpont </w:t>
      </w:r>
      <w:r w:rsidRPr="00BB0141">
        <w:rPr>
          <w:rFonts w:eastAsia="Times New Roman" w:hint="eastAsia"/>
          <w:b/>
          <w:bCs/>
          <w:snapToGrid/>
          <w:szCs w:val="22"/>
          <w:lang w:val="hu-HU" w:eastAsia="en-US"/>
        </w:rPr>
        <w:t>é</w:t>
      </w:r>
      <w:r w:rsidRPr="00BB0141">
        <w:rPr>
          <w:rFonts w:eastAsia="Times New Roman"/>
          <w:b/>
          <w:bCs/>
          <w:snapToGrid/>
          <w:szCs w:val="22"/>
          <w:lang w:val="hu-HU" w:eastAsia="en-US"/>
        </w:rPr>
        <w:t xml:space="preserve">s a </w:t>
      </w:r>
      <w:proofErr w:type="spellStart"/>
      <w:r w:rsidRPr="00BB0141">
        <w:rPr>
          <w:rFonts w:eastAsia="Times New Roman"/>
          <w:b/>
          <w:bCs/>
          <w:snapToGrid/>
          <w:szCs w:val="22"/>
          <w:lang w:val="hu-HU" w:eastAsia="en-US"/>
        </w:rPr>
        <w:t>cardiovascularis</w:t>
      </w:r>
      <w:proofErr w:type="spellEnd"/>
      <w:r w:rsidRPr="00BB0141">
        <w:rPr>
          <w:rFonts w:eastAsia="Times New Roman"/>
          <w:b/>
          <w:bCs/>
          <w:snapToGrid/>
          <w:szCs w:val="22"/>
          <w:lang w:val="hu-HU" w:eastAsia="en-US"/>
        </w:rPr>
        <w:t xml:space="preserve"> hal</w:t>
      </w:r>
      <w:r w:rsidRPr="00BB0141">
        <w:rPr>
          <w:rFonts w:eastAsia="Times New Roman" w:hint="eastAsia"/>
          <w:b/>
          <w:bCs/>
          <w:snapToGrid/>
          <w:szCs w:val="22"/>
          <w:lang w:val="hu-HU" w:eastAsia="en-US"/>
        </w:rPr>
        <w:t>á</w:t>
      </w:r>
      <w:r w:rsidRPr="00BB0141">
        <w:rPr>
          <w:rFonts w:eastAsia="Times New Roman"/>
          <w:b/>
          <w:bCs/>
          <w:snapToGrid/>
          <w:szCs w:val="22"/>
          <w:lang w:val="hu-HU" w:eastAsia="en-US"/>
        </w:rPr>
        <w:t>loz</w:t>
      </w:r>
      <w:r w:rsidRPr="00BB0141">
        <w:rPr>
          <w:rFonts w:eastAsia="Times New Roman" w:hint="eastAsia"/>
          <w:b/>
          <w:bCs/>
          <w:snapToGrid/>
          <w:szCs w:val="22"/>
          <w:lang w:val="hu-HU" w:eastAsia="en-US"/>
        </w:rPr>
        <w:t>á</w:t>
      </w:r>
      <w:r w:rsidRPr="00BB0141">
        <w:rPr>
          <w:rFonts w:eastAsia="Times New Roman"/>
          <w:b/>
          <w:bCs/>
          <w:snapToGrid/>
          <w:szCs w:val="22"/>
          <w:lang w:val="hu-HU" w:eastAsia="en-US"/>
        </w:rPr>
        <w:t>si komponens Kaplan</w:t>
      </w:r>
      <w:r w:rsidR="00925A8F" w:rsidRPr="00AB10C8">
        <w:rPr>
          <w:lang w:val="hu-HU"/>
        </w:rPr>
        <w:t>–</w:t>
      </w:r>
      <w:proofErr w:type="spellStart"/>
      <w:r w:rsidRPr="00BB0141">
        <w:rPr>
          <w:rFonts w:eastAsia="Times New Roman"/>
          <w:b/>
          <w:bCs/>
          <w:snapToGrid/>
          <w:szCs w:val="22"/>
          <w:lang w:val="hu-HU" w:eastAsia="en-US"/>
        </w:rPr>
        <w:t>Meier</w:t>
      </w:r>
      <w:proofErr w:type="spellEnd"/>
      <w:r w:rsidRPr="00BB0141">
        <w:rPr>
          <w:rFonts w:eastAsia="Times New Roman"/>
          <w:b/>
          <w:bCs/>
          <w:snapToGrid/>
          <w:szCs w:val="22"/>
          <w:lang w:val="hu-HU" w:eastAsia="en-US"/>
        </w:rPr>
        <w:t>-féle görbéje</w:t>
      </w:r>
    </w:p>
    <w:p w14:paraId="608C472E" w14:textId="77777777" w:rsidR="0031798E" w:rsidRDefault="0031798E" w:rsidP="003179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904510E" w14:textId="5E1590B0" w:rsidR="0075347F" w:rsidRPr="0031798E" w:rsidRDefault="0075347F" w:rsidP="003179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75347F">
        <w:rPr>
          <w:rFonts w:eastAsia="Times New Roman"/>
          <w:noProof/>
          <w:snapToGrid/>
          <w:szCs w:val="22"/>
          <w:lang w:val="hu-HU" w:eastAsia="hu-HU"/>
        </w:rPr>
        <w:drawing>
          <wp:inline distT="0" distB="0" distL="0" distR="0" wp14:anchorId="7C5C9324" wp14:editId="527F6E2D">
            <wp:extent cx="5760085" cy="1815465"/>
            <wp:effectExtent l="0" t="0" r="0" b="0"/>
            <wp:docPr id="2043897017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389701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815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12E1F" w14:textId="1737D72C" w:rsidR="0031798E" w:rsidRDefault="0031798E" w:rsidP="0031798E">
      <w:pPr>
        <w:spacing w:line="240" w:lineRule="auto"/>
        <w:rPr>
          <w:lang w:val="hu-HU"/>
        </w:rPr>
      </w:pPr>
    </w:p>
    <w:p w14:paraId="069E322E" w14:textId="77777777" w:rsidR="00D31604" w:rsidRDefault="00D31604" w:rsidP="00082A8E">
      <w:pPr>
        <w:spacing w:line="240" w:lineRule="auto"/>
        <w:rPr>
          <w:lang w:val="hu-HU"/>
        </w:rPr>
      </w:pPr>
    </w:p>
    <w:p w14:paraId="7D9B8804" w14:textId="77777777" w:rsidR="00AB10C8" w:rsidRPr="00AB10C8" w:rsidRDefault="00AB10C8" w:rsidP="00AB10C8">
      <w:pPr>
        <w:spacing w:line="240" w:lineRule="auto"/>
        <w:rPr>
          <w:i/>
          <w:iCs/>
          <w:u w:val="single"/>
          <w:lang w:val="hu-HU"/>
        </w:rPr>
      </w:pPr>
      <w:r w:rsidRPr="00AB10C8">
        <w:rPr>
          <w:i/>
          <w:iCs/>
          <w:u w:val="single"/>
          <w:lang w:val="hu-HU"/>
        </w:rPr>
        <w:t>TITRATION</w:t>
      </w:r>
    </w:p>
    <w:p w14:paraId="176814B0" w14:textId="5446797E" w:rsidR="00AB10C8" w:rsidRDefault="00AB10C8" w:rsidP="00AB10C8">
      <w:pPr>
        <w:spacing w:line="240" w:lineRule="auto"/>
        <w:rPr>
          <w:lang w:val="hu-HU"/>
        </w:rPr>
      </w:pPr>
      <w:r w:rsidRPr="00DA4C5F">
        <w:rPr>
          <w:lang w:val="hu-HU"/>
        </w:rPr>
        <w:t xml:space="preserve">A TITRATION egy 12 hetes biztonságossági és </w:t>
      </w:r>
      <w:proofErr w:type="spellStart"/>
      <w:r w:rsidRPr="00DA4C5F">
        <w:rPr>
          <w:lang w:val="hu-HU"/>
        </w:rPr>
        <w:t>tolerabilitási</w:t>
      </w:r>
      <w:proofErr w:type="spellEnd"/>
      <w:r w:rsidRPr="00DA4C5F">
        <w:rPr>
          <w:lang w:val="hu-HU"/>
        </w:rPr>
        <w:t xml:space="preserve"> vizsgálat volt, amit 538, krónikus</w:t>
      </w:r>
      <w:r>
        <w:rPr>
          <w:lang w:val="hu-HU"/>
        </w:rPr>
        <w:t xml:space="preserve"> </w:t>
      </w:r>
      <w:r w:rsidRPr="00AB10C8">
        <w:rPr>
          <w:lang w:val="hu-HU"/>
        </w:rPr>
        <w:t xml:space="preserve">szívelégtelenségben (NYHA II–IV stádium) és szisztolés </w:t>
      </w:r>
      <w:proofErr w:type="spellStart"/>
      <w:r w:rsidRPr="00AB10C8">
        <w:rPr>
          <w:lang w:val="hu-HU"/>
        </w:rPr>
        <w:t>dysfunctióban</w:t>
      </w:r>
      <w:proofErr w:type="spellEnd"/>
      <w:r w:rsidRPr="00AB10C8">
        <w:rPr>
          <w:lang w:val="hu-HU"/>
        </w:rPr>
        <w:t xml:space="preserve"> (bal kamrai </w:t>
      </w:r>
      <w:proofErr w:type="spellStart"/>
      <w:r w:rsidRPr="00AB10C8">
        <w:rPr>
          <w:lang w:val="hu-HU"/>
        </w:rPr>
        <w:t>ejekciós</w:t>
      </w:r>
      <w:proofErr w:type="spellEnd"/>
      <w:r w:rsidRPr="00AB10C8">
        <w:rPr>
          <w:lang w:val="hu-HU"/>
        </w:rPr>
        <w:t xml:space="preserve"> frakció</w:t>
      </w:r>
      <w:r>
        <w:rPr>
          <w:lang w:val="hu-HU"/>
        </w:rPr>
        <w:t xml:space="preserve"> </w:t>
      </w:r>
      <w:r w:rsidRPr="00AB10C8">
        <w:rPr>
          <w:lang w:val="hu-HU"/>
        </w:rPr>
        <w:t>≤</w:t>
      </w:r>
      <w:r>
        <w:rPr>
          <w:lang w:val="hu-HU"/>
        </w:rPr>
        <w:t> </w:t>
      </w:r>
      <w:r w:rsidRPr="00AB10C8">
        <w:rPr>
          <w:lang w:val="hu-HU"/>
        </w:rPr>
        <w:t>35%) szenvedő, korábban ACE-gátlót vagy ARB-kezelést még nem kapott, vagy a vizsgálatba</w:t>
      </w:r>
      <w:r>
        <w:rPr>
          <w:lang w:val="hu-HU"/>
        </w:rPr>
        <w:t xml:space="preserve"> </w:t>
      </w:r>
      <w:r w:rsidRPr="00AB10C8">
        <w:rPr>
          <w:lang w:val="hu-HU"/>
        </w:rPr>
        <w:t>történő belépés előtt különböző dózisú ACE-gátlókat vagy ARB-</w:t>
      </w:r>
      <w:proofErr w:type="spellStart"/>
      <w:r w:rsidRPr="00AB10C8">
        <w:rPr>
          <w:lang w:val="hu-HU"/>
        </w:rPr>
        <w:t>ket</w:t>
      </w:r>
      <w:proofErr w:type="spellEnd"/>
      <w:r w:rsidRPr="00AB10C8">
        <w:rPr>
          <w:lang w:val="hu-HU"/>
        </w:rPr>
        <w:t xml:space="preserve"> kapó beteggel végeztek. A</w:t>
      </w:r>
      <w:r>
        <w:rPr>
          <w:lang w:val="hu-HU"/>
        </w:rPr>
        <w:t xml:space="preserve"> </w:t>
      </w:r>
      <w:r w:rsidRPr="00AB10C8">
        <w:rPr>
          <w:lang w:val="hu-HU"/>
        </w:rPr>
        <w:t>betegek naponta kétszer 50</w:t>
      </w:r>
      <w:r>
        <w:rPr>
          <w:lang w:val="hu-HU"/>
        </w:rPr>
        <w:t> </w:t>
      </w:r>
      <w:r w:rsidRPr="00AB10C8">
        <w:rPr>
          <w:lang w:val="hu-HU"/>
        </w:rPr>
        <w:t>mg</w:t>
      </w:r>
      <w:r w:rsidR="00DA4C5F">
        <w:rPr>
          <w:lang w:val="hu-HU"/>
        </w:rPr>
        <w:t>-</w:t>
      </w:r>
      <w:proofErr w:type="spellStart"/>
      <w:r w:rsidR="00DA4C5F">
        <w:rPr>
          <w:lang w:val="hu-HU"/>
        </w:rPr>
        <w:t>os</w:t>
      </w:r>
      <w:proofErr w:type="spellEnd"/>
      <w:r w:rsidRPr="00AB10C8">
        <w:rPr>
          <w:lang w:val="hu-HU"/>
        </w:rPr>
        <w:t xml:space="preserve"> kezdő dózis</w:t>
      </w:r>
      <w:r w:rsidR="00DA4C5F">
        <w:rPr>
          <w:lang w:val="hu-HU"/>
        </w:rPr>
        <w:t>ban</w:t>
      </w:r>
      <w:r w:rsidRPr="00AB10C8">
        <w:rPr>
          <w:lang w:val="hu-HU"/>
        </w:rPr>
        <w:t xml:space="preserve"> </w:t>
      </w:r>
      <w:proofErr w:type="spellStart"/>
      <w:r w:rsidRPr="00AB10C8">
        <w:rPr>
          <w:lang w:val="hu-HU"/>
        </w:rPr>
        <w:t>szakubitril</w:t>
      </w:r>
      <w:proofErr w:type="spellEnd"/>
      <w:r w:rsidRPr="00AB10C8">
        <w:rPr>
          <w:lang w:val="hu-HU"/>
        </w:rPr>
        <w:t>/</w:t>
      </w:r>
      <w:proofErr w:type="spellStart"/>
      <w:r w:rsidRPr="00AB10C8">
        <w:rPr>
          <w:lang w:val="hu-HU"/>
        </w:rPr>
        <w:t>valzartánt</w:t>
      </w:r>
      <w:proofErr w:type="spellEnd"/>
      <w:r w:rsidRPr="00AB10C8">
        <w:rPr>
          <w:lang w:val="hu-HU"/>
        </w:rPr>
        <w:t xml:space="preserve"> kaptak, amit naponta kétszer</w:t>
      </w:r>
      <w:r>
        <w:rPr>
          <w:lang w:val="hu-HU"/>
        </w:rPr>
        <w:t xml:space="preserve"> </w:t>
      </w:r>
      <w:r w:rsidRPr="00AB10C8">
        <w:rPr>
          <w:lang w:val="hu-HU"/>
        </w:rPr>
        <w:t>100</w:t>
      </w:r>
      <w:r>
        <w:rPr>
          <w:lang w:val="hu-HU"/>
        </w:rPr>
        <w:t> </w:t>
      </w:r>
      <w:r w:rsidRPr="00AB10C8">
        <w:rPr>
          <w:lang w:val="hu-HU"/>
        </w:rPr>
        <w:t>mg-ra, majd a naponta kétszer 200</w:t>
      </w:r>
      <w:r>
        <w:rPr>
          <w:lang w:val="hu-HU"/>
        </w:rPr>
        <w:t> </w:t>
      </w:r>
      <w:r w:rsidRPr="00AB10C8">
        <w:rPr>
          <w:lang w:val="hu-HU"/>
        </w:rPr>
        <w:t>mg-</w:t>
      </w:r>
      <w:proofErr w:type="spellStart"/>
      <w:r w:rsidR="00DA4C5F">
        <w:rPr>
          <w:lang w:val="hu-HU"/>
        </w:rPr>
        <w:t>os</w:t>
      </w:r>
      <w:proofErr w:type="spellEnd"/>
      <w:r w:rsidR="00DA4C5F">
        <w:rPr>
          <w:lang w:val="hu-HU"/>
        </w:rPr>
        <w:t xml:space="preserve"> céldózis</w:t>
      </w:r>
      <w:r w:rsidRPr="00AB10C8">
        <w:rPr>
          <w:lang w:val="hu-HU"/>
        </w:rPr>
        <w:t>ra emeltek, egy 3 hetes vagy egy 6 hetes</w:t>
      </w:r>
      <w:r>
        <w:rPr>
          <w:lang w:val="hu-HU"/>
        </w:rPr>
        <w:t xml:space="preserve"> </w:t>
      </w:r>
      <w:r w:rsidRPr="00AB10C8">
        <w:rPr>
          <w:lang w:val="hu-HU"/>
        </w:rPr>
        <w:t>kezelési rend alapján.</w:t>
      </w:r>
    </w:p>
    <w:p w14:paraId="7501761F" w14:textId="77777777" w:rsidR="001479F9" w:rsidRDefault="001479F9" w:rsidP="00AB10C8">
      <w:pPr>
        <w:spacing w:line="240" w:lineRule="auto"/>
        <w:rPr>
          <w:lang w:val="hu-HU"/>
        </w:rPr>
      </w:pPr>
    </w:p>
    <w:p w14:paraId="0C37D352" w14:textId="7BD790FF" w:rsidR="001479F9" w:rsidRDefault="001479F9" w:rsidP="001479F9">
      <w:pPr>
        <w:spacing w:line="240" w:lineRule="auto"/>
        <w:rPr>
          <w:lang w:val="hu-HU"/>
        </w:rPr>
      </w:pPr>
      <w:r w:rsidRPr="001479F9">
        <w:rPr>
          <w:lang w:val="hu-HU"/>
        </w:rPr>
        <w:t>A korábban ACE-gátlót vagy ARB-kezelést még nem kapott vagy csak kis dózisú kezelést kapó (napi</w:t>
      </w:r>
      <w:r>
        <w:rPr>
          <w:lang w:val="hu-HU"/>
        </w:rPr>
        <w:t xml:space="preserve"> </w:t>
      </w:r>
      <w:r w:rsidRPr="001479F9">
        <w:rPr>
          <w:lang w:val="hu-HU"/>
        </w:rPr>
        <w:t>&lt;</w:t>
      </w:r>
      <w:r w:rsidR="002D0FE0">
        <w:rPr>
          <w:lang w:val="hu-HU"/>
        </w:rPr>
        <w:t> </w:t>
      </w:r>
      <w:r w:rsidRPr="001479F9">
        <w:rPr>
          <w:lang w:val="hu-HU"/>
        </w:rPr>
        <w:t>10</w:t>
      </w:r>
      <w:r w:rsidR="002D0FE0">
        <w:rPr>
          <w:lang w:val="hu-HU"/>
        </w:rPr>
        <w:t> </w:t>
      </w:r>
      <w:r w:rsidRPr="001479F9">
        <w:rPr>
          <w:lang w:val="hu-HU"/>
        </w:rPr>
        <w:t xml:space="preserve">mg </w:t>
      </w:r>
      <w:proofErr w:type="spellStart"/>
      <w:r w:rsidRPr="001479F9">
        <w:rPr>
          <w:lang w:val="hu-HU"/>
        </w:rPr>
        <w:t>enalaprillal</w:t>
      </w:r>
      <w:proofErr w:type="spellEnd"/>
      <w:r w:rsidRPr="001479F9">
        <w:rPr>
          <w:lang w:val="hu-HU"/>
        </w:rPr>
        <w:t xml:space="preserve"> ekvivalens) betegek közül több jutott el a 200</w:t>
      </w:r>
      <w:r w:rsidR="00DA4C5F">
        <w:rPr>
          <w:lang w:val="hu-HU"/>
        </w:rPr>
        <w:t> </w:t>
      </w:r>
      <w:r w:rsidRPr="001479F9">
        <w:rPr>
          <w:lang w:val="hu-HU"/>
        </w:rPr>
        <w:t>mg-</w:t>
      </w:r>
      <w:proofErr w:type="spellStart"/>
      <w:r w:rsidRPr="001479F9">
        <w:rPr>
          <w:lang w:val="hu-HU"/>
        </w:rPr>
        <w:t>os</w:t>
      </w:r>
      <w:proofErr w:type="spellEnd"/>
      <w:r>
        <w:rPr>
          <w:lang w:val="hu-HU"/>
        </w:rPr>
        <w:t xml:space="preserve"> </w:t>
      </w:r>
      <w:proofErr w:type="spellStart"/>
      <w:r w:rsidRPr="001479F9">
        <w:rPr>
          <w:lang w:val="hu-HU"/>
        </w:rPr>
        <w:t>szakubitril</w:t>
      </w:r>
      <w:proofErr w:type="spellEnd"/>
      <w:r w:rsidRPr="001479F9">
        <w:rPr>
          <w:lang w:val="hu-HU"/>
        </w:rPr>
        <w:t>/</w:t>
      </w:r>
      <w:proofErr w:type="spellStart"/>
      <w:r w:rsidRPr="001479F9">
        <w:rPr>
          <w:lang w:val="hu-HU"/>
        </w:rPr>
        <w:t>valzartán</w:t>
      </w:r>
      <w:proofErr w:type="spellEnd"/>
      <w:r w:rsidRPr="001479F9">
        <w:rPr>
          <w:lang w:val="hu-HU"/>
        </w:rPr>
        <w:t xml:space="preserve">-kezelésig, és </w:t>
      </w:r>
      <w:r w:rsidR="003E5A76">
        <w:rPr>
          <w:lang w:val="hu-HU"/>
        </w:rPr>
        <w:t xml:space="preserve">kapta </w:t>
      </w:r>
      <w:r w:rsidRPr="001479F9">
        <w:rPr>
          <w:lang w:val="hu-HU"/>
        </w:rPr>
        <w:t>ez</w:t>
      </w:r>
      <w:r w:rsidR="00DA4C5F">
        <w:rPr>
          <w:lang w:val="hu-HU"/>
        </w:rPr>
        <w:t>t</w:t>
      </w:r>
      <w:r w:rsidRPr="001479F9">
        <w:rPr>
          <w:lang w:val="hu-HU"/>
        </w:rPr>
        <w:t xml:space="preserve"> a dózis</w:t>
      </w:r>
      <w:r w:rsidR="00DA4C5F">
        <w:rPr>
          <w:lang w:val="hu-HU"/>
        </w:rPr>
        <w:t>t folyamat</w:t>
      </w:r>
      <w:r w:rsidRPr="001479F9">
        <w:rPr>
          <w:lang w:val="hu-HU"/>
        </w:rPr>
        <w:t>o</w:t>
      </w:r>
      <w:r w:rsidR="00DA4C5F">
        <w:rPr>
          <w:lang w:val="hu-HU"/>
        </w:rPr>
        <w:t>sa</w:t>
      </w:r>
      <w:r w:rsidRPr="001479F9">
        <w:rPr>
          <w:lang w:val="hu-HU"/>
        </w:rPr>
        <w:t>n, ha a dózisemelés 6 hét (84,8%),</w:t>
      </w:r>
      <w:r>
        <w:rPr>
          <w:lang w:val="hu-HU"/>
        </w:rPr>
        <w:t xml:space="preserve"> </w:t>
      </w:r>
      <w:r w:rsidRPr="001479F9">
        <w:rPr>
          <w:lang w:val="hu-HU"/>
        </w:rPr>
        <w:t>és nem 3 hét (73,6%) alatt történt. Összességében a betegek 76%-a jutott el a naponta kétszer</w:t>
      </w:r>
      <w:r>
        <w:rPr>
          <w:lang w:val="hu-HU"/>
        </w:rPr>
        <w:t xml:space="preserve"> </w:t>
      </w:r>
      <w:r w:rsidRPr="001479F9">
        <w:rPr>
          <w:lang w:val="hu-HU"/>
        </w:rPr>
        <w:t>200</w:t>
      </w:r>
      <w:r w:rsidR="003C6707">
        <w:rPr>
          <w:lang w:val="hu-HU"/>
        </w:rPr>
        <w:t> </w:t>
      </w:r>
      <w:r w:rsidRPr="001479F9">
        <w:rPr>
          <w:lang w:val="hu-HU"/>
        </w:rPr>
        <w:t>mg-</w:t>
      </w:r>
      <w:proofErr w:type="spellStart"/>
      <w:r w:rsidRPr="001479F9">
        <w:rPr>
          <w:lang w:val="hu-HU"/>
        </w:rPr>
        <w:t>os</w:t>
      </w:r>
      <w:proofErr w:type="spellEnd"/>
      <w:r w:rsidRPr="001479F9">
        <w:rPr>
          <w:lang w:val="hu-HU"/>
        </w:rPr>
        <w:t xml:space="preserve"> </w:t>
      </w:r>
      <w:proofErr w:type="spellStart"/>
      <w:r w:rsidRPr="001479F9">
        <w:rPr>
          <w:lang w:val="hu-HU"/>
        </w:rPr>
        <w:t>szakubitril</w:t>
      </w:r>
      <w:proofErr w:type="spellEnd"/>
      <w:r w:rsidRPr="001479F9">
        <w:rPr>
          <w:lang w:val="hu-HU"/>
        </w:rPr>
        <w:t>/</w:t>
      </w:r>
      <w:proofErr w:type="spellStart"/>
      <w:r w:rsidRPr="001479F9">
        <w:rPr>
          <w:lang w:val="hu-HU"/>
        </w:rPr>
        <w:t>valzartán</w:t>
      </w:r>
      <w:proofErr w:type="spellEnd"/>
      <w:r w:rsidRPr="001479F9">
        <w:rPr>
          <w:lang w:val="hu-HU"/>
        </w:rPr>
        <w:t xml:space="preserve"> céldózisig, és </w:t>
      </w:r>
      <w:r w:rsidR="00DA4C5F">
        <w:rPr>
          <w:lang w:val="hu-HU"/>
        </w:rPr>
        <w:t>kapta ezt a dózist folyamatosan</w:t>
      </w:r>
      <w:r w:rsidRPr="001479F9">
        <w:rPr>
          <w:lang w:val="hu-HU"/>
        </w:rPr>
        <w:t>, anélkül, hogy 12 hét</w:t>
      </w:r>
      <w:r>
        <w:rPr>
          <w:lang w:val="hu-HU"/>
        </w:rPr>
        <w:t xml:space="preserve"> </w:t>
      </w:r>
      <w:r w:rsidRPr="001479F9">
        <w:rPr>
          <w:lang w:val="hu-HU"/>
        </w:rPr>
        <w:t>alatt meg kellett volna szakítani az adagolást vagy csökkenteni kellett volna a dózist.</w:t>
      </w:r>
    </w:p>
    <w:p w14:paraId="41E74B2B" w14:textId="77777777" w:rsidR="003C6707" w:rsidRDefault="003C6707" w:rsidP="001479F9">
      <w:pPr>
        <w:spacing w:line="240" w:lineRule="auto"/>
        <w:rPr>
          <w:lang w:val="hu-HU"/>
        </w:rPr>
      </w:pPr>
    </w:p>
    <w:p w14:paraId="74EA0D52" w14:textId="00BBF90D" w:rsidR="00F45C51" w:rsidRDefault="0018383B" w:rsidP="00082A8E">
      <w:pPr>
        <w:spacing w:line="240" w:lineRule="auto"/>
        <w:rPr>
          <w:u w:val="single"/>
          <w:lang w:val="hu-HU"/>
        </w:rPr>
      </w:pPr>
      <w:r w:rsidRPr="00EC1AF5">
        <w:rPr>
          <w:u w:val="single"/>
          <w:lang w:val="hu-HU"/>
        </w:rPr>
        <w:t>Gyermek</w:t>
      </w:r>
      <w:r w:rsidR="00127C1D" w:rsidRPr="00EC1AF5">
        <w:rPr>
          <w:u w:val="single"/>
          <w:lang w:val="hu-HU"/>
        </w:rPr>
        <w:t>ek</w:t>
      </w:r>
      <w:r w:rsidR="004A2056" w:rsidRPr="00EC1AF5">
        <w:rPr>
          <w:u w:val="single"/>
          <w:lang w:val="hu-HU"/>
        </w:rPr>
        <w:t xml:space="preserve"> és serdülők</w:t>
      </w:r>
    </w:p>
    <w:p w14:paraId="3EE634A6" w14:textId="77777777" w:rsidR="003C6707" w:rsidRDefault="003C6707" w:rsidP="00082A8E">
      <w:pPr>
        <w:spacing w:line="240" w:lineRule="auto"/>
        <w:rPr>
          <w:lang w:val="hu-HU"/>
        </w:rPr>
      </w:pPr>
    </w:p>
    <w:p w14:paraId="5631AAFB" w14:textId="77777777" w:rsidR="003C6707" w:rsidRPr="003C6707" w:rsidRDefault="003C6707" w:rsidP="003C6707">
      <w:pPr>
        <w:spacing w:line="240" w:lineRule="auto"/>
        <w:rPr>
          <w:i/>
          <w:iCs/>
          <w:u w:val="single"/>
          <w:lang w:val="hu-HU"/>
        </w:rPr>
      </w:pPr>
      <w:r w:rsidRPr="003C6707">
        <w:rPr>
          <w:i/>
          <w:iCs/>
          <w:u w:val="single"/>
          <w:lang w:val="hu-HU"/>
        </w:rPr>
        <w:t>PANORAMA-HF</w:t>
      </w:r>
    </w:p>
    <w:p w14:paraId="31DC81C4" w14:textId="7AEE2D42" w:rsidR="003C6707" w:rsidRDefault="003C6707" w:rsidP="003C6707">
      <w:pPr>
        <w:spacing w:line="240" w:lineRule="auto"/>
        <w:rPr>
          <w:lang w:val="hu-HU"/>
        </w:rPr>
      </w:pPr>
      <w:r w:rsidRPr="003C6707">
        <w:rPr>
          <w:lang w:val="hu-HU"/>
        </w:rPr>
        <w:t xml:space="preserve">A PANORAMA-HF elnevezésű, III. fázisú, nemzetközi, </w:t>
      </w:r>
      <w:proofErr w:type="spellStart"/>
      <w:r w:rsidRPr="003C6707">
        <w:rPr>
          <w:lang w:val="hu-HU"/>
        </w:rPr>
        <w:t>randomizált</w:t>
      </w:r>
      <w:proofErr w:type="spellEnd"/>
      <w:r w:rsidRPr="003C6707">
        <w:rPr>
          <w:lang w:val="hu-HU"/>
        </w:rPr>
        <w:t>, kettős vak vizsgálatban a</w:t>
      </w:r>
      <w:r>
        <w:rPr>
          <w:lang w:val="hu-HU"/>
        </w:rPr>
        <w:t xml:space="preserve"> </w:t>
      </w:r>
      <w:proofErr w:type="spellStart"/>
      <w:r w:rsidRPr="003C6707">
        <w:rPr>
          <w:lang w:val="hu-HU"/>
        </w:rPr>
        <w:t>szakubitril</w:t>
      </w:r>
      <w:proofErr w:type="spellEnd"/>
      <w:r w:rsidRPr="003C6707">
        <w:rPr>
          <w:lang w:val="hu-HU"/>
        </w:rPr>
        <w:t>/</w:t>
      </w:r>
      <w:proofErr w:type="spellStart"/>
      <w:r w:rsidRPr="003C6707">
        <w:rPr>
          <w:lang w:val="hu-HU"/>
        </w:rPr>
        <w:t>valzartánt</w:t>
      </w:r>
      <w:proofErr w:type="spellEnd"/>
      <w:r w:rsidRPr="003C6707">
        <w:rPr>
          <w:lang w:val="hu-HU"/>
        </w:rPr>
        <w:t xml:space="preserve"> </w:t>
      </w:r>
      <w:proofErr w:type="spellStart"/>
      <w:r w:rsidRPr="003C6707">
        <w:rPr>
          <w:lang w:val="hu-HU"/>
        </w:rPr>
        <w:t>enalaprillal</w:t>
      </w:r>
      <w:proofErr w:type="spellEnd"/>
      <w:r w:rsidRPr="003C6707">
        <w:rPr>
          <w:lang w:val="hu-HU"/>
        </w:rPr>
        <w:t xml:space="preserve"> hasonlították össze 375, 1 hónap és &lt;</w:t>
      </w:r>
      <w:r w:rsidR="009119B9">
        <w:rPr>
          <w:lang w:val="hu-HU"/>
        </w:rPr>
        <w:t> </w:t>
      </w:r>
      <w:r w:rsidRPr="003C6707">
        <w:rPr>
          <w:lang w:val="hu-HU"/>
        </w:rPr>
        <w:t>18 év közötti életkorú,</w:t>
      </w:r>
      <w:r>
        <w:rPr>
          <w:lang w:val="hu-HU"/>
        </w:rPr>
        <w:t xml:space="preserve"> </w:t>
      </w:r>
      <w:r w:rsidRPr="003C6707">
        <w:rPr>
          <w:lang w:val="hu-HU"/>
        </w:rPr>
        <w:t xml:space="preserve">szisztémás bal kamrai szisztolés </w:t>
      </w:r>
      <w:proofErr w:type="spellStart"/>
      <w:r w:rsidRPr="003C6707">
        <w:rPr>
          <w:lang w:val="hu-HU"/>
        </w:rPr>
        <w:t>dysfunctio</w:t>
      </w:r>
      <w:proofErr w:type="spellEnd"/>
      <w:r w:rsidRPr="003C6707">
        <w:rPr>
          <w:lang w:val="hu-HU"/>
        </w:rPr>
        <w:t xml:space="preserve"> miatt szívelégtelenségben szenvedő (LVEF ≤ 45% vagy</w:t>
      </w:r>
      <w:r>
        <w:rPr>
          <w:lang w:val="hu-HU"/>
        </w:rPr>
        <w:t xml:space="preserve"> </w:t>
      </w:r>
      <w:proofErr w:type="spellStart"/>
      <w:r w:rsidRPr="003C6707">
        <w:rPr>
          <w:lang w:val="hu-HU"/>
        </w:rPr>
        <w:t>frakcionális</w:t>
      </w:r>
      <w:proofErr w:type="spellEnd"/>
      <w:r w:rsidRPr="003C6707">
        <w:rPr>
          <w:lang w:val="hu-HU"/>
        </w:rPr>
        <w:t xml:space="preserve"> rövidülés ≤</w:t>
      </w:r>
      <w:r w:rsidR="009119B9">
        <w:rPr>
          <w:lang w:val="hu-HU"/>
        </w:rPr>
        <w:t> </w:t>
      </w:r>
      <w:r w:rsidRPr="003C6707">
        <w:rPr>
          <w:lang w:val="hu-HU"/>
        </w:rPr>
        <w:t>22,5%) betegnél. Az elsődleges cél annak megállapítása volt, hogy a</w:t>
      </w:r>
      <w:r>
        <w:rPr>
          <w:lang w:val="hu-HU"/>
        </w:rPr>
        <w:t xml:space="preserve"> </w:t>
      </w:r>
      <w:proofErr w:type="spellStart"/>
      <w:r w:rsidRPr="003C6707">
        <w:rPr>
          <w:lang w:val="hu-HU"/>
        </w:rPr>
        <w:t>szakubitril</w:t>
      </w:r>
      <w:proofErr w:type="spellEnd"/>
      <w:r w:rsidRPr="003C6707">
        <w:rPr>
          <w:lang w:val="hu-HU"/>
        </w:rPr>
        <w:t>/</w:t>
      </w:r>
      <w:proofErr w:type="spellStart"/>
      <w:r w:rsidRPr="003C6707">
        <w:rPr>
          <w:lang w:val="hu-HU"/>
        </w:rPr>
        <w:t>valzartán</w:t>
      </w:r>
      <w:proofErr w:type="spellEnd"/>
      <w:r w:rsidRPr="003C6707">
        <w:rPr>
          <w:lang w:val="hu-HU"/>
        </w:rPr>
        <w:t xml:space="preserve"> felülmúlja-e az </w:t>
      </w:r>
      <w:proofErr w:type="spellStart"/>
      <w:r w:rsidRPr="003C6707">
        <w:rPr>
          <w:lang w:val="hu-HU"/>
        </w:rPr>
        <w:t>enalaprilt</w:t>
      </w:r>
      <w:proofErr w:type="spellEnd"/>
      <w:r w:rsidRPr="003C6707">
        <w:rPr>
          <w:lang w:val="hu-HU"/>
        </w:rPr>
        <w:t xml:space="preserve"> szívelégtelenségben szenvedő gyermekek és serdülők</w:t>
      </w:r>
      <w:r>
        <w:rPr>
          <w:lang w:val="hu-HU"/>
        </w:rPr>
        <w:t xml:space="preserve"> </w:t>
      </w:r>
      <w:r w:rsidRPr="003C6707">
        <w:rPr>
          <w:lang w:val="hu-HU"/>
        </w:rPr>
        <w:t>körében 52 hetes kezelési idő során a ’</w:t>
      </w:r>
      <w:proofErr w:type="spellStart"/>
      <w:r w:rsidRPr="003C6707">
        <w:rPr>
          <w:lang w:val="hu-HU"/>
        </w:rPr>
        <w:t>global</w:t>
      </w:r>
      <w:proofErr w:type="spellEnd"/>
      <w:r w:rsidRPr="003C6707">
        <w:rPr>
          <w:lang w:val="hu-HU"/>
        </w:rPr>
        <w:t xml:space="preserve"> </w:t>
      </w:r>
      <w:proofErr w:type="spellStart"/>
      <w:r w:rsidRPr="003C6707">
        <w:rPr>
          <w:lang w:val="hu-HU"/>
        </w:rPr>
        <w:t>rank</w:t>
      </w:r>
      <w:proofErr w:type="spellEnd"/>
      <w:r w:rsidRPr="003C6707">
        <w:rPr>
          <w:lang w:val="hu-HU"/>
        </w:rPr>
        <w:t xml:space="preserve">’ végpontrendszer alapján. </w:t>
      </w:r>
      <w:proofErr w:type="gramStart"/>
      <w:r w:rsidRPr="003C6707">
        <w:rPr>
          <w:lang w:val="hu-HU"/>
        </w:rPr>
        <w:t>A ’</w:t>
      </w:r>
      <w:proofErr w:type="spellStart"/>
      <w:r w:rsidRPr="003C6707">
        <w:rPr>
          <w:lang w:val="hu-HU"/>
        </w:rPr>
        <w:t>global</w:t>
      </w:r>
      <w:proofErr w:type="spellEnd"/>
      <w:r w:rsidRPr="003C6707">
        <w:rPr>
          <w:lang w:val="hu-HU"/>
        </w:rPr>
        <w:t xml:space="preserve"> </w:t>
      </w:r>
      <w:proofErr w:type="spellStart"/>
      <w:r w:rsidRPr="003C6707">
        <w:rPr>
          <w:lang w:val="hu-HU"/>
        </w:rPr>
        <w:t>rank</w:t>
      </w:r>
      <w:proofErr w:type="spellEnd"/>
      <w:r w:rsidRPr="003C6707">
        <w:rPr>
          <w:lang w:val="hu-HU"/>
        </w:rPr>
        <w:t>’</w:t>
      </w:r>
      <w:r>
        <w:rPr>
          <w:lang w:val="hu-HU"/>
        </w:rPr>
        <w:t xml:space="preserve"> </w:t>
      </w:r>
      <w:r w:rsidRPr="003C6707">
        <w:rPr>
          <w:lang w:val="hu-HU"/>
        </w:rPr>
        <w:t>végpontrendszerben az elsődleges végpontot úgy határozták meg, hogy rangsorolták a betegeket (a</w:t>
      </w:r>
      <w:r>
        <w:rPr>
          <w:lang w:val="hu-HU"/>
        </w:rPr>
        <w:t xml:space="preserve"> </w:t>
      </w:r>
      <w:r w:rsidRPr="003C6707">
        <w:rPr>
          <w:lang w:val="hu-HU"/>
        </w:rPr>
        <w:t>legrosszabbtól a legjobb kimenetelig) a klinikai események, például a halál, gépi életfunkciótámogatás</w:t>
      </w:r>
      <w:r>
        <w:rPr>
          <w:lang w:val="hu-HU"/>
        </w:rPr>
        <w:t xml:space="preserve"> </w:t>
      </w:r>
      <w:r w:rsidRPr="003C6707">
        <w:rPr>
          <w:lang w:val="hu-HU"/>
        </w:rPr>
        <w:t>megkezdése, sürgős szívátültetési várólistára kerülés, a szívelégtelenség rosszabbodása, a</w:t>
      </w:r>
      <w:r>
        <w:rPr>
          <w:lang w:val="hu-HU"/>
        </w:rPr>
        <w:t xml:space="preserve"> </w:t>
      </w:r>
      <w:r w:rsidRPr="003C6707">
        <w:rPr>
          <w:lang w:val="hu-HU"/>
        </w:rPr>
        <w:t>funkcionális kapacitás mérőszámai (NYHA/ROSS pontszám), valamint a szívelégtelenség beteg által</w:t>
      </w:r>
      <w:r>
        <w:rPr>
          <w:lang w:val="hu-HU"/>
        </w:rPr>
        <w:t xml:space="preserve"> </w:t>
      </w:r>
      <w:r w:rsidRPr="003C6707">
        <w:rPr>
          <w:lang w:val="hu-HU"/>
        </w:rPr>
        <w:t xml:space="preserve">jelentett </w:t>
      </w:r>
      <w:r w:rsidRPr="003C6707">
        <w:rPr>
          <w:lang w:val="hu-HU"/>
        </w:rPr>
        <w:lastRenderedPageBreak/>
        <w:t>tünetei (a beteg általános benyomásának skálája [</w:t>
      </w:r>
      <w:proofErr w:type="spellStart"/>
      <w:r w:rsidRPr="003C6707">
        <w:rPr>
          <w:lang w:val="hu-HU"/>
        </w:rPr>
        <w:t>Patient</w:t>
      </w:r>
      <w:proofErr w:type="spellEnd"/>
      <w:r w:rsidRPr="003C6707">
        <w:rPr>
          <w:lang w:val="hu-HU"/>
        </w:rPr>
        <w:t xml:space="preserve"> Global </w:t>
      </w:r>
      <w:proofErr w:type="spellStart"/>
      <w:r w:rsidRPr="003C6707">
        <w:rPr>
          <w:lang w:val="hu-HU"/>
        </w:rPr>
        <w:t>Impression</w:t>
      </w:r>
      <w:proofErr w:type="spellEnd"/>
      <w:r w:rsidRPr="003C6707">
        <w:rPr>
          <w:lang w:val="hu-HU"/>
        </w:rPr>
        <w:t xml:space="preserve"> </w:t>
      </w:r>
      <w:proofErr w:type="spellStart"/>
      <w:r w:rsidRPr="003C6707">
        <w:rPr>
          <w:lang w:val="hu-HU"/>
        </w:rPr>
        <w:t>Scale</w:t>
      </w:r>
      <w:proofErr w:type="spellEnd"/>
      <w:r w:rsidRPr="003C6707">
        <w:rPr>
          <w:lang w:val="hu-HU"/>
        </w:rPr>
        <w:t>, PGIS])</w:t>
      </w:r>
      <w:r>
        <w:rPr>
          <w:lang w:val="hu-HU"/>
        </w:rPr>
        <w:t xml:space="preserve"> </w:t>
      </w:r>
      <w:r w:rsidRPr="003C6707">
        <w:rPr>
          <w:lang w:val="hu-HU"/>
        </w:rPr>
        <w:t>szerint.</w:t>
      </w:r>
      <w:proofErr w:type="gramEnd"/>
      <w:r w:rsidRPr="003C6707">
        <w:rPr>
          <w:lang w:val="hu-HU"/>
        </w:rPr>
        <w:t xml:space="preserve"> Nem vehettek részt a vizsgálatban szisztémás jobb kamrai betegségben szenvedő, illetve</w:t>
      </w:r>
      <w:r>
        <w:rPr>
          <w:lang w:val="hu-HU"/>
        </w:rPr>
        <w:t xml:space="preserve"> </w:t>
      </w:r>
      <w:r w:rsidRPr="003C6707">
        <w:rPr>
          <w:lang w:val="hu-HU"/>
        </w:rPr>
        <w:t xml:space="preserve">egyetlen szívkamrával rendelkező betegek, valamint restriktív vagy </w:t>
      </w:r>
      <w:proofErr w:type="spellStart"/>
      <w:r w:rsidRPr="003C6707">
        <w:rPr>
          <w:lang w:val="hu-HU"/>
        </w:rPr>
        <w:t>hypertrophiás</w:t>
      </w:r>
      <w:proofErr w:type="spellEnd"/>
      <w:r w:rsidRPr="003C6707">
        <w:rPr>
          <w:lang w:val="hu-HU"/>
        </w:rPr>
        <w:t xml:space="preserve"> </w:t>
      </w:r>
      <w:proofErr w:type="spellStart"/>
      <w:r w:rsidRPr="003C6707">
        <w:rPr>
          <w:lang w:val="hu-HU"/>
        </w:rPr>
        <w:t>cardiomyopathiában</w:t>
      </w:r>
      <w:proofErr w:type="spellEnd"/>
      <w:r>
        <w:rPr>
          <w:lang w:val="hu-HU"/>
        </w:rPr>
        <w:t xml:space="preserve"> </w:t>
      </w:r>
      <w:r w:rsidRPr="003C6707">
        <w:rPr>
          <w:lang w:val="hu-HU"/>
        </w:rPr>
        <w:t xml:space="preserve">szenvedő betegek. A </w:t>
      </w:r>
      <w:proofErr w:type="spellStart"/>
      <w:r w:rsidRPr="003C6707">
        <w:rPr>
          <w:lang w:val="hu-HU"/>
        </w:rPr>
        <w:t>szakubitril</w:t>
      </w:r>
      <w:proofErr w:type="spellEnd"/>
      <w:r w:rsidRPr="003C6707">
        <w:rPr>
          <w:lang w:val="hu-HU"/>
        </w:rPr>
        <w:t>/</w:t>
      </w:r>
      <w:proofErr w:type="spellStart"/>
      <w:r w:rsidRPr="003C6707">
        <w:rPr>
          <w:lang w:val="hu-HU"/>
        </w:rPr>
        <w:t>valzartán</w:t>
      </w:r>
      <w:proofErr w:type="spellEnd"/>
      <w:r w:rsidRPr="003C6707">
        <w:rPr>
          <w:lang w:val="hu-HU"/>
        </w:rPr>
        <w:t xml:space="preserve"> fenntartó céldózisa naponta kétszer 2,3</w:t>
      </w:r>
      <w:r w:rsidR="009119B9">
        <w:rPr>
          <w:lang w:val="hu-HU"/>
        </w:rPr>
        <w:t> </w:t>
      </w:r>
      <w:r w:rsidRPr="003C6707">
        <w:rPr>
          <w:lang w:val="hu-HU"/>
        </w:rPr>
        <w:t>mg/</w:t>
      </w:r>
      <w:proofErr w:type="spellStart"/>
      <w:r w:rsidRPr="003C6707">
        <w:rPr>
          <w:lang w:val="hu-HU"/>
        </w:rPr>
        <w:t>ttkg</w:t>
      </w:r>
      <w:proofErr w:type="spellEnd"/>
      <w:r w:rsidRPr="003C6707">
        <w:rPr>
          <w:lang w:val="hu-HU"/>
        </w:rPr>
        <w:t xml:space="preserve"> volt</w:t>
      </w:r>
      <w:r w:rsidR="00F50AB1">
        <w:rPr>
          <w:lang w:val="hu-HU"/>
        </w:rPr>
        <w:t xml:space="preserve"> </w:t>
      </w:r>
      <w:r w:rsidRPr="003C6707">
        <w:rPr>
          <w:lang w:val="hu-HU"/>
        </w:rPr>
        <w:t>1 hónapos és &lt; 1 éves közötti életkorú gyermekeknél, továbbá naponta kétszer 3,1</w:t>
      </w:r>
      <w:r w:rsidR="009119B9">
        <w:rPr>
          <w:lang w:val="hu-HU"/>
        </w:rPr>
        <w:t> </w:t>
      </w:r>
      <w:r w:rsidRPr="003C6707">
        <w:rPr>
          <w:lang w:val="hu-HU"/>
        </w:rPr>
        <w:t>mg/</w:t>
      </w:r>
      <w:proofErr w:type="spellStart"/>
      <w:r w:rsidRPr="003C6707">
        <w:rPr>
          <w:lang w:val="hu-HU"/>
        </w:rPr>
        <w:t>ttkg</w:t>
      </w:r>
      <w:proofErr w:type="spellEnd"/>
      <w:r w:rsidRPr="003C6707">
        <w:rPr>
          <w:lang w:val="hu-HU"/>
        </w:rPr>
        <w:t xml:space="preserve"> volt</w:t>
      </w:r>
      <w:r w:rsidR="00F50AB1">
        <w:rPr>
          <w:lang w:val="hu-HU"/>
        </w:rPr>
        <w:t xml:space="preserve"> </w:t>
      </w:r>
      <w:r w:rsidRPr="003C6707">
        <w:rPr>
          <w:lang w:val="hu-HU"/>
        </w:rPr>
        <w:t xml:space="preserve">1 – &lt; 18 éves betegeknél, a maximális </w:t>
      </w:r>
      <w:proofErr w:type="gramStart"/>
      <w:r w:rsidRPr="003C6707">
        <w:rPr>
          <w:lang w:val="hu-HU"/>
        </w:rPr>
        <w:t>dózis</w:t>
      </w:r>
      <w:proofErr w:type="gramEnd"/>
      <w:r w:rsidRPr="003C6707">
        <w:rPr>
          <w:lang w:val="hu-HU"/>
        </w:rPr>
        <w:t xml:space="preserve"> naponta kétszer 200</w:t>
      </w:r>
      <w:r w:rsidR="009119B9">
        <w:rPr>
          <w:lang w:val="hu-HU"/>
        </w:rPr>
        <w:t> </w:t>
      </w:r>
      <w:r w:rsidRPr="003C6707">
        <w:rPr>
          <w:lang w:val="hu-HU"/>
        </w:rPr>
        <w:t xml:space="preserve">mg volt. Az </w:t>
      </w:r>
      <w:proofErr w:type="spellStart"/>
      <w:r w:rsidRPr="003C6707">
        <w:rPr>
          <w:lang w:val="hu-HU"/>
        </w:rPr>
        <w:t>enalapril</w:t>
      </w:r>
      <w:proofErr w:type="spellEnd"/>
      <w:r w:rsidRPr="003C6707">
        <w:rPr>
          <w:lang w:val="hu-HU"/>
        </w:rPr>
        <w:t xml:space="preserve"> fenntartó</w:t>
      </w:r>
      <w:r w:rsidR="00F50AB1">
        <w:rPr>
          <w:lang w:val="hu-HU"/>
        </w:rPr>
        <w:t xml:space="preserve"> </w:t>
      </w:r>
      <w:r w:rsidRPr="003C6707">
        <w:rPr>
          <w:lang w:val="hu-HU"/>
        </w:rPr>
        <w:t>céldózisa naponta kétszer 0,15</w:t>
      </w:r>
      <w:r w:rsidR="009119B9">
        <w:rPr>
          <w:lang w:val="hu-HU"/>
        </w:rPr>
        <w:t> </w:t>
      </w:r>
      <w:r w:rsidRPr="003C6707">
        <w:rPr>
          <w:lang w:val="hu-HU"/>
        </w:rPr>
        <w:t>mg/</w:t>
      </w:r>
      <w:proofErr w:type="spellStart"/>
      <w:r w:rsidRPr="003C6707">
        <w:rPr>
          <w:lang w:val="hu-HU"/>
        </w:rPr>
        <w:t>ttkg</w:t>
      </w:r>
      <w:proofErr w:type="spellEnd"/>
      <w:r w:rsidRPr="003C6707">
        <w:rPr>
          <w:lang w:val="hu-HU"/>
        </w:rPr>
        <w:t xml:space="preserve"> volt 1 hónapos és &lt; 1 éves közötti életkorú gyermekeknél,</w:t>
      </w:r>
      <w:r w:rsidR="00F50AB1">
        <w:rPr>
          <w:lang w:val="hu-HU"/>
        </w:rPr>
        <w:t xml:space="preserve"> </w:t>
      </w:r>
      <w:r w:rsidRPr="003C6707">
        <w:rPr>
          <w:lang w:val="hu-HU"/>
        </w:rPr>
        <w:t>továbbá naponta kétszer 0,2</w:t>
      </w:r>
      <w:r w:rsidR="009119B9">
        <w:rPr>
          <w:lang w:val="hu-HU"/>
        </w:rPr>
        <w:t> </w:t>
      </w:r>
      <w:r w:rsidRPr="003C6707">
        <w:rPr>
          <w:lang w:val="hu-HU"/>
        </w:rPr>
        <w:t>mg/</w:t>
      </w:r>
      <w:proofErr w:type="spellStart"/>
      <w:r w:rsidRPr="003C6707">
        <w:rPr>
          <w:lang w:val="hu-HU"/>
        </w:rPr>
        <w:t>ttkg</w:t>
      </w:r>
      <w:proofErr w:type="spellEnd"/>
      <w:r w:rsidRPr="003C6707">
        <w:rPr>
          <w:lang w:val="hu-HU"/>
        </w:rPr>
        <w:t xml:space="preserve"> volt 1 – &lt; 18 éves betegeknél, a maximális </w:t>
      </w:r>
      <w:proofErr w:type="gramStart"/>
      <w:r w:rsidRPr="003C6707">
        <w:rPr>
          <w:lang w:val="hu-HU"/>
        </w:rPr>
        <w:t>dózis</w:t>
      </w:r>
      <w:proofErr w:type="gramEnd"/>
      <w:r w:rsidRPr="003C6707">
        <w:rPr>
          <w:lang w:val="hu-HU"/>
        </w:rPr>
        <w:t xml:space="preserve"> naponta kétszer</w:t>
      </w:r>
      <w:r w:rsidR="00F50AB1">
        <w:rPr>
          <w:lang w:val="hu-HU"/>
        </w:rPr>
        <w:t xml:space="preserve"> </w:t>
      </w:r>
      <w:r w:rsidRPr="009119B9">
        <w:rPr>
          <w:lang w:val="hu-HU"/>
        </w:rPr>
        <w:t>1</w:t>
      </w:r>
      <w:r w:rsidR="009119B9" w:rsidRPr="009119B9">
        <w:t>0</w:t>
      </w:r>
      <w:r w:rsidR="009119B9">
        <w:t> </w:t>
      </w:r>
      <w:r w:rsidRPr="009119B9">
        <w:rPr>
          <w:lang w:val="hu-HU"/>
        </w:rPr>
        <w:t>mg</w:t>
      </w:r>
      <w:r w:rsidRPr="003C6707">
        <w:rPr>
          <w:lang w:val="hu-HU"/>
        </w:rPr>
        <w:t xml:space="preserve"> volt.</w:t>
      </w:r>
    </w:p>
    <w:p w14:paraId="2C172C58" w14:textId="77777777" w:rsidR="00250231" w:rsidRDefault="00250231" w:rsidP="003C6707">
      <w:pPr>
        <w:spacing w:line="240" w:lineRule="auto"/>
        <w:rPr>
          <w:lang w:val="hu-HU"/>
        </w:rPr>
      </w:pPr>
    </w:p>
    <w:p w14:paraId="5ACAB43B" w14:textId="17E2918E" w:rsidR="00250231" w:rsidRDefault="00250231" w:rsidP="00250231">
      <w:pPr>
        <w:spacing w:line="240" w:lineRule="auto"/>
        <w:rPr>
          <w:lang w:val="hu-HU"/>
        </w:rPr>
      </w:pPr>
      <w:r w:rsidRPr="00250231">
        <w:rPr>
          <w:lang w:val="hu-HU"/>
        </w:rPr>
        <w:t xml:space="preserve">A vizsgálatban 9 beteg életkora volt 1 hónap és </w:t>
      </w:r>
      <w:proofErr w:type="gramStart"/>
      <w:r w:rsidRPr="00250231">
        <w:rPr>
          <w:lang w:val="hu-HU"/>
        </w:rPr>
        <w:t>&lt; 1</w:t>
      </w:r>
      <w:proofErr w:type="gramEnd"/>
      <w:r w:rsidRPr="00250231">
        <w:rPr>
          <w:lang w:val="hu-HU"/>
        </w:rPr>
        <w:t xml:space="preserve"> év közötti, 61 beteg életkora volt 1 év és &lt; 2 év</w:t>
      </w:r>
      <w:r>
        <w:rPr>
          <w:lang w:val="hu-HU"/>
        </w:rPr>
        <w:t xml:space="preserve"> </w:t>
      </w:r>
      <w:r w:rsidRPr="00250231">
        <w:rPr>
          <w:lang w:val="hu-HU"/>
        </w:rPr>
        <w:t>közötti, 85 beteg életkora volt 2 és &lt; 6 év közötti, valamint 220 beteg életkora volt 6 és &lt; 18 év</w:t>
      </w:r>
      <w:r>
        <w:rPr>
          <w:lang w:val="hu-HU"/>
        </w:rPr>
        <w:t xml:space="preserve"> </w:t>
      </w:r>
      <w:r w:rsidRPr="00250231">
        <w:rPr>
          <w:lang w:val="hu-HU"/>
        </w:rPr>
        <w:t>közötti. Kiinduláskor a NYHA/ROSS I. osztályba tartozott a betegek 15,7%-</w:t>
      </w:r>
      <w:proofErr w:type="gramStart"/>
      <w:r w:rsidRPr="00250231">
        <w:rPr>
          <w:lang w:val="hu-HU"/>
        </w:rPr>
        <w:t>a</w:t>
      </w:r>
      <w:proofErr w:type="gramEnd"/>
      <w:r w:rsidRPr="00250231">
        <w:rPr>
          <w:lang w:val="hu-HU"/>
        </w:rPr>
        <w:t>, a II. osztályba a</w:t>
      </w:r>
      <w:r>
        <w:rPr>
          <w:lang w:val="hu-HU"/>
        </w:rPr>
        <w:t xml:space="preserve"> </w:t>
      </w:r>
      <w:r w:rsidRPr="00250231">
        <w:rPr>
          <w:lang w:val="hu-HU"/>
        </w:rPr>
        <w:t>betegek 69,3%-a, a III. osztályba a betegek 14,4%-a és a IV. osztályba a betegek 0,5%-a. Az átlagos</w:t>
      </w:r>
      <w:r>
        <w:rPr>
          <w:lang w:val="hu-HU"/>
        </w:rPr>
        <w:t xml:space="preserve"> </w:t>
      </w:r>
      <w:r w:rsidRPr="00250231">
        <w:rPr>
          <w:lang w:val="hu-HU"/>
        </w:rPr>
        <w:t xml:space="preserve">LVEF 32% volt. A szívelégtelenség leggyakoribb alapbetegségként fennálló oka </w:t>
      </w:r>
      <w:proofErr w:type="spellStart"/>
      <w:r w:rsidRPr="00250231">
        <w:rPr>
          <w:lang w:val="hu-HU"/>
        </w:rPr>
        <w:t>cardiomyopathiával</w:t>
      </w:r>
      <w:proofErr w:type="spellEnd"/>
      <w:r>
        <w:rPr>
          <w:lang w:val="hu-HU"/>
        </w:rPr>
        <w:t xml:space="preserve"> </w:t>
      </w:r>
      <w:r w:rsidRPr="00250231">
        <w:rPr>
          <w:lang w:val="hu-HU"/>
        </w:rPr>
        <w:t>összefüggő volt (63,5%). A vizsgálatban való részvétel előtt a betegeket leggyakrabban</w:t>
      </w:r>
      <w:r>
        <w:rPr>
          <w:lang w:val="hu-HU"/>
        </w:rPr>
        <w:t xml:space="preserve"> </w:t>
      </w:r>
      <w:r w:rsidRPr="00250231">
        <w:rPr>
          <w:lang w:val="hu-HU"/>
        </w:rPr>
        <w:t>ACE-gátlókkal/ARB-</w:t>
      </w:r>
      <w:proofErr w:type="spellStart"/>
      <w:r w:rsidRPr="00250231">
        <w:rPr>
          <w:lang w:val="hu-HU"/>
        </w:rPr>
        <w:t>kkel</w:t>
      </w:r>
      <w:proofErr w:type="spellEnd"/>
      <w:r w:rsidRPr="00250231">
        <w:rPr>
          <w:lang w:val="hu-HU"/>
        </w:rPr>
        <w:t xml:space="preserve"> (93%), béta-blokkolókkal (70%), </w:t>
      </w:r>
      <w:proofErr w:type="spellStart"/>
      <w:r w:rsidRPr="00250231">
        <w:rPr>
          <w:lang w:val="hu-HU"/>
        </w:rPr>
        <w:t>aldoszteronantagonistákkal</w:t>
      </w:r>
      <w:proofErr w:type="spellEnd"/>
      <w:r w:rsidRPr="00250231">
        <w:rPr>
          <w:lang w:val="hu-HU"/>
        </w:rPr>
        <w:t xml:space="preserve"> (70%) és</w:t>
      </w:r>
      <w:r>
        <w:rPr>
          <w:lang w:val="hu-HU"/>
        </w:rPr>
        <w:t xml:space="preserve"> </w:t>
      </w:r>
      <w:proofErr w:type="spellStart"/>
      <w:r w:rsidRPr="00250231">
        <w:rPr>
          <w:lang w:val="hu-HU"/>
        </w:rPr>
        <w:t>diuretikumokkal</w:t>
      </w:r>
      <w:proofErr w:type="spellEnd"/>
      <w:r w:rsidRPr="00250231">
        <w:rPr>
          <w:lang w:val="hu-HU"/>
        </w:rPr>
        <w:t xml:space="preserve"> (84%) kezelték.</w:t>
      </w:r>
    </w:p>
    <w:p w14:paraId="710563FC" w14:textId="77777777" w:rsidR="003E5C8E" w:rsidRDefault="003E5C8E" w:rsidP="00250231">
      <w:pPr>
        <w:spacing w:line="240" w:lineRule="auto"/>
        <w:rPr>
          <w:lang w:val="hu-HU"/>
        </w:rPr>
      </w:pPr>
    </w:p>
    <w:p w14:paraId="17E73722" w14:textId="69F6C56E" w:rsidR="003E5C8E" w:rsidRDefault="003E5C8E" w:rsidP="003E5C8E">
      <w:pPr>
        <w:spacing w:line="240" w:lineRule="auto"/>
        <w:rPr>
          <w:lang w:val="hu-HU"/>
        </w:rPr>
      </w:pPr>
      <w:proofErr w:type="spellStart"/>
      <w:r w:rsidRPr="00A22A71">
        <w:rPr>
          <w:lang w:val="hu-HU"/>
        </w:rPr>
        <w:t>A’global</w:t>
      </w:r>
      <w:proofErr w:type="spellEnd"/>
      <w:r w:rsidRPr="00A22A71">
        <w:rPr>
          <w:lang w:val="hu-HU"/>
        </w:rPr>
        <w:t xml:space="preserve"> </w:t>
      </w:r>
      <w:proofErr w:type="spellStart"/>
      <w:r w:rsidRPr="00A22A71">
        <w:rPr>
          <w:lang w:val="hu-HU"/>
        </w:rPr>
        <w:t>rank</w:t>
      </w:r>
      <w:proofErr w:type="spellEnd"/>
      <w:r w:rsidRPr="00A22A71">
        <w:rPr>
          <w:lang w:val="hu-HU"/>
        </w:rPr>
        <w:t>’ végpontrendszerben az elsődleges végpont Mann–</w:t>
      </w:r>
      <w:proofErr w:type="spellStart"/>
      <w:r w:rsidRPr="00A22A71">
        <w:rPr>
          <w:lang w:val="hu-HU"/>
        </w:rPr>
        <w:t>Whitney</w:t>
      </w:r>
      <w:proofErr w:type="spellEnd"/>
      <w:r w:rsidRPr="00A22A71">
        <w:rPr>
          <w:lang w:val="hu-HU"/>
        </w:rPr>
        <w:t xml:space="preserve"> esélye 0,907 volt (95%-</w:t>
      </w:r>
      <w:proofErr w:type="spellStart"/>
      <w:r w:rsidRPr="00A22A71">
        <w:rPr>
          <w:lang w:val="hu-HU"/>
        </w:rPr>
        <w:t>os</w:t>
      </w:r>
      <w:proofErr w:type="spellEnd"/>
      <w:r>
        <w:rPr>
          <w:lang w:val="hu-HU"/>
        </w:rPr>
        <w:t xml:space="preserve"> </w:t>
      </w:r>
      <w:r w:rsidRPr="003E5C8E">
        <w:rPr>
          <w:lang w:val="hu-HU"/>
        </w:rPr>
        <w:t xml:space="preserve">CI: 0,72, 1,14), ami számszerűleg a </w:t>
      </w:r>
      <w:proofErr w:type="spellStart"/>
      <w:r w:rsidRPr="003E5C8E">
        <w:rPr>
          <w:lang w:val="hu-HU"/>
        </w:rPr>
        <w:t>szakubitril</w:t>
      </w:r>
      <w:proofErr w:type="spellEnd"/>
      <w:r w:rsidRPr="003E5C8E">
        <w:rPr>
          <w:lang w:val="hu-HU"/>
        </w:rPr>
        <w:t>/</w:t>
      </w:r>
      <w:proofErr w:type="spellStart"/>
      <w:r w:rsidRPr="003E5C8E">
        <w:rPr>
          <w:lang w:val="hu-HU"/>
        </w:rPr>
        <w:t>valzartán</w:t>
      </w:r>
      <w:proofErr w:type="spellEnd"/>
      <w:r w:rsidRPr="003E5C8E">
        <w:rPr>
          <w:lang w:val="hu-HU"/>
        </w:rPr>
        <w:t xml:space="preserve"> számára kedvezőbb (lásd 4. táblázat). A</w:t>
      </w:r>
      <w:r>
        <w:rPr>
          <w:lang w:val="hu-HU"/>
        </w:rPr>
        <w:t xml:space="preserve"> </w:t>
      </w:r>
      <w:proofErr w:type="spellStart"/>
      <w:r w:rsidRPr="003E5C8E">
        <w:rPr>
          <w:lang w:val="hu-HU"/>
        </w:rPr>
        <w:t>szakubitril</w:t>
      </w:r>
      <w:proofErr w:type="spellEnd"/>
      <w:r w:rsidRPr="003E5C8E">
        <w:rPr>
          <w:lang w:val="hu-HU"/>
        </w:rPr>
        <w:t>/</w:t>
      </w:r>
      <w:proofErr w:type="spellStart"/>
      <w:r w:rsidRPr="003E5C8E">
        <w:rPr>
          <w:lang w:val="hu-HU"/>
        </w:rPr>
        <w:t>valzartán</w:t>
      </w:r>
      <w:proofErr w:type="spellEnd"/>
      <w:r w:rsidRPr="003E5C8E">
        <w:rPr>
          <w:lang w:val="hu-HU"/>
        </w:rPr>
        <w:t xml:space="preserve"> és az </w:t>
      </w:r>
      <w:proofErr w:type="spellStart"/>
      <w:r w:rsidRPr="003E5C8E">
        <w:rPr>
          <w:lang w:val="hu-HU"/>
        </w:rPr>
        <w:t>enalapril</w:t>
      </w:r>
      <w:proofErr w:type="spellEnd"/>
      <w:r w:rsidRPr="003E5C8E">
        <w:rPr>
          <w:lang w:val="hu-HU"/>
        </w:rPr>
        <w:t xml:space="preserve"> hasonló, </w:t>
      </w:r>
      <w:proofErr w:type="spellStart"/>
      <w:r w:rsidRPr="003E5C8E">
        <w:rPr>
          <w:lang w:val="hu-HU"/>
        </w:rPr>
        <w:t>klinikailag</w:t>
      </w:r>
      <w:proofErr w:type="spellEnd"/>
      <w:r w:rsidRPr="003E5C8E">
        <w:rPr>
          <w:lang w:val="hu-HU"/>
        </w:rPr>
        <w:t xml:space="preserve"> releváns mértékben javította a NYHA/ROSS</w:t>
      </w:r>
      <w:r>
        <w:rPr>
          <w:lang w:val="hu-HU"/>
        </w:rPr>
        <w:t xml:space="preserve"> </w:t>
      </w:r>
      <w:r w:rsidRPr="003E5C8E">
        <w:rPr>
          <w:lang w:val="hu-HU"/>
        </w:rPr>
        <w:t>besorolás és a PGIS pontszám másodlagos végpont</w:t>
      </w:r>
      <w:r w:rsidR="00A22A71">
        <w:rPr>
          <w:lang w:val="hu-HU"/>
        </w:rPr>
        <w:t>okat</w:t>
      </w:r>
      <w:r w:rsidRPr="003E5C8E">
        <w:rPr>
          <w:lang w:val="hu-HU"/>
        </w:rPr>
        <w:t xml:space="preserve"> a kiinduláshoz képest. Az 52. héten a</w:t>
      </w:r>
      <w:r>
        <w:rPr>
          <w:lang w:val="hu-HU"/>
        </w:rPr>
        <w:t xml:space="preserve"> </w:t>
      </w:r>
      <w:r w:rsidRPr="003E5C8E">
        <w:rPr>
          <w:lang w:val="hu-HU"/>
        </w:rPr>
        <w:t>NYHA/ROSS funkcionális osztályba sorolás a kiinduláshoz képest a következők szerint változott a</w:t>
      </w:r>
      <w:r>
        <w:rPr>
          <w:lang w:val="hu-HU"/>
        </w:rPr>
        <w:t xml:space="preserve"> </w:t>
      </w:r>
      <w:proofErr w:type="spellStart"/>
      <w:r w:rsidRPr="003E5C8E">
        <w:rPr>
          <w:lang w:val="hu-HU"/>
        </w:rPr>
        <w:t>szakubitril</w:t>
      </w:r>
      <w:proofErr w:type="spellEnd"/>
      <w:r w:rsidRPr="003E5C8E">
        <w:rPr>
          <w:lang w:val="hu-HU"/>
        </w:rPr>
        <w:t>/</w:t>
      </w:r>
      <w:proofErr w:type="spellStart"/>
      <w:r w:rsidRPr="003E5C8E">
        <w:rPr>
          <w:lang w:val="hu-HU"/>
        </w:rPr>
        <w:t>valzartánt</w:t>
      </w:r>
      <w:proofErr w:type="spellEnd"/>
      <w:r w:rsidRPr="003E5C8E">
        <w:rPr>
          <w:lang w:val="hu-HU"/>
        </w:rPr>
        <w:t xml:space="preserve">, illetve </w:t>
      </w:r>
      <w:proofErr w:type="spellStart"/>
      <w:r w:rsidRPr="003E5C8E">
        <w:rPr>
          <w:lang w:val="hu-HU"/>
        </w:rPr>
        <w:t>enalaprilt</w:t>
      </w:r>
      <w:proofErr w:type="spellEnd"/>
      <w:r w:rsidRPr="003E5C8E">
        <w:rPr>
          <w:lang w:val="hu-HU"/>
        </w:rPr>
        <w:t xml:space="preserve"> kapó betegeknél: javult 37,7% és 34,0% esetében; nem</w:t>
      </w:r>
      <w:r>
        <w:rPr>
          <w:lang w:val="hu-HU"/>
        </w:rPr>
        <w:t xml:space="preserve"> </w:t>
      </w:r>
      <w:r w:rsidRPr="003E5C8E">
        <w:rPr>
          <w:lang w:val="hu-HU"/>
        </w:rPr>
        <w:t>változott 50,6% és 56,6% esetében; rosszabbodott 11,7% és 9,4% esetében. Hasonlóképpen a PGIS</w:t>
      </w:r>
      <w:r>
        <w:rPr>
          <w:lang w:val="hu-HU"/>
        </w:rPr>
        <w:t xml:space="preserve"> </w:t>
      </w:r>
      <w:r w:rsidRPr="003E5C8E">
        <w:rPr>
          <w:lang w:val="hu-HU"/>
        </w:rPr>
        <w:t xml:space="preserve">pontszám a következők szerint változott a kiinduláshoz képest </w:t>
      </w:r>
      <w:proofErr w:type="spellStart"/>
      <w:r w:rsidRPr="003E5C8E">
        <w:rPr>
          <w:lang w:val="hu-HU"/>
        </w:rPr>
        <w:t>szakubitril</w:t>
      </w:r>
      <w:proofErr w:type="spellEnd"/>
      <w:r w:rsidRPr="003E5C8E">
        <w:rPr>
          <w:lang w:val="hu-HU"/>
        </w:rPr>
        <w:t>/</w:t>
      </w:r>
      <w:proofErr w:type="spellStart"/>
      <w:r w:rsidRPr="003E5C8E">
        <w:rPr>
          <w:lang w:val="hu-HU"/>
        </w:rPr>
        <w:t>valzartánt</w:t>
      </w:r>
      <w:proofErr w:type="spellEnd"/>
      <w:r w:rsidRPr="003E5C8E">
        <w:rPr>
          <w:lang w:val="hu-HU"/>
        </w:rPr>
        <w:t xml:space="preserve">, illetve </w:t>
      </w:r>
      <w:proofErr w:type="spellStart"/>
      <w:r w:rsidRPr="003E5C8E">
        <w:rPr>
          <w:lang w:val="hu-HU"/>
        </w:rPr>
        <w:t>enalaprilt</w:t>
      </w:r>
      <w:proofErr w:type="spellEnd"/>
      <w:r>
        <w:rPr>
          <w:lang w:val="hu-HU"/>
        </w:rPr>
        <w:t xml:space="preserve"> </w:t>
      </w:r>
      <w:r w:rsidRPr="003E5C8E">
        <w:rPr>
          <w:lang w:val="hu-HU"/>
        </w:rPr>
        <w:t>kapó betegeknél: javult 35,5% és 34,8% esetében; nem változott 48,0% és 47,5% esetében;</w:t>
      </w:r>
      <w:r>
        <w:rPr>
          <w:lang w:val="hu-HU"/>
        </w:rPr>
        <w:t xml:space="preserve"> </w:t>
      </w:r>
      <w:r w:rsidRPr="003E5C8E">
        <w:rPr>
          <w:lang w:val="hu-HU"/>
        </w:rPr>
        <w:t>rosszabbodott 16,5% és 17,7% esetében. Az NT-</w:t>
      </w:r>
      <w:proofErr w:type="spellStart"/>
      <w:r w:rsidRPr="003E5C8E">
        <w:rPr>
          <w:lang w:val="hu-HU"/>
        </w:rPr>
        <w:t>proBNP</w:t>
      </w:r>
      <w:proofErr w:type="spellEnd"/>
      <w:r w:rsidRPr="003E5C8E">
        <w:rPr>
          <w:lang w:val="hu-HU"/>
        </w:rPr>
        <w:t xml:space="preserve"> szintje számottevően csökkent a</w:t>
      </w:r>
      <w:r>
        <w:rPr>
          <w:lang w:val="hu-HU"/>
        </w:rPr>
        <w:t xml:space="preserve"> </w:t>
      </w:r>
      <w:r w:rsidRPr="003E5C8E">
        <w:rPr>
          <w:lang w:val="hu-HU"/>
        </w:rPr>
        <w:t>kiinduláshoz képest mindkét kezelési csoportban. Az NT-</w:t>
      </w:r>
      <w:proofErr w:type="spellStart"/>
      <w:r w:rsidRPr="003E5C8E">
        <w:rPr>
          <w:lang w:val="hu-HU"/>
        </w:rPr>
        <w:t>proBNP</w:t>
      </w:r>
      <w:proofErr w:type="spellEnd"/>
      <w:r w:rsidRPr="003E5C8E">
        <w:rPr>
          <w:lang w:val="hu-HU"/>
        </w:rPr>
        <w:t xml:space="preserve"> szintjének </w:t>
      </w:r>
      <w:proofErr w:type="spellStart"/>
      <w:r w:rsidR="00327706" w:rsidRPr="00327706">
        <w:rPr>
          <w:lang w:val="hu-HU"/>
        </w:rPr>
        <w:t>szakubitril</w:t>
      </w:r>
      <w:proofErr w:type="spellEnd"/>
      <w:r w:rsidR="00327706" w:rsidRPr="00327706">
        <w:rPr>
          <w:lang w:val="hu-HU"/>
        </w:rPr>
        <w:t>/</w:t>
      </w:r>
      <w:proofErr w:type="spellStart"/>
      <w:r w:rsidR="00327706" w:rsidRPr="00327706">
        <w:rPr>
          <w:lang w:val="hu-HU"/>
        </w:rPr>
        <w:t>valzartán</w:t>
      </w:r>
      <w:proofErr w:type="spellEnd"/>
      <w:r w:rsidR="00327706" w:rsidRPr="00327706">
        <w:rPr>
          <w:lang w:val="hu-HU"/>
        </w:rPr>
        <w:t xml:space="preserve"> </w:t>
      </w:r>
      <w:r w:rsidRPr="003E5C8E">
        <w:rPr>
          <w:lang w:val="hu-HU"/>
        </w:rPr>
        <w:t>alkalmazásával</w:t>
      </w:r>
      <w:r>
        <w:rPr>
          <w:lang w:val="hu-HU"/>
        </w:rPr>
        <w:t xml:space="preserve"> </w:t>
      </w:r>
      <w:r w:rsidRPr="003E5C8E">
        <w:rPr>
          <w:lang w:val="hu-HU"/>
        </w:rPr>
        <w:t>elért csökkenésének nagyságrendje hasonló volt a PARADIGM-HF vizsgálat során,</w:t>
      </w:r>
      <w:r>
        <w:rPr>
          <w:lang w:val="hu-HU"/>
        </w:rPr>
        <w:t xml:space="preserve"> </w:t>
      </w:r>
      <w:r w:rsidRPr="003E5C8E">
        <w:rPr>
          <w:lang w:val="hu-HU"/>
        </w:rPr>
        <w:t xml:space="preserve">szívelégtelenségben szenvedő felnőtt betegeknél megfigyelthez. A </w:t>
      </w:r>
      <w:proofErr w:type="spellStart"/>
      <w:r w:rsidRPr="003E5C8E">
        <w:rPr>
          <w:lang w:val="hu-HU"/>
        </w:rPr>
        <w:t>szakubitril</w:t>
      </w:r>
      <w:proofErr w:type="spellEnd"/>
      <w:r w:rsidRPr="003E5C8E">
        <w:rPr>
          <w:lang w:val="hu-HU"/>
        </w:rPr>
        <w:t>/</w:t>
      </w:r>
      <w:proofErr w:type="spellStart"/>
      <w:r w:rsidRPr="003E5C8E">
        <w:rPr>
          <w:lang w:val="hu-HU"/>
        </w:rPr>
        <w:t>valzartán</w:t>
      </w:r>
      <w:proofErr w:type="spellEnd"/>
      <w:r w:rsidRPr="003E5C8E">
        <w:rPr>
          <w:lang w:val="hu-HU"/>
        </w:rPr>
        <w:t xml:space="preserve"> javította a</w:t>
      </w:r>
      <w:r>
        <w:rPr>
          <w:lang w:val="hu-HU"/>
        </w:rPr>
        <w:t xml:space="preserve"> </w:t>
      </w:r>
      <w:r w:rsidRPr="003E5C8E">
        <w:rPr>
          <w:lang w:val="hu-HU"/>
        </w:rPr>
        <w:t>kimeneteleket és csökkentette az NT-</w:t>
      </w:r>
      <w:proofErr w:type="spellStart"/>
      <w:r w:rsidRPr="003E5C8E">
        <w:rPr>
          <w:lang w:val="hu-HU"/>
        </w:rPr>
        <w:t>proBNP</w:t>
      </w:r>
      <w:proofErr w:type="spellEnd"/>
      <w:r w:rsidRPr="003E5C8E">
        <w:rPr>
          <w:lang w:val="hu-HU"/>
        </w:rPr>
        <w:t>-szintet a PARADIGM-HF vizsgálatban, az</w:t>
      </w:r>
      <w:r>
        <w:rPr>
          <w:lang w:val="hu-HU"/>
        </w:rPr>
        <w:t xml:space="preserve"> </w:t>
      </w:r>
      <w:r w:rsidRPr="003E5C8E">
        <w:rPr>
          <w:lang w:val="hu-HU"/>
        </w:rPr>
        <w:t>NT-</w:t>
      </w:r>
      <w:proofErr w:type="spellStart"/>
      <w:r w:rsidRPr="003E5C8E">
        <w:rPr>
          <w:lang w:val="hu-HU"/>
        </w:rPr>
        <w:t>proBNP</w:t>
      </w:r>
      <w:proofErr w:type="spellEnd"/>
      <w:r w:rsidRPr="003E5C8E">
        <w:rPr>
          <w:lang w:val="hu-HU"/>
        </w:rPr>
        <w:t>-szint csökkenését a PANORAMA-HF vizsgálat során a kiinduláshoz képest</w:t>
      </w:r>
      <w:r>
        <w:rPr>
          <w:lang w:val="hu-HU"/>
        </w:rPr>
        <w:t xml:space="preserve"> </w:t>
      </w:r>
      <w:r w:rsidRPr="003E5C8E">
        <w:rPr>
          <w:lang w:val="hu-HU"/>
        </w:rPr>
        <w:t>bekövetkezett tüneti és funkcionális javulással együttesen megbízható alapnak tekintették ahhoz, hogy</w:t>
      </w:r>
      <w:r>
        <w:rPr>
          <w:lang w:val="hu-HU"/>
        </w:rPr>
        <w:t xml:space="preserve"> </w:t>
      </w:r>
      <w:r w:rsidRPr="003E5C8E">
        <w:rPr>
          <w:lang w:val="hu-HU"/>
        </w:rPr>
        <w:t>szívelégtelenségben szenvedő gyermekeknél és serdülőknél is klinikai előnyöket állapítsanak meg.</w:t>
      </w:r>
      <w:r>
        <w:rPr>
          <w:lang w:val="hu-HU"/>
        </w:rPr>
        <w:t xml:space="preserve"> </w:t>
      </w:r>
      <w:r w:rsidRPr="003E5C8E">
        <w:rPr>
          <w:lang w:val="hu-HU"/>
        </w:rPr>
        <w:t>Túlságosan kevés volt az 1 évesnél fiatalabb beteg ahhoz, hogy értékelni lehessen a</w:t>
      </w:r>
      <w:r>
        <w:rPr>
          <w:lang w:val="hu-HU"/>
        </w:rPr>
        <w:t xml:space="preserve"> </w:t>
      </w:r>
      <w:proofErr w:type="spellStart"/>
      <w:r w:rsidRPr="003E5C8E">
        <w:rPr>
          <w:lang w:val="hu-HU"/>
        </w:rPr>
        <w:t>szakubitril</w:t>
      </w:r>
      <w:proofErr w:type="spellEnd"/>
      <w:r w:rsidRPr="003E5C8E">
        <w:rPr>
          <w:lang w:val="hu-HU"/>
        </w:rPr>
        <w:t>/</w:t>
      </w:r>
      <w:proofErr w:type="spellStart"/>
      <w:r w:rsidRPr="003E5C8E">
        <w:rPr>
          <w:lang w:val="hu-HU"/>
        </w:rPr>
        <w:t>valzartán</w:t>
      </w:r>
      <w:proofErr w:type="spellEnd"/>
      <w:r w:rsidRPr="003E5C8E">
        <w:rPr>
          <w:lang w:val="hu-HU"/>
        </w:rPr>
        <w:t xml:space="preserve"> hatásosságát ebben a korcsoportban.</w:t>
      </w:r>
    </w:p>
    <w:p w14:paraId="7AEB42A6" w14:textId="77777777" w:rsidR="00CF5659" w:rsidRDefault="00CF5659" w:rsidP="003E5C8E">
      <w:pPr>
        <w:spacing w:line="240" w:lineRule="auto"/>
        <w:rPr>
          <w:lang w:val="hu-HU"/>
        </w:rPr>
      </w:pPr>
    </w:p>
    <w:p w14:paraId="0737831E" w14:textId="3B010CCA" w:rsidR="00CF5659" w:rsidRPr="003C6707" w:rsidRDefault="001C5737" w:rsidP="001C5737">
      <w:pPr>
        <w:spacing w:line="240" w:lineRule="auto"/>
        <w:rPr>
          <w:lang w:val="hu-HU"/>
        </w:rPr>
      </w:pPr>
      <w:r>
        <w:rPr>
          <w:rFonts w:eastAsia="Times New Roman"/>
          <w:b/>
          <w:bCs/>
          <w:snapToGrid/>
          <w:szCs w:val="22"/>
          <w:lang w:val="hu-HU" w:eastAsia="en-US"/>
        </w:rPr>
        <w:t>4</w:t>
      </w:r>
      <w:r w:rsidRPr="00EC1AF5">
        <w:rPr>
          <w:rFonts w:eastAsia="Times New Roman"/>
          <w:b/>
          <w:bCs/>
          <w:snapToGrid/>
          <w:szCs w:val="22"/>
          <w:lang w:val="hu-HU" w:eastAsia="en-US"/>
        </w:rPr>
        <w:t xml:space="preserve">. </w:t>
      </w:r>
      <w:r w:rsidR="00A22A71">
        <w:rPr>
          <w:rFonts w:eastAsia="Times New Roman"/>
          <w:b/>
          <w:bCs/>
          <w:snapToGrid/>
          <w:szCs w:val="22"/>
          <w:lang w:val="hu-HU" w:eastAsia="en-US"/>
        </w:rPr>
        <w:t>t</w:t>
      </w:r>
      <w:r w:rsidRPr="00EC1AF5">
        <w:rPr>
          <w:rFonts w:eastAsia="Times New Roman"/>
          <w:b/>
          <w:bCs/>
          <w:snapToGrid/>
          <w:szCs w:val="22"/>
          <w:lang w:val="hu-HU" w:eastAsia="en-US"/>
        </w:rPr>
        <w:t>áblázat</w:t>
      </w:r>
      <w:r w:rsidRPr="00EC1AF5">
        <w:rPr>
          <w:rFonts w:eastAsia="Times New Roman"/>
          <w:b/>
          <w:bCs/>
          <w:snapToGrid/>
          <w:szCs w:val="22"/>
          <w:lang w:val="hu-HU" w:eastAsia="en-US"/>
        </w:rPr>
        <w:tab/>
      </w:r>
      <w:r w:rsidRPr="001C5737">
        <w:rPr>
          <w:rFonts w:eastAsia="Times New Roman"/>
          <w:b/>
          <w:bCs/>
          <w:snapToGrid/>
          <w:szCs w:val="22"/>
          <w:lang w:val="hu-HU" w:eastAsia="en-US"/>
        </w:rPr>
        <w:t xml:space="preserve">A kezelés hatása a </w:t>
      </w:r>
      <w:r w:rsidRPr="001C5737">
        <w:rPr>
          <w:rFonts w:eastAsia="Times New Roman" w:hint="eastAsia"/>
          <w:b/>
          <w:bCs/>
          <w:snapToGrid/>
          <w:szCs w:val="22"/>
          <w:lang w:val="hu-HU" w:eastAsia="en-US"/>
        </w:rPr>
        <w:t>’</w:t>
      </w:r>
      <w:proofErr w:type="spellStart"/>
      <w:r w:rsidRPr="001C5737">
        <w:rPr>
          <w:rFonts w:eastAsia="Times New Roman"/>
          <w:b/>
          <w:bCs/>
          <w:snapToGrid/>
          <w:szCs w:val="22"/>
          <w:lang w:val="hu-HU" w:eastAsia="en-US"/>
        </w:rPr>
        <w:t>global</w:t>
      </w:r>
      <w:proofErr w:type="spellEnd"/>
      <w:r w:rsidRPr="001C5737">
        <w:rPr>
          <w:rFonts w:eastAsia="Times New Roman"/>
          <w:b/>
          <w:bCs/>
          <w:snapToGrid/>
          <w:szCs w:val="22"/>
          <w:lang w:val="hu-HU" w:eastAsia="en-US"/>
        </w:rPr>
        <w:t xml:space="preserve"> </w:t>
      </w:r>
      <w:proofErr w:type="spellStart"/>
      <w:r w:rsidRPr="001C5737">
        <w:rPr>
          <w:rFonts w:eastAsia="Times New Roman"/>
          <w:b/>
          <w:bCs/>
          <w:snapToGrid/>
          <w:szCs w:val="22"/>
          <w:lang w:val="hu-HU" w:eastAsia="en-US"/>
        </w:rPr>
        <w:t>rank</w:t>
      </w:r>
      <w:proofErr w:type="spellEnd"/>
      <w:r w:rsidRPr="001C5737">
        <w:rPr>
          <w:rFonts w:eastAsia="Times New Roman" w:hint="eastAsia"/>
          <w:b/>
          <w:bCs/>
          <w:snapToGrid/>
          <w:szCs w:val="22"/>
          <w:lang w:val="hu-HU" w:eastAsia="en-US"/>
        </w:rPr>
        <w:t>’</w:t>
      </w:r>
      <w:r w:rsidRPr="001C5737">
        <w:rPr>
          <w:rFonts w:eastAsia="Times New Roman"/>
          <w:b/>
          <w:bCs/>
          <w:snapToGrid/>
          <w:szCs w:val="22"/>
          <w:lang w:val="hu-HU" w:eastAsia="en-US"/>
        </w:rPr>
        <w:t xml:space="preserve"> végpontrendszerben az els</w:t>
      </w:r>
      <w:r w:rsidRPr="001C5737">
        <w:rPr>
          <w:rFonts w:eastAsia="Times New Roman" w:hint="eastAsia"/>
          <w:b/>
          <w:bCs/>
          <w:snapToGrid/>
          <w:szCs w:val="22"/>
          <w:lang w:val="hu-HU" w:eastAsia="en-US"/>
        </w:rPr>
        <w:t>ő</w:t>
      </w:r>
      <w:r w:rsidRPr="001C5737">
        <w:rPr>
          <w:rFonts w:eastAsia="Times New Roman"/>
          <w:b/>
          <w:bCs/>
          <w:snapToGrid/>
          <w:szCs w:val="22"/>
          <w:lang w:val="hu-HU" w:eastAsia="en-US"/>
        </w:rPr>
        <w:t>dleges végpont</w:t>
      </w:r>
      <w:r>
        <w:rPr>
          <w:rFonts w:eastAsia="Times New Roman"/>
          <w:b/>
          <w:bCs/>
          <w:snapToGrid/>
          <w:szCs w:val="22"/>
          <w:lang w:val="hu-HU" w:eastAsia="en-US"/>
        </w:rPr>
        <w:t xml:space="preserve"> </w:t>
      </w:r>
      <w:r w:rsidRPr="001C5737">
        <w:rPr>
          <w:rFonts w:eastAsia="Times New Roman"/>
          <w:b/>
          <w:bCs/>
          <w:snapToGrid/>
          <w:szCs w:val="22"/>
          <w:lang w:val="hu-HU" w:eastAsia="en-US"/>
        </w:rPr>
        <w:t>tekintetében a PANORAMA-HF vizsgálatban</w:t>
      </w:r>
    </w:p>
    <w:p w14:paraId="520DFF18" w14:textId="77777777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846"/>
        <w:gridCol w:w="2221"/>
        <w:gridCol w:w="2299"/>
        <w:gridCol w:w="1695"/>
      </w:tblGrid>
      <w:tr w:rsidR="001C5737" w14:paraId="7BB41B3B" w14:textId="77777777" w:rsidTr="001C5737">
        <w:tc>
          <w:tcPr>
            <w:tcW w:w="0" w:type="auto"/>
          </w:tcPr>
          <w:p w14:paraId="4D6D0E31" w14:textId="77777777" w:rsidR="001C5737" w:rsidRDefault="001C5737" w:rsidP="006B278E">
            <w:pPr>
              <w:widowControl w:val="0"/>
              <w:rPr>
                <w:szCs w:val="22"/>
                <w:lang w:val="en-GB" w:eastAsia="en-US"/>
              </w:rPr>
            </w:pPr>
          </w:p>
        </w:tc>
        <w:tc>
          <w:tcPr>
            <w:tcW w:w="0" w:type="auto"/>
          </w:tcPr>
          <w:p w14:paraId="6BC639B3" w14:textId="6178A870" w:rsidR="001C5737" w:rsidRDefault="001C5737" w:rsidP="006B278E">
            <w:pPr>
              <w:widowControl w:val="0"/>
              <w:rPr>
                <w:b/>
                <w:bCs/>
                <w:szCs w:val="22"/>
                <w:lang w:val="en-GB" w:eastAsia="en-US"/>
              </w:rPr>
            </w:pPr>
            <w:proofErr w:type="spellStart"/>
            <w:r w:rsidRPr="001C5737">
              <w:rPr>
                <w:b/>
                <w:bCs/>
                <w:szCs w:val="22"/>
                <w:lang w:val="hu-HU" w:eastAsia="en-US"/>
              </w:rPr>
              <w:t>Szakubitril</w:t>
            </w:r>
            <w:proofErr w:type="spellEnd"/>
            <w:r w:rsidRPr="001C5737">
              <w:rPr>
                <w:b/>
                <w:bCs/>
                <w:szCs w:val="22"/>
                <w:lang w:val="hu-HU" w:eastAsia="en-US"/>
              </w:rPr>
              <w:t>/</w:t>
            </w:r>
            <w:proofErr w:type="spellStart"/>
            <w:r w:rsidRPr="001C5737">
              <w:rPr>
                <w:b/>
                <w:bCs/>
                <w:szCs w:val="22"/>
                <w:lang w:val="hu-HU" w:eastAsia="en-US"/>
              </w:rPr>
              <w:t>valzartán</w:t>
            </w:r>
            <w:proofErr w:type="spellEnd"/>
          </w:p>
          <w:p w14:paraId="2EA0884E" w14:textId="77777777" w:rsidR="001C5737" w:rsidRDefault="001C5737" w:rsidP="006B278E">
            <w:pPr>
              <w:widowControl w:val="0"/>
              <w:rPr>
                <w:b/>
                <w:bCs/>
                <w:szCs w:val="22"/>
                <w:lang w:val="en-GB" w:eastAsia="en-US"/>
              </w:rPr>
            </w:pPr>
            <w:r>
              <w:rPr>
                <w:b/>
                <w:bCs/>
                <w:szCs w:val="22"/>
                <w:lang w:val="en-GB" w:eastAsia="en-US"/>
              </w:rPr>
              <w:t>N=187</w:t>
            </w:r>
          </w:p>
        </w:tc>
        <w:tc>
          <w:tcPr>
            <w:tcW w:w="2299" w:type="dxa"/>
          </w:tcPr>
          <w:p w14:paraId="5F99F0F9" w14:textId="77777777" w:rsidR="001C5737" w:rsidRDefault="001C5737" w:rsidP="006B278E">
            <w:pPr>
              <w:widowControl w:val="0"/>
              <w:rPr>
                <w:b/>
                <w:bCs/>
                <w:szCs w:val="22"/>
                <w:lang w:val="en-GB" w:eastAsia="en-US"/>
              </w:rPr>
            </w:pPr>
            <w:proofErr w:type="spellStart"/>
            <w:r>
              <w:rPr>
                <w:b/>
                <w:bCs/>
                <w:szCs w:val="22"/>
                <w:lang w:val="en-GB" w:eastAsia="en-US"/>
              </w:rPr>
              <w:t>Enalapril</w:t>
            </w:r>
            <w:proofErr w:type="spellEnd"/>
          </w:p>
          <w:p w14:paraId="2FBE7C17" w14:textId="77777777" w:rsidR="001C5737" w:rsidRDefault="001C5737" w:rsidP="006B278E">
            <w:pPr>
              <w:widowControl w:val="0"/>
              <w:rPr>
                <w:b/>
                <w:bCs/>
                <w:szCs w:val="22"/>
                <w:lang w:val="en-GB" w:eastAsia="en-US"/>
              </w:rPr>
            </w:pPr>
            <w:r>
              <w:rPr>
                <w:b/>
                <w:bCs/>
                <w:szCs w:val="22"/>
                <w:lang w:val="en-GB" w:eastAsia="en-US"/>
              </w:rPr>
              <w:t>N=188</w:t>
            </w:r>
          </w:p>
        </w:tc>
        <w:tc>
          <w:tcPr>
            <w:tcW w:w="1695" w:type="dxa"/>
          </w:tcPr>
          <w:p w14:paraId="39AB4CF5" w14:textId="37166B84" w:rsidR="001C5737" w:rsidRDefault="001C5737" w:rsidP="006B278E">
            <w:pPr>
              <w:widowControl w:val="0"/>
              <w:rPr>
                <w:b/>
                <w:bCs/>
                <w:szCs w:val="22"/>
                <w:lang w:val="en-GB" w:eastAsia="en-US"/>
              </w:rPr>
            </w:pPr>
            <w:r w:rsidRPr="001C5737">
              <w:rPr>
                <w:b/>
                <w:bCs/>
                <w:szCs w:val="22"/>
                <w:lang w:val="hu-HU" w:eastAsia="en-US"/>
              </w:rPr>
              <w:t>Kezelés hatása</w:t>
            </w:r>
          </w:p>
        </w:tc>
      </w:tr>
      <w:tr w:rsidR="001C5737" w14:paraId="145ABDE8" w14:textId="77777777" w:rsidTr="001C5737">
        <w:tc>
          <w:tcPr>
            <w:tcW w:w="0" w:type="auto"/>
            <w:vMerge w:val="restart"/>
          </w:tcPr>
          <w:p w14:paraId="4785AA88" w14:textId="3C918381" w:rsidR="001C5737" w:rsidRDefault="001C5737" w:rsidP="00327706">
            <w:pPr>
              <w:widowControl w:val="0"/>
              <w:rPr>
                <w:szCs w:val="22"/>
                <w:lang w:val="en-GB" w:eastAsia="en-US"/>
              </w:rPr>
            </w:pPr>
            <w:r w:rsidRPr="001C5737">
              <w:rPr>
                <w:szCs w:val="22"/>
                <w:lang w:val="en-GB" w:eastAsia="en-US"/>
              </w:rPr>
              <w:t>A ’global rank’</w:t>
            </w:r>
            <w:r>
              <w:rPr>
                <w:szCs w:val="22"/>
                <w:lang w:val="en-GB" w:eastAsia="en-US"/>
              </w:rPr>
              <w:t xml:space="preserve"> </w:t>
            </w:r>
            <w:proofErr w:type="spellStart"/>
            <w:r w:rsidRPr="001C5737">
              <w:rPr>
                <w:szCs w:val="22"/>
                <w:lang w:val="en-GB" w:eastAsia="en-US"/>
              </w:rPr>
              <w:t>végpontrendszerben</w:t>
            </w:r>
            <w:proofErr w:type="spellEnd"/>
            <w:r w:rsidRPr="001C5737">
              <w:rPr>
                <w:szCs w:val="22"/>
                <w:lang w:val="en-GB" w:eastAsia="en-US"/>
              </w:rPr>
              <w:t xml:space="preserve"> </w:t>
            </w:r>
            <w:proofErr w:type="spellStart"/>
            <w:r w:rsidRPr="001C5737">
              <w:rPr>
                <w:szCs w:val="22"/>
                <w:lang w:val="en-GB" w:eastAsia="en-US"/>
              </w:rPr>
              <w:t>az</w:t>
            </w:r>
            <w:proofErr w:type="spellEnd"/>
            <w:r w:rsidR="00327706">
              <w:rPr>
                <w:szCs w:val="22"/>
                <w:lang w:val="en-GB" w:eastAsia="en-US"/>
              </w:rPr>
              <w:t xml:space="preserve"> </w:t>
            </w:r>
            <w:proofErr w:type="spellStart"/>
            <w:r w:rsidRPr="001C5737">
              <w:rPr>
                <w:szCs w:val="22"/>
                <w:lang w:val="en-GB" w:eastAsia="en-US"/>
              </w:rPr>
              <w:t>elsődleges</w:t>
            </w:r>
            <w:proofErr w:type="spellEnd"/>
            <w:r w:rsidRPr="001C5737">
              <w:rPr>
                <w:szCs w:val="22"/>
                <w:lang w:val="en-GB" w:eastAsia="en-US"/>
              </w:rPr>
              <w:t xml:space="preserve"> </w:t>
            </w:r>
            <w:proofErr w:type="spellStart"/>
            <w:r w:rsidRPr="001C5737">
              <w:rPr>
                <w:szCs w:val="22"/>
                <w:lang w:val="en-GB" w:eastAsia="en-US"/>
              </w:rPr>
              <w:t>végpont</w:t>
            </w:r>
            <w:proofErr w:type="spellEnd"/>
          </w:p>
        </w:tc>
        <w:tc>
          <w:tcPr>
            <w:tcW w:w="0" w:type="auto"/>
          </w:tcPr>
          <w:p w14:paraId="64ED1EF9" w14:textId="77777777" w:rsidR="001C5737" w:rsidRPr="001C5737" w:rsidRDefault="001C5737" w:rsidP="001C5737">
            <w:pPr>
              <w:widowControl w:val="0"/>
              <w:rPr>
                <w:szCs w:val="22"/>
                <w:lang w:val="hu-HU" w:eastAsia="en-US"/>
              </w:rPr>
            </w:pPr>
            <w:r w:rsidRPr="001C5737">
              <w:rPr>
                <w:szCs w:val="22"/>
                <w:lang w:val="hu-HU" w:eastAsia="en-US"/>
              </w:rPr>
              <w:t>Kedvező kimenetel</w:t>
            </w:r>
          </w:p>
          <w:p w14:paraId="6DEC063C" w14:textId="2135BEE0" w:rsidR="001C5737" w:rsidRDefault="001C5737" w:rsidP="001C5737">
            <w:pPr>
              <w:widowControl w:val="0"/>
              <w:rPr>
                <w:szCs w:val="22"/>
                <w:lang w:val="en-GB" w:eastAsia="en-US"/>
              </w:rPr>
            </w:pPr>
            <w:r w:rsidRPr="001C5737">
              <w:rPr>
                <w:szCs w:val="22"/>
                <w:lang w:val="hu-HU" w:eastAsia="en-US"/>
              </w:rPr>
              <w:t>valószínűsége</w:t>
            </w:r>
            <w:r w:rsidRPr="001C5737">
              <w:rPr>
                <w:szCs w:val="22"/>
                <w:lang w:val="en-GB" w:eastAsia="en-US"/>
              </w:rPr>
              <w:t xml:space="preserve"> </w:t>
            </w:r>
            <w:r>
              <w:rPr>
                <w:szCs w:val="22"/>
                <w:lang w:val="en-GB" w:eastAsia="en-US"/>
              </w:rPr>
              <w:t>(%)*</w:t>
            </w:r>
          </w:p>
        </w:tc>
        <w:tc>
          <w:tcPr>
            <w:tcW w:w="2299" w:type="dxa"/>
          </w:tcPr>
          <w:p w14:paraId="12B81C0B" w14:textId="6E15B88A" w:rsidR="001C5737" w:rsidRDefault="001C5737" w:rsidP="001C5737">
            <w:pPr>
              <w:widowControl w:val="0"/>
              <w:rPr>
                <w:szCs w:val="22"/>
                <w:lang w:val="en-GB" w:eastAsia="en-US"/>
              </w:rPr>
            </w:pPr>
            <w:r w:rsidRPr="001C5737">
              <w:rPr>
                <w:szCs w:val="22"/>
                <w:lang w:val="hu-HU" w:eastAsia="en-US"/>
              </w:rPr>
              <w:t>Kedvező kimenetel</w:t>
            </w:r>
            <w:r>
              <w:rPr>
                <w:szCs w:val="22"/>
                <w:lang w:val="hu-HU" w:eastAsia="en-US"/>
              </w:rPr>
              <w:t xml:space="preserve"> </w:t>
            </w:r>
            <w:r w:rsidRPr="001C5737">
              <w:rPr>
                <w:szCs w:val="22"/>
                <w:lang w:val="hu-HU" w:eastAsia="en-US"/>
              </w:rPr>
              <w:t>valószínűsége</w:t>
            </w:r>
            <w:r w:rsidRPr="001C5737">
              <w:rPr>
                <w:szCs w:val="22"/>
                <w:lang w:val="en-GB" w:eastAsia="en-US"/>
              </w:rPr>
              <w:t xml:space="preserve"> </w:t>
            </w:r>
            <w:r>
              <w:rPr>
                <w:szCs w:val="22"/>
                <w:lang w:val="en-GB" w:eastAsia="en-US"/>
              </w:rPr>
              <w:t>(%)*</w:t>
            </w:r>
          </w:p>
        </w:tc>
        <w:tc>
          <w:tcPr>
            <w:tcW w:w="1695" w:type="dxa"/>
          </w:tcPr>
          <w:p w14:paraId="3C18895E" w14:textId="1F4B2652" w:rsidR="001C5737" w:rsidRDefault="001C5737" w:rsidP="006B278E">
            <w:pPr>
              <w:widowControl w:val="0"/>
              <w:rPr>
                <w:szCs w:val="22"/>
                <w:lang w:val="en-GB" w:eastAsia="en-US"/>
              </w:rPr>
            </w:pPr>
            <w:proofErr w:type="spellStart"/>
            <w:r>
              <w:rPr>
                <w:szCs w:val="22"/>
                <w:lang w:val="en-GB" w:eastAsia="en-US"/>
              </w:rPr>
              <w:t>Esély</w:t>
            </w:r>
            <w:proofErr w:type="spellEnd"/>
            <w:r>
              <w:rPr>
                <w:szCs w:val="22"/>
                <w:lang w:val="en-GB" w:eastAsia="en-US"/>
              </w:rPr>
              <w:t>** (95%</w:t>
            </w:r>
            <w:r w:rsidR="00A22A71">
              <w:rPr>
                <w:szCs w:val="22"/>
                <w:lang w:val="en-GB" w:eastAsia="en-US"/>
              </w:rPr>
              <w:t>-</w:t>
            </w:r>
            <w:proofErr w:type="spellStart"/>
            <w:r w:rsidR="00A22A71">
              <w:rPr>
                <w:szCs w:val="22"/>
                <w:lang w:val="en-GB" w:eastAsia="en-US"/>
              </w:rPr>
              <w:t>os</w:t>
            </w:r>
            <w:proofErr w:type="spellEnd"/>
            <w:r>
              <w:rPr>
                <w:szCs w:val="22"/>
                <w:lang w:val="en-GB" w:eastAsia="en-US"/>
              </w:rPr>
              <w:t xml:space="preserve"> CI)</w:t>
            </w:r>
          </w:p>
        </w:tc>
      </w:tr>
      <w:tr w:rsidR="001C5737" w14:paraId="3ABE6918" w14:textId="77777777" w:rsidTr="001C5737">
        <w:tc>
          <w:tcPr>
            <w:tcW w:w="0" w:type="auto"/>
            <w:vMerge/>
          </w:tcPr>
          <w:p w14:paraId="78343030" w14:textId="77777777" w:rsidR="001C5737" w:rsidRDefault="001C5737" w:rsidP="006B278E">
            <w:pPr>
              <w:widowControl w:val="0"/>
              <w:rPr>
                <w:szCs w:val="22"/>
                <w:lang w:val="en-GB" w:eastAsia="en-US"/>
              </w:rPr>
            </w:pPr>
          </w:p>
        </w:tc>
        <w:tc>
          <w:tcPr>
            <w:tcW w:w="0" w:type="auto"/>
          </w:tcPr>
          <w:p w14:paraId="0529A983" w14:textId="32547694" w:rsidR="001C5737" w:rsidRDefault="001C5737" w:rsidP="006B278E">
            <w:pPr>
              <w:widowControl w:val="0"/>
              <w:rPr>
                <w:szCs w:val="22"/>
                <w:lang w:val="en-GB" w:eastAsia="en-US"/>
              </w:rPr>
            </w:pPr>
            <w:r>
              <w:rPr>
                <w:szCs w:val="22"/>
                <w:lang w:val="en-GB" w:eastAsia="en-US"/>
              </w:rPr>
              <w:t>52</w:t>
            </w:r>
            <w:r w:rsidR="00A22A71">
              <w:rPr>
                <w:szCs w:val="22"/>
                <w:lang w:val="en-GB" w:eastAsia="en-US"/>
              </w:rPr>
              <w:t>,</w:t>
            </w:r>
            <w:r>
              <w:rPr>
                <w:szCs w:val="22"/>
                <w:lang w:val="en-GB" w:eastAsia="en-US"/>
              </w:rPr>
              <w:t>4</w:t>
            </w:r>
          </w:p>
        </w:tc>
        <w:tc>
          <w:tcPr>
            <w:tcW w:w="2299" w:type="dxa"/>
          </w:tcPr>
          <w:p w14:paraId="2A58B4AC" w14:textId="6D55D365" w:rsidR="001C5737" w:rsidRDefault="001C5737" w:rsidP="006B278E">
            <w:pPr>
              <w:widowControl w:val="0"/>
              <w:rPr>
                <w:szCs w:val="22"/>
                <w:lang w:val="en-GB" w:eastAsia="en-US"/>
              </w:rPr>
            </w:pPr>
            <w:r>
              <w:rPr>
                <w:szCs w:val="22"/>
                <w:lang w:val="en-GB" w:eastAsia="en-US"/>
              </w:rPr>
              <w:t>47</w:t>
            </w:r>
            <w:r w:rsidR="00A22A71">
              <w:rPr>
                <w:szCs w:val="22"/>
                <w:lang w:val="en-GB" w:eastAsia="en-US"/>
              </w:rPr>
              <w:t>,</w:t>
            </w:r>
            <w:r>
              <w:rPr>
                <w:szCs w:val="22"/>
                <w:lang w:val="en-GB" w:eastAsia="en-US"/>
              </w:rPr>
              <w:t>6</w:t>
            </w:r>
          </w:p>
        </w:tc>
        <w:tc>
          <w:tcPr>
            <w:tcW w:w="1695" w:type="dxa"/>
          </w:tcPr>
          <w:p w14:paraId="2817F929" w14:textId="758F8E39" w:rsidR="001C5737" w:rsidRDefault="001C5737" w:rsidP="00A22A71">
            <w:pPr>
              <w:widowControl w:val="0"/>
              <w:rPr>
                <w:szCs w:val="22"/>
                <w:lang w:val="en-GB" w:eastAsia="en-US"/>
              </w:rPr>
            </w:pPr>
            <w:r>
              <w:rPr>
                <w:szCs w:val="22"/>
                <w:lang w:val="en-GB" w:eastAsia="en-US"/>
              </w:rPr>
              <w:t>0</w:t>
            </w:r>
            <w:r w:rsidR="00A22A71">
              <w:rPr>
                <w:szCs w:val="22"/>
                <w:lang w:val="en-GB" w:eastAsia="en-US"/>
              </w:rPr>
              <w:t>,</w:t>
            </w:r>
            <w:r>
              <w:rPr>
                <w:szCs w:val="22"/>
                <w:lang w:val="en-GB" w:eastAsia="en-US"/>
              </w:rPr>
              <w:t>907 (0</w:t>
            </w:r>
            <w:r w:rsidR="00A22A71">
              <w:rPr>
                <w:szCs w:val="22"/>
                <w:lang w:val="en-GB" w:eastAsia="en-US"/>
              </w:rPr>
              <w:t>,</w:t>
            </w:r>
            <w:r>
              <w:rPr>
                <w:szCs w:val="22"/>
                <w:lang w:val="en-GB" w:eastAsia="en-US"/>
              </w:rPr>
              <w:t>72, 1</w:t>
            </w:r>
            <w:r w:rsidR="00A22A71">
              <w:rPr>
                <w:szCs w:val="22"/>
                <w:lang w:val="en-GB" w:eastAsia="en-US"/>
              </w:rPr>
              <w:t>,</w:t>
            </w:r>
            <w:r>
              <w:rPr>
                <w:szCs w:val="22"/>
                <w:lang w:val="en-GB" w:eastAsia="en-US"/>
              </w:rPr>
              <w:t>14)</w:t>
            </w:r>
          </w:p>
        </w:tc>
      </w:tr>
    </w:tbl>
    <w:p w14:paraId="3401C2EF" w14:textId="02B861A4" w:rsidR="00AA123D" w:rsidRPr="00AA123D" w:rsidRDefault="00AA123D" w:rsidP="00AA123D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AA123D">
        <w:rPr>
          <w:rFonts w:eastAsia="Times New Roman"/>
          <w:noProof/>
          <w:snapToGrid/>
          <w:szCs w:val="22"/>
          <w:lang w:val="hu-HU" w:eastAsia="en-US"/>
        </w:rPr>
        <w:t>*Az adott kezelésre vonatkozó kedvező kimenetel valószínűségének becslése, illetve a Mann–Whitney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AA123D">
        <w:rPr>
          <w:rFonts w:eastAsia="Times New Roman"/>
          <w:noProof/>
          <w:snapToGrid/>
          <w:szCs w:val="22"/>
          <w:lang w:val="hu-HU" w:eastAsia="en-US"/>
        </w:rPr>
        <w:t>valószínűség (Mann–Whitney probability, MWP) becslése a győzelmek százalékos értékének a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AA123D">
        <w:rPr>
          <w:rFonts w:eastAsia="Times New Roman"/>
          <w:noProof/>
          <w:snapToGrid/>
          <w:szCs w:val="22"/>
          <w:lang w:val="hu-HU" w:eastAsia="en-US"/>
        </w:rPr>
        <w:t>’global rank’ pontszám párosított összehasonlításán alapult a szakubitril/valzartánnal kezelt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AA123D">
        <w:rPr>
          <w:rFonts w:eastAsia="Times New Roman"/>
          <w:noProof/>
          <w:snapToGrid/>
          <w:szCs w:val="22"/>
          <w:lang w:val="hu-HU" w:eastAsia="en-US"/>
        </w:rPr>
        <w:t>betegeknél, illetve az enalaprillal kezelt betegeknél (minden magasabb pontérték egy győzelemnek,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AA123D">
        <w:rPr>
          <w:rFonts w:eastAsia="Times New Roman"/>
          <w:noProof/>
          <w:snapToGrid/>
          <w:szCs w:val="22"/>
          <w:lang w:val="hu-HU" w:eastAsia="en-US"/>
        </w:rPr>
        <w:t>minden egyenlő pontszám fél győzelemnek számít).</w:t>
      </w:r>
    </w:p>
    <w:p w14:paraId="034C9732" w14:textId="67E8C2B2" w:rsidR="001C5737" w:rsidRDefault="00AA123D" w:rsidP="00AA123D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AA123D">
        <w:rPr>
          <w:rFonts w:eastAsia="Times New Roman"/>
          <w:noProof/>
          <w:snapToGrid/>
          <w:szCs w:val="22"/>
          <w:lang w:val="hu-HU" w:eastAsia="en-US"/>
        </w:rPr>
        <w:t>**A Mann–Whitney esély számításához az enalapril becsült MWP értékét elosztották a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AA123D">
        <w:rPr>
          <w:rFonts w:eastAsia="Times New Roman"/>
          <w:noProof/>
          <w:snapToGrid/>
          <w:szCs w:val="22"/>
          <w:lang w:val="hu-HU" w:eastAsia="en-US"/>
        </w:rPr>
        <w:t>szakubitril/valzartán becsült MWP értékével; a &lt; 1 értékű esély a szakubitril/valzartán előnyösségét, a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AA123D">
        <w:rPr>
          <w:rFonts w:eastAsia="Times New Roman"/>
          <w:noProof/>
          <w:snapToGrid/>
          <w:szCs w:val="22"/>
          <w:lang w:val="hu-HU" w:eastAsia="en-US"/>
        </w:rPr>
        <w:t>&gt; 1 értékű esély pedig az enalapril előnyösségét jelzi.</w:t>
      </w:r>
    </w:p>
    <w:p w14:paraId="6D96B104" w14:textId="77777777" w:rsidR="00F45C51" w:rsidRPr="00EC1AF5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911DC2A" w14:textId="77777777" w:rsidR="00F45C51" w:rsidRPr="00EC1AF5" w:rsidRDefault="0018383B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EC1AF5">
        <w:rPr>
          <w:b/>
          <w:lang w:val="hu-HU"/>
        </w:rPr>
        <w:lastRenderedPageBreak/>
        <w:t>5.2</w:t>
      </w:r>
      <w:r w:rsidRPr="00EC1AF5">
        <w:rPr>
          <w:b/>
          <w:lang w:val="hu-HU"/>
        </w:rPr>
        <w:tab/>
      </w:r>
      <w:proofErr w:type="spellStart"/>
      <w:r w:rsidRPr="00EC1AF5">
        <w:rPr>
          <w:b/>
          <w:lang w:val="hu-HU"/>
        </w:rPr>
        <w:t>Farmakokinetikai</w:t>
      </w:r>
      <w:proofErr w:type="spellEnd"/>
      <w:r w:rsidRPr="00EC1AF5">
        <w:rPr>
          <w:b/>
          <w:lang w:val="hu-HU"/>
        </w:rPr>
        <w:t xml:space="preserve"> tulajdonságok</w:t>
      </w:r>
    </w:p>
    <w:p w14:paraId="4D381EE2" w14:textId="77777777" w:rsidR="00F45C51" w:rsidRPr="00AA123D" w:rsidRDefault="00F45C51" w:rsidP="00082A8E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021D9DBF" w14:textId="7AB597E2" w:rsidR="00AA123D" w:rsidRDefault="00AA123D" w:rsidP="00AA123D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AA123D">
        <w:rPr>
          <w:noProof/>
          <w:szCs w:val="24"/>
          <w:lang w:val="hu-HU"/>
        </w:rPr>
        <w:t>A szakubitril/valzartán kombinációs készítményben lévő valzartán biohasznosulása jobb, mint a</w:t>
      </w:r>
      <w:r>
        <w:rPr>
          <w:noProof/>
          <w:szCs w:val="24"/>
          <w:lang w:val="hu-HU"/>
        </w:rPr>
        <w:t xml:space="preserve"> </w:t>
      </w:r>
      <w:r w:rsidRPr="00AA123D">
        <w:rPr>
          <w:noProof/>
          <w:szCs w:val="24"/>
          <w:lang w:val="hu-HU"/>
        </w:rPr>
        <w:t>forgalomban lévő, egyéb tabletta gyógyszerformákban lévő valzartáné. A szakubitril/valzartán</w:t>
      </w:r>
      <w:r>
        <w:rPr>
          <w:noProof/>
          <w:szCs w:val="24"/>
          <w:lang w:val="hu-HU"/>
        </w:rPr>
        <w:t xml:space="preserve"> </w:t>
      </w:r>
      <w:r w:rsidRPr="00AA123D">
        <w:rPr>
          <w:noProof/>
          <w:szCs w:val="24"/>
          <w:lang w:val="hu-HU"/>
        </w:rPr>
        <w:t>kombinációs készítményben lévő 26</w:t>
      </w:r>
      <w:r>
        <w:rPr>
          <w:noProof/>
          <w:szCs w:val="24"/>
          <w:lang w:val="hu-HU"/>
        </w:rPr>
        <w:t> </w:t>
      </w:r>
      <w:r w:rsidRPr="00AA123D">
        <w:rPr>
          <w:noProof/>
          <w:szCs w:val="24"/>
          <w:lang w:val="hu-HU"/>
        </w:rPr>
        <w:t>mg, 51</w:t>
      </w:r>
      <w:r>
        <w:rPr>
          <w:noProof/>
          <w:szCs w:val="24"/>
          <w:lang w:val="hu-HU"/>
        </w:rPr>
        <w:t> </w:t>
      </w:r>
      <w:r w:rsidRPr="00AA123D">
        <w:rPr>
          <w:noProof/>
          <w:szCs w:val="24"/>
          <w:lang w:val="hu-HU"/>
        </w:rPr>
        <w:t>mg és 103</w:t>
      </w:r>
      <w:r>
        <w:rPr>
          <w:noProof/>
          <w:szCs w:val="24"/>
          <w:lang w:val="hu-HU"/>
        </w:rPr>
        <w:t> </w:t>
      </w:r>
      <w:r w:rsidRPr="00AA123D">
        <w:rPr>
          <w:noProof/>
          <w:szCs w:val="24"/>
          <w:lang w:val="hu-HU"/>
        </w:rPr>
        <w:t>mg valzartán a forgalomban lévő, egyéb</w:t>
      </w:r>
      <w:r>
        <w:rPr>
          <w:noProof/>
          <w:szCs w:val="24"/>
          <w:lang w:val="hu-HU"/>
        </w:rPr>
        <w:t xml:space="preserve"> </w:t>
      </w:r>
      <w:r w:rsidRPr="00AA123D">
        <w:rPr>
          <w:noProof/>
          <w:szCs w:val="24"/>
          <w:lang w:val="hu-HU"/>
        </w:rPr>
        <w:t>tabletta gyógyszerformákban lévő 40</w:t>
      </w:r>
      <w:r>
        <w:rPr>
          <w:noProof/>
          <w:szCs w:val="24"/>
          <w:lang w:val="hu-HU"/>
        </w:rPr>
        <w:t> </w:t>
      </w:r>
      <w:r w:rsidRPr="00AA123D">
        <w:rPr>
          <w:noProof/>
          <w:szCs w:val="24"/>
          <w:lang w:val="hu-HU"/>
        </w:rPr>
        <w:t>mg, 80</w:t>
      </w:r>
      <w:r>
        <w:rPr>
          <w:noProof/>
          <w:szCs w:val="24"/>
          <w:lang w:val="hu-HU"/>
        </w:rPr>
        <w:t> </w:t>
      </w:r>
      <w:r w:rsidRPr="00AA123D">
        <w:rPr>
          <w:noProof/>
          <w:szCs w:val="24"/>
          <w:lang w:val="hu-HU"/>
        </w:rPr>
        <w:t>mg és 160</w:t>
      </w:r>
      <w:r>
        <w:rPr>
          <w:noProof/>
          <w:szCs w:val="24"/>
          <w:lang w:val="hu-HU"/>
        </w:rPr>
        <w:t> </w:t>
      </w:r>
      <w:r w:rsidRPr="00AA123D">
        <w:rPr>
          <w:noProof/>
          <w:szCs w:val="24"/>
          <w:lang w:val="hu-HU"/>
        </w:rPr>
        <w:t>mg valzartánnal egyenértékű.</w:t>
      </w:r>
    </w:p>
    <w:p w14:paraId="4FFAD271" w14:textId="77777777" w:rsidR="005F40AA" w:rsidRDefault="005F40AA" w:rsidP="00AA123D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07368BAD" w14:textId="2CB5BCB0" w:rsidR="005F40AA" w:rsidRPr="005F40AA" w:rsidRDefault="005F40AA" w:rsidP="00AA123D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 w:rsidRPr="005F40AA">
        <w:rPr>
          <w:noProof/>
          <w:szCs w:val="24"/>
          <w:u w:val="single"/>
          <w:lang w:val="hu-HU"/>
        </w:rPr>
        <w:t>Felnőttek</w:t>
      </w:r>
    </w:p>
    <w:p w14:paraId="3DF19EE9" w14:textId="77777777" w:rsidR="00AA123D" w:rsidRDefault="00AA123D" w:rsidP="00AA123D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7812328B" w14:textId="7054E76C" w:rsidR="00AA123D" w:rsidRPr="005F40AA" w:rsidRDefault="005F40AA" w:rsidP="00AA123D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u w:val="single"/>
          <w:lang w:val="hu-HU"/>
        </w:rPr>
      </w:pPr>
      <w:r w:rsidRPr="005F40AA">
        <w:rPr>
          <w:i/>
          <w:iCs/>
          <w:noProof/>
          <w:szCs w:val="24"/>
          <w:u w:val="single"/>
          <w:lang w:val="hu-HU"/>
        </w:rPr>
        <w:t>Felszívódás</w:t>
      </w:r>
    </w:p>
    <w:p w14:paraId="26CC2E95" w14:textId="5F142783" w:rsidR="00A5394C" w:rsidRDefault="00A5394C" w:rsidP="00A5394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A5394C">
        <w:rPr>
          <w:noProof/>
          <w:szCs w:val="24"/>
          <w:lang w:val="hu-HU"/>
        </w:rPr>
        <w:t>Szájon át történő alkalmazást követően a szakubitril/valzartán kombinációs készítmény valzartánra és</w:t>
      </w:r>
      <w:r>
        <w:rPr>
          <w:noProof/>
          <w:szCs w:val="24"/>
          <w:lang w:val="hu-HU"/>
        </w:rPr>
        <w:t xml:space="preserve"> </w:t>
      </w:r>
      <w:r w:rsidRPr="00A5394C">
        <w:rPr>
          <w:noProof/>
          <w:szCs w:val="24"/>
          <w:lang w:val="hu-HU"/>
        </w:rPr>
        <w:t>a prodrug szakubitrilra disszociál. A szakubitril tovább metabolizálódik az LBQ657 aktív metabolittá.</w:t>
      </w:r>
      <w:r>
        <w:rPr>
          <w:noProof/>
          <w:szCs w:val="24"/>
          <w:lang w:val="hu-HU"/>
        </w:rPr>
        <w:t xml:space="preserve"> </w:t>
      </w:r>
      <w:r w:rsidRPr="00A5394C">
        <w:rPr>
          <w:noProof/>
          <w:szCs w:val="24"/>
          <w:lang w:val="hu-HU"/>
        </w:rPr>
        <w:t xml:space="preserve">Ezek a plazma csúcskoncentrációkat sorrendben 2 óra, 1 óra és 2 óra </w:t>
      </w:r>
      <w:r w:rsidR="00E70B56">
        <w:rPr>
          <w:noProof/>
          <w:szCs w:val="24"/>
          <w:lang w:val="hu-HU"/>
        </w:rPr>
        <w:t>alatt</w:t>
      </w:r>
      <w:r w:rsidR="00E70B56" w:rsidRPr="00A5394C">
        <w:rPr>
          <w:noProof/>
          <w:szCs w:val="24"/>
          <w:lang w:val="hu-HU"/>
        </w:rPr>
        <w:t xml:space="preserve"> </w:t>
      </w:r>
      <w:r w:rsidRPr="00A5394C">
        <w:rPr>
          <w:noProof/>
          <w:szCs w:val="24"/>
          <w:lang w:val="hu-HU"/>
        </w:rPr>
        <w:t>érik el. A szakubitril oralis</w:t>
      </w:r>
      <w:r>
        <w:rPr>
          <w:noProof/>
          <w:szCs w:val="24"/>
          <w:lang w:val="hu-HU"/>
        </w:rPr>
        <w:t xml:space="preserve"> </w:t>
      </w:r>
      <w:r w:rsidRPr="00A5394C">
        <w:rPr>
          <w:noProof/>
          <w:szCs w:val="24"/>
          <w:lang w:val="hu-HU"/>
        </w:rPr>
        <w:t>abszolút biohasznosulása a becslések szerint több mint 60% és a valzartáné több mint</w:t>
      </w:r>
      <w:r>
        <w:rPr>
          <w:noProof/>
          <w:szCs w:val="24"/>
          <w:lang w:val="hu-HU"/>
        </w:rPr>
        <w:t xml:space="preserve"> </w:t>
      </w:r>
      <w:r w:rsidRPr="00A5394C">
        <w:rPr>
          <w:noProof/>
          <w:szCs w:val="24"/>
          <w:lang w:val="hu-HU"/>
        </w:rPr>
        <w:t>23%.</w:t>
      </w:r>
    </w:p>
    <w:p w14:paraId="67D8D131" w14:textId="77777777" w:rsidR="00A5394C" w:rsidRPr="00A5394C" w:rsidRDefault="00A5394C" w:rsidP="00A5394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0302F695" w14:textId="6E59E646" w:rsidR="005F40AA" w:rsidRDefault="00A5394C" w:rsidP="00A5394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A5394C">
        <w:rPr>
          <w:noProof/>
          <w:szCs w:val="24"/>
          <w:lang w:val="hu-HU"/>
        </w:rPr>
        <w:t>A szakubitril/valzartán napi kétszeri adagolása után a szakubitril, az LBQ657 és a valzartán dinamikus</w:t>
      </w:r>
      <w:r>
        <w:rPr>
          <w:noProof/>
          <w:szCs w:val="24"/>
          <w:lang w:val="hu-HU"/>
        </w:rPr>
        <w:t xml:space="preserve"> </w:t>
      </w:r>
      <w:r w:rsidRPr="00A5394C">
        <w:rPr>
          <w:noProof/>
          <w:szCs w:val="24"/>
          <w:lang w:val="hu-HU"/>
        </w:rPr>
        <w:t>egyensúlyi állapotú szintje három nap alatt alakul ki. Dinamikus egyensúlyi állapotban a szakubitril és</w:t>
      </w:r>
      <w:r>
        <w:rPr>
          <w:noProof/>
          <w:szCs w:val="24"/>
          <w:lang w:val="hu-HU"/>
        </w:rPr>
        <w:t xml:space="preserve"> </w:t>
      </w:r>
      <w:r w:rsidRPr="00A5394C">
        <w:rPr>
          <w:noProof/>
          <w:szCs w:val="24"/>
          <w:lang w:val="hu-HU"/>
        </w:rPr>
        <w:t xml:space="preserve">a valzartán nem akkumulálódik jelentősen, miközben az LBQ657 akkumulációja 1,6-szeres. </w:t>
      </w:r>
      <w:r w:rsidR="00E70B56">
        <w:rPr>
          <w:noProof/>
          <w:szCs w:val="24"/>
          <w:lang w:val="hu-HU"/>
        </w:rPr>
        <w:t xml:space="preserve">Étkezés közben </w:t>
      </w:r>
      <w:r w:rsidRPr="00A5394C">
        <w:rPr>
          <w:noProof/>
          <w:szCs w:val="24"/>
          <w:lang w:val="hu-HU"/>
        </w:rPr>
        <w:t>történő adásának nincs klinikailag jelentős hatása a szakubitril, LBQ657 és valzartán szisztémás</w:t>
      </w:r>
      <w:r>
        <w:rPr>
          <w:noProof/>
          <w:szCs w:val="24"/>
          <w:lang w:val="hu-HU"/>
        </w:rPr>
        <w:t xml:space="preserve"> </w:t>
      </w:r>
      <w:r w:rsidRPr="00A5394C">
        <w:rPr>
          <w:noProof/>
          <w:szCs w:val="24"/>
          <w:lang w:val="hu-HU"/>
        </w:rPr>
        <w:t xml:space="preserve">expozíciójára. A szakubitril/valzartán kombinációs készítmény adható </w:t>
      </w:r>
      <w:r w:rsidR="00E70B56">
        <w:rPr>
          <w:noProof/>
          <w:szCs w:val="24"/>
          <w:lang w:val="hu-HU"/>
        </w:rPr>
        <w:t>étkezés közben</w:t>
      </w:r>
      <w:r w:rsidR="00E70B56" w:rsidRPr="00A5394C">
        <w:rPr>
          <w:noProof/>
          <w:szCs w:val="24"/>
          <w:lang w:val="hu-HU"/>
        </w:rPr>
        <w:t xml:space="preserve"> </w:t>
      </w:r>
      <w:r w:rsidRPr="00A5394C">
        <w:rPr>
          <w:noProof/>
          <w:szCs w:val="24"/>
          <w:lang w:val="hu-HU"/>
        </w:rPr>
        <w:t xml:space="preserve">vagy </w:t>
      </w:r>
      <w:r w:rsidR="00E70B56">
        <w:rPr>
          <w:noProof/>
          <w:szCs w:val="24"/>
          <w:lang w:val="hu-HU"/>
        </w:rPr>
        <w:t>attól függetlenül</w:t>
      </w:r>
      <w:r w:rsidR="00E70B56" w:rsidRPr="00A5394C">
        <w:rPr>
          <w:noProof/>
          <w:szCs w:val="24"/>
          <w:lang w:val="hu-HU"/>
        </w:rPr>
        <w:t xml:space="preserve"> </w:t>
      </w:r>
      <w:r w:rsidRPr="00A5394C">
        <w:rPr>
          <w:noProof/>
          <w:szCs w:val="24"/>
          <w:lang w:val="hu-HU"/>
        </w:rPr>
        <w:t>is.</w:t>
      </w:r>
    </w:p>
    <w:p w14:paraId="7760BBCB" w14:textId="77777777" w:rsidR="00954FFA" w:rsidRDefault="00954FFA" w:rsidP="00A5394C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1642695F" w14:textId="6D02CF17" w:rsidR="00954FFA" w:rsidRPr="00954FFA" w:rsidRDefault="00954FFA" w:rsidP="00A5394C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u w:val="single"/>
          <w:lang w:val="hu-HU"/>
        </w:rPr>
      </w:pPr>
      <w:r w:rsidRPr="00954FFA">
        <w:rPr>
          <w:i/>
          <w:iCs/>
          <w:noProof/>
          <w:szCs w:val="24"/>
          <w:u w:val="single"/>
          <w:lang w:val="hu-HU"/>
        </w:rPr>
        <w:t>Eloszlás</w:t>
      </w:r>
    </w:p>
    <w:p w14:paraId="42B453E9" w14:textId="09E4045E" w:rsidR="00AA123D" w:rsidRDefault="00954FFA" w:rsidP="00954FF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954FFA">
        <w:rPr>
          <w:noProof/>
          <w:szCs w:val="24"/>
          <w:lang w:val="hu-HU"/>
        </w:rPr>
        <w:t>A szakubitril, az LBQ657 és a valzartán nagymértékben kötődik a plazmafehérjékhez (94</w:t>
      </w:r>
      <w:r w:rsidR="00E70B56">
        <w:rPr>
          <w:noProof/>
          <w:szCs w:val="24"/>
          <w:lang w:val="hu-HU"/>
        </w:rPr>
        <w:t>-</w:t>
      </w:r>
      <w:r w:rsidRPr="00954FFA">
        <w:rPr>
          <w:noProof/>
          <w:szCs w:val="24"/>
          <w:lang w:val="hu-HU"/>
        </w:rPr>
        <w:t>97%). A</w:t>
      </w:r>
      <w:r>
        <w:rPr>
          <w:noProof/>
          <w:szCs w:val="24"/>
          <w:lang w:val="hu-HU"/>
        </w:rPr>
        <w:t xml:space="preserve"> </w:t>
      </w:r>
      <w:r w:rsidRPr="00954FFA">
        <w:rPr>
          <w:noProof/>
          <w:szCs w:val="24"/>
          <w:lang w:val="hu-HU"/>
        </w:rPr>
        <w:t>plazma- és a cerebrospinalis folyadék-expozíciók összehasonlítása alapján az LBQ657 korlátozott</w:t>
      </w:r>
      <w:r>
        <w:rPr>
          <w:noProof/>
          <w:szCs w:val="24"/>
          <w:lang w:val="hu-HU"/>
        </w:rPr>
        <w:t xml:space="preserve"> </w:t>
      </w:r>
      <w:r w:rsidRPr="00954FFA">
        <w:rPr>
          <w:noProof/>
          <w:szCs w:val="24"/>
          <w:lang w:val="hu-HU"/>
        </w:rPr>
        <w:t>mértékben (0,28%) átjut a vér-agy gáton. A valzartán átlagos látszólagos eloszlási térfogata 75 liter és</w:t>
      </w:r>
      <w:r>
        <w:rPr>
          <w:noProof/>
          <w:szCs w:val="24"/>
          <w:lang w:val="hu-HU"/>
        </w:rPr>
        <w:t xml:space="preserve"> </w:t>
      </w:r>
      <w:r w:rsidRPr="00954FFA">
        <w:rPr>
          <w:noProof/>
          <w:szCs w:val="24"/>
          <w:lang w:val="hu-HU"/>
        </w:rPr>
        <w:t>a szakubitrilé 103 liter volt.</w:t>
      </w:r>
    </w:p>
    <w:p w14:paraId="7BF551EE" w14:textId="77777777" w:rsidR="00954FFA" w:rsidRDefault="00954FFA" w:rsidP="00082A8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4815BE79" w14:textId="6AD20B13" w:rsidR="00F45C51" w:rsidRPr="005C58C5" w:rsidRDefault="0018383B" w:rsidP="00082A8E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u w:val="single"/>
          <w:lang w:val="hu-HU"/>
        </w:rPr>
      </w:pPr>
      <w:r w:rsidRPr="005C58C5">
        <w:rPr>
          <w:i/>
          <w:iCs/>
          <w:noProof/>
          <w:szCs w:val="24"/>
          <w:u w:val="single"/>
          <w:lang w:val="hu-HU"/>
        </w:rPr>
        <w:t>Biotranszformáció</w:t>
      </w:r>
    </w:p>
    <w:p w14:paraId="6D635463" w14:textId="22F52C97" w:rsidR="005C58C5" w:rsidRDefault="005C58C5" w:rsidP="005C58C5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5C58C5">
        <w:rPr>
          <w:noProof/>
          <w:szCs w:val="24"/>
          <w:lang w:val="hu-HU"/>
        </w:rPr>
        <w:t>A szakubitrilt az 1b és 1c karboxilészterázok azonnal LBQ657-té konvertálják. Az LBQ657 nem</w:t>
      </w:r>
      <w:r>
        <w:rPr>
          <w:noProof/>
          <w:szCs w:val="24"/>
          <w:lang w:val="hu-HU"/>
        </w:rPr>
        <w:t xml:space="preserve"> </w:t>
      </w:r>
      <w:r w:rsidRPr="005C58C5">
        <w:rPr>
          <w:noProof/>
          <w:szCs w:val="24"/>
          <w:lang w:val="hu-HU"/>
        </w:rPr>
        <w:t>metabolizálódik tovább jelentős mértékben. A valzartán minimálisan metabolizálódik, a dózis</w:t>
      </w:r>
      <w:r>
        <w:rPr>
          <w:noProof/>
          <w:szCs w:val="24"/>
          <w:lang w:val="hu-HU"/>
        </w:rPr>
        <w:t xml:space="preserve"> </w:t>
      </w:r>
      <w:r w:rsidRPr="005C58C5">
        <w:rPr>
          <w:noProof/>
          <w:szCs w:val="24"/>
          <w:lang w:val="hu-HU"/>
        </w:rPr>
        <w:t>mindössze 20%-a nyerhető vissza metabolitok formájában. A valzartán egy hidroxil metabolitját</w:t>
      </w:r>
      <w:r>
        <w:rPr>
          <w:noProof/>
          <w:szCs w:val="24"/>
          <w:lang w:val="hu-HU"/>
        </w:rPr>
        <w:t xml:space="preserve"> </w:t>
      </w:r>
      <w:r w:rsidRPr="005C58C5">
        <w:rPr>
          <w:noProof/>
          <w:szCs w:val="24"/>
          <w:lang w:val="hu-HU"/>
        </w:rPr>
        <w:t>azonosították a plazmában, alacsony koncentrációban (&lt; 10%).</w:t>
      </w:r>
    </w:p>
    <w:p w14:paraId="5BCC7275" w14:textId="77777777" w:rsidR="008E3BD5" w:rsidRDefault="008E3BD5" w:rsidP="005C58C5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0D59374C" w14:textId="12FC5782" w:rsidR="005C58C5" w:rsidRDefault="008E3BD5" w:rsidP="00082A8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8E3BD5">
        <w:rPr>
          <w:noProof/>
          <w:szCs w:val="24"/>
          <w:lang w:val="hu-HU"/>
        </w:rPr>
        <w:t>Mivel a szakubitril és a valzartán CYP450-enzim által mediált metabolizmusa minimális, az olyan</w:t>
      </w:r>
      <w:r>
        <w:rPr>
          <w:noProof/>
          <w:szCs w:val="24"/>
          <w:lang w:val="hu-HU"/>
        </w:rPr>
        <w:t xml:space="preserve"> </w:t>
      </w:r>
      <w:r w:rsidRPr="008E3BD5">
        <w:rPr>
          <w:noProof/>
          <w:szCs w:val="24"/>
          <w:lang w:val="hu-HU"/>
        </w:rPr>
        <w:t>gyógyszerekkel történő egyidejű alkalmazása, amelyek hatással vannak a CYP450-enzimekre,</w:t>
      </w:r>
      <w:r>
        <w:rPr>
          <w:noProof/>
          <w:szCs w:val="24"/>
          <w:lang w:val="hu-HU"/>
        </w:rPr>
        <w:t xml:space="preserve"> </w:t>
      </w:r>
      <w:r w:rsidRPr="008E3BD5">
        <w:rPr>
          <w:noProof/>
          <w:szCs w:val="24"/>
          <w:lang w:val="hu-HU"/>
        </w:rPr>
        <w:t>várhatóan nem befolyásolja a farmakokinetikai tulajdonságokat.</w:t>
      </w:r>
      <w:r>
        <w:rPr>
          <w:noProof/>
          <w:szCs w:val="24"/>
          <w:lang w:val="hu-HU"/>
        </w:rPr>
        <w:t xml:space="preserve"> </w:t>
      </w:r>
      <w:r w:rsidRPr="008E3BD5">
        <w:rPr>
          <w:i/>
          <w:iCs/>
          <w:noProof/>
          <w:szCs w:val="24"/>
          <w:lang w:val="hu-HU"/>
        </w:rPr>
        <w:t xml:space="preserve">In vitro </w:t>
      </w:r>
      <w:r w:rsidRPr="008E3BD5">
        <w:rPr>
          <w:noProof/>
          <w:szCs w:val="24"/>
          <w:lang w:val="hu-HU"/>
        </w:rPr>
        <w:t>metabolizmus vizsgálatok azt mutatják, hogy a CYP450-alapú gyógyszerkölcsönhatások</w:t>
      </w:r>
      <w:r>
        <w:rPr>
          <w:noProof/>
          <w:szCs w:val="24"/>
          <w:lang w:val="hu-HU"/>
        </w:rPr>
        <w:t xml:space="preserve"> </w:t>
      </w:r>
      <w:r w:rsidRPr="008E3BD5">
        <w:rPr>
          <w:noProof/>
          <w:szCs w:val="24"/>
          <w:lang w:val="hu-HU"/>
        </w:rPr>
        <w:t>valószínűsége kicsi, mivel a szakubitril/valzartán CYP450-enzimek útján történő metabolizmusa</w:t>
      </w:r>
      <w:r>
        <w:rPr>
          <w:noProof/>
          <w:szCs w:val="24"/>
          <w:lang w:val="hu-HU"/>
        </w:rPr>
        <w:t xml:space="preserve"> </w:t>
      </w:r>
      <w:r w:rsidRPr="008E3BD5">
        <w:rPr>
          <w:noProof/>
          <w:szCs w:val="24"/>
          <w:lang w:val="hu-HU"/>
        </w:rPr>
        <w:t>korlátozott. A szakubitril/valzartán nem indukálja vagy gátolja a CYP450-enzimeket</w:t>
      </w:r>
      <w:r>
        <w:rPr>
          <w:noProof/>
          <w:szCs w:val="24"/>
          <w:lang w:val="hu-HU"/>
        </w:rPr>
        <w:t>.</w:t>
      </w:r>
    </w:p>
    <w:p w14:paraId="5DE4A393" w14:textId="77777777" w:rsidR="008E3BD5" w:rsidRDefault="008E3BD5" w:rsidP="00082A8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0538FEE1" w14:textId="5C01EF90" w:rsidR="00F45C51" w:rsidRPr="008E3BD5" w:rsidRDefault="0018383B" w:rsidP="00082A8E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u w:val="single"/>
          <w:lang w:val="hu-HU"/>
        </w:rPr>
      </w:pPr>
      <w:r w:rsidRPr="008E3BD5">
        <w:rPr>
          <w:i/>
          <w:iCs/>
          <w:noProof/>
          <w:szCs w:val="24"/>
          <w:u w:val="single"/>
          <w:lang w:val="hu-HU"/>
        </w:rPr>
        <w:t>Elimináció</w:t>
      </w:r>
    </w:p>
    <w:p w14:paraId="55D6AAAD" w14:textId="05ADE96C" w:rsidR="008E3BD5" w:rsidRDefault="008E3BD5" w:rsidP="008E3BD5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8E3BD5">
        <w:rPr>
          <w:noProof/>
          <w:szCs w:val="24"/>
          <w:lang w:val="hu-HU"/>
        </w:rPr>
        <w:t>Szájon át történő alkalmazást követően a szakubitril 52</w:t>
      </w:r>
      <w:r w:rsidR="00E70B56">
        <w:rPr>
          <w:noProof/>
          <w:szCs w:val="24"/>
          <w:lang w:val="hu-HU"/>
        </w:rPr>
        <w:t>-</w:t>
      </w:r>
      <w:r w:rsidRPr="008E3BD5">
        <w:rPr>
          <w:noProof/>
          <w:szCs w:val="24"/>
          <w:lang w:val="hu-HU"/>
        </w:rPr>
        <w:t>68%-a (elsősorban LBQ657 formájában) és a</w:t>
      </w:r>
      <w:r>
        <w:rPr>
          <w:noProof/>
          <w:szCs w:val="24"/>
          <w:lang w:val="hu-HU"/>
        </w:rPr>
        <w:t xml:space="preserve"> </w:t>
      </w:r>
      <w:r w:rsidRPr="008E3BD5">
        <w:rPr>
          <w:noProof/>
          <w:szCs w:val="24"/>
          <w:lang w:val="hu-HU"/>
        </w:rPr>
        <w:t>valzartán és metabolitjainak körülbelül 13%-a választódik ki a vizeletbe. A szakubitril 37</w:t>
      </w:r>
      <w:r w:rsidR="00E70B56">
        <w:rPr>
          <w:noProof/>
          <w:szCs w:val="24"/>
          <w:lang w:val="hu-HU"/>
        </w:rPr>
        <w:t>-</w:t>
      </w:r>
      <w:r w:rsidRPr="008E3BD5">
        <w:rPr>
          <w:noProof/>
          <w:szCs w:val="24"/>
          <w:lang w:val="hu-HU"/>
        </w:rPr>
        <w:t>48%-a</w:t>
      </w:r>
      <w:r>
        <w:rPr>
          <w:noProof/>
          <w:szCs w:val="24"/>
          <w:lang w:val="hu-HU"/>
        </w:rPr>
        <w:t xml:space="preserve"> </w:t>
      </w:r>
      <w:r w:rsidRPr="008E3BD5">
        <w:rPr>
          <w:noProof/>
          <w:szCs w:val="24"/>
          <w:lang w:val="hu-HU"/>
        </w:rPr>
        <w:t>(elsősorban LBQ657 formájában) és a valzartán és metabolitjainak 86%-a választódik ki a székletbe.</w:t>
      </w:r>
    </w:p>
    <w:p w14:paraId="72EA9FDF" w14:textId="77777777" w:rsidR="008E3BD5" w:rsidRDefault="008E3BD5" w:rsidP="008E3BD5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463C519C" w14:textId="7BE075E0" w:rsidR="008E3BD5" w:rsidRDefault="008E3BD5" w:rsidP="008E3BD5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8E3BD5">
        <w:rPr>
          <w:noProof/>
          <w:szCs w:val="24"/>
          <w:lang w:val="hu-HU"/>
        </w:rPr>
        <w:t>A szakubitril, az LBQ657 és a valzartán sorrendben megközelítőleg 1,43 órás, 11,48 órás és 9,90 órás</w:t>
      </w:r>
      <w:r>
        <w:rPr>
          <w:noProof/>
          <w:szCs w:val="24"/>
          <w:lang w:val="hu-HU"/>
        </w:rPr>
        <w:t xml:space="preserve"> </w:t>
      </w:r>
      <w:r w:rsidRPr="008E3BD5">
        <w:rPr>
          <w:noProof/>
          <w:szCs w:val="24"/>
          <w:lang w:val="hu-HU"/>
        </w:rPr>
        <w:t>átlagos eliminációs felezési idővel (</w:t>
      </w:r>
      <w:r w:rsidR="00E824D7">
        <w:rPr>
          <w:noProof/>
          <w:szCs w:val="24"/>
          <w:lang w:val="hu-HU"/>
        </w:rPr>
        <w:t>t</w:t>
      </w:r>
      <w:r w:rsidRPr="009F24E7">
        <w:rPr>
          <w:noProof/>
          <w:szCs w:val="24"/>
          <w:vertAlign w:val="subscript"/>
          <w:lang w:val="hu-HU"/>
        </w:rPr>
        <w:t>½</w:t>
      </w:r>
      <w:r w:rsidRPr="008E3BD5">
        <w:rPr>
          <w:noProof/>
          <w:szCs w:val="24"/>
          <w:lang w:val="hu-HU"/>
        </w:rPr>
        <w:t>) eliminálódik a plazmából.</w:t>
      </w:r>
    </w:p>
    <w:p w14:paraId="732268DD" w14:textId="77777777" w:rsidR="008E3BD5" w:rsidRPr="008E3BD5" w:rsidRDefault="008E3BD5" w:rsidP="00082A8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7696A5D2" w14:textId="6F31BF63" w:rsidR="00F45C51" w:rsidRDefault="0018383B" w:rsidP="00082A8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EC1AF5">
        <w:rPr>
          <w:noProof/>
          <w:szCs w:val="24"/>
          <w:u w:val="single"/>
          <w:lang w:val="hu-HU"/>
        </w:rPr>
        <w:t>Linearitás/nem-linearitás</w:t>
      </w:r>
    </w:p>
    <w:p w14:paraId="1B5FC27A" w14:textId="6D170191" w:rsidR="008E3BD5" w:rsidRDefault="008E3BD5" w:rsidP="008E3BD5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8E3BD5">
        <w:rPr>
          <w:noProof/>
          <w:szCs w:val="24"/>
          <w:lang w:val="hu-HU"/>
        </w:rPr>
        <w:t>A szakubitril, az LBQ657 és a valzartán farmakokinetikai tulajdonságai a 24</w:t>
      </w:r>
      <w:r>
        <w:rPr>
          <w:noProof/>
          <w:szCs w:val="24"/>
          <w:lang w:val="hu-HU"/>
        </w:rPr>
        <w:t> </w:t>
      </w:r>
      <w:r w:rsidRPr="008E3BD5">
        <w:rPr>
          <w:noProof/>
          <w:szCs w:val="24"/>
          <w:lang w:val="hu-HU"/>
        </w:rPr>
        <w:t>mg</w:t>
      </w:r>
      <w:r>
        <w:rPr>
          <w:noProof/>
          <w:szCs w:val="24"/>
          <w:lang w:val="hu-HU"/>
        </w:rPr>
        <w:t xml:space="preserve"> </w:t>
      </w:r>
      <w:r w:rsidRPr="008E3BD5">
        <w:rPr>
          <w:noProof/>
          <w:szCs w:val="24"/>
          <w:lang w:val="hu-HU"/>
        </w:rPr>
        <w:t>szakubitril/26</w:t>
      </w:r>
      <w:r>
        <w:rPr>
          <w:noProof/>
          <w:szCs w:val="24"/>
          <w:lang w:val="hu-HU"/>
        </w:rPr>
        <w:t> </w:t>
      </w:r>
      <w:r w:rsidRPr="008E3BD5">
        <w:rPr>
          <w:noProof/>
          <w:szCs w:val="24"/>
          <w:lang w:val="hu-HU"/>
        </w:rPr>
        <w:t>mg valzartán és 97</w:t>
      </w:r>
      <w:r>
        <w:rPr>
          <w:noProof/>
          <w:szCs w:val="24"/>
          <w:lang w:val="hu-HU"/>
        </w:rPr>
        <w:t> </w:t>
      </w:r>
      <w:r w:rsidRPr="008E3BD5">
        <w:rPr>
          <w:noProof/>
          <w:szCs w:val="24"/>
          <w:lang w:val="hu-HU"/>
        </w:rPr>
        <w:t>mg szakubitril/103</w:t>
      </w:r>
      <w:r>
        <w:rPr>
          <w:noProof/>
          <w:szCs w:val="24"/>
          <w:lang w:val="hu-HU"/>
        </w:rPr>
        <w:t> m</w:t>
      </w:r>
      <w:r w:rsidRPr="008E3BD5">
        <w:rPr>
          <w:noProof/>
          <w:szCs w:val="24"/>
          <w:lang w:val="hu-HU"/>
        </w:rPr>
        <w:t>g valzartán közötti dózistartományában</w:t>
      </w:r>
      <w:r>
        <w:rPr>
          <w:noProof/>
          <w:szCs w:val="24"/>
          <w:lang w:val="hu-HU"/>
        </w:rPr>
        <w:t xml:space="preserve"> </w:t>
      </w:r>
      <w:r w:rsidRPr="008E3BD5">
        <w:rPr>
          <w:noProof/>
          <w:szCs w:val="24"/>
          <w:lang w:val="hu-HU"/>
        </w:rPr>
        <w:t>megközelítőleg lineárisak voltak.</w:t>
      </w:r>
    </w:p>
    <w:p w14:paraId="572F506A" w14:textId="77777777" w:rsidR="008E3BD5" w:rsidRDefault="008E3BD5" w:rsidP="008E3BD5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4C8B2E47" w14:textId="0641BCCD" w:rsidR="008E3BD5" w:rsidRPr="008E3BD5" w:rsidRDefault="008E3BD5" w:rsidP="008E3BD5">
      <w:pPr>
        <w:numPr>
          <w:ilvl w:val="12"/>
          <w:numId w:val="0"/>
        </w:numPr>
        <w:spacing w:line="240" w:lineRule="auto"/>
        <w:ind w:right="-2"/>
        <w:jc w:val="both"/>
        <w:rPr>
          <w:noProof/>
          <w:szCs w:val="24"/>
          <w:u w:val="single"/>
          <w:lang w:val="hu-HU"/>
        </w:rPr>
      </w:pPr>
      <w:r w:rsidRPr="008E3BD5">
        <w:rPr>
          <w:noProof/>
          <w:szCs w:val="24"/>
          <w:u w:val="single"/>
          <w:lang w:val="hu-HU"/>
        </w:rPr>
        <w:t>Különleges betegcsoportok</w:t>
      </w:r>
    </w:p>
    <w:p w14:paraId="7E9BF352" w14:textId="77777777" w:rsidR="008E3BD5" w:rsidRDefault="008E3BD5" w:rsidP="00082A8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6AF21617" w14:textId="6684CF9D" w:rsidR="008E3BD5" w:rsidRPr="008E3BD5" w:rsidRDefault="008E3BD5" w:rsidP="00082A8E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u w:val="single"/>
          <w:lang w:val="hu-HU"/>
        </w:rPr>
      </w:pPr>
      <w:r w:rsidRPr="008E3BD5">
        <w:rPr>
          <w:i/>
          <w:iCs/>
          <w:noProof/>
          <w:szCs w:val="24"/>
          <w:u w:val="single"/>
          <w:lang w:val="hu-HU"/>
        </w:rPr>
        <w:t>Idősek</w:t>
      </w:r>
    </w:p>
    <w:p w14:paraId="5D735F5E" w14:textId="26A406CC" w:rsidR="008E3BD5" w:rsidRDefault="008E3BD5" w:rsidP="008E3BD5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8E3BD5">
        <w:rPr>
          <w:noProof/>
          <w:szCs w:val="24"/>
          <w:lang w:val="hu-HU"/>
        </w:rPr>
        <w:lastRenderedPageBreak/>
        <w:t>Az LBQ657-expozíció a 65 éves</w:t>
      </w:r>
      <w:r w:rsidR="00E824D7">
        <w:rPr>
          <w:noProof/>
          <w:szCs w:val="24"/>
          <w:lang w:val="hu-HU"/>
        </w:rPr>
        <w:t>nél idősebb</w:t>
      </w:r>
      <w:r w:rsidRPr="008E3BD5">
        <w:rPr>
          <w:noProof/>
          <w:szCs w:val="24"/>
          <w:lang w:val="hu-HU"/>
        </w:rPr>
        <w:t xml:space="preserve"> betegeknél 42%-kal</w:t>
      </w:r>
      <w:r w:rsidR="00E824D7">
        <w:rPr>
          <w:noProof/>
          <w:szCs w:val="24"/>
          <w:lang w:val="hu-HU"/>
        </w:rPr>
        <w:t>,</w:t>
      </w:r>
      <w:r w:rsidRPr="008E3BD5">
        <w:rPr>
          <w:noProof/>
          <w:szCs w:val="24"/>
          <w:lang w:val="hu-HU"/>
        </w:rPr>
        <w:t xml:space="preserve"> míg a valzartán-expozíció 30%-kal</w:t>
      </w:r>
      <w:r>
        <w:rPr>
          <w:noProof/>
          <w:szCs w:val="24"/>
          <w:lang w:val="hu-HU"/>
        </w:rPr>
        <w:t xml:space="preserve"> </w:t>
      </w:r>
      <w:r w:rsidRPr="008E3BD5">
        <w:rPr>
          <w:noProof/>
          <w:szCs w:val="24"/>
          <w:lang w:val="hu-HU"/>
        </w:rPr>
        <w:t>emelkedett, a fiatalabb betegeknél észlelthez képest.</w:t>
      </w:r>
    </w:p>
    <w:p w14:paraId="2744D2AB" w14:textId="77777777" w:rsidR="008E3BD5" w:rsidRDefault="008E3BD5" w:rsidP="008E3BD5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76B13232" w14:textId="77777777" w:rsidR="008E3BD5" w:rsidRPr="008E3BD5" w:rsidRDefault="008E3BD5" w:rsidP="008E3BD5">
      <w:pPr>
        <w:numPr>
          <w:ilvl w:val="12"/>
          <w:numId w:val="0"/>
        </w:numPr>
        <w:spacing w:line="240" w:lineRule="auto"/>
        <w:ind w:right="-2"/>
        <w:rPr>
          <w:i/>
          <w:iCs/>
          <w:noProof/>
          <w:szCs w:val="24"/>
          <w:u w:val="single"/>
          <w:lang w:val="hu-HU"/>
        </w:rPr>
      </w:pPr>
      <w:r w:rsidRPr="008E3BD5">
        <w:rPr>
          <w:i/>
          <w:iCs/>
          <w:noProof/>
          <w:szCs w:val="24"/>
          <w:u w:val="single"/>
          <w:lang w:val="hu-HU"/>
        </w:rPr>
        <w:t>Vesekárosodás</w:t>
      </w:r>
    </w:p>
    <w:p w14:paraId="7DB9429E" w14:textId="7DA581F8" w:rsidR="008E3BD5" w:rsidRDefault="008E3BD5" w:rsidP="003C652C">
      <w:pPr>
        <w:rPr>
          <w:noProof/>
          <w:lang w:val="hu-HU"/>
        </w:rPr>
      </w:pPr>
      <w:r w:rsidRPr="008E3BD5">
        <w:rPr>
          <w:noProof/>
          <w:lang w:val="hu-HU"/>
        </w:rPr>
        <w:t xml:space="preserve">Összefüggést észleltek a vesefunkció és az LBQ657 szisztémás expozíciója között az enyhe </w:t>
      </w:r>
      <w:r>
        <w:rPr>
          <w:noProof/>
          <w:lang w:val="hu-HU"/>
        </w:rPr>
        <w:t>–</w:t>
      </w:r>
      <w:r w:rsidRPr="008E3BD5">
        <w:rPr>
          <w:noProof/>
          <w:lang w:val="hu-HU"/>
        </w:rPr>
        <w:t xml:space="preserve"> súlyos</w:t>
      </w:r>
      <w:r>
        <w:rPr>
          <w:noProof/>
          <w:lang w:val="hu-HU"/>
        </w:rPr>
        <w:t xml:space="preserve"> </w:t>
      </w:r>
      <w:r w:rsidRPr="008E3BD5">
        <w:rPr>
          <w:noProof/>
          <w:lang w:val="hu-HU"/>
        </w:rPr>
        <w:t xml:space="preserve">fokú vesekárosodásnál. </w:t>
      </w:r>
      <w:proofErr w:type="gramStart"/>
      <w:r w:rsidRPr="008E3BD5">
        <w:rPr>
          <w:noProof/>
          <w:lang w:val="hu-HU"/>
        </w:rPr>
        <w:t>Az LBQ657-expozíció közepesen súlyos fokú (30</w:t>
      </w:r>
      <w:r w:rsidR="00ED7BF0">
        <w:rPr>
          <w:noProof/>
          <w:lang w:val="hu-HU"/>
        </w:rPr>
        <w:t> </w:t>
      </w:r>
      <w:r w:rsidRPr="008E3BD5">
        <w:rPr>
          <w:noProof/>
          <w:lang w:val="hu-HU"/>
        </w:rPr>
        <w:t>ml/perc/1,73</w:t>
      </w:r>
      <w:r w:rsidR="00ED7BF0">
        <w:rPr>
          <w:noProof/>
          <w:lang w:val="hu-HU"/>
        </w:rPr>
        <w:t> </w:t>
      </w:r>
      <w:r w:rsidRPr="008E3BD5">
        <w:rPr>
          <w:noProof/>
          <w:lang w:val="hu-HU"/>
        </w:rPr>
        <w:t>m</w:t>
      </w:r>
      <w:r w:rsidRPr="008E3BD5">
        <w:rPr>
          <w:noProof/>
          <w:vertAlign w:val="superscript"/>
          <w:lang w:val="hu-HU"/>
        </w:rPr>
        <w:t>2</w:t>
      </w:r>
      <w:r w:rsidR="00ED7BF0" w:rsidRPr="003C652C">
        <w:rPr>
          <w:noProof/>
          <w:lang w:val="hu-HU"/>
        </w:rPr>
        <w:t> </w:t>
      </w:r>
      <w:r w:rsidRPr="008E3BD5">
        <w:rPr>
          <w:noProof/>
          <w:lang w:val="hu-HU"/>
        </w:rPr>
        <w:t>≤</w:t>
      </w:r>
      <w:r w:rsidR="00ED7BF0">
        <w:rPr>
          <w:noProof/>
          <w:lang w:val="hu-HU"/>
        </w:rPr>
        <w:t> </w:t>
      </w:r>
      <w:r w:rsidRPr="008E3BD5">
        <w:rPr>
          <w:noProof/>
          <w:lang w:val="hu-HU"/>
        </w:rPr>
        <w:t>eGFR</w:t>
      </w:r>
      <w:r w:rsidR="00ED7BF0">
        <w:rPr>
          <w:noProof/>
          <w:lang w:val="hu-HU"/>
        </w:rPr>
        <w:t> </w:t>
      </w:r>
      <w:r w:rsidRPr="008E3BD5">
        <w:rPr>
          <w:noProof/>
          <w:lang w:val="hu-HU"/>
        </w:rPr>
        <w:t>&lt;</w:t>
      </w:r>
      <w:r w:rsidR="00ED7BF0">
        <w:rPr>
          <w:noProof/>
          <w:lang w:val="hu-HU"/>
        </w:rPr>
        <w:t> </w:t>
      </w:r>
      <w:r w:rsidRPr="008E3BD5">
        <w:rPr>
          <w:noProof/>
          <w:lang w:val="hu-HU"/>
        </w:rPr>
        <w:t>60</w:t>
      </w:r>
      <w:r w:rsidR="00ED7BF0">
        <w:rPr>
          <w:noProof/>
          <w:lang w:val="hu-HU"/>
        </w:rPr>
        <w:t> </w:t>
      </w:r>
      <w:r w:rsidRPr="008E3BD5">
        <w:rPr>
          <w:noProof/>
          <w:lang w:val="hu-HU"/>
        </w:rPr>
        <w:t>ml/perc/1,73</w:t>
      </w:r>
      <w:r w:rsidR="00ED7BF0">
        <w:rPr>
          <w:noProof/>
          <w:lang w:val="hu-HU"/>
        </w:rPr>
        <w:t> </w:t>
      </w:r>
      <w:r w:rsidRPr="008E3BD5">
        <w:rPr>
          <w:noProof/>
          <w:lang w:val="hu-HU"/>
        </w:rPr>
        <w:t>m</w:t>
      </w:r>
      <w:r w:rsidRPr="008E3BD5">
        <w:rPr>
          <w:noProof/>
          <w:vertAlign w:val="superscript"/>
          <w:lang w:val="hu-HU"/>
        </w:rPr>
        <w:t>2</w:t>
      </w:r>
      <w:r w:rsidRPr="008E3BD5">
        <w:rPr>
          <w:noProof/>
          <w:lang w:val="hu-HU"/>
        </w:rPr>
        <w:t>) és súlyos fokú vesekárosodás esetén (15</w:t>
      </w:r>
      <w:r w:rsidR="003C652C">
        <w:rPr>
          <w:noProof/>
          <w:lang w:val="hu-HU"/>
        </w:rPr>
        <w:t> </w:t>
      </w:r>
      <w:r w:rsidRPr="008E3BD5">
        <w:rPr>
          <w:noProof/>
          <w:lang w:val="hu-HU"/>
        </w:rPr>
        <w:t>ml/perc/1,73</w:t>
      </w:r>
      <w:r w:rsidR="003C652C">
        <w:rPr>
          <w:noProof/>
          <w:lang w:val="hu-HU"/>
        </w:rPr>
        <w:t> </w:t>
      </w:r>
      <w:r w:rsidRPr="008E3BD5">
        <w:rPr>
          <w:noProof/>
          <w:lang w:val="hu-HU"/>
        </w:rPr>
        <w:t>m</w:t>
      </w:r>
      <w:r w:rsidRPr="008E3BD5">
        <w:rPr>
          <w:noProof/>
          <w:vertAlign w:val="superscript"/>
          <w:lang w:val="hu-HU"/>
        </w:rPr>
        <w:t>2</w:t>
      </w:r>
      <w:r w:rsidR="003C652C" w:rsidRPr="003C652C">
        <w:rPr>
          <w:noProof/>
          <w:lang w:val="hu-HU"/>
        </w:rPr>
        <w:t> </w:t>
      </w:r>
      <w:r w:rsidRPr="008E3BD5">
        <w:rPr>
          <w:noProof/>
          <w:lang w:val="hu-HU"/>
        </w:rPr>
        <w:t>≤</w:t>
      </w:r>
      <w:r w:rsidR="003C652C">
        <w:rPr>
          <w:noProof/>
          <w:lang w:val="hu-HU"/>
        </w:rPr>
        <w:t> </w:t>
      </w:r>
      <w:r w:rsidRPr="008E3BD5">
        <w:rPr>
          <w:noProof/>
          <w:lang w:val="hu-HU"/>
        </w:rPr>
        <w:t>eGFR</w:t>
      </w:r>
      <w:r w:rsidR="003C652C">
        <w:rPr>
          <w:noProof/>
          <w:lang w:val="hu-HU"/>
        </w:rPr>
        <w:t> </w:t>
      </w:r>
      <w:r w:rsidRPr="008E3BD5">
        <w:rPr>
          <w:noProof/>
          <w:lang w:val="hu-HU"/>
        </w:rPr>
        <w:t>&lt;</w:t>
      </w:r>
      <w:r w:rsidR="003C652C">
        <w:rPr>
          <w:noProof/>
          <w:lang w:val="hu-HU"/>
        </w:rPr>
        <w:t> </w:t>
      </w:r>
      <w:r w:rsidRPr="008E3BD5">
        <w:rPr>
          <w:noProof/>
          <w:lang w:val="hu-HU"/>
        </w:rPr>
        <w:t>3</w:t>
      </w:r>
      <w:r w:rsidR="003C652C">
        <w:rPr>
          <w:noProof/>
          <w:lang w:val="hu-HU"/>
        </w:rPr>
        <w:t>0 </w:t>
      </w:r>
      <w:r w:rsidRPr="008E3BD5">
        <w:rPr>
          <w:noProof/>
          <w:lang w:val="hu-HU"/>
        </w:rPr>
        <w:t>ml/perc/1,73</w:t>
      </w:r>
      <w:r w:rsidR="003C652C">
        <w:rPr>
          <w:noProof/>
          <w:lang w:val="hu-HU"/>
        </w:rPr>
        <w:t> </w:t>
      </w:r>
      <w:r w:rsidRPr="008E3BD5">
        <w:rPr>
          <w:noProof/>
          <w:lang w:val="hu-HU"/>
        </w:rPr>
        <w:t>m</w:t>
      </w:r>
      <w:r w:rsidRPr="003C652C">
        <w:rPr>
          <w:noProof/>
          <w:vertAlign w:val="superscript"/>
          <w:lang w:val="hu-HU"/>
        </w:rPr>
        <w:t>2</w:t>
      </w:r>
      <w:r w:rsidRPr="008E3BD5">
        <w:rPr>
          <w:noProof/>
          <w:lang w:val="hu-HU"/>
        </w:rPr>
        <w:t>) 1,4-szer és 2,2-szer magasabb volt, mint enyhe fokú vesekárosodás</w:t>
      </w:r>
      <w:r w:rsidR="00AB1F87">
        <w:rPr>
          <w:noProof/>
          <w:lang w:val="hu-HU"/>
        </w:rPr>
        <w:t>ban szenvedőknél</w:t>
      </w:r>
      <w:r>
        <w:rPr>
          <w:noProof/>
          <w:lang w:val="hu-HU"/>
        </w:rPr>
        <w:t xml:space="preserve"> </w:t>
      </w:r>
      <w:r w:rsidRPr="008E3BD5">
        <w:rPr>
          <w:noProof/>
          <w:lang w:val="hu-HU"/>
        </w:rPr>
        <w:t>(</w:t>
      </w:r>
      <w:r w:rsidRPr="00AB2BA3">
        <w:t>60</w:t>
      </w:r>
      <w:r w:rsidR="00AB2BA3">
        <w:t> </w:t>
      </w:r>
      <w:r w:rsidRPr="00AB2BA3">
        <w:t>ml</w:t>
      </w:r>
      <w:r w:rsidRPr="008E3BD5">
        <w:rPr>
          <w:noProof/>
          <w:lang w:val="hu-HU"/>
        </w:rPr>
        <w:t>/perc/1,73</w:t>
      </w:r>
      <w:r w:rsidR="00AB2BA3">
        <w:rPr>
          <w:noProof/>
          <w:lang w:val="hu-HU"/>
        </w:rPr>
        <w:t> </w:t>
      </w:r>
      <w:r w:rsidRPr="008E3BD5">
        <w:rPr>
          <w:noProof/>
          <w:lang w:val="hu-HU"/>
        </w:rPr>
        <w:t>m</w:t>
      </w:r>
      <w:r w:rsidRPr="00AB2BA3">
        <w:rPr>
          <w:noProof/>
          <w:vertAlign w:val="superscript"/>
          <w:lang w:val="hu-HU"/>
        </w:rPr>
        <w:t>2</w:t>
      </w:r>
      <w:r w:rsidR="00AB2BA3">
        <w:rPr>
          <w:noProof/>
          <w:lang w:val="hu-HU"/>
        </w:rPr>
        <w:t> </w:t>
      </w:r>
      <w:r w:rsidRPr="008E3BD5">
        <w:rPr>
          <w:noProof/>
          <w:lang w:val="hu-HU"/>
        </w:rPr>
        <w:t>≤</w:t>
      </w:r>
      <w:r w:rsidR="00AB2BA3">
        <w:rPr>
          <w:noProof/>
          <w:lang w:val="hu-HU"/>
        </w:rPr>
        <w:t> </w:t>
      </w:r>
      <w:r w:rsidRPr="008E3BD5">
        <w:rPr>
          <w:noProof/>
          <w:lang w:val="hu-HU"/>
        </w:rPr>
        <w:t>eGFR</w:t>
      </w:r>
      <w:r w:rsidR="00AB2BA3">
        <w:rPr>
          <w:noProof/>
          <w:lang w:val="hu-HU"/>
        </w:rPr>
        <w:t> </w:t>
      </w:r>
      <w:r w:rsidRPr="008E3BD5">
        <w:rPr>
          <w:noProof/>
          <w:lang w:val="hu-HU"/>
        </w:rPr>
        <w:t>&lt;</w:t>
      </w:r>
      <w:r w:rsidR="00AB2BA3">
        <w:rPr>
          <w:noProof/>
          <w:lang w:val="hu-HU"/>
        </w:rPr>
        <w:t> </w:t>
      </w:r>
      <w:r w:rsidRPr="008E3BD5">
        <w:rPr>
          <w:noProof/>
          <w:lang w:val="hu-HU"/>
        </w:rPr>
        <w:t>90</w:t>
      </w:r>
      <w:r w:rsidR="00AB2BA3">
        <w:rPr>
          <w:noProof/>
          <w:lang w:val="hu-HU"/>
        </w:rPr>
        <w:t> </w:t>
      </w:r>
      <w:r w:rsidRPr="008E3BD5">
        <w:rPr>
          <w:noProof/>
          <w:lang w:val="hu-HU"/>
        </w:rPr>
        <w:t>ml/perc/1,73</w:t>
      </w:r>
      <w:r w:rsidR="00AB2BA3">
        <w:rPr>
          <w:noProof/>
          <w:lang w:val="hu-HU"/>
        </w:rPr>
        <w:t> </w:t>
      </w:r>
      <w:r w:rsidRPr="008E3BD5">
        <w:rPr>
          <w:noProof/>
          <w:lang w:val="hu-HU"/>
        </w:rPr>
        <w:t>m</w:t>
      </w:r>
      <w:r w:rsidRPr="00AB2BA3">
        <w:rPr>
          <w:noProof/>
          <w:vertAlign w:val="superscript"/>
          <w:lang w:val="hu-HU"/>
        </w:rPr>
        <w:t>2</w:t>
      </w:r>
      <w:r w:rsidRPr="008E3BD5">
        <w:rPr>
          <w:noProof/>
          <w:lang w:val="hu-HU"/>
        </w:rPr>
        <w:t xml:space="preserve">), </w:t>
      </w:r>
      <w:r w:rsidRPr="00D55C44">
        <w:rPr>
          <w:noProof/>
          <w:lang w:val="hu-HU"/>
        </w:rPr>
        <w:t>ami a PARADIGM-HF vizsgálatba bevont legnagyobb betegcsoport volt.</w:t>
      </w:r>
      <w:proofErr w:type="gramEnd"/>
      <w:r w:rsidRPr="008E3BD5">
        <w:rPr>
          <w:noProof/>
          <w:lang w:val="hu-HU"/>
        </w:rPr>
        <w:t xml:space="preserve"> A valzartán-expozíció hasonló volt közepesen súlyos és súlyos fokú</w:t>
      </w:r>
      <w:r>
        <w:rPr>
          <w:noProof/>
          <w:lang w:val="hu-HU"/>
        </w:rPr>
        <w:t xml:space="preserve"> </w:t>
      </w:r>
      <w:r w:rsidRPr="008E3BD5">
        <w:rPr>
          <w:noProof/>
          <w:lang w:val="hu-HU"/>
        </w:rPr>
        <w:t>vesekárosodás</w:t>
      </w:r>
      <w:r w:rsidR="00AB1F87">
        <w:rPr>
          <w:noProof/>
          <w:lang w:val="hu-HU"/>
        </w:rPr>
        <w:t xml:space="preserve"> esetén</w:t>
      </w:r>
      <w:r w:rsidRPr="008E3BD5">
        <w:rPr>
          <w:noProof/>
          <w:lang w:val="hu-HU"/>
        </w:rPr>
        <w:t xml:space="preserve">, mint </w:t>
      </w:r>
      <w:r w:rsidR="00AB1F87">
        <w:rPr>
          <w:noProof/>
          <w:lang w:val="hu-HU"/>
        </w:rPr>
        <w:t xml:space="preserve">az </w:t>
      </w:r>
      <w:r w:rsidRPr="008E3BD5">
        <w:rPr>
          <w:noProof/>
          <w:lang w:val="hu-HU"/>
        </w:rPr>
        <w:t>enyhe fokú vesekárosodás esetén. Dializált betegekkel nem végeztek</w:t>
      </w:r>
      <w:r>
        <w:rPr>
          <w:noProof/>
          <w:lang w:val="hu-HU"/>
        </w:rPr>
        <w:t xml:space="preserve"> </w:t>
      </w:r>
      <w:r w:rsidRPr="008E3BD5">
        <w:rPr>
          <w:noProof/>
          <w:lang w:val="hu-HU"/>
        </w:rPr>
        <w:t>vizsgálatokat. Ugyanakkor az LBQ657 és a valzartán nagymértékben kötődik a plazmafehérjékhez,</w:t>
      </w:r>
      <w:r>
        <w:rPr>
          <w:noProof/>
          <w:lang w:val="hu-HU"/>
        </w:rPr>
        <w:t xml:space="preserve"> </w:t>
      </w:r>
      <w:r w:rsidRPr="008E3BD5">
        <w:rPr>
          <w:noProof/>
          <w:lang w:val="hu-HU"/>
        </w:rPr>
        <w:t>ezért nem valószínű, hogy a dialízis hatékonyan eltávolítaná.</w:t>
      </w:r>
    </w:p>
    <w:p w14:paraId="19F6625C" w14:textId="77777777" w:rsidR="00B87CC8" w:rsidRDefault="00B87CC8" w:rsidP="003C652C">
      <w:pPr>
        <w:rPr>
          <w:noProof/>
          <w:lang w:val="hu-HU"/>
        </w:rPr>
      </w:pPr>
    </w:p>
    <w:p w14:paraId="7123FAA1" w14:textId="77777777" w:rsidR="00B87CC8" w:rsidRPr="00B87CC8" w:rsidRDefault="00B87CC8" w:rsidP="00B87CC8">
      <w:pPr>
        <w:rPr>
          <w:i/>
          <w:iCs/>
          <w:noProof/>
          <w:u w:val="single"/>
          <w:lang w:val="hu-HU"/>
        </w:rPr>
      </w:pPr>
      <w:r w:rsidRPr="00B87CC8">
        <w:rPr>
          <w:i/>
          <w:iCs/>
          <w:noProof/>
          <w:u w:val="single"/>
          <w:lang w:val="hu-HU"/>
        </w:rPr>
        <w:t>Májkárosodás</w:t>
      </w:r>
    </w:p>
    <w:p w14:paraId="4A08DB75" w14:textId="29A90452" w:rsidR="00B87CC8" w:rsidRDefault="00B87CC8" w:rsidP="00B87CC8">
      <w:pPr>
        <w:rPr>
          <w:noProof/>
          <w:lang w:val="hu-HU"/>
        </w:rPr>
      </w:pPr>
      <w:r w:rsidRPr="005C376D">
        <w:rPr>
          <w:noProof/>
          <w:lang w:val="hu-HU"/>
        </w:rPr>
        <w:t xml:space="preserve">Enyhe </w:t>
      </w:r>
      <w:r w:rsidR="005C376D">
        <w:rPr>
          <w:noProof/>
          <w:lang w:val="hu-HU"/>
        </w:rPr>
        <w:t>és</w:t>
      </w:r>
      <w:r w:rsidRPr="005C376D">
        <w:rPr>
          <w:noProof/>
          <w:lang w:val="hu-HU"/>
        </w:rPr>
        <w:t xml:space="preserve"> közepesen súlyos fokú májkárosodás esetén, a megfelelő egészséges vizsgálati alanyokhoz</w:t>
      </w:r>
      <w:r>
        <w:rPr>
          <w:noProof/>
          <w:lang w:val="hu-HU"/>
        </w:rPr>
        <w:t xml:space="preserve"> </w:t>
      </w:r>
      <w:r w:rsidRPr="00B87CC8">
        <w:rPr>
          <w:noProof/>
          <w:lang w:val="hu-HU"/>
        </w:rPr>
        <w:t>viszonyítva, a szakubitril-expozíció sorrendben az 1,5</w:t>
      </w:r>
      <w:r w:rsidR="005C376D">
        <w:rPr>
          <w:noProof/>
          <w:lang w:val="hu-HU"/>
        </w:rPr>
        <w:t>-szeresére és a</w:t>
      </w:r>
      <w:r w:rsidRPr="00B87CC8">
        <w:rPr>
          <w:noProof/>
          <w:lang w:val="hu-HU"/>
        </w:rPr>
        <w:t xml:space="preserve"> 3,4-szeresére, az LBQ657-expozíció az</w:t>
      </w:r>
      <w:r>
        <w:rPr>
          <w:noProof/>
          <w:lang w:val="hu-HU"/>
        </w:rPr>
        <w:t xml:space="preserve"> </w:t>
      </w:r>
      <w:r w:rsidRPr="00B87CC8">
        <w:rPr>
          <w:noProof/>
          <w:lang w:val="hu-HU"/>
        </w:rPr>
        <w:t>1,5</w:t>
      </w:r>
      <w:r w:rsidR="005C376D">
        <w:rPr>
          <w:noProof/>
          <w:lang w:val="hu-HU"/>
        </w:rPr>
        <w:t>-szeresére és az</w:t>
      </w:r>
      <w:r w:rsidRPr="00B87CC8">
        <w:rPr>
          <w:noProof/>
          <w:lang w:val="hu-HU"/>
        </w:rPr>
        <w:t xml:space="preserve"> 1,9-szeresére, és a valzartán-expozíció az 1,2</w:t>
      </w:r>
      <w:r w:rsidR="005C376D">
        <w:rPr>
          <w:noProof/>
          <w:lang w:val="hu-HU"/>
        </w:rPr>
        <w:t>-szeresére és a</w:t>
      </w:r>
      <w:r w:rsidRPr="00B87CC8">
        <w:rPr>
          <w:noProof/>
          <w:lang w:val="hu-HU"/>
        </w:rPr>
        <w:t xml:space="preserve"> 2,1-szeresére növekedett. Ugyanakkor enyhe </w:t>
      </w:r>
      <w:r w:rsidR="005C376D">
        <w:rPr>
          <w:noProof/>
          <w:lang w:val="hu-HU"/>
        </w:rPr>
        <w:t>és</w:t>
      </w:r>
      <w:r>
        <w:rPr>
          <w:noProof/>
          <w:lang w:val="hu-HU"/>
        </w:rPr>
        <w:t xml:space="preserve"> </w:t>
      </w:r>
      <w:r w:rsidRPr="00B87CC8">
        <w:rPr>
          <w:noProof/>
          <w:lang w:val="hu-HU"/>
        </w:rPr>
        <w:t>közepesen súlyos fokú májkárosodás esetén, a megfelelő egészséges vizsgálati alanyokhoz</w:t>
      </w:r>
      <w:r>
        <w:rPr>
          <w:noProof/>
          <w:lang w:val="hu-HU"/>
        </w:rPr>
        <w:t xml:space="preserve"> </w:t>
      </w:r>
      <w:r w:rsidRPr="00B87CC8">
        <w:rPr>
          <w:noProof/>
          <w:lang w:val="hu-HU"/>
        </w:rPr>
        <w:t>viszonyítva, az LBQ657 szabad koncentrációjának expozíciója sorrendben az 1,47-szorosára és</w:t>
      </w:r>
      <w:r>
        <w:rPr>
          <w:noProof/>
          <w:lang w:val="hu-HU"/>
        </w:rPr>
        <w:t xml:space="preserve"> </w:t>
      </w:r>
      <w:r w:rsidRPr="00B87CC8">
        <w:rPr>
          <w:noProof/>
          <w:lang w:val="hu-HU"/>
        </w:rPr>
        <w:t>3,08-szorosára, és a valzartán szabad koncentrációjának expozíciója sorrendben az 1,09-szorosára és</w:t>
      </w:r>
      <w:r>
        <w:rPr>
          <w:noProof/>
          <w:lang w:val="hu-HU"/>
        </w:rPr>
        <w:t xml:space="preserve"> </w:t>
      </w:r>
      <w:r w:rsidRPr="00B87CC8">
        <w:rPr>
          <w:noProof/>
          <w:lang w:val="hu-HU"/>
        </w:rPr>
        <w:t>2,20-szorosára növekedett. A szakubitril/valzartánt súlyos májkárosodás esetén, biliaris cirrhosisban</w:t>
      </w:r>
      <w:r>
        <w:rPr>
          <w:noProof/>
          <w:lang w:val="hu-HU"/>
        </w:rPr>
        <w:t xml:space="preserve"> </w:t>
      </w:r>
      <w:r w:rsidRPr="00B87CC8">
        <w:rPr>
          <w:noProof/>
          <w:lang w:val="hu-HU"/>
        </w:rPr>
        <w:t>vagy cholestasisban szenvedő betegeknél nem vizsgálták (lásd 4.3 és 4.4 pont).</w:t>
      </w:r>
    </w:p>
    <w:p w14:paraId="69285112" w14:textId="77777777" w:rsidR="008870FA" w:rsidRDefault="008870FA" w:rsidP="00B87CC8">
      <w:pPr>
        <w:rPr>
          <w:noProof/>
          <w:lang w:val="hu-HU"/>
        </w:rPr>
      </w:pPr>
    </w:p>
    <w:p w14:paraId="6B8EFA0E" w14:textId="77777777" w:rsidR="008870FA" w:rsidRPr="008870FA" w:rsidRDefault="008870FA" w:rsidP="008870FA">
      <w:pPr>
        <w:rPr>
          <w:i/>
          <w:iCs/>
          <w:noProof/>
          <w:u w:val="single"/>
          <w:lang w:val="hu-HU"/>
        </w:rPr>
      </w:pPr>
      <w:r w:rsidRPr="008870FA">
        <w:rPr>
          <w:i/>
          <w:iCs/>
          <w:noProof/>
          <w:u w:val="single"/>
          <w:lang w:val="hu-HU"/>
        </w:rPr>
        <w:t>A nem hatása</w:t>
      </w:r>
    </w:p>
    <w:p w14:paraId="06C09914" w14:textId="11156003" w:rsidR="008870FA" w:rsidRDefault="008870FA" w:rsidP="008870FA">
      <w:pPr>
        <w:rPr>
          <w:noProof/>
          <w:lang w:val="hu-HU"/>
        </w:rPr>
      </w:pPr>
      <w:r w:rsidRPr="008870FA">
        <w:rPr>
          <w:noProof/>
          <w:lang w:val="hu-HU"/>
        </w:rPr>
        <w:t>A szakubitril/valzartán (szakubitril, LBQ657 és valzartán) farmakokinetikai tulajdonságai férfiak és</w:t>
      </w:r>
      <w:r>
        <w:rPr>
          <w:noProof/>
          <w:lang w:val="hu-HU"/>
        </w:rPr>
        <w:t xml:space="preserve"> </w:t>
      </w:r>
      <w:r w:rsidRPr="008870FA">
        <w:rPr>
          <w:noProof/>
          <w:lang w:val="hu-HU"/>
        </w:rPr>
        <w:t>nők esetében hasonlóak.</w:t>
      </w:r>
    </w:p>
    <w:p w14:paraId="346F37C3" w14:textId="77777777" w:rsidR="008870FA" w:rsidRDefault="008870FA" w:rsidP="008870FA">
      <w:pPr>
        <w:rPr>
          <w:noProof/>
          <w:lang w:val="hu-HU"/>
        </w:rPr>
      </w:pPr>
    </w:p>
    <w:p w14:paraId="64EDF76D" w14:textId="77777777" w:rsidR="008870FA" w:rsidRPr="008870FA" w:rsidRDefault="008870FA" w:rsidP="008870FA">
      <w:pPr>
        <w:rPr>
          <w:noProof/>
          <w:u w:val="single"/>
          <w:lang w:val="hu-HU"/>
        </w:rPr>
      </w:pPr>
      <w:r w:rsidRPr="008870FA">
        <w:rPr>
          <w:noProof/>
          <w:u w:val="single"/>
          <w:lang w:val="hu-HU"/>
        </w:rPr>
        <w:t>Gyermekek és serdülők</w:t>
      </w:r>
    </w:p>
    <w:p w14:paraId="0722A83C" w14:textId="54177695" w:rsidR="008870FA" w:rsidRPr="008E3BD5" w:rsidRDefault="008870FA" w:rsidP="008870FA">
      <w:pPr>
        <w:rPr>
          <w:noProof/>
          <w:lang w:val="hu-HU"/>
        </w:rPr>
      </w:pPr>
      <w:r w:rsidRPr="008870FA">
        <w:rPr>
          <w:noProof/>
          <w:lang w:val="hu-HU"/>
        </w:rPr>
        <w:t>A szakubitril/valzartán farmakokinetikáját 1 hónapos és &lt; 1 éves közötti, valamint 1 éves és &lt; 18 éve</w:t>
      </w:r>
      <w:r>
        <w:rPr>
          <w:noProof/>
          <w:lang w:val="hu-HU"/>
        </w:rPr>
        <w:t xml:space="preserve">s </w:t>
      </w:r>
      <w:r w:rsidRPr="008870FA">
        <w:rPr>
          <w:noProof/>
          <w:lang w:val="hu-HU"/>
        </w:rPr>
        <w:t>közötti életkorú, szívelégtelenségben szenvedő gyermekeknél és serdülőknél elemezték; az eredmény</w:t>
      </w:r>
      <w:r>
        <w:rPr>
          <w:noProof/>
          <w:lang w:val="hu-HU"/>
        </w:rPr>
        <w:t xml:space="preserve"> </w:t>
      </w:r>
      <w:r w:rsidRPr="008870FA">
        <w:rPr>
          <w:noProof/>
          <w:lang w:val="hu-HU"/>
        </w:rPr>
        <w:t>rámutatott, hogy a szakubitril/valzartán farmakokinetik</w:t>
      </w:r>
      <w:r w:rsidR="005C376D">
        <w:rPr>
          <w:noProof/>
          <w:lang w:val="hu-HU"/>
        </w:rPr>
        <w:t>ai profilja</w:t>
      </w:r>
      <w:r w:rsidRPr="008870FA">
        <w:rPr>
          <w:noProof/>
          <w:lang w:val="hu-HU"/>
        </w:rPr>
        <w:t xml:space="preserve"> gyermekek és serdülők, illetve felnőttek</w:t>
      </w:r>
      <w:r>
        <w:rPr>
          <w:noProof/>
          <w:lang w:val="hu-HU"/>
        </w:rPr>
        <w:t xml:space="preserve"> </w:t>
      </w:r>
      <w:r w:rsidRPr="008870FA">
        <w:rPr>
          <w:noProof/>
          <w:lang w:val="hu-HU"/>
        </w:rPr>
        <w:t>körében hasonló.</w:t>
      </w:r>
    </w:p>
    <w:p w14:paraId="04356CD5" w14:textId="77777777" w:rsidR="00F45C51" w:rsidRPr="00EC1AF5" w:rsidRDefault="00F45C51" w:rsidP="00082A8E">
      <w:pPr>
        <w:numPr>
          <w:ilvl w:val="12"/>
          <w:numId w:val="0"/>
        </w:numPr>
        <w:spacing w:line="240" w:lineRule="auto"/>
        <w:ind w:right="-2"/>
        <w:rPr>
          <w:i/>
          <w:noProof/>
          <w:szCs w:val="24"/>
          <w:lang w:val="hu-HU"/>
        </w:rPr>
      </w:pPr>
    </w:p>
    <w:p w14:paraId="109CCA99" w14:textId="77777777" w:rsidR="00F45C51" w:rsidRPr="00EC1AF5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>5.3</w:t>
      </w: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ab/>
        <w:t>A preklinikai biztonságossági vizsgálatok eredményei</w:t>
      </w:r>
    </w:p>
    <w:p w14:paraId="6A15114B" w14:textId="77777777" w:rsidR="00F45C51" w:rsidRPr="00EC1AF5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0F099DE1" w14:textId="161F0D81" w:rsidR="00FD48D3" w:rsidRDefault="001D3E02" w:rsidP="001D3E02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1D3E02">
        <w:rPr>
          <w:rFonts w:eastAsia="Times New Roman"/>
          <w:noProof/>
          <w:snapToGrid/>
          <w:szCs w:val="22"/>
          <w:lang w:val="hu-HU" w:eastAsia="en-US"/>
        </w:rPr>
        <w:t>A hagyományos – farmakológiai biztonságossági, ismételt adagolású dózistoxicitási, genotoxicitási,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D3E02">
        <w:rPr>
          <w:rFonts w:eastAsia="Times New Roman"/>
          <w:noProof/>
          <w:snapToGrid/>
          <w:szCs w:val="22"/>
          <w:lang w:val="hu-HU" w:eastAsia="en-US"/>
        </w:rPr>
        <w:t>karcinogenitási és fertilitási – vizsgálatokból származó nem klinikai jellegű adatok (beleértve a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D3E02">
        <w:rPr>
          <w:rFonts w:eastAsia="Times New Roman"/>
          <w:noProof/>
          <w:snapToGrid/>
          <w:szCs w:val="22"/>
          <w:lang w:val="hu-HU" w:eastAsia="en-US"/>
        </w:rPr>
        <w:t>szakubitril</w:t>
      </w:r>
      <w:r w:rsidR="00231C0D">
        <w:rPr>
          <w:rFonts w:eastAsia="Times New Roman"/>
          <w:noProof/>
          <w:snapToGrid/>
          <w:szCs w:val="22"/>
          <w:lang w:val="hu-HU" w:eastAsia="en-US"/>
        </w:rPr>
        <w:t>lal</w:t>
      </w:r>
      <w:r w:rsidRPr="001D3E02">
        <w:rPr>
          <w:rFonts w:eastAsia="Times New Roman"/>
          <w:noProof/>
          <w:snapToGrid/>
          <w:szCs w:val="22"/>
          <w:lang w:val="hu-HU" w:eastAsia="en-US"/>
        </w:rPr>
        <w:t xml:space="preserve"> és valzartán</w:t>
      </w:r>
      <w:r w:rsidR="00231C0D">
        <w:rPr>
          <w:rFonts w:eastAsia="Times New Roman"/>
          <w:noProof/>
          <w:snapToGrid/>
          <w:szCs w:val="22"/>
          <w:lang w:val="hu-HU" w:eastAsia="en-US"/>
        </w:rPr>
        <w:t>nal</w:t>
      </w:r>
      <w:r w:rsidRPr="001D3E02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231C0D">
        <w:rPr>
          <w:rFonts w:eastAsia="Times New Roman"/>
          <w:noProof/>
          <w:snapToGrid/>
          <w:szCs w:val="22"/>
          <w:lang w:val="hu-HU" w:eastAsia="en-US"/>
        </w:rPr>
        <w:t>külön-külön</w:t>
      </w:r>
      <w:r w:rsidR="00231C0D" w:rsidRPr="001D3E02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D3E02">
        <w:rPr>
          <w:rFonts w:eastAsia="Times New Roman"/>
          <w:noProof/>
          <w:snapToGrid/>
          <w:szCs w:val="22"/>
          <w:lang w:val="hu-HU" w:eastAsia="en-US"/>
        </w:rPr>
        <w:t>és/vagy a szakubitril/valzartán</w:t>
      </w:r>
      <w:r w:rsidR="00231C0D">
        <w:rPr>
          <w:rFonts w:eastAsia="Times New Roman"/>
          <w:noProof/>
          <w:snapToGrid/>
          <w:szCs w:val="22"/>
          <w:lang w:val="hu-HU" w:eastAsia="en-US"/>
        </w:rPr>
        <w:t xml:space="preserve"> kombinációval</w:t>
      </w:r>
      <w:r w:rsidRPr="001D3E02">
        <w:rPr>
          <w:rFonts w:eastAsia="Times New Roman"/>
          <w:noProof/>
          <w:snapToGrid/>
          <w:szCs w:val="22"/>
          <w:lang w:val="hu-HU" w:eastAsia="en-US"/>
        </w:rPr>
        <w:t xml:space="preserve"> végzett vizsgálatokat is) azt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D3E02">
        <w:rPr>
          <w:rFonts w:eastAsia="Times New Roman"/>
          <w:noProof/>
          <w:snapToGrid/>
          <w:szCs w:val="22"/>
          <w:lang w:val="hu-HU" w:eastAsia="en-US"/>
        </w:rPr>
        <w:t>igazolták, hogy a készítmény alkalmazásakor humán vonatkozásban különleges kockázat nem várható.</w:t>
      </w:r>
    </w:p>
    <w:p w14:paraId="3EEBF846" w14:textId="77777777" w:rsidR="001D3E02" w:rsidRDefault="001D3E02" w:rsidP="001D3E02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36A8C1C" w14:textId="77777777" w:rsidR="009A3211" w:rsidRPr="009A3211" w:rsidRDefault="009A3211" w:rsidP="009A3211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9A3211">
        <w:rPr>
          <w:rFonts w:eastAsia="Times New Roman"/>
          <w:noProof/>
          <w:snapToGrid/>
          <w:szCs w:val="22"/>
          <w:u w:val="single"/>
          <w:lang w:val="hu-HU" w:eastAsia="en-US"/>
        </w:rPr>
        <w:t>Fertilitás, reprodukció és fejlődés</w:t>
      </w:r>
    </w:p>
    <w:p w14:paraId="492CD311" w14:textId="5F940FAF" w:rsidR="009A3211" w:rsidRDefault="009A3211" w:rsidP="009A321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A0131E">
        <w:rPr>
          <w:rFonts w:eastAsia="Times New Roman"/>
          <w:noProof/>
          <w:snapToGrid/>
          <w:szCs w:val="22"/>
          <w:lang w:val="hu-HU" w:eastAsia="en-US"/>
        </w:rPr>
        <w:t>Az organogenesis alatti szakubitril/valzartán-kezelés fokozott embryofoetalis letalitást eredményezett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9A3211">
        <w:rPr>
          <w:rFonts w:eastAsia="Times New Roman"/>
          <w:noProof/>
          <w:snapToGrid/>
          <w:szCs w:val="22"/>
          <w:lang w:val="hu-HU" w:eastAsia="en-US"/>
        </w:rPr>
        <w:t>patkányoknál a napi ≥ 49</w:t>
      </w:r>
      <w:r w:rsidR="00EA369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9A3211">
        <w:rPr>
          <w:rFonts w:eastAsia="Times New Roman"/>
          <w:noProof/>
          <w:snapToGrid/>
          <w:szCs w:val="22"/>
          <w:lang w:val="hu-HU" w:eastAsia="en-US"/>
        </w:rPr>
        <w:t>mg szakubitril/51</w:t>
      </w:r>
      <w:r w:rsidR="00EA369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9A3211">
        <w:rPr>
          <w:rFonts w:eastAsia="Times New Roman"/>
          <w:noProof/>
          <w:snapToGrid/>
          <w:szCs w:val="22"/>
          <w:lang w:val="hu-HU" w:eastAsia="en-US"/>
        </w:rPr>
        <w:t>mg valzartán/ttkg dózisokban (az AUC alapján a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9A3211">
        <w:rPr>
          <w:rFonts w:eastAsia="Times New Roman"/>
          <w:noProof/>
          <w:snapToGrid/>
          <w:szCs w:val="22"/>
          <w:lang w:val="hu-HU" w:eastAsia="en-US"/>
        </w:rPr>
        <w:t>maximális javasolt humán dózis [MRHD] ≤ 0,72-szorosa) és nyulaknál a napi ≥ 4,9</w:t>
      </w:r>
      <w:r w:rsidR="00EA369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9A3211">
        <w:rPr>
          <w:rFonts w:eastAsia="Times New Roman"/>
          <w:noProof/>
          <w:snapToGrid/>
          <w:szCs w:val="22"/>
          <w:lang w:val="hu-HU" w:eastAsia="en-US"/>
        </w:rPr>
        <w:t>mg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9A3211">
        <w:rPr>
          <w:rFonts w:eastAsia="Times New Roman"/>
          <w:noProof/>
          <w:snapToGrid/>
          <w:szCs w:val="22"/>
          <w:lang w:val="hu-HU" w:eastAsia="en-US"/>
        </w:rPr>
        <w:t>szakubitril/5,1</w:t>
      </w:r>
      <w:r w:rsidR="00EA369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9A3211">
        <w:rPr>
          <w:rFonts w:eastAsia="Times New Roman"/>
          <w:noProof/>
          <w:snapToGrid/>
          <w:szCs w:val="22"/>
          <w:lang w:val="hu-HU" w:eastAsia="en-US"/>
        </w:rPr>
        <w:t xml:space="preserve">mg valzartán/ttkg dózisokban (a valzartán </w:t>
      </w:r>
      <w:r w:rsidR="00A0131E" w:rsidRPr="009A3211">
        <w:rPr>
          <w:rFonts w:eastAsia="Times New Roman"/>
          <w:noProof/>
          <w:snapToGrid/>
          <w:szCs w:val="22"/>
          <w:lang w:val="hu-HU" w:eastAsia="en-US"/>
        </w:rPr>
        <w:t>AUC alapján az MRHD</w:t>
      </w:r>
      <w:r w:rsidR="00A0131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A0131E" w:rsidRPr="009A3211">
        <w:rPr>
          <w:rFonts w:eastAsia="Times New Roman"/>
          <w:noProof/>
          <w:snapToGrid/>
          <w:szCs w:val="22"/>
          <w:lang w:val="hu-HU" w:eastAsia="en-US"/>
        </w:rPr>
        <w:t>2-szerese</w:t>
      </w:r>
      <w:r w:rsidR="00A0131E">
        <w:rPr>
          <w:rFonts w:eastAsia="Times New Roman"/>
          <w:noProof/>
          <w:snapToGrid/>
          <w:szCs w:val="22"/>
          <w:lang w:val="hu-HU" w:eastAsia="en-US"/>
        </w:rPr>
        <w:t>, míg</w:t>
      </w:r>
      <w:r w:rsidRPr="009A3211">
        <w:rPr>
          <w:rFonts w:eastAsia="Times New Roman"/>
          <w:noProof/>
          <w:snapToGrid/>
          <w:szCs w:val="22"/>
          <w:lang w:val="hu-HU" w:eastAsia="en-US"/>
        </w:rPr>
        <w:t xml:space="preserve"> az LBQ657 </w:t>
      </w:r>
      <w:r w:rsidR="00A0131E">
        <w:rPr>
          <w:rFonts w:eastAsia="Times New Roman"/>
          <w:noProof/>
          <w:snapToGrid/>
          <w:szCs w:val="22"/>
          <w:lang w:val="hu-HU" w:eastAsia="en-US"/>
        </w:rPr>
        <w:t>alapján a</w:t>
      </w:r>
      <w:r w:rsidRPr="009A3211">
        <w:rPr>
          <w:rFonts w:eastAsia="Times New Roman"/>
          <w:noProof/>
          <w:snapToGrid/>
          <w:szCs w:val="22"/>
          <w:lang w:val="hu-HU" w:eastAsia="en-US"/>
        </w:rPr>
        <w:t xml:space="preserve"> 0,03-szorosa). </w:t>
      </w:r>
      <w:r w:rsidR="00A0131E">
        <w:rPr>
          <w:rFonts w:eastAsia="Times New Roman"/>
          <w:noProof/>
          <w:snapToGrid/>
          <w:szCs w:val="22"/>
          <w:lang w:val="hu-HU" w:eastAsia="en-US"/>
        </w:rPr>
        <w:t>Teratogenitása a</w:t>
      </w:r>
      <w:r w:rsidRPr="009A3211">
        <w:rPr>
          <w:rFonts w:eastAsia="Times New Roman"/>
          <w:noProof/>
          <w:snapToGrid/>
          <w:szCs w:val="22"/>
          <w:lang w:val="hu-HU" w:eastAsia="en-US"/>
        </w:rPr>
        <w:t>z anyai toxicitást okozó dózisok</w:t>
      </w:r>
      <w:r w:rsidR="00A0131E">
        <w:rPr>
          <w:rFonts w:eastAsia="Times New Roman"/>
          <w:noProof/>
          <w:snapToGrid/>
          <w:szCs w:val="22"/>
          <w:lang w:val="hu-HU" w:eastAsia="en-US"/>
        </w:rPr>
        <w:t xml:space="preserve"> alkalmazásakor</w:t>
      </w:r>
      <w:r w:rsidRPr="009A3211">
        <w:rPr>
          <w:rFonts w:eastAsia="Times New Roman"/>
          <w:noProof/>
          <w:snapToGrid/>
          <w:szCs w:val="22"/>
          <w:lang w:val="hu-HU" w:eastAsia="en-US"/>
        </w:rPr>
        <w:t xml:space="preserve">, </w:t>
      </w:r>
      <w:r w:rsidR="00A0131E">
        <w:rPr>
          <w:rFonts w:eastAsia="Times New Roman"/>
          <w:noProof/>
          <w:snapToGrid/>
          <w:szCs w:val="22"/>
          <w:lang w:val="hu-HU" w:eastAsia="en-US"/>
        </w:rPr>
        <w:t xml:space="preserve">kis </w:t>
      </w:r>
      <w:r w:rsidRPr="009A3211">
        <w:rPr>
          <w:rFonts w:eastAsia="Times New Roman"/>
          <w:noProof/>
          <w:snapToGrid/>
          <w:szCs w:val="22"/>
          <w:lang w:val="hu-HU" w:eastAsia="en-US"/>
        </w:rPr>
        <w:t>incidenciá</w:t>
      </w:r>
      <w:r w:rsidR="00A0131E">
        <w:rPr>
          <w:rFonts w:eastAsia="Times New Roman"/>
          <w:noProof/>
          <w:snapToGrid/>
          <w:szCs w:val="22"/>
          <w:lang w:val="hu-HU" w:eastAsia="en-US"/>
        </w:rPr>
        <w:t>val</w:t>
      </w:r>
      <w:r w:rsidRPr="009A3211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A0131E">
        <w:rPr>
          <w:rFonts w:eastAsia="Times New Roman"/>
          <w:noProof/>
          <w:snapToGrid/>
          <w:szCs w:val="22"/>
          <w:lang w:val="hu-HU" w:eastAsia="en-US"/>
        </w:rPr>
        <w:t xml:space="preserve">előforduló </w:t>
      </w:r>
      <w:r w:rsidRPr="009A3211">
        <w:rPr>
          <w:rFonts w:eastAsia="Times New Roman"/>
          <w:noProof/>
          <w:snapToGrid/>
          <w:szCs w:val="22"/>
          <w:lang w:val="hu-HU" w:eastAsia="en-US"/>
        </w:rPr>
        <w:t xml:space="preserve">hydrocephalia </w:t>
      </w:r>
      <w:r w:rsidR="00A0131E">
        <w:rPr>
          <w:rFonts w:eastAsia="Times New Roman"/>
          <w:noProof/>
          <w:snapToGrid/>
          <w:szCs w:val="22"/>
          <w:lang w:val="hu-HU" w:eastAsia="en-US"/>
        </w:rPr>
        <w:t>esetein alapul</w:t>
      </w:r>
      <w:r w:rsidRPr="009A3211">
        <w:rPr>
          <w:rFonts w:eastAsia="Times New Roman"/>
          <w:noProof/>
          <w:snapToGrid/>
          <w:szCs w:val="22"/>
          <w:lang w:val="hu-HU" w:eastAsia="en-US"/>
        </w:rPr>
        <w:t>, amit nyulaknál, napi ≥ 4,9</w:t>
      </w:r>
      <w:r w:rsidR="00EA369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9A3211">
        <w:rPr>
          <w:rFonts w:eastAsia="Times New Roman"/>
          <w:noProof/>
          <w:snapToGrid/>
          <w:szCs w:val="22"/>
          <w:lang w:val="hu-HU" w:eastAsia="en-US"/>
        </w:rPr>
        <w:t>mg szakubitril/5,1</w:t>
      </w:r>
      <w:r w:rsidR="00EA369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9A3211">
        <w:rPr>
          <w:rFonts w:eastAsia="Times New Roman"/>
          <w:noProof/>
          <w:snapToGrid/>
          <w:szCs w:val="22"/>
          <w:lang w:val="hu-HU" w:eastAsia="en-US"/>
        </w:rPr>
        <w:t>mg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9A3211">
        <w:rPr>
          <w:rFonts w:eastAsia="Times New Roman"/>
          <w:noProof/>
          <w:snapToGrid/>
          <w:szCs w:val="22"/>
          <w:lang w:val="hu-HU" w:eastAsia="en-US"/>
        </w:rPr>
        <w:t>valzartán/ttkg szakubitril/valzartán dózisok mellett figyeltek meg. Egy, az anyára nem toxikus dózis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9A3211">
        <w:rPr>
          <w:rFonts w:eastAsia="Times New Roman"/>
          <w:noProof/>
          <w:snapToGrid/>
          <w:szCs w:val="22"/>
          <w:lang w:val="hu-HU" w:eastAsia="en-US"/>
        </w:rPr>
        <w:t>(1,46</w:t>
      </w:r>
      <w:r w:rsidR="00EA369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9A3211">
        <w:rPr>
          <w:rFonts w:eastAsia="Times New Roman"/>
          <w:noProof/>
          <w:snapToGrid/>
          <w:szCs w:val="22"/>
          <w:lang w:val="hu-HU" w:eastAsia="en-US"/>
        </w:rPr>
        <w:t>mg szakubitril/1,54</w:t>
      </w:r>
      <w:r w:rsidR="00EA369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9A3211">
        <w:rPr>
          <w:rFonts w:eastAsia="Times New Roman"/>
          <w:noProof/>
          <w:snapToGrid/>
          <w:szCs w:val="22"/>
          <w:lang w:val="hu-HU" w:eastAsia="en-US"/>
        </w:rPr>
        <w:t>mg valzartán/ttkg/nap) mellett nyulak foetusainál cardiovascularis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9A3211">
        <w:rPr>
          <w:rFonts w:eastAsia="Times New Roman"/>
          <w:noProof/>
          <w:snapToGrid/>
          <w:szCs w:val="22"/>
          <w:lang w:val="hu-HU" w:eastAsia="en-US"/>
        </w:rPr>
        <w:t>rendellenességeket (elsősorban cardiomegaliát) észleltek. Két foetalis szkeletális eltérés (torz sternum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9A3211">
        <w:rPr>
          <w:rFonts w:eastAsia="Times New Roman"/>
          <w:noProof/>
          <w:snapToGrid/>
          <w:szCs w:val="22"/>
          <w:lang w:val="hu-HU" w:eastAsia="en-US"/>
        </w:rPr>
        <w:t>szegmentum</w:t>
      </w:r>
      <w:r w:rsidR="00C470E5">
        <w:rPr>
          <w:rFonts w:eastAsia="Times New Roman"/>
          <w:noProof/>
          <w:snapToGrid/>
          <w:szCs w:val="22"/>
          <w:lang w:val="hu-HU" w:eastAsia="en-US"/>
        </w:rPr>
        <w:t>ok</w:t>
      </w:r>
      <w:r w:rsidRPr="009A3211">
        <w:rPr>
          <w:rFonts w:eastAsia="Times New Roman"/>
          <w:noProof/>
          <w:snapToGrid/>
          <w:szCs w:val="22"/>
          <w:lang w:val="hu-HU" w:eastAsia="en-US"/>
        </w:rPr>
        <w:t>, sternebra bipartiata ossificatio) enyhe emelkedését észlelték nyulaknál, 4,9</w:t>
      </w:r>
      <w:r w:rsidR="00EA369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9A3211">
        <w:rPr>
          <w:rFonts w:eastAsia="Times New Roman"/>
          <w:noProof/>
          <w:snapToGrid/>
          <w:szCs w:val="22"/>
          <w:lang w:val="hu-HU" w:eastAsia="en-US"/>
        </w:rPr>
        <w:t>mg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9A3211">
        <w:rPr>
          <w:rFonts w:eastAsia="Times New Roman"/>
          <w:noProof/>
          <w:snapToGrid/>
          <w:szCs w:val="22"/>
          <w:lang w:val="hu-HU" w:eastAsia="en-US"/>
        </w:rPr>
        <w:t>szakubitril/5,1</w:t>
      </w:r>
      <w:r w:rsidR="00EA369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9A3211">
        <w:rPr>
          <w:rFonts w:eastAsia="Times New Roman"/>
          <w:noProof/>
          <w:snapToGrid/>
          <w:szCs w:val="22"/>
          <w:lang w:val="hu-HU" w:eastAsia="en-US"/>
        </w:rPr>
        <w:t>mg valzartán/ttkg/nap-os dózis mellett. A szakubitril/valzartán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9A3211">
        <w:rPr>
          <w:rFonts w:eastAsia="Times New Roman"/>
          <w:noProof/>
          <w:snapToGrid/>
          <w:szCs w:val="22"/>
          <w:lang w:val="hu-HU" w:eastAsia="en-US"/>
        </w:rPr>
        <w:lastRenderedPageBreak/>
        <w:t>embryofoetalis mellékhatásai az angiotenzinreceptor</w:t>
      </w:r>
      <w:r w:rsidR="00A0131E">
        <w:rPr>
          <w:rFonts w:eastAsia="Times New Roman"/>
          <w:noProof/>
          <w:snapToGrid/>
          <w:szCs w:val="22"/>
          <w:lang w:val="hu-HU" w:eastAsia="en-US"/>
        </w:rPr>
        <w:t>-</w:t>
      </w:r>
      <w:r w:rsidRPr="009A3211">
        <w:rPr>
          <w:rFonts w:eastAsia="Times New Roman"/>
          <w:noProof/>
          <w:snapToGrid/>
          <w:szCs w:val="22"/>
          <w:lang w:val="hu-HU" w:eastAsia="en-US"/>
        </w:rPr>
        <w:t>antagonista aktivitásának tulajdoníthatók (lásd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9A3211">
        <w:rPr>
          <w:rFonts w:eastAsia="Times New Roman"/>
          <w:noProof/>
          <w:snapToGrid/>
          <w:szCs w:val="22"/>
          <w:lang w:val="hu-HU" w:eastAsia="en-US"/>
        </w:rPr>
        <w:t>4.6 pont).</w:t>
      </w:r>
    </w:p>
    <w:p w14:paraId="1A9190CE" w14:textId="77777777" w:rsidR="00C631BE" w:rsidRDefault="00C631BE" w:rsidP="009A321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9D33374" w14:textId="4E2AA6C8" w:rsidR="00C631BE" w:rsidRDefault="00C631BE" w:rsidP="00C631B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C631BE">
        <w:rPr>
          <w:rFonts w:eastAsia="Times New Roman"/>
          <w:noProof/>
          <w:snapToGrid/>
          <w:szCs w:val="22"/>
          <w:lang w:val="hu-HU" w:eastAsia="en-US"/>
        </w:rPr>
        <w:t>Nyulaknál az organogenesis alatti szakubitril-kezelés az anyai toxicitással járó dózisokban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C631BE">
        <w:rPr>
          <w:rFonts w:eastAsia="Times New Roman"/>
          <w:noProof/>
          <w:snapToGrid/>
          <w:szCs w:val="22"/>
          <w:lang w:val="hu-HU" w:eastAsia="en-US"/>
        </w:rPr>
        <w:t>(500</w:t>
      </w:r>
      <w:r w:rsidR="00F61502">
        <w:rPr>
          <w:rFonts w:eastAsia="Times New Roman"/>
          <w:noProof/>
          <w:snapToGrid/>
          <w:szCs w:val="22"/>
          <w:lang w:val="hu-HU" w:eastAsia="en-US"/>
        </w:rPr>
        <w:t> </w:t>
      </w:r>
      <w:r w:rsidRPr="00C631BE">
        <w:rPr>
          <w:rFonts w:eastAsia="Times New Roman"/>
          <w:noProof/>
          <w:snapToGrid/>
          <w:szCs w:val="22"/>
          <w:lang w:val="hu-HU" w:eastAsia="en-US"/>
        </w:rPr>
        <w:t>mg/ttkg/nap; az LBQ657 AUC-je alapján a maximális javasolt humán dózis 5,7-szerese)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C631BE">
        <w:rPr>
          <w:rFonts w:eastAsia="Times New Roman"/>
          <w:noProof/>
          <w:snapToGrid/>
          <w:szCs w:val="22"/>
          <w:lang w:val="hu-HU" w:eastAsia="en-US"/>
        </w:rPr>
        <w:t>embryofoetalis letalitást és embryofoetalis toxicitást (csökkent foetalis testtömeg és szkeletális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C631BE">
        <w:rPr>
          <w:rFonts w:eastAsia="Times New Roman"/>
          <w:noProof/>
          <w:snapToGrid/>
          <w:szCs w:val="22"/>
          <w:lang w:val="hu-HU" w:eastAsia="en-US"/>
        </w:rPr>
        <w:t xml:space="preserve">malformatiók) eredményezett. Az ossificatio enyhe, </w:t>
      </w:r>
      <w:r w:rsidR="00C470E5">
        <w:rPr>
          <w:rFonts w:eastAsia="Times New Roman"/>
          <w:noProof/>
          <w:snapToGrid/>
          <w:szCs w:val="22"/>
          <w:lang w:val="hu-HU" w:eastAsia="en-US"/>
        </w:rPr>
        <w:t>általános</w:t>
      </w:r>
      <w:r w:rsidR="00C470E5" w:rsidRPr="00C631BE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C631BE">
        <w:rPr>
          <w:rFonts w:eastAsia="Times New Roman"/>
          <w:noProof/>
          <w:snapToGrid/>
          <w:szCs w:val="22"/>
          <w:lang w:val="hu-HU" w:eastAsia="en-US"/>
        </w:rPr>
        <w:t>késését figyelték meg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C631BE">
        <w:rPr>
          <w:rFonts w:eastAsia="Times New Roman"/>
          <w:noProof/>
          <w:snapToGrid/>
          <w:szCs w:val="22"/>
          <w:lang w:val="hu-HU" w:eastAsia="en-US"/>
        </w:rPr>
        <w:t>&gt; 50</w:t>
      </w:r>
      <w:r w:rsidR="00F61502">
        <w:rPr>
          <w:rFonts w:eastAsia="Times New Roman"/>
          <w:noProof/>
          <w:snapToGrid/>
          <w:szCs w:val="22"/>
          <w:lang w:val="hu-HU" w:eastAsia="en-US"/>
        </w:rPr>
        <w:t> </w:t>
      </w:r>
      <w:r w:rsidRPr="00C631BE">
        <w:rPr>
          <w:rFonts w:eastAsia="Times New Roman"/>
          <w:noProof/>
          <w:snapToGrid/>
          <w:szCs w:val="22"/>
          <w:lang w:val="hu-HU" w:eastAsia="en-US"/>
        </w:rPr>
        <w:t>mg/ttkg/nap dózis mellett. Ezt a vizsgálati eredményt nem tekintették kórosnak. A szakubitrillal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C631BE">
        <w:rPr>
          <w:rFonts w:eastAsia="Times New Roman"/>
          <w:noProof/>
          <w:snapToGrid/>
          <w:szCs w:val="22"/>
          <w:lang w:val="hu-HU" w:eastAsia="en-US"/>
        </w:rPr>
        <w:t>kezelt patkányoknál nem észleltek az embryofoetalis toxicitásra vagy teratogenitásra utaló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C631BE">
        <w:rPr>
          <w:rFonts w:eastAsia="Times New Roman"/>
          <w:noProof/>
          <w:snapToGrid/>
          <w:szCs w:val="22"/>
          <w:lang w:val="hu-HU" w:eastAsia="en-US"/>
        </w:rPr>
        <w:t>bizonyítékot. Az embryofoetalis, mellékhatást még nem okozó szint (</w:t>
      </w:r>
      <w:r w:rsidRPr="00C631BE">
        <w:rPr>
          <w:rFonts w:eastAsia="Times New Roman"/>
          <w:i/>
          <w:iCs/>
          <w:noProof/>
          <w:snapToGrid/>
          <w:szCs w:val="22"/>
          <w:lang w:val="hu-HU" w:eastAsia="en-US"/>
        </w:rPr>
        <w:t>no observed adverse effect level</w:t>
      </w: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 xml:space="preserve"> </w:t>
      </w:r>
      <w:r w:rsidRPr="00C631BE">
        <w:rPr>
          <w:rFonts w:eastAsia="Times New Roman"/>
          <w:noProof/>
          <w:snapToGrid/>
          <w:szCs w:val="22"/>
          <w:lang w:val="hu-HU" w:eastAsia="en-US"/>
        </w:rPr>
        <w:t>– NOAEL) a szakubitril esetén legalább napi 750</w:t>
      </w:r>
      <w:r w:rsidR="00F61502">
        <w:rPr>
          <w:rFonts w:eastAsia="Times New Roman"/>
          <w:noProof/>
          <w:snapToGrid/>
          <w:szCs w:val="22"/>
          <w:lang w:val="hu-HU" w:eastAsia="en-US"/>
        </w:rPr>
        <w:t> </w:t>
      </w:r>
      <w:r w:rsidRPr="00C631BE">
        <w:rPr>
          <w:rFonts w:eastAsia="Times New Roman"/>
          <w:noProof/>
          <w:snapToGrid/>
          <w:szCs w:val="22"/>
          <w:lang w:val="hu-HU" w:eastAsia="en-US"/>
        </w:rPr>
        <w:t>mg/ttkg volt patkányoknál, és napi 200</w:t>
      </w:r>
      <w:r w:rsidR="00F61502">
        <w:rPr>
          <w:rFonts w:eastAsia="Times New Roman"/>
          <w:noProof/>
          <w:snapToGrid/>
          <w:szCs w:val="22"/>
          <w:lang w:val="hu-HU" w:eastAsia="en-US"/>
        </w:rPr>
        <w:t> </w:t>
      </w:r>
      <w:r w:rsidRPr="00C631BE">
        <w:rPr>
          <w:rFonts w:eastAsia="Times New Roman"/>
          <w:noProof/>
          <w:snapToGrid/>
          <w:szCs w:val="22"/>
          <w:lang w:val="hu-HU" w:eastAsia="en-US"/>
        </w:rPr>
        <w:t>mg/ttkg volt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C631BE">
        <w:rPr>
          <w:rFonts w:eastAsia="Times New Roman"/>
          <w:noProof/>
          <w:snapToGrid/>
          <w:szCs w:val="22"/>
          <w:lang w:val="hu-HU" w:eastAsia="en-US"/>
        </w:rPr>
        <w:t>nyulaknál (az LBQ657 AUC-je alapján a maximális javasolt humán dózis 2,2-szerese).</w:t>
      </w:r>
    </w:p>
    <w:p w14:paraId="289B0573" w14:textId="77777777" w:rsidR="00F61502" w:rsidRDefault="00F61502" w:rsidP="00C631B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A58FB6C" w14:textId="0C5D08DF" w:rsidR="00F61502" w:rsidRDefault="00F61502" w:rsidP="00F61502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61502">
        <w:rPr>
          <w:rFonts w:eastAsia="Times New Roman"/>
          <w:noProof/>
          <w:snapToGrid/>
          <w:szCs w:val="22"/>
          <w:lang w:val="hu-HU" w:eastAsia="en-US"/>
        </w:rPr>
        <w:t>A patkányokkal legfeljebb 750</w:t>
      </w:r>
      <w:r w:rsidR="00D351FA">
        <w:rPr>
          <w:rFonts w:eastAsia="Times New Roman"/>
          <w:noProof/>
          <w:snapToGrid/>
          <w:szCs w:val="22"/>
          <w:lang w:val="hu-HU" w:eastAsia="en-US"/>
        </w:rPr>
        <w:t> </w:t>
      </w:r>
      <w:r w:rsidRPr="00F61502">
        <w:rPr>
          <w:rFonts w:eastAsia="Times New Roman"/>
          <w:noProof/>
          <w:snapToGrid/>
          <w:szCs w:val="22"/>
          <w:lang w:val="hu-HU" w:eastAsia="en-US"/>
        </w:rPr>
        <w:t>mg/ttkg/nap szakubitril dózisokkal (az AUC alapján az MRHD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F61502">
        <w:rPr>
          <w:rFonts w:eastAsia="Times New Roman"/>
          <w:noProof/>
          <w:snapToGrid/>
          <w:szCs w:val="22"/>
          <w:lang w:val="hu-HU" w:eastAsia="en-US"/>
        </w:rPr>
        <w:t>2,2-szerese) és a legfeljebb 600</w:t>
      </w:r>
      <w:r w:rsidR="00D351FA">
        <w:rPr>
          <w:rFonts w:eastAsia="Times New Roman"/>
          <w:noProof/>
          <w:snapToGrid/>
          <w:szCs w:val="22"/>
          <w:lang w:val="hu-HU" w:eastAsia="en-US"/>
        </w:rPr>
        <w:t> </w:t>
      </w:r>
      <w:r w:rsidRPr="00F61502">
        <w:rPr>
          <w:rFonts w:eastAsia="Times New Roman"/>
          <w:noProof/>
          <w:snapToGrid/>
          <w:szCs w:val="22"/>
          <w:lang w:val="hu-HU" w:eastAsia="en-US"/>
        </w:rPr>
        <w:t>mg/ttkg/nap valzartán dózisokkal (az AUC alapján az MRHD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F61502">
        <w:rPr>
          <w:rFonts w:eastAsia="Times New Roman"/>
          <w:noProof/>
          <w:snapToGrid/>
          <w:szCs w:val="22"/>
          <w:lang w:val="hu-HU" w:eastAsia="en-US"/>
        </w:rPr>
        <w:t>0,86-szorosa) végzett pre- és posztnatális fejlődési vizsgálatok azt mutatják, hogy az organogenesis,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F61502">
        <w:rPr>
          <w:rFonts w:eastAsia="Times New Roman"/>
          <w:noProof/>
          <w:snapToGrid/>
          <w:szCs w:val="22"/>
          <w:lang w:val="hu-HU" w:eastAsia="en-US"/>
        </w:rPr>
        <w:t>gestatio és lactatio alatt végzett szakubitril/valzartán-kezelés befolyásolhatja az utódok fejlődését és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F61502">
        <w:rPr>
          <w:rFonts w:eastAsia="Times New Roman"/>
          <w:noProof/>
          <w:snapToGrid/>
          <w:szCs w:val="22"/>
          <w:lang w:val="hu-HU" w:eastAsia="en-US"/>
        </w:rPr>
        <w:t>túlélését.</w:t>
      </w:r>
    </w:p>
    <w:p w14:paraId="21A302DD" w14:textId="77777777" w:rsidR="00E57E29" w:rsidRDefault="00E57E29" w:rsidP="00F61502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78DA68A" w14:textId="7593337B" w:rsidR="00E57E29" w:rsidRPr="00E57E29" w:rsidRDefault="00E57E29" w:rsidP="00F61502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 w:rsidRPr="00E57E29">
        <w:rPr>
          <w:rFonts w:eastAsia="Times New Roman"/>
          <w:noProof/>
          <w:snapToGrid/>
          <w:szCs w:val="22"/>
          <w:u w:val="single"/>
          <w:lang w:val="hu-HU" w:eastAsia="en-US"/>
        </w:rPr>
        <w:t>Egyéb preklinikai vizsgálati eredmények</w:t>
      </w:r>
    </w:p>
    <w:p w14:paraId="3365D13F" w14:textId="77777777" w:rsidR="009A3211" w:rsidRDefault="009A3211" w:rsidP="001D3E02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9BACFE7" w14:textId="77777777" w:rsidR="00E57E29" w:rsidRPr="00E57E29" w:rsidRDefault="00E57E29" w:rsidP="00E57E29">
      <w:pPr>
        <w:spacing w:line="240" w:lineRule="auto"/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</w:pPr>
      <w:r w:rsidRPr="00E57E29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Szakubitril/valzartán</w:t>
      </w:r>
    </w:p>
    <w:p w14:paraId="65D1E169" w14:textId="4BA7F3D0" w:rsidR="00E57E29" w:rsidRDefault="00E57E29" w:rsidP="00E57E2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D351FA">
        <w:rPr>
          <w:rFonts w:eastAsia="Times New Roman"/>
          <w:noProof/>
          <w:snapToGrid/>
          <w:szCs w:val="22"/>
          <w:lang w:val="hu-HU" w:eastAsia="en-US"/>
        </w:rPr>
        <w:t>A szakubitril/valzartánnak a cerebrospinalis folyadékban és agyi szövetekben lévő amiloid-β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D351FA">
        <w:rPr>
          <w:rFonts w:eastAsia="Times New Roman"/>
          <w:noProof/>
          <w:snapToGrid/>
          <w:szCs w:val="22"/>
          <w:lang w:val="hu-HU" w:eastAsia="en-US"/>
        </w:rPr>
        <w:t>(A</w:t>
      </w:r>
      <w:r w:rsidR="00D351FA" w:rsidRPr="00D351FA">
        <w:rPr>
          <w:rFonts w:eastAsia="Times New Roman"/>
          <w:noProof/>
          <w:snapToGrid/>
          <w:szCs w:val="22"/>
          <w:lang w:val="hu-HU" w:eastAsia="en-US"/>
        </w:rPr>
        <w:t xml:space="preserve"> β</w:t>
      </w:r>
      <w:r w:rsidR="00D351FA" w:rsidRPr="00E57E29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D351FA">
        <w:rPr>
          <w:rFonts w:eastAsia="Times New Roman"/>
          <w:noProof/>
          <w:snapToGrid/>
          <w:szCs w:val="22"/>
          <w:lang w:val="hu-HU" w:eastAsia="en-US"/>
        </w:rPr>
        <w:t xml:space="preserve">) </w:t>
      </w:r>
      <w:r w:rsidRPr="00E57E29">
        <w:rPr>
          <w:rFonts w:eastAsia="Times New Roman"/>
          <w:noProof/>
          <w:snapToGrid/>
          <w:szCs w:val="22"/>
          <w:lang w:val="hu-HU" w:eastAsia="en-US"/>
        </w:rPr>
        <w:t>koncentrációkra gyakorolt hatásait fiatal (2</w:t>
      </w:r>
      <w:r w:rsidR="00D351FA">
        <w:rPr>
          <w:rFonts w:eastAsia="Times New Roman"/>
          <w:noProof/>
          <w:snapToGrid/>
          <w:szCs w:val="22"/>
          <w:lang w:val="hu-HU" w:eastAsia="en-US"/>
        </w:rPr>
        <w:t>-</w:t>
      </w:r>
      <w:r w:rsidRPr="00E57E29">
        <w:rPr>
          <w:rFonts w:eastAsia="Times New Roman"/>
          <w:noProof/>
          <w:snapToGrid/>
          <w:szCs w:val="22"/>
          <w:lang w:val="hu-HU" w:eastAsia="en-US"/>
        </w:rPr>
        <w:t>4 éves), két hétig szakubitril/valzartánnal (napi 24</w:t>
      </w:r>
      <w:r w:rsidR="000F563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57E29">
        <w:rPr>
          <w:rFonts w:eastAsia="Times New Roman"/>
          <w:noProof/>
          <w:snapToGrid/>
          <w:szCs w:val="22"/>
          <w:lang w:val="hu-HU" w:eastAsia="en-US"/>
        </w:rPr>
        <w:t>mg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E57E29">
        <w:rPr>
          <w:rFonts w:eastAsia="Times New Roman"/>
          <w:noProof/>
          <w:snapToGrid/>
          <w:szCs w:val="22"/>
          <w:lang w:val="hu-HU" w:eastAsia="en-US"/>
        </w:rPr>
        <w:t>szakubitril/26</w:t>
      </w:r>
      <w:r w:rsidR="000F563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57E29">
        <w:rPr>
          <w:rFonts w:eastAsia="Times New Roman"/>
          <w:noProof/>
          <w:snapToGrid/>
          <w:szCs w:val="22"/>
          <w:lang w:val="hu-HU" w:eastAsia="en-US"/>
        </w:rPr>
        <w:t>mg valzartán/ttkg) kezelt makákók esetén értékelték. Ebben a vizsgálatban a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E57E29">
        <w:rPr>
          <w:rFonts w:eastAsia="Times New Roman"/>
          <w:noProof/>
          <w:snapToGrid/>
          <w:szCs w:val="22"/>
          <w:lang w:val="hu-HU" w:eastAsia="en-US"/>
        </w:rPr>
        <w:t>makákóknál csökkent a cerebrospinalis folyadék Aβ clearance-</w:t>
      </w:r>
      <w:r w:rsidR="00D351FA">
        <w:rPr>
          <w:rFonts w:eastAsia="Times New Roman"/>
          <w:noProof/>
          <w:snapToGrid/>
          <w:szCs w:val="22"/>
          <w:lang w:val="hu-HU" w:eastAsia="en-US"/>
        </w:rPr>
        <w:t>e</w:t>
      </w:r>
      <w:r w:rsidRPr="00E57E29">
        <w:rPr>
          <w:rFonts w:eastAsia="Times New Roman"/>
          <w:noProof/>
          <w:snapToGrid/>
          <w:szCs w:val="22"/>
          <w:lang w:val="hu-HU" w:eastAsia="en-US"/>
        </w:rPr>
        <w:t>, a cerebrospinalis folyadék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E57E29">
        <w:rPr>
          <w:rFonts w:eastAsia="Times New Roman"/>
          <w:noProof/>
          <w:snapToGrid/>
          <w:szCs w:val="22"/>
          <w:lang w:val="hu-HU" w:eastAsia="en-US"/>
        </w:rPr>
        <w:t>Aβ1-40-, 1-42- és 1-38-szint</w:t>
      </w:r>
      <w:r w:rsidR="00D351FA">
        <w:rPr>
          <w:rFonts w:eastAsia="Times New Roman"/>
          <w:noProof/>
          <w:snapToGrid/>
          <w:szCs w:val="22"/>
          <w:lang w:val="hu-HU" w:eastAsia="en-US"/>
        </w:rPr>
        <w:t>j</w:t>
      </w:r>
      <w:r w:rsidRPr="00E57E29">
        <w:rPr>
          <w:rFonts w:eastAsia="Times New Roman"/>
          <w:noProof/>
          <w:snapToGrid/>
          <w:szCs w:val="22"/>
          <w:lang w:val="hu-HU" w:eastAsia="en-US"/>
        </w:rPr>
        <w:t xml:space="preserve">e </w:t>
      </w:r>
      <w:r w:rsidR="00D351FA">
        <w:rPr>
          <w:rFonts w:eastAsia="Times New Roman"/>
          <w:noProof/>
          <w:snapToGrid/>
          <w:szCs w:val="22"/>
          <w:lang w:val="hu-HU" w:eastAsia="en-US"/>
        </w:rPr>
        <w:t xml:space="preserve">pedig </w:t>
      </w:r>
      <w:r w:rsidRPr="00E57E29">
        <w:rPr>
          <w:rFonts w:eastAsia="Times New Roman"/>
          <w:noProof/>
          <w:snapToGrid/>
          <w:szCs w:val="22"/>
          <w:lang w:val="hu-HU" w:eastAsia="en-US"/>
        </w:rPr>
        <w:t>emel</w:t>
      </w:r>
      <w:r w:rsidR="00D351FA">
        <w:rPr>
          <w:rFonts w:eastAsia="Times New Roman"/>
          <w:noProof/>
          <w:snapToGrid/>
          <w:szCs w:val="22"/>
          <w:lang w:val="hu-HU" w:eastAsia="en-US"/>
        </w:rPr>
        <w:t>kedett</w:t>
      </w:r>
      <w:r w:rsidRPr="00E57E29">
        <w:rPr>
          <w:rFonts w:eastAsia="Times New Roman"/>
          <w:noProof/>
          <w:snapToGrid/>
          <w:szCs w:val="22"/>
          <w:lang w:val="hu-HU" w:eastAsia="en-US"/>
        </w:rPr>
        <w:t>. Ennek megfelelő Aβ-szint emelkedés az agyban nem volt. Egy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E57E29">
        <w:rPr>
          <w:rFonts w:eastAsia="Times New Roman"/>
          <w:noProof/>
          <w:snapToGrid/>
          <w:szCs w:val="22"/>
          <w:lang w:val="hu-HU" w:eastAsia="en-US"/>
        </w:rPr>
        <w:t>egészséges önkéntesekkel végzett 2 hetes humán vizsgálatban nem észlelték a cerebrospinalis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E57E29">
        <w:rPr>
          <w:rFonts w:eastAsia="Times New Roman"/>
          <w:noProof/>
          <w:snapToGrid/>
          <w:szCs w:val="22"/>
          <w:lang w:val="hu-HU" w:eastAsia="en-US"/>
        </w:rPr>
        <w:t>folyadék Aβ1-40- és 1-42-szint</w:t>
      </w:r>
      <w:r w:rsidR="00D351FA">
        <w:rPr>
          <w:rFonts w:eastAsia="Times New Roman"/>
          <w:noProof/>
          <w:snapToGrid/>
          <w:szCs w:val="22"/>
          <w:lang w:val="hu-HU" w:eastAsia="en-US"/>
        </w:rPr>
        <w:t>jének</w:t>
      </w:r>
      <w:r w:rsidRPr="00E57E29">
        <w:rPr>
          <w:rFonts w:eastAsia="Times New Roman"/>
          <w:noProof/>
          <w:snapToGrid/>
          <w:szCs w:val="22"/>
          <w:lang w:val="hu-HU" w:eastAsia="en-US"/>
        </w:rPr>
        <w:t xml:space="preserve"> emelkedését (lásd 5.1 pont). Ezen kívül a 39 héten át adott, napi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E57E29">
        <w:rPr>
          <w:rFonts w:eastAsia="Times New Roman"/>
          <w:noProof/>
          <w:snapToGrid/>
          <w:szCs w:val="22"/>
          <w:lang w:val="hu-HU" w:eastAsia="en-US"/>
        </w:rPr>
        <w:t>146</w:t>
      </w:r>
      <w:r w:rsidR="000F563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57E29">
        <w:rPr>
          <w:rFonts w:eastAsia="Times New Roman"/>
          <w:noProof/>
          <w:snapToGrid/>
          <w:szCs w:val="22"/>
          <w:lang w:val="hu-HU" w:eastAsia="en-US"/>
        </w:rPr>
        <w:t>mg szakubitril/154</w:t>
      </w:r>
      <w:r w:rsidR="000F563C">
        <w:rPr>
          <w:rFonts w:eastAsia="Times New Roman"/>
          <w:noProof/>
          <w:snapToGrid/>
          <w:szCs w:val="22"/>
          <w:lang w:val="hu-HU" w:eastAsia="en-US"/>
        </w:rPr>
        <w:t> </w:t>
      </w:r>
      <w:r w:rsidRPr="00E57E29">
        <w:rPr>
          <w:rFonts w:eastAsia="Times New Roman"/>
          <w:noProof/>
          <w:snapToGrid/>
          <w:szCs w:val="22"/>
          <w:lang w:val="hu-HU" w:eastAsia="en-US"/>
        </w:rPr>
        <w:t xml:space="preserve">mg valzartán/ttkg </w:t>
      </w:r>
      <w:r w:rsidR="00D351FA">
        <w:rPr>
          <w:rFonts w:eastAsia="Times New Roman"/>
          <w:noProof/>
          <w:snapToGrid/>
          <w:szCs w:val="22"/>
          <w:lang w:val="hu-HU" w:eastAsia="en-US"/>
        </w:rPr>
        <w:t>dózissal</w:t>
      </w:r>
      <w:r w:rsidRPr="00E57E29">
        <w:rPr>
          <w:rFonts w:eastAsia="Times New Roman"/>
          <w:noProof/>
          <w:snapToGrid/>
          <w:szCs w:val="22"/>
          <w:lang w:val="hu-HU" w:eastAsia="en-US"/>
        </w:rPr>
        <w:t xml:space="preserve"> kezelt makákók esetén nem volt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E57E29">
        <w:rPr>
          <w:rFonts w:eastAsia="Times New Roman"/>
          <w:noProof/>
          <w:snapToGrid/>
          <w:szCs w:val="22"/>
          <w:lang w:val="hu-HU" w:eastAsia="en-US"/>
        </w:rPr>
        <w:t>agyi amiloidplakkok jelenlétére utaló bizonyíték. Ugyanakkor a kvantitatív amiloid-tartalmat nem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E57E29">
        <w:rPr>
          <w:rFonts w:eastAsia="Times New Roman"/>
          <w:noProof/>
          <w:snapToGrid/>
          <w:szCs w:val="22"/>
          <w:lang w:val="hu-HU" w:eastAsia="en-US"/>
        </w:rPr>
        <w:t>mérték ebben a vizsgálatban.</w:t>
      </w:r>
    </w:p>
    <w:p w14:paraId="232F3A20" w14:textId="77777777" w:rsidR="001471F6" w:rsidRDefault="001471F6" w:rsidP="00E57E29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0CD5FA4" w14:textId="77777777" w:rsidR="001471F6" w:rsidRPr="001471F6" w:rsidRDefault="001471F6" w:rsidP="001471F6">
      <w:pPr>
        <w:spacing w:line="240" w:lineRule="auto"/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</w:pPr>
      <w:r w:rsidRPr="001471F6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Szakubitril</w:t>
      </w:r>
    </w:p>
    <w:p w14:paraId="4E76F53E" w14:textId="415AB51A" w:rsidR="001471F6" w:rsidRDefault="001471F6" w:rsidP="001471F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D351FA">
        <w:rPr>
          <w:rFonts w:eastAsia="Times New Roman"/>
          <w:noProof/>
          <w:snapToGrid/>
          <w:szCs w:val="22"/>
          <w:lang w:val="hu-HU" w:eastAsia="en-US"/>
        </w:rPr>
        <w:t>A szakubitrillal kezelt fiatal patkányoknál (7–70 posztnatális nap) csökkenés mutatkozott az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471F6">
        <w:rPr>
          <w:rFonts w:eastAsia="Times New Roman"/>
          <w:noProof/>
          <w:snapToGrid/>
          <w:szCs w:val="22"/>
          <w:lang w:val="hu-HU" w:eastAsia="en-US"/>
        </w:rPr>
        <w:t>életkorfüggő csonttömeg-kialakulásban és a csont-elongációban a szakubitril aktív metabolitja, az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471F6">
        <w:rPr>
          <w:rFonts w:eastAsia="Times New Roman"/>
          <w:noProof/>
          <w:snapToGrid/>
          <w:szCs w:val="22"/>
          <w:lang w:val="hu-HU" w:eastAsia="en-US"/>
        </w:rPr>
        <w:t>LBQ657, a gyermekek és serdülők esetében alkalmazott, naponta kétszer 3,1</w:t>
      </w:r>
      <w:r w:rsidR="008B2517">
        <w:rPr>
          <w:rFonts w:eastAsia="Times New Roman"/>
          <w:noProof/>
          <w:snapToGrid/>
          <w:szCs w:val="22"/>
          <w:lang w:val="hu-HU" w:eastAsia="en-US"/>
        </w:rPr>
        <w:t> </w:t>
      </w:r>
      <w:r w:rsidRPr="001471F6">
        <w:rPr>
          <w:rFonts w:eastAsia="Times New Roman"/>
          <w:noProof/>
          <w:snapToGrid/>
          <w:szCs w:val="22"/>
          <w:lang w:val="hu-HU" w:eastAsia="en-US"/>
        </w:rPr>
        <w:t>mg/ttkg-os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471F6">
        <w:rPr>
          <w:rFonts w:eastAsia="Times New Roman"/>
          <w:noProof/>
          <w:snapToGrid/>
          <w:szCs w:val="22"/>
          <w:lang w:val="hu-HU" w:eastAsia="en-US"/>
        </w:rPr>
        <w:t>szakubitril/valzartán klinikai dózisnak megfelelő expozíciójának (AUC) hozzávetőlegesen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471F6">
        <w:rPr>
          <w:rFonts w:eastAsia="Times New Roman"/>
          <w:noProof/>
          <w:snapToGrid/>
          <w:szCs w:val="22"/>
          <w:lang w:val="hu-HU" w:eastAsia="en-US"/>
        </w:rPr>
        <w:t>2-szeresénél. Nem ismert ezeknek a fiatal patkányoknál megfigyelt jelenségeknek a mechanizmusa,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471F6">
        <w:rPr>
          <w:rFonts w:eastAsia="Times New Roman"/>
          <w:noProof/>
          <w:snapToGrid/>
          <w:szCs w:val="22"/>
          <w:lang w:val="hu-HU" w:eastAsia="en-US"/>
        </w:rPr>
        <w:t>következésképpen azok gyermekekre és serdülőkre vonatkozó jelentősége sem. Egy felnőtt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471F6">
        <w:rPr>
          <w:rFonts w:eastAsia="Times New Roman"/>
          <w:noProof/>
          <w:snapToGrid/>
          <w:szCs w:val="22"/>
          <w:lang w:val="hu-HU" w:eastAsia="en-US"/>
        </w:rPr>
        <w:t xml:space="preserve">patkányokkal végzett vizsgálat csak minimális, a csont ásványianyag sűrűségére gyakorolt, </w:t>
      </w:r>
      <w:r w:rsidR="00D351FA">
        <w:rPr>
          <w:rFonts w:eastAsia="Times New Roman"/>
          <w:noProof/>
          <w:snapToGrid/>
          <w:szCs w:val="22"/>
          <w:lang w:val="hu-HU" w:eastAsia="en-US"/>
        </w:rPr>
        <w:t xml:space="preserve">átmeneti </w:t>
      </w:r>
      <w:r w:rsidRPr="001471F6">
        <w:rPr>
          <w:rFonts w:eastAsia="Times New Roman"/>
          <w:noProof/>
          <w:snapToGrid/>
          <w:szCs w:val="22"/>
          <w:lang w:val="hu-HU" w:eastAsia="en-US"/>
        </w:rPr>
        <w:t xml:space="preserve">inhibitoros hatást mutatott, de nem mutatott hatást a csontnövekedés semmilyen más, </w:t>
      </w:r>
      <w:r w:rsidR="00642301">
        <w:rPr>
          <w:rFonts w:eastAsia="Times New Roman"/>
          <w:noProof/>
          <w:snapToGrid/>
          <w:szCs w:val="22"/>
          <w:lang w:val="hu-HU" w:eastAsia="en-US"/>
        </w:rPr>
        <w:t xml:space="preserve">releváns </w:t>
      </w:r>
      <w:r w:rsidRPr="001471F6">
        <w:rPr>
          <w:rFonts w:eastAsia="Times New Roman"/>
          <w:noProof/>
          <w:snapToGrid/>
          <w:szCs w:val="22"/>
          <w:lang w:val="hu-HU" w:eastAsia="en-US"/>
        </w:rPr>
        <w:t>egyéb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471F6">
        <w:rPr>
          <w:rFonts w:eastAsia="Times New Roman"/>
          <w:noProof/>
          <w:snapToGrid/>
          <w:szCs w:val="22"/>
          <w:lang w:val="hu-HU" w:eastAsia="en-US"/>
        </w:rPr>
        <w:t xml:space="preserve">paraméterére, ami arra utal, hogy a szakubitrilnak normális körülmények között </w:t>
      </w:r>
      <w:r w:rsidR="00642301"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r w:rsidRPr="001471F6">
        <w:rPr>
          <w:rFonts w:eastAsia="Times New Roman"/>
          <w:noProof/>
          <w:snapToGrid/>
          <w:szCs w:val="22"/>
          <w:lang w:val="hu-HU" w:eastAsia="en-US"/>
        </w:rPr>
        <w:t>felnőtt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471F6">
        <w:rPr>
          <w:rFonts w:eastAsia="Times New Roman"/>
          <w:noProof/>
          <w:snapToGrid/>
          <w:szCs w:val="22"/>
          <w:lang w:val="hu-HU" w:eastAsia="en-US"/>
        </w:rPr>
        <w:t>betegpopulációban nincs jelentős hatása a csontokra. Ugyanakkor felnőtteknél nem zárható ki a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471F6">
        <w:rPr>
          <w:rFonts w:eastAsia="Times New Roman"/>
          <w:noProof/>
          <w:snapToGrid/>
          <w:szCs w:val="22"/>
          <w:lang w:val="hu-HU" w:eastAsia="en-US"/>
        </w:rPr>
        <w:t>szakubitril enyhe, a csonttörés gyógyulásának korai fázisára gyakorolt, átmeneti hatása. Gyermekek és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471F6">
        <w:rPr>
          <w:rFonts w:eastAsia="Times New Roman"/>
          <w:noProof/>
          <w:snapToGrid/>
          <w:szCs w:val="22"/>
          <w:lang w:val="hu-HU" w:eastAsia="en-US"/>
        </w:rPr>
        <w:t>serdülők klinikai adatai (PANORAMA-HF vizsgálat) nem szolgáltak bizonyítékkal arra vonatkozóan,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471F6">
        <w:rPr>
          <w:rFonts w:eastAsia="Times New Roman"/>
          <w:noProof/>
          <w:snapToGrid/>
          <w:szCs w:val="22"/>
          <w:lang w:val="hu-HU" w:eastAsia="en-US"/>
        </w:rPr>
        <w:t>hogy a szakubitril/valzartán hatással lenne a testtömegre, testmagasságra, a fej kerületére és a törések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471F6">
        <w:rPr>
          <w:rFonts w:eastAsia="Times New Roman"/>
          <w:noProof/>
          <w:snapToGrid/>
          <w:szCs w:val="22"/>
          <w:lang w:val="hu-HU" w:eastAsia="en-US"/>
        </w:rPr>
        <w:t>arányára. A csontsűrűséget nem mérték a vizsgálatban. A gyermekekre és serdülőkre vonatkozó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471F6">
        <w:rPr>
          <w:rFonts w:eastAsia="Times New Roman"/>
          <w:noProof/>
          <w:snapToGrid/>
          <w:szCs w:val="22"/>
          <w:lang w:val="hu-HU" w:eastAsia="en-US"/>
        </w:rPr>
        <w:t>hosszú távú adatok (PANORAMA-HF OLE) nem szolgáltak bizonyítékkal a szakubitril/valzartán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1471F6">
        <w:rPr>
          <w:rFonts w:eastAsia="Times New Roman"/>
          <w:noProof/>
          <w:snapToGrid/>
          <w:szCs w:val="22"/>
          <w:lang w:val="hu-HU" w:eastAsia="en-US"/>
        </w:rPr>
        <w:t>(csont)növekedésre vagy törések arányára gyakorolt káros hatásaira.</w:t>
      </w:r>
    </w:p>
    <w:p w14:paraId="23FBD0DA" w14:textId="77777777" w:rsidR="008B2517" w:rsidRDefault="008B2517" w:rsidP="001471F6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DE2FC14" w14:textId="77777777" w:rsidR="008B2517" w:rsidRPr="008B2517" w:rsidRDefault="008B2517" w:rsidP="008B2517">
      <w:pPr>
        <w:spacing w:line="240" w:lineRule="auto"/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</w:pPr>
      <w:r w:rsidRPr="008B2517">
        <w:rPr>
          <w:rFonts w:eastAsia="Times New Roman"/>
          <w:i/>
          <w:iCs/>
          <w:noProof/>
          <w:snapToGrid/>
          <w:szCs w:val="22"/>
          <w:u w:val="single"/>
          <w:lang w:val="hu-HU" w:eastAsia="en-US"/>
        </w:rPr>
        <w:t>Valzartán</w:t>
      </w:r>
    </w:p>
    <w:p w14:paraId="14F7F351" w14:textId="568C258A" w:rsidR="008B2517" w:rsidRDefault="008B2517" w:rsidP="008B251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2414CA">
        <w:rPr>
          <w:rFonts w:eastAsia="Times New Roman"/>
          <w:noProof/>
          <w:snapToGrid/>
          <w:szCs w:val="22"/>
          <w:lang w:val="hu-HU" w:eastAsia="en-US"/>
        </w:rPr>
        <w:t>A valzartánnal kezelt fiatal patkányoknál (7–70 posztnatális nap) már a napi 1</w:t>
      </w:r>
      <w:r w:rsidR="00C12A8A" w:rsidRPr="002414CA">
        <w:rPr>
          <w:rFonts w:eastAsia="Times New Roman"/>
          <w:noProof/>
          <w:snapToGrid/>
          <w:szCs w:val="22"/>
          <w:lang w:val="hu-HU" w:eastAsia="en-US"/>
        </w:rPr>
        <w:t> </w:t>
      </w:r>
      <w:r w:rsidRPr="002414CA">
        <w:rPr>
          <w:rFonts w:eastAsia="Times New Roman"/>
          <w:noProof/>
          <w:snapToGrid/>
          <w:szCs w:val="22"/>
          <w:lang w:val="hu-HU" w:eastAsia="en-US"/>
        </w:rPr>
        <w:t xml:space="preserve">mg/ttkg-os, </w:t>
      </w:r>
      <w:r w:rsidR="00C12A8A" w:rsidRPr="002414CA">
        <w:rPr>
          <w:rFonts w:eastAsia="Times New Roman"/>
          <w:noProof/>
          <w:snapToGrid/>
          <w:szCs w:val="22"/>
          <w:lang w:val="hu-HU" w:eastAsia="en-US"/>
        </w:rPr>
        <w:t xml:space="preserve">kis </w:t>
      </w:r>
      <w:r w:rsidRPr="002414CA">
        <w:rPr>
          <w:rFonts w:eastAsia="Times New Roman"/>
          <w:noProof/>
          <w:snapToGrid/>
          <w:szCs w:val="22"/>
          <w:lang w:val="hu-HU" w:eastAsia="en-US"/>
        </w:rPr>
        <w:t>dózisok</w:t>
      </w:r>
      <w:r w:rsidR="002414CA">
        <w:rPr>
          <w:rFonts w:eastAsia="Times New Roman"/>
          <w:noProof/>
          <w:snapToGrid/>
          <w:szCs w:val="22"/>
          <w:lang w:val="hu-HU" w:eastAsia="en-US"/>
        </w:rPr>
        <w:t xml:space="preserve"> is</w:t>
      </w:r>
      <w:r w:rsidRPr="008B2517">
        <w:rPr>
          <w:rFonts w:eastAsia="Times New Roman"/>
          <w:noProof/>
          <w:snapToGrid/>
          <w:szCs w:val="22"/>
          <w:lang w:val="hu-HU" w:eastAsia="en-US"/>
        </w:rPr>
        <w:t xml:space="preserve"> tartós, irreverzibilis veseelváltozásokat okoztak, amelyek tubularis nephropathiából (amit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B2517">
        <w:rPr>
          <w:rFonts w:eastAsia="Times New Roman"/>
          <w:noProof/>
          <w:snapToGrid/>
          <w:szCs w:val="22"/>
          <w:lang w:val="hu-HU" w:eastAsia="en-US"/>
        </w:rPr>
        <w:t xml:space="preserve">néha tubularis epithelialis necrosis kísért) és vesemedence-tágulatból álltak. Ezek a </w:t>
      </w:r>
      <w:r w:rsidR="002414CA">
        <w:rPr>
          <w:rFonts w:eastAsia="Times New Roman"/>
          <w:noProof/>
          <w:snapToGrid/>
          <w:szCs w:val="22"/>
          <w:lang w:val="hu-HU" w:eastAsia="en-US"/>
        </w:rPr>
        <w:t>vese</w:t>
      </w:r>
      <w:r w:rsidRPr="008B2517">
        <w:rPr>
          <w:rFonts w:eastAsia="Times New Roman"/>
          <w:noProof/>
          <w:snapToGrid/>
          <w:szCs w:val="22"/>
          <w:lang w:val="hu-HU" w:eastAsia="en-US"/>
        </w:rPr>
        <w:t>elváltozások az angiotenzinkonvertálóenzim</w:t>
      </w:r>
      <w:r w:rsidR="002414CA">
        <w:rPr>
          <w:rFonts w:eastAsia="Times New Roman"/>
          <w:noProof/>
          <w:snapToGrid/>
          <w:szCs w:val="22"/>
          <w:lang w:val="hu-HU" w:eastAsia="en-US"/>
        </w:rPr>
        <w:t>-</w:t>
      </w:r>
      <w:r w:rsidRPr="008B2517">
        <w:rPr>
          <w:rFonts w:eastAsia="Times New Roman"/>
          <w:noProof/>
          <w:snapToGrid/>
          <w:szCs w:val="22"/>
          <w:lang w:val="hu-HU" w:eastAsia="en-US"/>
        </w:rPr>
        <w:t>gátlók és az angiotenzin</w:t>
      </w:r>
      <w:r w:rsidR="002414CA">
        <w:rPr>
          <w:rFonts w:eastAsia="Times New Roman"/>
          <w:noProof/>
          <w:snapToGrid/>
          <w:szCs w:val="22"/>
          <w:lang w:val="hu-HU" w:eastAsia="en-US"/>
        </w:rPr>
        <w:t> </w:t>
      </w:r>
      <w:r w:rsidRPr="008B2517">
        <w:rPr>
          <w:rFonts w:eastAsia="Times New Roman"/>
          <w:noProof/>
          <w:snapToGrid/>
          <w:szCs w:val="22"/>
          <w:lang w:val="hu-HU" w:eastAsia="en-US"/>
        </w:rPr>
        <w:t>II 1-es típusú receptor</w:t>
      </w:r>
      <w:r w:rsidR="002414CA">
        <w:rPr>
          <w:rFonts w:eastAsia="Times New Roman"/>
          <w:noProof/>
          <w:snapToGrid/>
          <w:szCs w:val="22"/>
          <w:lang w:val="hu-HU" w:eastAsia="en-US"/>
        </w:rPr>
        <w:t>-</w:t>
      </w:r>
      <w:r w:rsidRPr="008B2517">
        <w:rPr>
          <w:rFonts w:eastAsia="Times New Roman"/>
          <w:noProof/>
          <w:snapToGrid/>
          <w:szCs w:val="22"/>
          <w:lang w:val="hu-HU" w:eastAsia="en-US"/>
        </w:rPr>
        <w:t>blokkolók várható, felfokozott farmakológiai hatását reprezentálják. Ezeket a hatásokat akkor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B2517">
        <w:rPr>
          <w:rFonts w:eastAsia="Times New Roman"/>
          <w:noProof/>
          <w:snapToGrid/>
          <w:szCs w:val="22"/>
          <w:lang w:val="hu-HU" w:eastAsia="en-US"/>
        </w:rPr>
        <w:t xml:space="preserve">figyelték meg, ha a </w:t>
      </w:r>
      <w:r w:rsidRPr="008B2517">
        <w:rPr>
          <w:rFonts w:eastAsia="Times New Roman"/>
          <w:noProof/>
          <w:snapToGrid/>
          <w:szCs w:val="22"/>
          <w:lang w:val="hu-HU" w:eastAsia="en-US"/>
        </w:rPr>
        <w:lastRenderedPageBreak/>
        <w:t xml:space="preserve">patkányokat az életük első 13 napja </w:t>
      </w:r>
      <w:r w:rsidR="002414CA">
        <w:rPr>
          <w:rFonts w:eastAsia="Times New Roman"/>
          <w:noProof/>
          <w:snapToGrid/>
          <w:szCs w:val="22"/>
          <w:lang w:val="hu-HU" w:eastAsia="en-US"/>
        </w:rPr>
        <w:t>során</w:t>
      </w:r>
      <w:r w:rsidR="002414CA" w:rsidRPr="008B2517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B2517">
        <w:rPr>
          <w:rFonts w:eastAsia="Times New Roman"/>
          <w:noProof/>
          <w:snapToGrid/>
          <w:szCs w:val="22"/>
          <w:lang w:val="hu-HU" w:eastAsia="en-US"/>
        </w:rPr>
        <w:t>kezelték. Ez az időszak embernél a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B2517">
        <w:rPr>
          <w:rFonts w:eastAsia="Times New Roman"/>
          <w:noProof/>
          <w:snapToGrid/>
          <w:szCs w:val="22"/>
          <w:lang w:val="hu-HU" w:eastAsia="en-US"/>
        </w:rPr>
        <w:t>36. gesztációs héttel esik egybe, ami embernél alkalmanként legfeljebb a fogamzás utáni 44. hétig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B2517">
        <w:rPr>
          <w:rFonts w:eastAsia="Times New Roman"/>
          <w:noProof/>
          <w:snapToGrid/>
          <w:szCs w:val="22"/>
          <w:lang w:val="hu-HU" w:eastAsia="en-US"/>
        </w:rPr>
        <w:t>tolódhat ki. A vese funkcionális érése embernél folytonosan megy végbe az első életév során.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B2517">
        <w:rPr>
          <w:rFonts w:eastAsia="Times New Roman"/>
          <w:noProof/>
          <w:snapToGrid/>
          <w:szCs w:val="22"/>
          <w:lang w:val="hu-HU" w:eastAsia="en-US"/>
        </w:rPr>
        <w:t>Ennélfogva nem lehet kizárni, hogy ennek klinikai jelentősége lehet 1 évesnél fiatalabb gyermekek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B2517">
        <w:rPr>
          <w:rFonts w:eastAsia="Times New Roman"/>
          <w:noProof/>
          <w:snapToGrid/>
          <w:szCs w:val="22"/>
          <w:lang w:val="hu-HU" w:eastAsia="en-US"/>
        </w:rPr>
        <w:t>esetén, noha a preklinikai adatok nem jeleznek gyógyszerbiztonsági aggályt 1 évesnél idősebb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Pr="008B2517">
        <w:rPr>
          <w:rFonts w:eastAsia="Times New Roman"/>
          <w:noProof/>
          <w:snapToGrid/>
          <w:szCs w:val="22"/>
          <w:lang w:val="hu-HU" w:eastAsia="en-US"/>
        </w:rPr>
        <w:t>gyermekek és serdülők esetében.</w:t>
      </w:r>
    </w:p>
    <w:p w14:paraId="4792A08A" w14:textId="77777777" w:rsidR="00F45C51" w:rsidRPr="00EC1AF5" w:rsidRDefault="00F45C51" w:rsidP="00082A8E">
      <w:pPr>
        <w:spacing w:line="240" w:lineRule="auto"/>
        <w:rPr>
          <w:lang w:val="hu-HU"/>
        </w:rPr>
      </w:pPr>
    </w:p>
    <w:p w14:paraId="5F25A4E6" w14:textId="77777777" w:rsidR="00F45C51" w:rsidRPr="00EC1AF5" w:rsidRDefault="00F45C51" w:rsidP="00082A8E">
      <w:pPr>
        <w:spacing w:line="240" w:lineRule="auto"/>
        <w:rPr>
          <w:lang w:val="hu-HU"/>
        </w:rPr>
      </w:pPr>
    </w:p>
    <w:p w14:paraId="4233F26E" w14:textId="77777777" w:rsidR="00F45C51" w:rsidRPr="00EC1AF5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ab/>
        <w:t>GYÓGYSZERÉSZETI JELLEMZŐK</w:t>
      </w:r>
    </w:p>
    <w:p w14:paraId="5DE84EDC" w14:textId="77777777" w:rsidR="00F45C51" w:rsidRPr="00EC1AF5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34263327" w14:textId="77777777" w:rsidR="00F45C51" w:rsidRPr="00EC1AF5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>6.1</w:t>
      </w: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388521DB" w14:textId="77777777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C608085" w14:textId="02E63896" w:rsidR="00927C26" w:rsidRDefault="00927C26" w:rsidP="00927C26">
      <w:proofErr w:type="spellStart"/>
      <w:r>
        <w:rPr>
          <w:i/>
          <w:iCs/>
        </w:rPr>
        <w:t>Tablettamag</w:t>
      </w:r>
      <w:proofErr w:type="spellEnd"/>
      <w:r w:rsidR="00B27D66">
        <w:rPr>
          <w:i/>
          <w:iCs/>
        </w:rPr>
        <w:t>:</w:t>
      </w:r>
    </w:p>
    <w:p w14:paraId="3D2F3F9D" w14:textId="77777777" w:rsidR="00927C26" w:rsidRDefault="00927C26" w:rsidP="00927C26">
      <w:proofErr w:type="spellStart"/>
      <w:proofErr w:type="gramStart"/>
      <w:r>
        <w:t>mikrokristályos</w:t>
      </w:r>
      <w:proofErr w:type="spellEnd"/>
      <w:proofErr w:type="gramEnd"/>
      <w:r>
        <w:t xml:space="preserve"> </w:t>
      </w:r>
      <w:proofErr w:type="spellStart"/>
      <w:r>
        <w:t>cellulóz</w:t>
      </w:r>
      <w:proofErr w:type="spellEnd"/>
      <w:r>
        <w:t>;</w:t>
      </w:r>
    </w:p>
    <w:p w14:paraId="58A846F2" w14:textId="4AD9BF15" w:rsidR="00927C26" w:rsidRDefault="00927C26" w:rsidP="00927C26">
      <w:proofErr w:type="spellStart"/>
      <w:proofErr w:type="gramStart"/>
      <w:r>
        <w:t>talkum</w:t>
      </w:r>
      <w:proofErr w:type="spellEnd"/>
      <w:proofErr w:type="gramEnd"/>
      <w:r w:rsidR="00B27D66">
        <w:t>;</w:t>
      </w:r>
    </w:p>
    <w:p w14:paraId="4AB694BF" w14:textId="69A47101" w:rsidR="00927C26" w:rsidRDefault="00927C26" w:rsidP="00927C26">
      <w:proofErr w:type="spellStart"/>
      <w:proofErr w:type="gramStart"/>
      <w:r>
        <w:t>alacsony</w:t>
      </w:r>
      <w:proofErr w:type="spellEnd"/>
      <w:proofErr w:type="gramEnd"/>
      <w:r>
        <w:t xml:space="preserve"> </w:t>
      </w:r>
      <w:proofErr w:type="spellStart"/>
      <w:r>
        <w:t>szubsztitúciós</w:t>
      </w:r>
      <w:proofErr w:type="spellEnd"/>
      <w:r>
        <w:t xml:space="preserve"> </w:t>
      </w:r>
      <w:proofErr w:type="spellStart"/>
      <w:r>
        <w:t>fokú</w:t>
      </w:r>
      <w:proofErr w:type="spellEnd"/>
      <w:r>
        <w:t xml:space="preserve"> </w:t>
      </w:r>
      <w:proofErr w:type="spellStart"/>
      <w:r>
        <w:t>hidroxipropil-cellulóz</w:t>
      </w:r>
      <w:proofErr w:type="spellEnd"/>
      <w:r w:rsidR="00B27D66">
        <w:t>;</w:t>
      </w:r>
    </w:p>
    <w:p w14:paraId="59752D44" w14:textId="77777777" w:rsidR="00927C26" w:rsidRDefault="00927C26" w:rsidP="00927C26">
      <w:proofErr w:type="spellStart"/>
      <w:proofErr w:type="gramStart"/>
      <w:r>
        <w:t>kroszpovidon</w:t>
      </w:r>
      <w:proofErr w:type="spellEnd"/>
      <w:proofErr w:type="gramEnd"/>
      <w:r>
        <w:t>;</w:t>
      </w:r>
    </w:p>
    <w:p w14:paraId="7F566749" w14:textId="0CE7DB63" w:rsidR="00927C26" w:rsidRDefault="00927C26" w:rsidP="00927C26">
      <w:proofErr w:type="spellStart"/>
      <w:proofErr w:type="gramStart"/>
      <w:r>
        <w:t>magnézium-sztearát</w:t>
      </w:r>
      <w:proofErr w:type="spellEnd"/>
      <w:proofErr w:type="gramEnd"/>
      <w:r w:rsidR="00B27D66">
        <w:t>.</w:t>
      </w:r>
    </w:p>
    <w:p w14:paraId="30C556B4" w14:textId="77777777" w:rsidR="00927C26" w:rsidRDefault="00927C26" w:rsidP="00927C26"/>
    <w:p w14:paraId="1D9C028C" w14:textId="77777777" w:rsidR="00927C26" w:rsidRDefault="00927C26" w:rsidP="00927C26">
      <w:pPr>
        <w:rPr>
          <w:i/>
          <w:iCs/>
        </w:rPr>
      </w:pPr>
      <w:proofErr w:type="spellStart"/>
      <w:r>
        <w:rPr>
          <w:i/>
          <w:iCs/>
        </w:rPr>
        <w:t>Tabletta-bevonat</w:t>
      </w:r>
      <w:proofErr w:type="spellEnd"/>
    </w:p>
    <w:p w14:paraId="32F0D016" w14:textId="35D81BAA" w:rsidR="00B27D66" w:rsidRDefault="00927C26" w:rsidP="00927C26">
      <w:pPr>
        <w:rPr>
          <w:u w:val="single"/>
        </w:rPr>
      </w:pPr>
      <w:proofErr w:type="spellStart"/>
      <w:r w:rsidRPr="00D47F02">
        <w:rPr>
          <w:u w:val="single"/>
        </w:rPr>
        <w:t>Sacubitril</w:t>
      </w:r>
      <w:proofErr w:type="spellEnd"/>
      <w:r w:rsidRPr="00D47F02">
        <w:rPr>
          <w:u w:val="single"/>
        </w:rPr>
        <w:t xml:space="preserve">/Valsartan </w:t>
      </w:r>
      <w:proofErr w:type="spellStart"/>
      <w:r w:rsidRPr="00D47F02">
        <w:rPr>
          <w:u w:val="single"/>
        </w:rPr>
        <w:t>Teva</w:t>
      </w:r>
      <w:proofErr w:type="spellEnd"/>
      <w:r w:rsidRPr="00D47F02">
        <w:rPr>
          <w:u w:val="single"/>
        </w:rPr>
        <w:t xml:space="preserve"> 24 mg/26 mg</w:t>
      </w:r>
      <w:r w:rsidR="00B27D66">
        <w:rPr>
          <w:u w:val="single"/>
        </w:rPr>
        <w:t xml:space="preserve"> </w:t>
      </w:r>
      <w:proofErr w:type="spellStart"/>
      <w:r w:rsidR="00B27D66" w:rsidRPr="006D49E4">
        <w:rPr>
          <w:u w:val="single"/>
        </w:rPr>
        <w:t>filmtabletta</w:t>
      </w:r>
      <w:proofErr w:type="spellEnd"/>
    </w:p>
    <w:p w14:paraId="051A6F75" w14:textId="4ACDF18A" w:rsidR="00927C26" w:rsidRPr="00D47F02" w:rsidRDefault="00B27D66" w:rsidP="00927C26">
      <w:proofErr w:type="spellStart"/>
      <w:r w:rsidRPr="006D49E4">
        <w:rPr>
          <w:u w:val="single"/>
        </w:rPr>
        <w:t>Sacubitril</w:t>
      </w:r>
      <w:proofErr w:type="spellEnd"/>
      <w:r w:rsidRPr="006D49E4">
        <w:rPr>
          <w:u w:val="single"/>
        </w:rPr>
        <w:t xml:space="preserve">/Valsartan </w:t>
      </w:r>
      <w:proofErr w:type="spellStart"/>
      <w:r w:rsidRPr="006D49E4">
        <w:rPr>
          <w:u w:val="single"/>
        </w:rPr>
        <w:t>Teva</w:t>
      </w:r>
      <w:proofErr w:type="spellEnd"/>
      <w:r w:rsidRPr="006D49E4">
        <w:rPr>
          <w:u w:val="single"/>
        </w:rPr>
        <w:t xml:space="preserve"> </w:t>
      </w:r>
      <w:r w:rsidR="00927C26" w:rsidRPr="00D47F02">
        <w:rPr>
          <w:u w:val="single"/>
        </w:rPr>
        <w:t xml:space="preserve">97 mg/103 mg </w:t>
      </w:r>
      <w:proofErr w:type="spellStart"/>
      <w:r w:rsidR="00927C26" w:rsidRPr="00D47F02">
        <w:rPr>
          <w:u w:val="single"/>
        </w:rPr>
        <w:t>filmtabletta</w:t>
      </w:r>
      <w:proofErr w:type="spellEnd"/>
      <w:r w:rsidR="00927C26" w:rsidRPr="00D47F02">
        <w:rPr>
          <w:u w:val="single"/>
        </w:rPr>
        <w:t>:</w:t>
      </w:r>
    </w:p>
    <w:p w14:paraId="623290A0" w14:textId="73D573BC" w:rsidR="00927C26" w:rsidRDefault="00927C26" w:rsidP="00927C26">
      <w:proofErr w:type="spellStart"/>
      <w:proofErr w:type="gramStart"/>
      <w:r>
        <w:t>hipromellóz</w:t>
      </w:r>
      <w:proofErr w:type="spellEnd"/>
      <w:proofErr w:type="gramEnd"/>
      <w:r w:rsidR="00B27D66">
        <w:t>;</w:t>
      </w:r>
    </w:p>
    <w:p w14:paraId="48E34203" w14:textId="21DF8027" w:rsidR="00927C26" w:rsidRDefault="00927C26" w:rsidP="00927C26">
      <w:proofErr w:type="spellStart"/>
      <w:proofErr w:type="gramStart"/>
      <w:r>
        <w:t>titán-dioxid</w:t>
      </w:r>
      <w:proofErr w:type="spellEnd"/>
      <w:proofErr w:type="gramEnd"/>
      <w:r>
        <w:t xml:space="preserve"> (E171)</w:t>
      </w:r>
      <w:r w:rsidR="00B27D66">
        <w:t>;</w:t>
      </w:r>
    </w:p>
    <w:p w14:paraId="5168388B" w14:textId="59EA49E4" w:rsidR="00927C26" w:rsidRDefault="00927C26" w:rsidP="00927C26">
      <w:proofErr w:type="spellStart"/>
      <w:proofErr w:type="gramStart"/>
      <w:r>
        <w:t>talkum</w:t>
      </w:r>
      <w:proofErr w:type="spellEnd"/>
      <w:proofErr w:type="gramEnd"/>
      <w:r w:rsidR="00B27D66">
        <w:t>;</w:t>
      </w:r>
    </w:p>
    <w:p w14:paraId="264E02F7" w14:textId="5CFC6265" w:rsidR="00927C26" w:rsidRDefault="00927C26" w:rsidP="00927C26">
      <w:proofErr w:type="spellStart"/>
      <w:proofErr w:type="gramStart"/>
      <w:r>
        <w:t>makrogol</w:t>
      </w:r>
      <w:proofErr w:type="spellEnd"/>
      <w:proofErr w:type="gramEnd"/>
      <w:r>
        <w:t xml:space="preserve"> 4000</w:t>
      </w:r>
      <w:r w:rsidR="00B27D66">
        <w:t>;</w:t>
      </w:r>
    </w:p>
    <w:p w14:paraId="19D488BD" w14:textId="6B5B80AC" w:rsidR="00927C26" w:rsidRDefault="00927C26" w:rsidP="00927C26">
      <w:proofErr w:type="spellStart"/>
      <w:proofErr w:type="gramStart"/>
      <w:r>
        <w:t>vörös</w:t>
      </w:r>
      <w:proofErr w:type="spellEnd"/>
      <w:proofErr w:type="gramEnd"/>
      <w:r>
        <w:t xml:space="preserve"> vas-</w:t>
      </w:r>
      <w:proofErr w:type="spellStart"/>
      <w:r>
        <w:t>oxid</w:t>
      </w:r>
      <w:proofErr w:type="spellEnd"/>
      <w:r>
        <w:t xml:space="preserve"> (E172)</w:t>
      </w:r>
      <w:r w:rsidR="00B27D66">
        <w:t>;</w:t>
      </w:r>
    </w:p>
    <w:p w14:paraId="098E6752" w14:textId="25E83A36" w:rsidR="00927C26" w:rsidRDefault="00927C26" w:rsidP="00927C26">
      <w:proofErr w:type="spellStart"/>
      <w:proofErr w:type="gramStart"/>
      <w:r>
        <w:t>fekete</w:t>
      </w:r>
      <w:proofErr w:type="spellEnd"/>
      <w:proofErr w:type="gramEnd"/>
      <w:r>
        <w:t xml:space="preserve"> vas-</w:t>
      </w:r>
      <w:proofErr w:type="spellStart"/>
      <w:r>
        <w:t>oxid</w:t>
      </w:r>
      <w:proofErr w:type="spellEnd"/>
      <w:r>
        <w:t xml:space="preserve"> (E172)</w:t>
      </w:r>
      <w:r w:rsidR="00B27D66">
        <w:t>.</w:t>
      </w:r>
    </w:p>
    <w:p w14:paraId="371E7228" w14:textId="77777777" w:rsidR="00927C26" w:rsidRDefault="00927C26" w:rsidP="00927C26"/>
    <w:p w14:paraId="260E394E" w14:textId="77777777" w:rsidR="00927C26" w:rsidRPr="00D47F02" w:rsidRDefault="00927C26" w:rsidP="00927C26">
      <w:proofErr w:type="spellStart"/>
      <w:r w:rsidRPr="00D47F02">
        <w:rPr>
          <w:u w:val="single"/>
        </w:rPr>
        <w:t>Sacubitril</w:t>
      </w:r>
      <w:proofErr w:type="spellEnd"/>
      <w:r w:rsidRPr="00D47F02">
        <w:rPr>
          <w:u w:val="single"/>
        </w:rPr>
        <w:t xml:space="preserve">/Valsartan </w:t>
      </w:r>
      <w:proofErr w:type="spellStart"/>
      <w:r w:rsidRPr="00D47F02">
        <w:rPr>
          <w:u w:val="single"/>
        </w:rPr>
        <w:t>Teva</w:t>
      </w:r>
      <w:proofErr w:type="spellEnd"/>
      <w:r w:rsidRPr="00D47F02">
        <w:rPr>
          <w:u w:val="single"/>
        </w:rPr>
        <w:t xml:space="preserve"> 49 mg/51 mg </w:t>
      </w:r>
      <w:proofErr w:type="spellStart"/>
      <w:r w:rsidRPr="00D47F02">
        <w:rPr>
          <w:u w:val="single"/>
        </w:rPr>
        <w:t>filmtabletta</w:t>
      </w:r>
      <w:proofErr w:type="spellEnd"/>
    </w:p>
    <w:p w14:paraId="0AB937D6" w14:textId="7D206A5A" w:rsidR="00927C26" w:rsidRDefault="00927C26" w:rsidP="00927C26">
      <w:proofErr w:type="spellStart"/>
      <w:proofErr w:type="gramStart"/>
      <w:r>
        <w:t>hipromellóz</w:t>
      </w:r>
      <w:proofErr w:type="spellEnd"/>
      <w:proofErr w:type="gramEnd"/>
      <w:r w:rsidR="00686AD7">
        <w:t>;</w:t>
      </w:r>
    </w:p>
    <w:p w14:paraId="7E9FBFB1" w14:textId="337D7F47" w:rsidR="00927C26" w:rsidRDefault="00927C26" w:rsidP="00927C26">
      <w:proofErr w:type="spellStart"/>
      <w:proofErr w:type="gramStart"/>
      <w:r>
        <w:t>titán-dioxid</w:t>
      </w:r>
      <w:proofErr w:type="spellEnd"/>
      <w:proofErr w:type="gramEnd"/>
      <w:r>
        <w:t xml:space="preserve"> (E171)</w:t>
      </w:r>
      <w:r w:rsidR="00686AD7">
        <w:t>;</w:t>
      </w:r>
    </w:p>
    <w:p w14:paraId="5189D6EC" w14:textId="5B595DB4" w:rsidR="00927C26" w:rsidRDefault="00927C26" w:rsidP="00927C26">
      <w:proofErr w:type="spellStart"/>
      <w:proofErr w:type="gramStart"/>
      <w:r>
        <w:t>talkum</w:t>
      </w:r>
      <w:proofErr w:type="spellEnd"/>
      <w:proofErr w:type="gramEnd"/>
      <w:r w:rsidR="00686AD7">
        <w:t>;</w:t>
      </w:r>
    </w:p>
    <w:p w14:paraId="3006EBAF" w14:textId="774760D6" w:rsidR="00927C26" w:rsidRDefault="00927C26" w:rsidP="00927C26">
      <w:proofErr w:type="spellStart"/>
      <w:proofErr w:type="gramStart"/>
      <w:r>
        <w:t>makrogol</w:t>
      </w:r>
      <w:proofErr w:type="spellEnd"/>
      <w:proofErr w:type="gramEnd"/>
      <w:r>
        <w:t xml:space="preserve"> 4000</w:t>
      </w:r>
      <w:r w:rsidR="00686AD7">
        <w:t>;</w:t>
      </w:r>
    </w:p>
    <w:p w14:paraId="148C6B26" w14:textId="6B349160" w:rsidR="00927C26" w:rsidRDefault="00927C26" w:rsidP="00927C26">
      <w:proofErr w:type="spellStart"/>
      <w:proofErr w:type="gramStart"/>
      <w:r>
        <w:t>sárga</w:t>
      </w:r>
      <w:proofErr w:type="spellEnd"/>
      <w:proofErr w:type="gramEnd"/>
      <w:r>
        <w:t xml:space="preserve"> vas-</w:t>
      </w:r>
      <w:proofErr w:type="spellStart"/>
      <w:r>
        <w:t>oxid</w:t>
      </w:r>
      <w:proofErr w:type="spellEnd"/>
      <w:r>
        <w:t xml:space="preserve"> (E172)</w:t>
      </w:r>
      <w:r w:rsidR="00686AD7">
        <w:t>;</w:t>
      </w:r>
    </w:p>
    <w:p w14:paraId="69F74AB9" w14:textId="51727729" w:rsidR="00927C26" w:rsidRDefault="00927C26" w:rsidP="00927C26">
      <w:proofErr w:type="spellStart"/>
      <w:proofErr w:type="gramStart"/>
      <w:r>
        <w:t>vörös</w:t>
      </w:r>
      <w:proofErr w:type="spellEnd"/>
      <w:proofErr w:type="gramEnd"/>
      <w:r>
        <w:t xml:space="preserve"> vas-</w:t>
      </w:r>
      <w:proofErr w:type="spellStart"/>
      <w:r>
        <w:t>oxid</w:t>
      </w:r>
      <w:proofErr w:type="spellEnd"/>
      <w:r>
        <w:t xml:space="preserve"> (E172)</w:t>
      </w:r>
      <w:r w:rsidR="00686AD7">
        <w:t>.</w:t>
      </w:r>
    </w:p>
    <w:p w14:paraId="76CC6ECA" w14:textId="77777777" w:rsidR="00E53E25" w:rsidRPr="00EC1AF5" w:rsidRDefault="00E53E25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023B250" w14:textId="77777777" w:rsidR="00F45C51" w:rsidRPr="00EC1AF5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>6.2</w:t>
      </w: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ab/>
        <w:t>Inkompatibilitások</w:t>
      </w:r>
    </w:p>
    <w:p w14:paraId="647C71C4" w14:textId="77777777" w:rsidR="00F45C51" w:rsidRPr="00EC1AF5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52549B7" w14:textId="57E43ADE" w:rsidR="00F45C51" w:rsidRPr="00EC1AF5" w:rsidRDefault="0018383B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EC1AF5">
        <w:rPr>
          <w:rFonts w:eastAsia="Times New Roman"/>
          <w:noProof/>
          <w:snapToGrid/>
          <w:szCs w:val="22"/>
          <w:lang w:val="hu-HU" w:eastAsia="en-US"/>
        </w:rPr>
        <w:t>Nem értelmezhető.</w:t>
      </w:r>
    </w:p>
    <w:p w14:paraId="125AAF9B" w14:textId="77777777" w:rsidR="00F45C51" w:rsidRPr="00EC1AF5" w:rsidRDefault="00F45C51" w:rsidP="00497F75">
      <w:pPr>
        <w:tabs>
          <w:tab w:val="clear" w:pos="567"/>
          <w:tab w:val="left" w:pos="2280"/>
        </w:tabs>
        <w:spacing w:line="240" w:lineRule="auto"/>
        <w:rPr>
          <w:lang w:val="hu-HU"/>
        </w:rPr>
      </w:pPr>
    </w:p>
    <w:p w14:paraId="3C0F96F7" w14:textId="77777777" w:rsidR="00F45C51" w:rsidRPr="00EC1AF5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>6.3</w:t>
      </w: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ab/>
        <w:t>Felhasználhatósági időtartam</w:t>
      </w:r>
    </w:p>
    <w:p w14:paraId="3D1F4A69" w14:textId="77777777" w:rsidR="00F45C51" w:rsidRPr="00EC1AF5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4767F53" w14:textId="30B46ABF" w:rsidR="00F45C51" w:rsidRPr="00EC1AF5" w:rsidRDefault="00927C26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3</w:t>
      </w:r>
      <w:r w:rsidR="00061EC5">
        <w:rPr>
          <w:rFonts w:eastAsia="Times New Roman"/>
          <w:noProof/>
          <w:snapToGrid/>
          <w:szCs w:val="22"/>
          <w:lang w:val="hu-HU" w:eastAsia="en-US"/>
        </w:rPr>
        <w:t xml:space="preserve"> év</w:t>
      </w:r>
    </w:p>
    <w:p w14:paraId="00FF838D" w14:textId="77777777" w:rsidR="00F45C51" w:rsidRPr="00EC1AF5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6652510" w14:textId="77777777" w:rsidR="00F45C51" w:rsidRPr="00EC1AF5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>6.4</w:t>
      </w: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714B8258" w14:textId="77777777" w:rsidR="00F45C51" w:rsidRPr="00EC1AF5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16708308" w14:textId="77777777" w:rsidR="00927C26" w:rsidRDefault="00927C26" w:rsidP="00927C26">
      <w:pPr>
        <w:rPr>
          <w:snapToGrid/>
          <w:lang w:eastAsia="hu-HU"/>
        </w:rPr>
      </w:pPr>
      <w:proofErr w:type="spellStart"/>
      <w:r>
        <w:t>Ez</w:t>
      </w:r>
      <w:proofErr w:type="spellEnd"/>
      <w:r>
        <w:t xml:space="preserve"> a </w:t>
      </w:r>
      <w:proofErr w:type="spellStart"/>
      <w:r>
        <w:t>gyógyszer</w:t>
      </w:r>
      <w:proofErr w:type="spellEnd"/>
      <w:r>
        <w:t xml:space="preserve"> </w:t>
      </w:r>
      <w:proofErr w:type="spellStart"/>
      <w:r>
        <w:t>különleges</w:t>
      </w:r>
      <w:proofErr w:type="spellEnd"/>
      <w:r>
        <w:t xml:space="preserve"> </w:t>
      </w:r>
      <w:proofErr w:type="spellStart"/>
      <w:r>
        <w:t>tárolási</w:t>
      </w:r>
      <w:proofErr w:type="spellEnd"/>
      <w:r>
        <w:t xml:space="preserve"> </w:t>
      </w:r>
      <w:proofErr w:type="spellStart"/>
      <w:r>
        <w:t>hőmérsékletet</w:t>
      </w:r>
      <w:proofErr w:type="spellEnd"/>
      <w:r>
        <w:t xml:space="preserve"> </w:t>
      </w:r>
      <w:proofErr w:type="spellStart"/>
      <w:r>
        <w:t>nem</w:t>
      </w:r>
      <w:proofErr w:type="spellEnd"/>
      <w:r>
        <w:t xml:space="preserve"> </w:t>
      </w:r>
      <w:proofErr w:type="spellStart"/>
      <w:r>
        <w:t>igényel</w:t>
      </w:r>
      <w:proofErr w:type="spellEnd"/>
      <w:r>
        <w:t>.</w:t>
      </w:r>
    </w:p>
    <w:p w14:paraId="4117E130" w14:textId="77777777" w:rsidR="00061EC5" w:rsidRPr="00462B68" w:rsidRDefault="00061EC5" w:rsidP="00061EC5">
      <w:pPr>
        <w:rPr>
          <w:noProof/>
          <w:lang w:val="hu-HU"/>
        </w:rPr>
      </w:pPr>
      <w:r w:rsidRPr="00462B68">
        <w:rPr>
          <w:noProof/>
          <w:lang w:val="hu-HU"/>
        </w:rPr>
        <w:t>A nedvességtől való védelem érdekében az eredeti csomagolásban tárolandó.</w:t>
      </w:r>
    </w:p>
    <w:p w14:paraId="2BC509DB" w14:textId="77777777" w:rsidR="00061EC5" w:rsidRPr="00462B68" w:rsidRDefault="00061EC5" w:rsidP="00061EC5">
      <w:pPr>
        <w:spacing w:line="240" w:lineRule="auto"/>
        <w:rPr>
          <w:lang w:val="hu-HU"/>
        </w:rPr>
      </w:pPr>
    </w:p>
    <w:p w14:paraId="76140951" w14:textId="77777777" w:rsidR="00F45C51" w:rsidRPr="00EC1AF5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>6.5</w:t>
      </w: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Csomagolás típusa és kiszerelése </w:t>
      </w:r>
    </w:p>
    <w:p w14:paraId="79B6694D" w14:textId="77777777" w:rsidR="00F45C51" w:rsidRPr="00EC1AF5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A1CE5E3" w14:textId="1DADF3E6" w:rsidR="00927C26" w:rsidRDefault="00927C26" w:rsidP="00927C26">
      <w:pPr>
        <w:rPr>
          <w:snapToGrid/>
          <w:lang w:eastAsia="hu-HU"/>
        </w:rPr>
      </w:pPr>
      <w:r>
        <w:t>PVC/PCTFE (</w:t>
      </w:r>
      <w:proofErr w:type="spellStart"/>
      <w:r>
        <w:t>Aclar</w:t>
      </w:r>
      <w:proofErr w:type="spellEnd"/>
      <w:r>
        <w:t xml:space="preserve">)//Al </w:t>
      </w:r>
      <w:proofErr w:type="spellStart"/>
      <w:r>
        <w:t>buborékcsomagolás</w:t>
      </w:r>
      <w:r w:rsidR="00B27D66">
        <w:t>ban</w:t>
      </w:r>
      <w:proofErr w:type="spellEnd"/>
      <w:r>
        <w:t xml:space="preserve"> </w:t>
      </w:r>
      <w:proofErr w:type="spellStart"/>
      <w:r w:rsidR="00B27D66">
        <w:t>vagy</w:t>
      </w:r>
      <w:proofErr w:type="spellEnd"/>
      <w:r>
        <w:t xml:space="preserve"> </w:t>
      </w:r>
      <w:proofErr w:type="spellStart"/>
      <w:r>
        <w:t>adagonként</w:t>
      </w:r>
      <w:proofErr w:type="spellEnd"/>
      <w:r>
        <w:t xml:space="preserve"> </w:t>
      </w:r>
      <w:proofErr w:type="spellStart"/>
      <w:r>
        <w:t>perforált</w:t>
      </w:r>
      <w:proofErr w:type="spellEnd"/>
      <w:r>
        <w:t xml:space="preserve"> </w:t>
      </w:r>
      <w:proofErr w:type="spellStart"/>
      <w:r>
        <w:t>buborékcsomagolás</w:t>
      </w:r>
      <w:r w:rsidR="00B27D66">
        <w:t>ban</w:t>
      </w:r>
      <w:proofErr w:type="spellEnd"/>
      <w:r w:rsidR="00B27D66">
        <w:t xml:space="preserve"> és</w:t>
      </w:r>
      <w:r>
        <w:t xml:space="preserve"> </w:t>
      </w:r>
      <w:proofErr w:type="spellStart"/>
      <w:r>
        <w:t>dobozban</w:t>
      </w:r>
      <w:proofErr w:type="spellEnd"/>
      <w:r>
        <w:t>.</w:t>
      </w:r>
    </w:p>
    <w:p w14:paraId="61ABE677" w14:textId="77777777" w:rsidR="00927C26" w:rsidRDefault="00927C26" w:rsidP="00927C26"/>
    <w:p w14:paraId="1AB55B7E" w14:textId="77777777" w:rsidR="00927C26" w:rsidRDefault="00927C26" w:rsidP="00927C26">
      <w:proofErr w:type="spellStart"/>
      <w:r>
        <w:rPr>
          <w:u w:val="single"/>
        </w:rPr>
        <w:t>Sacubitril</w:t>
      </w:r>
      <w:proofErr w:type="spellEnd"/>
      <w:r>
        <w:rPr>
          <w:u w:val="single"/>
        </w:rPr>
        <w:t xml:space="preserve">/Valsartan </w:t>
      </w:r>
      <w:proofErr w:type="spellStart"/>
      <w:r>
        <w:rPr>
          <w:u w:val="single"/>
        </w:rPr>
        <w:t>Teva</w:t>
      </w:r>
      <w:proofErr w:type="spellEnd"/>
      <w:r>
        <w:rPr>
          <w:u w:val="single"/>
        </w:rPr>
        <w:t xml:space="preserve"> 24 mg/26 mg</w:t>
      </w:r>
      <w:r>
        <w:rPr>
          <w:spacing w:val="-2"/>
          <w:u w:val="single"/>
        </w:rPr>
        <w:t xml:space="preserve"> </w:t>
      </w:r>
      <w:proofErr w:type="spellStart"/>
      <w:r>
        <w:rPr>
          <w:u w:val="single"/>
        </w:rPr>
        <w:t>filmtabletta</w:t>
      </w:r>
      <w:proofErr w:type="spellEnd"/>
    </w:p>
    <w:p w14:paraId="3A83B8B5" w14:textId="77777777" w:rsidR="00927C26" w:rsidRDefault="00927C26" w:rsidP="00927C26">
      <w:pPr>
        <w:rPr>
          <w:noProof/>
        </w:rPr>
      </w:pPr>
      <w:r>
        <w:rPr>
          <w:noProof/>
        </w:rPr>
        <w:t>Kiszerelések: 28, 30, 56, 20</w:t>
      </w:r>
      <w:r>
        <w:t> × </w:t>
      </w:r>
      <w:r>
        <w:rPr>
          <w:noProof/>
        </w:rPr>
        <w:t>1, 28</w:t>
      </w:r>
      <w:r>
        <w:t> × </w:t>
      </w:r>
      <w:r>
        <w:rPr>
          <w:noProof/>
        </w:rPr>
        <w:t>1, 30</w:t>
      </w:r>
      <w:r>
        <w:t> × </w:t>
      </w:r>
      <w:r>
        <w:rPr>
          <w:noProof/>
        </w:rPr>
        <w:t>1, 56</w:t>
      </w:r>
      <w:r>
        <w:t> × </w:t>
      </w:r>
      <w:r>
        <w:rPr>
          <w:noProof/>
        </w:rPr>
        <w:t>1, 196</w:t>
      </w:r>
      <w:r>
        <w:t> × </w:t>
      </w:r>
      <w:r>
        <w:rPr>
          <w:noProof/>
        </w:rPr>
        <w:t>1 </w:t>
      </w:r>
      <w:proofErr w:type="spellStart"/>
      <w:r>
        <w:rPr>
          <w:noProof/>
        </w:rPr>
        <w:t>db</w:t>
      </w:r>
      <w:proofErr w:type="spellEnd"/>
      <w:r>
        <w:t xml:space="preserve"> </w:t>
      </w:r>
      <w:r>
        <w:rPr>
          <w:noProof/>
        </w:rPr>
        <w:t>filmtabletta.</w:t>
      </w:r>
    </w:p>
    <w:p w14:paraId="6A51B99D" w14:textId="77777777" w:rsidR="00927C26" w:rsidRDefault="00927C26" w:rsidP="00927C26">
      <w:pPr>
        <w:rPr>
          <w:noProof/>
        </w:rPr>
      </w:pPr>
    </w:p>
    <w:p w14:paraId="5C4AAF46" w14:textId="77777777" w:rsidR="00927C26" w:rsidRDefault="00927C26" w:rsidP="00927C26">
      <w:pPr>
        <w:rPr>
          <w:noProof/>
          <w:u w:val="single"/>
        </w:rPr>
      </w:pPr>
      <w:proofErr w:type="spellStart"/>
      <w:r>
        <w:rPr>
          <w:u w:val="single"/>
        </w:rPr>
        <w:t>Sacubitril</w:t>
      </w:r>
      <w:proofErr w:type="spellEnd"/>
      <w:r>
        <w:rPr>
          <w:u w:val="single"/>
        </w:rPr>
        <w:t xml:space="preserve">/Valsartan </w:t>
      </w:r>
      <w:proofErr w:type="spellStart"/>
      <w:r>
        <w:rPr>
          <w:u w:val="single"/>
        </w:rPr>
        <w:t>Teva</w:t>
      </w:r>
      <w:proofErr w:type="spellEnd"/>
      <w:r>
        <w:rPr>
          <w:u w:val="single"/>
        </w:rPr>
        <w:t xml:space="preserve"> </w:t>
      </w:r>
      <w:r>
        <w:rPr>
          <w:noProof/>
          <w:u w:val="single"/>
        </w:rPr>
        <w:t>49 mg/51 mg filmtabletta</w:t>
      </w:r>
    </w:p>
    <w:p w14:paraId="3832F835" w14:textId="77777777" w:rsidR="00927C26" w:rsidRDefault="00927C26" w:rsidP="00927C26">
      <w:pPr>
        <w:rPr>
          <w:noProof/>
        </w:rPr>
      </w:pPr>
      <w:r>
        <w:rPr>
          <w:noProof/>
        </w:rPr>
        <w:t xml:space="preserve">Kiszerelések: </w:t>
      </w:r>
      <w:r>
        <w:t>28, 56, 60, 168, 20 × 1, 28 × 1, 56 × 1, 60 × 1, 196 × 1 </w:t>
      </w:r>
      <w:proofErr w:type="spellStart"/>
      <w:r>
        <w:t>db</w:t>
      </w:r>
      <w:proofErr w:type="spellEnd"/>
      <w:r>
        <w:t xml:space="preserve"> </w:t>
      </w:r>
      <w:r>
        <w:rPr>
          <w:noProof/>
        </w:rPr>
        <w:t>filmtabletta.</w:t>
      </w:r>
    </w:p>
    <w:p w14:paraId="1668D2B0" w14:textId="77777777" w:rsidR="00927C26" w:rsidRDefault="00927C26" w:rsidP="00927C26">
      <w:pPr>
        <w:rPr>
          <w:noProof/>
        </w:rPr>
      </w:pPr>
    </w:p>
    <w:p w14:paraId="4E675DB6" w14:textId="77777777" w:rsidR="00927C26" w:rsidRDefault="00927C26" w:rsidP="00927C26">
      <w:pPr>
        <w:rPr>
          <w:noProof/>
          <w:u w:val="single"/>
        </w:rPr>
      </w:pPr>
      <w:proofErr w:type="spellStart"/>
      <w:r>
        <w:rPr>
          <w:u w:val="single"/>
        </w:rPr>
        <w:t>Sacubitril</w:t>
      </w:r>
      <w:proofErr w:type="spellEnd"/>
      <w:r>
        <w:rPr>
          <w:u w:val="single"/>
        </w:rPr>
        <w:t xml:space="preserve">/Valsartan </w:t>
      </w:r>
      <w:proofErr w:type="spellStart"/>
      <w:r>
        <w:rPr>
          <w:u w:val="single"/>
        </w:rPr>
        <w:t>Teva</w:t>
      </w:r>
      <w:proofErr w:type="spellEnd"/>
      <w:r>
        <w:rPr>
          <w:noProof/>
          <w:u w:val="single"/>
        </w:rPr>
        <w:t xml:space="preserve"> 97 mg/103 mg filmtabletta</w:t>
      </w:r>
    </w:p>
    <w:p w14:paraId="6E82FCA9" w14:textId="77777777" w:rsidR="00927C26" w:rsidRDefault="00927C26" w:rsidP="00927C26">
      <w:pPr>
        <w:rPr>
          <w:noProof/>
        </w:rPr>
      </w:pPr>
      <w:r>
        <w:rPr>
          <w:noProof/>
        </w:rPr>
        <w:t xml:space="preserve">Kiszerelések: </w:t>
      </w:r>
      <w:r>
        <w:t>28, 56, 60, 168, 20 × 1, 56 × 1, 60 × 1, 196 × 1 </w:t>
      </w:r>
      <w:proofErr w:type="spellStart"/>
      <w:r>
        <w:t>db</w:t>
      </w:r>
      <w:proofErr w:type="spellEnd"/>
      <w:r>
        <w:t xml:space="preserve"> </w:t>
      </w:r>
      <w:r>
        <w:rPr>
          <w:noProof/>
        </w:rPr>
        <w:t>filmtabletta.</w:t>
      </w:r>
    </w:p>
    <w:p w14:paraId="186E722D" w14:textId="77777777" w:rsidR="00CC174D" w:rsidRDefault="00CC174D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5F298FF" w14:textId="6C344E9A" w:rsidR="00F45C51" w:rsidRPr="00EC1AF5" w:rsidRDefault="0018383B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EC1AF5">
        <w:rPr>
          <w:rFonts w:eastAsia="Times New Roman"/>
          <w:noProof/>
          <w:snapToGrid/>
          <w:szCs w:val="22"/>
          <w:lang w:val="hu-HU" w:eastAsia="en-US"/>
        </w:rPr>
        <w:t>Nem feltétlenül mindegyik kiszerelés kerül kereskedelmi forgalomba.</w:t>
      </w:r>
    </w:p>
    <w:p w14:paraId="08E67D5B" w14:textId="77777777" w:rsidR="00077267" w:rsidRPr="00EC1AF5" w:rsidRDefault="00077267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D63B86B" w14:textId="3060A99E" w:rsidR="00F45C51" w:rsidRPr="00EC1AF5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>6.6</w:t>
      </w: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megsemmisítésre vonatkozó különleges óvintézkedések </w:t>
      </w:r>
      <w:r w:rsidR="004F46E3">
        <w:rPr>
          <w:rFonts w:eastAsia="Times New Roman"/>
          <w:b/>
          <w:noProof/>
          <w:snapToGrid/>
          <w:szCs w:val="22"/>
          <w:lang w:val="hu-HU" w:eastAsia="en-US"/>
        </w:rPr>
        <w:t>és egyéb, a készítmény kezelésével kapcsolatos információk</w:t>
      </w:r>
    </w:p>
    <w:p w14:paraId="1D880EBA" w14:textId="77777777" w:rsidR="00BE793B" w:rsidRPr="00CC174D" w:rsidRDefault="00BE793B" w:rsidP="00CC174D">
      <w:pPr>
        <w:spacing w:line="240" w:lineRule="auto"/>
        <w:rPr>
          <w:lang w:val="hu-HU"/>
        </w:rPr>
      </w:pPr>
    </w:p>
    <w:p w14:paraId="07A9BDF4" w14:textId="3A7A5682" w:rsidR="00F45C51" w:rsidRDefault="0018383B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Bármilyen fel nem használt gyógyszer, illetve hulladékanyag megsemmisítését a </w:t>
      </w:r>
      <w:r w:rsidR="00127C1D" w:rsidRPr="00EC1AF5">
        <w:rPr>
          <w:rFonts w:eastAsia="Times New Roman"/>
          <w:noProof/>
          <w:snapToGrid/>
          <w:szCs w:val="22"/>
          <w:lang w:val="hu-HU" w:eastAsia="en-US"/>
        </w:rPr>
        <w:t>gyógyszerekre vonatkozó</w:t>
      </w:r>
      <w:r w:rsidRPr="00EC1AF5">
        <w:rPr>
          <w:rFonts w:eastAsia="Times New Roman"/>
          <w:noProof/>
          <w:snapToGrid/>
          <w:szCs w:val="22"/>
          <w:lang w:val="hu-HU" w:eastAsia="en-US"/>
        </w:rPr>
        <w:t xml:space="preserve"> előírások szerint kell végrehajtani.</w:t>
      </w:r>
    </w:p>
    <w:p w14:paraId="02557B18" w14:textId="0E40B905" w:rsidR="004F46E3" w:rsidRDefault="004F46E3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A76A90B" w14:textId="5866E17F" w:rsidR="004F46E3" w:rsidRPr="00D94099" w:rsidRDefault="004F46E3" w:rsidP="004F46E3">
      <w:pPr>
        <w:spacing w:line="240" w:lineRule="exact"/>
        <w:rPr>
          <w:szCs w:val="22"/>
        </w:rPr>
      </w:pPr>
      <w:proofErr w:type="spellStart"/>
      <w:r>
        <w:rPr>
          <w:b/>
          <w:szCs w:val="22"/>
        </w:rPr>
        <w:t>Megjegyzés</w:t>
      </w:r>
      <w:proofErr w:type="spellEnd"/>
      <w:r>
        <w:rPr>
          <w:b/>
          <w:szCs w:val="22"/>
        </w:rPr>
        <w:t xml:space="preserve">: </w:t>
      </w:r>
      <w:r w:rsidRPr="00D94099">
        <w:rPr>
          <w:b/>
          <w:szCs w:val="22"/>
        </w:rPr>
        <w:sym w:font="Wingdings" w:char="F058"/>
      </w:r>
      <w:r w:rsidRPr="00D94099">
        <w:rPr>
          <w:szCs w:val="22"/>
        </w:rPr>
        <w:t xml:space="preserve"> (</w:t>
      </w:r>
      <w:proofErr w:type="spellStart"/>
      <w:r w:rsidRPr="00D94099">
        <w:rPr>
          <w:szCs w:val="22"/>
        </w:rPr>
        <w:t>egy</w:t>
      </w:r>
      <w:proofErr w:type="spellEnd"/>
      <w:r w:rsidRPr="00D94099">
        <w:rPr>
          <w:szCs w:val="22"/>
        </w:rPr>
        <w:t xml:space="preserve"> </w:t>
      </w:r>
      <w:proofErr w:type="spellStart"/>
      <w:r w:rsidRPr="00D94099">
        <w:rPr>
          <w:szCs w:val="22"/>
        </w:rPr>
        <w:t>keresztes</w:t>
      </w:r>
      <w:proofErr w:type="spellEnd"/>
      <w:r w:rsidRPr="00D94099">
        <w:rPr>
          <w:szCs w:val="22"/>
        </w:rPr>
        <w:t>)</w:t>
      </w:r>
    </w:p>
    <w:p w14:paraId="1A8B2AE8" w14:textId="2998B88E" w:rsidR="004F46E3" w:rsidRPr="009F24E7" w:rsidRDefault="004F46E3" w:rsidP="009F24E7">
      <w:pPr>
        <w:spacing w:line="240" w:lineRule="auto"/>
        <w:rPr>
          <w:noProof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 xml:space="preserve">Osztályozás: </w:t>
      </w:r>
      <w:r w:rsidRPr="009F24E7">
        <w:rPr>
          <w:rFonts w:eastAsia="Times New Roman"/>
          <w:b/>
          <w:noProof/>
          <w:snapToGrid/>
          <w:szCs w:val="22"/>
          <w:lang w:val="hu-HU" w:eastAsia="en-US"/>
        </w:rPr>
        <w:t>II. csoport</w:t>
      </w:r>
    </w:p>
    <w:p w14:paraId="5F233155" w14:textId="67F9D375" w:rsidR="004F46E3" w:rsidRPr="00EC1AF5" w:rsidRDefault="004F46E3" w:rsidP="004F46E3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proofErr w:type="spellStart"/>
      <w:r>
        <w:t>Kizárólag</w:t>
      </w:r>
      <w:proofErr w:type="spellEnd"/>
      <w:r>
        <w:t xml:space="preserve"> </w:t>
      </w:r>
      <w:proofErr w:type="spellStart"/>
      <w:r>
        <w:t>orvosi</w:t>
      </w:r>
      <w:proofErr w:type="spellEnd"/>
      <w:r>
        <w:t xml:space="preserve"> </w:t>
      </w:r>
      <w:proofErr w:type="spellStart"/>
      <w:r>
        <w:t>rendelvényhez</w:t>
      </w:r>
      <w:proofErr w:type="spellEnd"/>
      <w:r>
        <w:t xml:space="preserve"> </w:t>
      </w:r>
      <w:proofErr w:type="spellStart"/>
      <w:r>
        <w:t>kötött</w:t>
      </w:r>
      <w:proofErr w:type="spellEnd"/>
      <w:r>
        <w:t xml:space="preserve"> </w:t>
      </w:r>
      <w:proofErr w:type="spellStart"/>
      <w:r>
        <w:t>gyógyszer</w:t>
      </w:r>
      <w:proofErr w:type="spellEnd"/>
      <w:r>
        <w:t xml:space="preserve"> (V).</w:t>
      </w:r>
    </w:p>
    <w:p w14:paraId="26898ACB" w14:textId="0FFB41A7" w:rsidR="00F45C51" w:rsidRDefault="00F45C51" w:rsidP="00CC174D">
      <w:pPr>
        <w:spacing w:line="240" w:lineRule="auto"/>
        <w:rPr>
          <w:lang w:val="hu-HU"/>
        </w:rPr>
      </w:pPr>
    </w:p>
    <w:p w14:paraId="35126DD9" w14:textId="77777777" w:rsidR="004F46E3" w:rsidRPr="00CC174D" w:rsidRDefault="004F46E3" w:rsidP="00CC174D">
      <w:pPr>
        <w:spacing w:line="240" w:lineRule="auto"/>
        <w:rPr>
          <w:lang w:val="hu-HU"/>
        </w:rPr>
      </w:pPr>
    </w:p>
    <w:p w14:paraId="059E5169" w14:textId="77777777" w:rsidR="00F45C51" w:rsidRPr="00EC1AF5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JOGOSULTJA</w:t>
      </w:r>
    </w:p>
    <w:p w14:paraId="25A5DD72" w14:textId="77777777" w:rsidR="00F45C51" w:rsidRPr="00EC1AF5" w:rsidRDefault="00F45C51" w:rsidP="00082A8E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64DC9731" w14:textId="77777777" w:rsidR="00927C26" w:rsidRDefault="00927C26" w:rsidP="00927C26">
      <w:pPr>
        <w:rPr>
          <w:snapToGrid/>
          <w:lang w:eastAsia="hu-HU"/>
        </w:rPr>
      </w:pPr>
      <w:bookmarkStart w:id="1" w:name="_Hlk201147642"/>
      <w:r>
        <w:t>TEVA GmbH</w:t>
      </w:r>
    </w:p>
    <w:p w14:paraId="7DA1122E" w14:textId="35727687" w:rsidR="00927C26" w:rsidRDefault="00927C26" w:rsidP="00927C26">
      <w:r>
        <w:t>Graf-Arco-Str. 3,</w:t>
      </w:r>
    </w:p>
    <w:p w14:paraId="274377AF" w14:textId="0339E6D3" w:rsidR="00927C26" w:rsidRDefault="00927C26" w:rsidP="00927C26">
      <w:r>
        <w:t>89079 Ulm,</w:t>
      </w:r>
    </w:p>
    <w:p w14:paraId="6253298C" w14:textId="77777777" w:rsidR="00927C26" w:rsidRDefault="00927C26" w:rsidP="00927C26">
      <w:proofErr w:type="spellStart"/>
      <w:r>
        <w:t>Németország</w:t>
      </w:r>
      <w:bookmarkEnd w:id="1"/>
      <w:proofErr w:type="spellEnd"/>
    </w:p>
    <w:p w14:paraId="14B2881F" w14:textId="5686CCBE" w:rsidR="00F45C51" w:rsidRDefault="00F45C51" w:rsidP="00CC174D">
      <w:pPr>
        <w:spacing w:line="240" w:lineRule="auto"/>
        <w:outlineLvl w:val="0"/>
        <w:rPr>
          <w:b/>
          <w:lang w:val="hu-HU"/>
        </w:rPr>
      </w:pPr>
    </w:p>
    <w:p w14:paraId="0C698019" w14:textId="77777777" w:rsidR="004F46E3" w:rsidRPr="00EC1AF5" w:rsidRDefault="004F46E3" w:rsidP="00CC174D">
      <w:pPr>
        <w:spacing w:line="240" w:lineRule="auto"/>
        <w:outlineLvl w:val="0"/>
        <w:rPr>
          <w:b/>
          <w:lang w:val="hu-HU"/>
        </w:rPr>
      </w:pPr>
    </w:p>
    <w:p w14:paraId="201CD1D3" w14:textId="77777777" w:rsidR="00F45C51" w:rsidRPr="00EC1AF5" w:rsidRDefault="0018383B" w:rsidP="00082A8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150F1586" w14:textId="19B47D56" w:rsidR="00F45C51" w:rsidRPr="008725E3" w:rsidRDefault="00F45C51" w:rsidP="00CC174D">
      <w:pPr>
        <w:spacing w:line="240" w:lineRule="auto"/>
        <w:outlineLvl w:val="0"/>
        <w:rPr>
          <w:szCs w:val="22"/>
          <w:lang w:val="hu-HU"/>
        </w:rPr>
      </w:pPr>
    </w:p>
    <w:p w14:paraId="06A0E391" w14:textId="77777777" w:rsidR="002E589B" w:rsidRPr="002E589B" w:rsidRDefault="002E589B" w:rsidP="002E589B">
      <w:pPr>
        <w:rPr>
          <w:u w:val="single"/>
        </w:rPr>
      </w:pPr>
      <w:proofErr w:type="spellStart"/>
      <w:r w:rsidRPr="002E589B">
        <w:rPr>
          <w:u w:val="single"/>
        </w:rPr>
        <w:t>Sacubitril</w:t>
      </w:r>
      <w:proofErr w:type="spellEnd"/>
      <w:r w:rsidRPr="002E589B">
        <w:rPr>
          <w:u w:val="single"/>
        </w:rPr>
        <w:t xml:space="preserve">/Valsartan </w:t>
      </w:r>
      <w:proofErr w:type="spellStart"/>
      <w:r w:rsidRPr="002E589B">
        <w:rPr>
          <w:u w:val="single"/>
        </w:rPr>
        <w:t>Teva</w:t>
      </w:r>
      <w:proofErr w:type="spellEnd"/>
      <w:r w:rsidRPr="002E589B">
        <w:rPr>
          <w:u w:val="single"/>
        </w:rPr>
        <w:t xml:space="preserve"> 24 mg/26 mg </w:t>
      </w:r>
      <w:proofErr w:type="spellStart"/>
      <w:r w:rsidRPr="002E589B">
        <w:rPr>
          <w:u w:val="single"/>
        </w:rPr>
        <w:t>filmtabletta</w:t>
      </w:r>
      <w:proofErr w:type="spellEnd"/>
    </w:p>
    <w:p w14:paraId="69CC721E" w14:textId="2A8F5E39" w:rsidR="002E589B" w:rsidRPr="002E589B" w:rsidRDefault="002E589B" w:rsidP="002E589B">
      <w:r w:rsidRPr="002E589B">
        <w:t>OGYI-T-24748/01</w:t>
      </w:r>
      <w:r>
        <w:tab/>
      </w:r>
      <w:proofErr w:type="gramStart"/>
      <w:r w:rsidRPr="002E589B">
        <w:t>28</w:t>
      </w:r>
      <w:proofErr w:type="gramEnd"/>
      <w:r>
        <w:t>×</w:t>
      </w:r>
      <w:r>
        <w:tab/>
        <w:t>0</w:t>
      </w:r>
      <w:r w:rsidRPr="002E589B">
        <w:t>PVC/PCTFE (</w:t>
      </w:r>
      <w:proofErr w:type="spellStart"/>
      <w:r w:rsidRPr="002E589B">
        <w:t>A</w:t>
      </w:r>
      <w:r>
        <w:t>clar</w:t>
      </w:r>
      <w:proofErr w:type="spellEnd"/>
      <w:r>
        <w:t xml:space="preserve">)//Al </w:t>
      </w:r>
      <w:proofErr w:type="spellStart"/>
      <w:r>
        <w:t>buborékcsomagolásban</w:t>
      </w:r>
      <w:proofErr w:type="spellEnd"/>
    </w:p>
    <w:p w14:paraId="6342CF2C" w14:textId="77777777" w:rsidR="002E589B" w:rsidRPr="002E589B" w:rsidRDefault="002E589B" w:rsidP="002E589B"/>
    <w:p w14:paraId="1512C8DE" w14:textId="3BF22655" w:rsidR="002E589B" w:rsidRPr="002E589B" w:rsidRDefault="000A438D" w:rsidP="002E589B">
      <w:pPr>
        <w:rPr>
          <w:u w:val="single"/>
        </w:rPr>
      </w:pPr>
      <w:proofErr w:type="spellStart"/>
      <w:r>
        <w:rPr>
          <w:u w:val="single"/>
        </w:rPr>
        <w:t>Sacubitril</w:t>
      </w:r>
      <w:proofErr w:type="spellEnd"/>
      <w:r>
        <w:rPr>
          <w:u w:val="single"/>
        </w:rPr>
        <w:t xml:space="preserve">/Valsartan </w:t>
      </w:r>
      <w:proofErr w:type="spellStart"/>
      <w:r>
        <w:rPr>
          <w:u w:val="single"/>
        </w:rPr>
        <w:t>Teva</w:t>
      </w:r>
      <w:proofErr w:type="spellEnd"/>
      <w:r>
        <w:rPr>
          <w:u w:val="single"/>
        </w:rPr>
        <w:t xml:space="preserve"> 49 </w:t>
      </w:r>
      <w:r w:rsidR="002E589B" w:rsidRPr="002E589B">
        <w:rPr>
          <w:u w:val="single"/>
        </w:rPr>
        <w:t>mg/51</w:t>
      </w:r>
      <w:r>
        <w:rPr>
          <w:u w:val="single"/>
        </w:rPr>
        <w:t> </w:t>
      </w:r>
      <w:r w:rsidR="002E589B" w:rsidRPr="002E589B">
        <w:rPr>
          <w:u w:val="single"/>
        </w:rPr>
        <w:t xml:space="preserve">mg </w:t>
      </w:r>
      <w:proofErr w:type="spellStart"/>
      <w:r w:rsidR="002E589B" w:rsidRPr="002E589B">
        <w:rPr>
          <w:u w:val="single"/>
        </w:rPr>
        <w:t>filmtabletta</w:t>
      </w:r>
      <w:proofErr w:type="spellEnd"/>
    </w:p>
    <w:p w14:paraId="6FE1B2F3" w14:textId="54F83452" w:rsidR="002E589B" w:rsidRPr="002E589B" w:rsidRDefault="002E589B" w:rsidP="002E589B">
      <w:r w:rsidRPr="002E589B">
        <w:t>OGYI-T-24748/02</w:t>
      </w:r>
      <w:r>
        <w:tab/>
      </w:r>
      <w:proofErr w:type="gramStart"/>
      <w:r w:rsidRPr="002E589B">
        <w:t>28</w:t>
      </w:r>
      <w:proofErr w:type="gramEnd"/>
      <w:r>
        <w:t>×</w:t>
      </w:r>
      <w:r>
        <w:tab/>
      </w:r>
      <w:r w:rsidRPr="002E589B">
        <w:t>PVC/PCTFE (</w:t>
      </w:r>
      <w:proofErr w:type="spellStart"/>
      <w:r w:rsidRPr="002E589B">
        <w:t>Aclar</w:t>
      </w:r>
      <w:proofErr w:type="spellEnd"/>
      <w:r w:rsidRPr="002E589B">
        <w:t>)//</w:t>
      </w:r>
      <w:r>
        <w:t xml:space="preserve">Al </w:t>
      </w:r>
      <w:proofErr w:type="spellStart"/>
      <w:r>
        <w:t>buborékcsomagolásban</w:t>
      </w:r>
      <w:proofErr w:type="spellEnd"/>
    </w:p>
    <w:p w14:paraId="409AFD41" w14:textId="6143DC32" w:rsidR="002E589B" w:rsidRPr="002E589B" w:rsidRDefault="002E589B" w:rsidP="002E589B">
      <w:r w:rsidRPr="002E589B">
        <w:t>OGYI-T-24748/03</w:t>
      </w:r>
      <w:r>
        <w:tab/>
      </w:r>
      <w:proofErr w:type="gramStart"/>
      <w:r w:rsidRPr="002E589B">
        <w:t>56</w:t>
      </w:r>
      <w:proofErr w:type="gramEnd"/>
      <w:r>
        <w:t>×</w:t>
      </w:r>
      <w:r>
        <w:tab/>
      </w:r>
      <w:r w:rsidRPr="002E589B">
        <w:t>PVC/PCTFE (</w:t>
      </w:r>
      <w:proofErr w:type="spellStart"/>
      <w:r w:rsidRPr="002E589B">
        <w:t>Aclar</w:t>
      </w:r>
      <w:proofErr w:type="spellEnd"/>
      <w:r w:rsidRPr="002E589B">
        <w:t>)//</w:t>
      </w:r>
      <w:r>
        <w:t xml:space="preserve">Al </w:t>
      </w:r>
      <w:proofErr w:type="spellStart"/>
      <w:r>
        <w:t>buborékcsomagolásban</w:t>
      </w:r>
      <w:proofErr w:type="spellEnd"/>
    </w:p>
    <w:p w14:paraId="14F26C86" w14:textId="77777777" w:rsidR="002E589B" w:rsidRPr="002E589B" w:rsidRDefault="002E589B" w:rsidP="002E589B"/>
    <w:p w14:paraId="333A1637" w14:textId="75A8D3E5" w:rsidR="002E589B" w:rsidRPr="002E589B" w:rsidRDefault="000A438D" w:rsidP="002E589B">
      <w:pPr>
        <w:rPr>
          <w:u w:val="single"/>
        </w:rPr>
      </w:pPr>
      <w:proofErr w:type="spellStart"/>
      <w:r>
        <w:rPr>
          <w:u w:val="single"/>
        </w:rPr>
        <w:t>Sacubitril</w:t>
      </w:r>
      <w:proofErr w:type="spellEnd"/>
      <w:r>
        <w:rPr>
          <w:u w:val="single"/>
        </w:rPr>
        <w:t xml:space="preserve">/Valsartan </w:t>
      </w:r>
      <w:proofErr w:type="spellStart"/>
      <w:r>
        <w:rPr>
          <w:u w:val="single"/>
        </w:rPr>
        <w:t>Teva</w:t>
      </w:r>
      <w:proofErr w:type="spellEnd"/>
      <w:r>
        <w:rPr>
          <w:u w:val="single"/>
        </w:rPr>
        <w:t xml:space="preserve"> 97 </w:t>
      </w:r>
      <w:r w:rsidR="002E589B" w:rsidRPr="002E589B">
        <w:rPr>
          <w:u w:val="single"/>
        </w:rPr>
        <w:t>mg/103</w:t>
      </w:r>
      <w:r>
        <w:rPr>
          <w:u w:val="single"/>
        </w:rPr>
        <w:t> </w:t>
      </w:r>
      <w:bookmarkStart w:id="2" w:name="_GoBack"/>
      <w:bookmarkEnd w:id="2"/>
      <w:r w:rsidR="002E589B" w:rsidRPr="002E589B">
        <w:rPr>
          <w:u w:val="single"/>
        </w:rPr>
        <w:t xml:space="preserve">mg </w:t>
      </w:r>
      <w:proofErr w:type="spellStart"/>
      <w:r w:rsidR="002E589B" w:rsidRPr="002E589B">
        <w:rPr>
          <w:u w:val="single"/>
        </w:rPr>
        <w:t>filmtabletta</w:t>
      </w:r>
      <w:proofErr w:type="spellEnd"/>
    </w:p>
    <w:p w14:paraId="3C39111A" w14:textId="33FBF28B" w:rsidR="008725E3" w:rsidRPr="002E589B" w:rsidRDefault="002E589B" w:rsidP="002E589B">
      <w:r w:rsidRPr="002E589B">
        <w:t>OGYI-T-24748/04</w:t>
      </w:r>
      <w:r>
        <w:tab/>
      </w:r>
      <w:proofErr w:type="gramStart"/>
      <w:r w:rsidRPr="002E589B">
        <w:t>56</w:t>
      </w:r>
      <w:proofErr w:type="gramEnd"/>
      <w:r>
        <w:t>×</w:t>
      </w:r>
      <w:r>
        <w:tab/>
      </w:r>
      <w:r w:rsidRPr="002E589B">
        <w:t>PVC/PCTFE (</w:t>
      </w:r>
      <w:proofErr w:type="spellStart"/>
      <w:r w:rsidRPr="002E589B">
        <w:t>Aclar</w:t>
      </w:r>
      <w:proofErr w:type="spellEnd"/>
      <w:r w:rsidRPr="002E589B">
        <w:t>)/</w:t>
      </w:r>
      <w:r>
        <w:t xml:space="preserve">/Al </w:t>
      </w:r>
      <w:proofErr w:type="spellStart"/>
      <w:r>
        <w:t>buborékcsomagolásban</w:t>
      </w:r>
      <w:proofErr w:type="spellEnd"/>
    </w:p>
    <w:p w14:paraId="7EB98420" w14:textId="66D5650D" w:rsidR="00CA6136" w:rsidRDefault="00CA6136" w:rsidP="00082A8E">
      <w:pPr>
        <w:spacing w:line="240" w:lineRule="auto"/>
        <w:ind w:left="567" w:hanging="567"/>
        <w:outlineLvl w:val="0"/>
        <w:rPr>
          <w:szCs w:val="22"/>
          <w:lang w:val="hu-HU"/>
        </w:rPr>
      </w:pPr>
    </w:p>
    <w:p w14:paraId="23929817" w14:textId="77777777" w:rsidR="002E589B" w:rsidRPr="008725E3" w:rsidRDefault="002E589B" w:rsidP="00082A8E">
      <w:pPr>
        <w:spacing w:line="240" w:lineRule="auto"/>
        <w:ind w:left="567" w:hanging="567"/>
        <w:outlineLvl w:val="0"/>
        <w:rPr>
          <w:szCs w:val="22"/>
          <w:lang w:val="hu-HU"/>
        </w:rPr>
      </w:pPr>
    </w:p>
    <w:p w14:paraId="2E0EC6A6" w14:textId="77777777" w:rsidR="00F45C51" w:rsidRPr="00EC1AF5" w:rsidRDefault="0018383B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ELSŐ KIADÁSÁNAK/ MEGÚJÍTÁSÁNAK</w:t>
      </w:r>
      <w:r w:rsidRPr="00EC1AF5">
        <w:rPr>
          <w:b/>
          <w:lang w:val="hu-HU"/>
        </w:rPr>
        <w:t xml:space="preserve"> DÁTUMA</w:t>
      </w:r>
    </w:p>
    <w:p w14:paraId="07E78E13" w14:textId="77777777" w:rsidR="00F45C51" w:rsidRPr="00EC1AF5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942121E" w14:textId="6F7CF662" w:rsidR="0029347B" w:rsidRPr="00EC1AF5" w:rsidRDefault="0018383B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EC1AF5">
        <w:rPr>
          <w:rFonts w:eastAsia="Times New Roman"/>
          <w:noProof/>
          <w:snapToGrid/>
          <w:szCs w:val="22"/>
          <w:lang w:val="hu-HU" w:eastAsia="en-US"/>
        </w:rPr>
        <w:t>A forgalomba hozatali engedély első kiadásának dátuma</w:t>
      </w:r>
      <w:r w:rsidR="00111AC4" w:rsidRPr="00EC1AF5">
        <w:rPr>
          <w:rFonts w:eastAsia="Times New Roman"/>
          <w:noProof/>
          <w:snapToGrid/>
          <w:szCs w:val="22"/>
          <w:lang w:val="hu-HU" w:eastAsia="en-US"/>
        </w:rPr>
        <w:t>:</w:t>
      </w:r>
      <w:r w:rsidR="008725E3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2E589B">
        <w:rPr>
          <w:rFonts w:eastAsia="Times New Roman"/>
          <w:noProof/>
          <w:snapToGrid/>
          <w:szCs w:val="22"/>
          <w:lang w:val="hu-HU" w:eastAsia="en-US"/>
        </w:rPr>
        <w:t>2026. május 28.</w:t>
      </w:r>
    </w:p>
    <w:p w14:paraId="56BDF0F9" w14:textId="77777777" w:rsidR="00F45C51" w:rsidRPr="00EC1AF5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3055233" w14:textId="77777777" w:rsidR="00CA6136" w:rsidRPr="00EC1AF5" w:rsidRDefault="00CA6136" w:rsidP="00082A8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E2F5A0D" w14:textId="77777777" w:rsidR="00F45C51" w:rsidRPr="00EC1AF5" w:rsidRDefault="0018383B" w:rsidP="00082A8E">
      <w:pPr>
        <w:spacing w:line="240" w:lineRule="auto"/>
        <w:ind w:left="567" w:hanging="567"/>
        <w:outlineLvl w:val="0"/>
        <w:rPr>
          <w:b/>
          <w:lang w:val="hu-HU"/>
        </w:rPr>
      </w:pP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 w:rsidRPr="00EC1AF5">
        <w:rPr>
          <w:rFonts w:eastAsia="Times New Roman"/>
          <w:b/>
          <w:noProof/>
          <w:snapToGrid/>
          <w:szCs w:val="22"/>
          <w:lang w:val="hu-HU" w:eastAsia="en-US"/>
        </w:rPr>
        <w:tab/>
        <w:t>A SZÖVEG ELLENŐRZÉSÉNEK DÁTUMA</w:t>
      </w:r>
    </w:p>
    <w:p w14:paraId="727FFB8C" w14:textId="6CAD8646" w:rsidR="00CC174D" w:rsidRDefault="00CC174D" w:rsidP="00CC174D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8052BB5" w14:textId="17587FFD" w:rsidR="00927C26" w:rsidRPr="00EC1AF5" w:rsidRDefault="002E589B" w:rsidP="00CC174D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2026. május 28.</w:t>
      </w:r>
    </w:p>
    <w:sectPr w:rsidR="00927C26" w:rsidRPr="00EC1AF5" w:rsidSect="002D1F2D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1FD8DAFF" w16cex:dateUtc="2025-12-01T14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F8921F8" w16cid:durableId="7C662BFD"/>
  <w16cid:commentId w16cid:paraId="3DD16344" w16cid:durableId="1FD8DAF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268896" w14:textId="77777777" w:rsidR="00B27D66" w:rsidRDefault="00B27D66">
      <w:pPr>
        <w:spacing w:line="240" w:lineRule="auto"/>
      </w:pPr>
      <w:r>
        <w:separator/>
      </w:r>
    </w:p>
  </w:endnote>
  <w:endnote w:type="continuationSeparator" w:id="0">
    <w:p w14:paraId="325DCE15" w14:textId="77777777" w:rsidR="00B27D66" w:rsidRDefault="00B27D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AAE07D" w14:textId="54E4B286" w:rsidR="00B27D66" w:rsidRPr="00F06234" w:rsidRDefault="00B27D66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25B2F1" w14:textId="4D206F3E" w:rsidR="00B27D66" w:rsidRPr="00D47F02" w:rsidRDefault="00B27D66">
    <w:pPr>
      <w:pStyle w:val="llb"/>
      <w:rPr>
        <w:rFonts w:ascii="Times New Roman" w:hAnsi="Times New Roman"/>
        <w:sz w:val="18"/>
        <w:szCs w:val="18"/>
      </w:rPr>
    </w:pPr>
    <w:r w:rsidRPr="00D47F02">
      <w:rPr>
        <w:rFonts w:ascii="Times New Roman" w:hAnsi="Times New Roman"/>
        <w:sz w:val="18"/>
        <w:szCs w:val="18"/>
      </w:rPr>
      <w:t>OGYÉI/71937/2023</w:t>
    </w:r>
  </w:p>
  <w:p w14:paraId="7A76258E" w14:textId="429E0E5A" w:rsidR="00B27D66" w:rsidRPr="00D47F02" w:rsidRDefault="00B27D66">
    <w:pPr>
      <w:pStyle w:val="llb"/>
      <w:rPr>
        <w:rFonts w:ascii="Times New Roman" w:hAnsi="Times New Roman"/>
        <w:sz w:val="18"/>
        <w:szCs w:val="18"/>
      </w:rPr>
    </w:pPr>
    <w:r w:rsidRPr="00D47F02">
      <w:rPr>
        <w:rFonts w:ascii="Times New Roman" w:hAnsi="Times New Roman"/>
        <w:sz w:val="18"/>
        <w:szCs w:val="18"/>
      </w:rPr>
      <w:t>OGYÉI/71938/2023</w:t>
    </w:r>
  </w:p>
  <w:p w14:paraId="7058854C" w14:textId="07E05023" w:rsidR="00B27D66" w:rsidRPr="00D47F02" w:rsidRDefault="00B27D66">
    <w:pPr>
      <w:pStyle w:val="llb"/>
      <w:rPr>
        <w:rFonts w:ascii="Times New Roman" w:hAnsi="Times New Roman"/>
        <w:sz w:val="18"/>
        <w:szCs w:val="18"/>
      </w:rPr>
    </w:pPr>
    <w:r w:rsidRPr="00D47F02">
      <w:rPr>
        <w:rFonts w:ascii="Times New Roman" w:hAnsi="Times New Roman"/>
        <w:sz w:val="18"/>
        <w:szCs w:val="18"/>
      </w:rPr>
      <w:t>OGYÉI/71939/2023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481FD7" w14:textId="77777777" w:rsidR="00B27D66" w:rsidRDefault="00B27D66">
      <w:pPr>
        <w:spacing w:line="240" w:lineRule="auto"/>
      </w:pPr>
      <w:r>
        <w:separator/>
      </w:r>
    </w:p>
  </w:footnote>
  <w:footnote w:type="continuationSeparator" w:id="0">
    <w:p w14:paraId="16D5F6DF" w14:textId="77777777" w:rsidR="00B27D66" w:rsidRDefault="00B27D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093179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1B744D2" w14:textId="7F30068B" w:rsidR="00B27D66" w:rsidRPr="009F24E7" w:rsidRDefault="00B27D66" w:rsidP="009F24E7">
        <w:pPr>
          <w:pStyle w:val="lfej"/>
          <w:jc w:val="center"/>
          <w:rPr>
            <w:sz w:val="18"/>
            <w:szCs w:val="18"/>
          </w:rPr>
        </w:pPr>
        <w:r w:rsidRPr="009F24E7">
          <w:rPr>
            <w:sz w:val="18"/>
            <w:szCs w:val="18"/>
          </w:rPr>
          <w:fldChar w:fldCharType="begin"/>
        </w:r>
        <w:r w:rsidRPr="009F24E7">
          <w:rPr>
            <w:sz w:val="18"/>
            <w:szCs w:val="18"/>
          </w:rPr>
          <w:instrText>PAGE   \* MERGEFORMAT</w:instrText>
        </w:r>
        <w:r w:rsidRPr="009F24E7">
          <w:rPr>
            <w:sz w:val="18"/>
            <w:szCs w:val="18"/>
          </w:rPr>
          <w:fldChar w:fldCharType="separate"/>
        </w:r>
        <w:r w:rsidR="000A438D" w:rsidRPr="000A438D">
          <w:rPr>
            <w:noProof/>
            <w:sz w:val="18"/>
            <w:szCs w:val="18"/>
            <w:lang w:val="hu-HU"/>
          </w:rPr>
          <w:t>20</w:t>
        </w:r>
        <w:r w:rsidRPr="009F24E7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BE83DE6"/>
    <w:multiLevelType w:val="multilevel"/>
    <w:tmpl w:val="D5E2F32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8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0" w15:restartNumberingAfterBreak="0">
    <w:nsid w:val="3D907691"/>
    <w:multiLevelType w:val="hybridMultilevel"/>
    <w:tmpl w:val="FB1855B8"/>
    <w:lvl w:ilvl="0" w:tplc="71B0FED2">
      <w:start w:val="1"/>
      <w:numFmt w:val="bullet"/>
      <w:lvlText w:val="-"/>
      <w:lvlJc w:val="left"/>
      <w:pPr>
        <w:ind w:left="720" w:hanging="360"/>
      </w:pPr>
      <w:rPr>
        <w:rFonts w:hAnsi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2" w15:restartNumberingAfterBreak="0">
    <w:nsid w:val="45910013"/>
    <w:multiLevelType w:val="hybridMultilevel"/>
    <w:tmpl w:val="2BAEF9EC"/>
    <w:lvl w:ilvl="0" w:tplc="B20C0038">
      <w:start w:val="2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4" w15:restartNumberingAfterBreak="0">
    <w:nsid w:val="4C9D77CF"/>
    <w:multiLevelType w:val="hybridMultilevel"/>
    <w:tmpl w:val="0F8CB4E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7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1" w15:restartNumberingAfterBreak="0">
    <w:nsid w:val="6A1441B1"/>
    <w:multiLevelType w:val="hybridMultilevel"/>
    <w:tmpl w:val="CE06458A"/>
    <w:lvl w:ilvl="0" w:tplc="71B0FED2">
      <w:start w:val="1"/>
      <w:numFmt w:val="bullet"/>
      <w:lvlText w:val="-"/>
      <w:lvlJc w:val="left"/>
      <w:pPr>
        <w:ind w:left="720" w:hanging="360"/>
      </w:pPr>
      <w:rPr>
        <w:rFonts w:hAnsi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4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9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30"/>
  </w:num>
  <w:num w:numId="6">
    <w:abstractNumId w:val="27"/>
  </w:num>
  <w:num w:numId="7">
    <w:abstractNumId w:val="18"/>
  </w:num>
  <w:num w:numId="8">
    <w:abstractNumId w:val="21"/>
  </w:num>
  <w:num w:numId="9">
    <w:abstractNumId w:val="34"/>
  </w:num>
  <w:num w:numId="10">
    <w:abstractNumId w:val="11"/>
  </w:num>
  <w:num w:numId="11">
    <w:abstractNumId w:val="32"/>
  </w:num>
  <w:num w:numId="12">
    <w:abstractNumId w:val="19"/>
  </w:num>
  <w:num w:numId="13">
    <w:abstractNumId w:val="17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3"/>
  </w:num>
  <w:num w:numId="17">
    <w:abstractNumId w:val="23"/>
  </w:num>
  <w:num w:numId="18">
    <w:abstractNumId w:val="26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5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8"/>
  </w:num>
  <w:num w:numId="43">
    <w:abstractNumId w:val="35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4"/>
  </w:num>
  <w:num w:numId="45">
    <w:abstractNumId w:val="31"/>
  </w:num>
  <w:num w:numId="46">
    <w:abstractNumId w:val="16"/>
  </w:num>
  <w:num w:numId="47">
    <w:abstractNumId w:val="20"/>
  </w:num>
  <w:num w:numId="4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3C08"/>
    <w:rsid w:val="00005701"/>
    <w:rsid w:val="00006494"/>
    <w:rsid w:val="00006FB4"/>
    <w:rsid w:val="00007528"/>
    <w:rsid w:val="0001048F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6901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569C"/>
    <w:rsid w:val="000560C5"/>
    <w:rsid w:val="00056833"/>
    <w:rsid w:val="00056C49"/>
    <w:rsid w:val="00056FE0"/>
    <w:rsid w:val="000603C8"/>
    <w:rsid w:val="00060656"/>
    <w:rsid w:val="000608A4"/>
    <w:rsid w:val="00060AA1"/>
    <w:rsid w:val="00061EC5"/>
    <w:rsid w:val="00062025"/>
    <w:rsid w:val="0006247C"/>
    <w:rsid w:val="0006309D"/>
    <w:rsid w:val="000631FD"/>
    <w:rsid w:val="00067672"/>
    <w:rsid w:val="00067D12"/>
    <w:rsid w:val="00070B1E"/>
    <w:rsid w:val="00071071"/>
    <w:rsid w:val="00071F8A"/>
    <w:rsid w:val="00073E04"/>
    <w:rsid w:val="0007628D"/>
    <w:rsid w:val="00077267"/>
    <w:rsid w:val="0007752B"/>
    <w:rsid w:val="000777A0"/>
    <w:rsid w:val="00080AB8"/>
    <w:rsid w:val="00081DAB"/>
    <w:rsid w:val="0008235E"/>
    <w:rsid w:val="00082A8E"/>
    <w:rsid w:val="000855CA"/>
    <w:rsid w:val="0009351E"/>
    <w:rsid w:val="00093747"/>
    <w:rsid w:val="0009479A"/>
    <w:rsid w:val="00094A98"/>
    <w:rsid w:val="00095E44"/>
    <w:rsid w:val="0009755A"/>
    <w:rsid w:val="000A1232"/>
    <w:rsid w:val="000A13ED"/>
    <w:rsid w:val="000A1FD6"/>
    <w:rsid w:val="000A438D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95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040E"/>
    <w:rsid w:val="000F1BB2"/>
    <w:rsid w:val="000F3F94"/>
    <w:rsid w:val="000F563C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541A"/>
    <w:rsid w:val="0011676F"/>
    <w:rsid w:val="00117C1D"/>
    <w:rsid w:val="00122AD8"/>
    <w:rsid w:val="00122D9F"/>
    <w:rsid w:val="00123688"/>
    <w:rsid w:val="00124CAB"/>
    <w:rsid w:val="001267DD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471F6"/>
    <w:rsid w:val="001479F9"/>
    <w:rsid w:val="0015077C"/>
    <w:rsid w:val="00151BA4"/>
    <w:rsid w:val="00151E9D"/>
    <w:rsid w:val="00152F3B"/>
    <w:rsid w:val="00153AC1"/>
    <w:rsid w:val="0015704C"/>
    <w:rsid w:val="00161E87"/>
    <w:rsid w:val="00162EDD"/>
    <w:rsid w:val="00163D6C"/>
    <w:rsid w:val="00164FE2"/>
    <w:rsid w:val="0016566C"/>
    <w:rsid w:val="00170138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83B"/>
    <w:rsid w:val="0018394A"/>
    <w:rsid w:val="00185B41"/>
    <w:rsid w:val="00186A9D"/>
    <w:rsid w:val="001874A6"/>
    <w:rsid w:val="0018765B"/>
    <w:rsid w:val="00190913"/>
    <w:rsid w:val="00195F65"/>
    <w:rsid w:val="001A047A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1500"/>
    <w:rsid w:val="001C35E9"/>
    <w:rsid w:val="001C36BD"/>
    <w:rsid w:val="001C3733"/>
    <w:rsid w:val="001C4025"/>
    <w:rsid w:val="001C4C82"/>
    <w:rsid w:val="001C5737"/>
    <w:rsid w:val="001C5B30"/>
    <w:rsid w:val="001C6502"/>
    <w:rsid w:val="001C6E07"/>
    <w:rsid w:val="001D076B"/>
    <w:rsid w:val="001D3C05"/>
    <w:rsid w:val="001D3E02"/>
    <w:rsid w:val="001D47C1"/>
    <w:rsid w:val="001D52E3"/>
    <w:rsid w:val="001D6A28"/>
    <w:rsid w:val="001D6AF4"/>
    <w:rsid w:val="001E0CC1"/>
    <w:rsid w:val="001E1CD5"/>
    <w:rsid w:val="001E3CC0"/>
    <w:rsid w:val="001E4326"/>
    <w:rsid w:val="001E5DB3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0F35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1C0D"/>
    <w:rsid w:val="0023315B"/>
    <w:rsid w:val="002347FE"/>
    <w:rsid w:val="00235DA3"/>
    <w:rsid w:val="002414CA"/>
    <w:rsid w:val="0024178D"/>
    <w:rsid w:val="002421D4"/>
    <w:rsid w:val="00245DCF"/>
    <w:rsid w:val="00246C65"/>
    <w:rsid w:val="00250231"/>
    <w:rsid w:val="0025261B"/>
    <w:rsid w:val="00252FFB"/>
    <w:rsid w:val="002542A8"/>
    <w:rsid w:val="00257D8E"/>
    <w:rsid w:val="00260A11"/>
    <w:rsid w:val="00260EC2"/>
    <w:rsid w:val="0026169A"/>
    <w:rsid w:val="00262763"/>
    <w:rsid w:val="00264BEA"/>
    <w:rsid w:val="00267807"/>
    <w:rsid w:val="00271032"/>
    <w:rsid w:val="002717E6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3ACA"/>
    <w:rsid w:val="00296C1F"/>
    <w:rsid w:val="002A0C34"/>
    <w:rsid w:val="002A1B59"/>
    <w:rsid w:val="002A41E6"/>
    <w:rsid w:val="002A5250"/>
    <w:rsid w:val="002A7C47"/>
    <w:rsid w:val="002B0455"/>
    <w:rsid w:val="002B09DD"/>
    <w:rsid w:val="002B1CD4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0FE0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E589B"/>
    <w:rsid w:val="002F1F28"/>
    <w:rsid w:val="002F2274"/>
    <w:rsid w:val="002F29C3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07EC0"/>
    <w:rsid w:val="00310764"/>
    <w:rsid w:val="00310D54"/>
    <w:rsid w:val="003128A8"/>
    <w:rsid w:val="0031798E"/>
    <w:rsid w:val="00320203"/>
    <w:rsid w:val="0032120D"/>
    <w:rsid w:val="00322002"/>
    <w:rsid w:val="00323890"/>
    <w:rsid w:val="00324129"/>
    <w:rsid w:val="003247B0"/>
    <w:rsid w:val="00325E81"/>
    <w:rsid w:val="00326639"/>
    <w:rsid w:val="00327706"/>
    <w:rsid w:val="00332E57"/>
    <w:rsid w:val="0033486D"/>
    <w:rsid w:val="003367C4"/>
    <w:rsid w:val="00336D8E"/>
    <w:rsid w:val="003376B3"/>
    <w:rsid w:val="00341F90"/>
    <w:rsid w:val="00342AD6"/>
    <w:rsid w:val="00345EDE"/>
    <w:rsid w:val="00346ADD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2ABC"/>
    <w:rsid w:val="003B3317"/>
    <w:rsid w:val="003B52D4"/>
    <w:rsid w:val="003B5947"/>
    <w:rsid w:val="003B5AD5"/>
    <w:rsid w:val="003B774A"/>
    <w:rsid w:val="003C1CA5"/>
    <w:rsid w:val="003C1EC7"/>
    <w:rsid w:val="003C2070"/>
    <w:rsid w:val="003C3BDE"/>
    <w:rsid w:val="003C64A0"/>
    <w:rsid w:val="003C652C"/>
    <w:rsid w:val="003C6707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5A76"/>
    <w:rsid w:val="003E5C8E"/>
    <w:rsid w:val="003E6CA0"/>
    <w:rsid w:val="003F2FDE"/>
    <w:rsid w:val="003F330B"/>
    <w:rsid w:val="003F5756"/>
    <w:rsid w:val="003F6FDF"/>
    <w:rsid w:val="004003B6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9DC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3DD3"/>
    <w:rsid w:val="0047451B"/>
    <w:rsid w:val="00475A92"/>
    <w:rsid w:val="00476C7B"/>
    <w:rsid w:val="00477BB9"/>
    <w:rsid w:val="00477FC7"/>
    <w:rsid w:val="004817A9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2654"/>
    <w:rsid w:val="004B34A7"/>
    <w:rsid w:val="004B3B06"/>
    <w:rsid w:val="004B4643"/>
    <w:rsid w:val="004B4AD0"/>
    <w:rsid w:val="004B77DD"/>
    <w:rsid w:val="004B7F67"/>
    <w:rsid w:val="004C1994"/>
    <w:rsid w:val="004D4080"/>
    <w:rsid w:val="004D5CCE"/>
    <w:rsid w:val="004E05FD"/>
    <w:rsid w:val="004E1A0D"/>
    <w:rsid w:val="004E23F5"/>
    <w:rsid w:val="004E63E5"/>
    <w:rsid w:val="004E6B76"/>
    <w:rsid w:val="004E7BF4"/>
    <w:rsid w:val="004F17B5"/>
    <w:rsid w:val="004F3540"/>
    <w:rsid w:val="004F3AB1"/>
    <w:rsid w:val="004F46E3"/>
    <w:rsid w:val="004F5624"/>
    <w:rsid w:val="004F5DA4"/>
    <w:rsid w:val="004F62B2"/>
    <w:rsid w:val="004F6424"/>
    <w:rsid w:val="005040CD"/>
    <w:rsid w:val="00505229"/>
    <w:rsid w:val="00505EDB"/>
    <w:rsid w:val="00506838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17115"/>
    <w:rsid w:val="00517A6A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0BAA"/>
    <w:rsid w:val="00551B7F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7749B"/>
    <w:rsid w:val="00582A9B"/>
    <w:rsid w:val="005832AB"/>
    <w:rsid w:val="0058437C"/>
    <w:rsid w:val="0058606E"/>
    <w:rsid w:val="00587706"/>
    <w:rsid w:val="005935F4"/>
    <w:rsid w:val="005945A0"/>
    <w:rsid w:val="00597BD1"/>
    <w:rsid w:val="005A3107"/>
    <w:rsid w:val="005A346E"/>
    <w:rsid w:val="005A73CF"/>
    <w:rsid w:val="005B14D5"/>
    <w:rsid w:val="005B409C"/>
    <w:rsid w:val="005B798B"/>
    <w:rsid w:val="005C1FAE"/>
    <w:rsid w:val="005C2162"/>
    <w:rsid w:val="005C376D"/>
    <w:rsid w:val="005C39E8"/>
    <w:rsid w:val="005C5660"/>
    <w:rsid w:val="005C58C5"/>
    <w:rsid w:val="005C7731"/>
    <w:rsid w:val="005D4B68"/>
    <w:rsid w:val="005D7F5E"/>
    <w:rsid w:val="005E11C1"/>
    <w:rsid w:val="005E2563"/>
    <w:rsid w:val="005E394C"/>
    <w:rsid w:val="005E42BF"/>
    <w:rsid w:val="005E4341"/>
    <w:rsid w:val="005E4E70"/>
    <w:rsid w:val="005E65BB"/>
    <w:rsid w:val="005F0DA0"/>
    <w:rsid w:val="005F312B"/>
    <w:rsid w:val="005F40AA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2621"/>
    <w:rsid w:val="00613483"/>
    <w:rsid w:val="00613A34"/>
    <w:rsid w:val="00615ADA"/>
    <w:rsid w:val="00615CC5"/>
    <w:rsid w:val="006221CD"/>
    <w:rsid w:val="006237D8"/>
    <w:rsid w:val="006266A9"/>
    <w:rsid w:val="0062711C"/>
    <w:rsid w:val="00630426"/>
    <w:rsid w:val="006316C1"/>
    <w:rsid w:val="00631CBE"/>
    <w:rsid w:val="00631ED4"/>
    <w:rsid w:val="00633920"/>
    <w:rsid w:val="00633BC7"/>
    <w:rsid w:val="00635E9C"/>
    <w:rsid w:val="00637163"/>
    <w:rsid w:val="00637B41"/>
    <w:rsid w:val="006414EE"/>
    <w:rsid w:val="00642301"/>
    <w:rsid w:val="00642D0A"/>
    <w:rsid w:val="00645BC8"/>
    <w:rsid w:val="00646130"/>
    <w:rsid w:val="00646FE1"/>
    <w:rsid w:val="006470ED"/>
    <w:rsid w:val="00647E20"/>
    <w:rsid w:val="00660727"/>
    <w:rsid w:val="00661140"/>
    <w:rsid w:val="006662D8"/>
    <w:rsid w:val="00667893"/>
    <w:rsid w:val="00670952"/>
    <w:rsid w:val="006710DD"/>
    <w:rsid w:val="006714D3"/>
    <w:rsid w:val="006731DD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86AD7"/>
    <w:rsid w:val="00690127"/>
    <w:rsid w:val="00691BFF"/>
    <w:rsid w:val="006951EB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11AF"/>
    <w:rsid w:val="006B22A3"/>
    <w:rsid w:val="006B278E"/>
    <w:rsid w:val="006B285F"/>
    <w:rsid w:val="006B3279"/>
    <w:rsid w:val="006B59B0"/>
    <w:rsid w:val="006B7CDB"/>
    <w:rsid w:val="006C0251"/>
    <w:rsid w:val="006C2B9A"/>
    <w:rsid w:val="006C38EA"/>
    <w:rsid w:val="006C39BB"/>
    <w:rsid w:val="006C4502"/>
    <w:rsid w:val="006C76DD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5FE4"/>
    <w:rsid w:val="0070610E"/>
    <w:rsid w:val="00706FEA"/>
    <w:rsid w:val="0070704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269CB"/>
    <w:rsid w:val="00733D54"/>
    <w:rsid w:val="007355E1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347F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1C4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0F90"/>
    <w:rsid w:val="007B1014"/>
    <w:rsid w:val="007B103F"/>
    <w:rsid w:val="007B1484"/>
    <w:rsid w:val="007B1A10"/>
    <w:rsid w:val="007B6659"/>
    <w:rsid w:val="007B76AB"/>
    <w:rsid w:val="007B7D47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D66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24BE"/>
    <w:rsid w:val="0083354D"/>
    <w:rsid w:val="0083561B"/>
    <w:rsid w:val="0083685F"/>
    <w:rsid w:val="00836C13"/>
    <w:rsid w:val="008371F6"/>
    <w:rsid w:val="00837D78"/>
    <w:rsid w:val="00840D79"/>
    <w:rsid w:val="008416E4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25E3"/>
    <w:rsid w:val="008770D4"/>
    <w:rsid w:val="008770F3"/>
    <w:rsid w:val="0088127F"/>
    <w:rsid w:val="008815EF"/>
    <w:rsid w:val="00882E37"/>
    <w:rsid w:val="00885273"/>
    <w:rsid w:val="00885F2C"/>
    <w:rsid w:val="00886386"/>
    <w:rsid w:val="0088701C"/>
    <w:rsid w:val="008870FA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134C"/>
    <w:rsid w:val="008B2517"/>
    <w:rsid w:val="008B2AEB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E253B"/>
    <w:rsid w:val="008E3BD5"/>
    <w:rsid w:val="008F2C49"/>
    <w:rsid w:val="008F4FB0"/>
    <w:rsid w:val="008F71E9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6879"/>
    <w:rsid w:val="009075A7"/>
    <w:rsid w:val="009076AF"/>
    <w:rsid w:val="00910FBA"/>
    <w:rsid w:val="009119B9"/>
    <w:rsid w:val="00911A42"/>
    <w:rsid w:val="00911D39"/>
    <w:rsid w:val="0091234E"/>
    <w:rsid w:val="00912B9F"/>
    <w:rsid w:val="00917C0F"/>
    <w:rsid w:val="00917D2A"/>
    <w:rsid w:val="0092040E"/>
    <w:rsid w:val="00920C6C"/>
    <w:rsid w:val="00921986"/>
    <w:rsid w:val="00921ABA"/>
    <w:rsid w:val="009227D9"/>
    <w:rsid w:val="009253FC"/>
    <w:rsid w:val="00925680"/>
    <w:rsid w:val="009259FA"/>
    <w:rsid w:val="00925A8F"/>
    <w:rsid w:val="00925D9E"/>
    <w:rsid w:val="00927791"/>
    <w:rsid w:val="00927C26"/>
    <w:rsid w:val="00930607"/>
    <w:rsid w:val="00930830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421D"/>
    <w:rsid w:val="00945631"/>
    <w:rsid w:val="00947549"/>
    <w:rsid w:val="00951BDD"/>
    <w:rsid w:val="00954FFA"/>
    <w:rsid w:val="00955DC8"/>
    <w:rsid w:val="0095793C"/>
    <w:rsid w:val="00957BEC"/>
    <w:rsid w:val="0096111E"/>
    <w:rsid w:val="00961125"/>
    <w:rsid w:val="00961951"/>
    <w:rsid w:val="00963BD1"/>
    <w:rsid w:val="00964EA8"/>
    <w:rsid w:val="00966B1F"/>
    <w:rsid w:val="00970C06"/>
    <w:rsid w:val="00974518"/>
    <w:rsid w:val="00975B88"/>
    <w:rsid w:val="009773CA"/>
    <w:rsid w:val="00980FE0"/>
    <w:rsid w:val="00982EB1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2A83"/>
    <w:rsid w:val="009A3211"/>
    <w:rsid w:val="009A324E"/>
    <w:rsid w:val="009A3D53"/>
    <w:rsid w:val="009B39D3"/>
    <w:rsid w:val="009B536C"/>
    <w:rsid w:val="009B6496"/>
    <w:rsid w:val="009B69D5"/>
    <w:rsid w:val="009B7DB3"/>
    <w:rsid w:val="009C01DA"/>
    <w:rsid w:val="009C070E"/>
    <w:rsid w:val="009C13B7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E747B"/>
    <w:rsid w:val="009F0A09"/>
    <w:rsid w:val="009F1789"/>
    <w:rsid w:val="009F24E7"/>
    <w:rsid w:val="009F36D2"/>
    <w:rsid w:val="009F3EC5"/>
    <w:rsid w:val="009F4504"/>
    <w:rsid w:val="009F502C"/>
    <w:rsid w:val="009F603B"/>
    <w:rsid w:val="009F6987"/>
    <w:rsid w:val="009F720F"/>
    <w:rsid w:val="00A00CFB"/>
    <w:rsid w:val="00A010E7"/>
    <w:rsid w:val="00A0131E"/>
    <w:rsid w:val="00A01A17"/>
    <w:rsid w:val="00A01A60"/>
    <w:rsid w:val="00A02C07"/>
    <w:rsid w:val="00A02C98"/>
    <w:rsid w:val="00A0391D"/>
    <w:rsid w:val="00A04F67"/>
    <w:rsid w:val="00A076F9"/>
    <w:rsid w:val="00A07997"/>
    <w:rsid w:val="00A07F87"/>
    <w:rsid w:val="00A11B05"/>
    <w:rsid w:val="00A12B81"/>
    <w:rsid w:val="00A15F86"/>
    <w:rsid w:val="00A20686"/>
    <w:rsid w:val="00A206ED"/>
    <w:rsid w:val="00A20806"/>
    <w:rsid w:val="00A20C7F"/>
    <w:rsid w:val="00A212DF"/>
    <w:rsid w:val="00A21BD8"/>
    <w:rsid w:val="00A22A71"/>
    <w:rsid w:val="00A22DBA"/>
    <w:rsid w:val="00A25992"/>
    <w:rsid w:val="00A25BFF"/>
    <w:rsid w:val="00A26FF2"/>
    <w:rsid w:val="00A27522"/>
    <w:rsid w:val="00A2796E"/>
    <w:rsid w:val="00A330C5"/>
    <w:rsid w:val="00A34D76"/>
    <w:rsid w:val="00A3637C"/>
    <w:rsid w:val="00A365D0"/>
    <w:rsid w:val="00A37428"/>
    <w:rsid w:val="00A402B8"/>
    <w:rsid w:val="00A4360E"/>
    <w:rsid w:val="00A443A6"/>
    <w:rsid w:val="00A44EED"/>
    <w:rsid w:val="00A45A1A"/>
    <w:rsid w:val="00A47BFA"/>
    <w:rsid w:val="00A47F32"/>
    <w:rsid w:val="00A5050B"/>
    <w:rsid w:val="00A53220"/>
    <w:rsid w:val="00A538E6"/>
    <w:rsid w:val="00A5394C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66EBA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4B9B"/>
    <w:rsid w:val="00A85357"/>
    <w:rsid w:val="00A902DD"/>
    <w:rsid w:val="00A91617"/>
    <w:rsid w:val="00A920F9"/>
    <w:rsid w:val="00A93207"/>
    <w:rsid w:val="00A9432C"/>
    <w:rsid w:val="00A9482B"/>
    <w:rsid w:val="00A95230"/>
    <w:rsid w:val="00A969FB"/>
    <w:rsid w:val="00A96FA8"/>
    <w:rsid w:val="00A9770A"/>
    <w:rsid w:val="00A97A85"/>
    <w:rsid w:val="00AA0DD3"/>
    <w:rsid w:val="00AA123D"/>
    <w:rsid w:val="00AA1C07"/>
    <w:rsid w:val="00AA3688"/>
    <w:rsid w:val="00AA5887"/>
    <w:rsid w:val="00AA7213"/>
    <w:rsid w:val="00AA7F87"/>
    <w:rsid w:val="00AB10C8"/>
    <w:rsid w:val="00AB19F8"/>
    <w:rsid w:val="00AB1F87"/>
    <w:rsid w:val="00AB2A61"/>
    <w:rsid w:val="00AB2BA3"/>
    <w:rsid w:val="00AB3A12"/>
    <w:rsid w:val="00AB5A8D"/>
    <w:rsid w:val="00AB5C95"/>
    <w:rsid w:val="00AB5FA4"/>
    <w:rsid w:val="00AB6642"/>
    <w:rsid w:val="00AB79F1"/>
    <w:rsid w:val="00AC0F05"/>
    <w:rsid w:val="00AC2EFE"/>
    <w:rsid w:val="00AC3930"/>
    <w:rsid w:val="00AC3AB1"/>
    <w:rsid w:val="00AC68C6"/>
    <w:rsid w:val="00AC75AA"/>
    <w:rsid w:val="00AC79C1"/>
    <w:rsid w:val="00AC7CA4"/>
    <w:rsid w:val="00AD4A64"/>
    <w:rsid w:val="00AD4F6C"/>
    <w:rsid w:val="00AD5753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10B2"/>
    <w:rsid w:val="00AF438E"/>
    <w:rsid w:val="00AF45CA"/>
    <w:rsid w:val="00AF5324"/>
    <w:rsid w:val="00AF5CEE"/>
    <w:rsid w:val="00AF719C"/>
    <w:rsid w:val="00AF7506"/>
    <w:rsid w:val="00B00223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2DF0"/>
    <w:rsid w:val="00B145CD"/>
    <w:rsid w:val="00B15FE6"/>
    <w:rsid w:val="00B17FAB"/>
    <w:rsid w:val="00B2099F"/>
    <w:rsid w:val="00B22C5F"/>
    <w:rsid w:val="00B23687"/>
    <w:rsid w:val="00B25710"/>
    <w:rsid w:val="00B2724E"/>
    <w:rsid w:val="00B27B03"/>
    <w:rsid w:val="00B27D66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57DDB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87CC8"/>
    <w:rsid w:val="00B90477"/>
    <w:rsid w:val="00B92AA5"/>
    <w:rsid w:val="00B96744"/>
    <w:rsid w:val="00BA177C"/>
    <w:rsid w:val="00BA4548"/>
    <w:rsid w:val="00BA6419"/>
    <w:rsid w:val="00BA6550"/>
    <w:rsid w:val="00BB0141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2360"/>
    <w:rsid w:val="00C0398D"/>
    <w:rsid w:val="00C0539F"/>
    <w:rsid w:val="00C11E4C"/>
    <w:rsid w:val="00C12A8A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0A1"/>
    <w:rsid w:val="00C43438"/>
    <w:rsid w:val="00C43DF2"/>
    <w:rsid w:val="00C44264"/>
    <w:rsid w:val="00C46251"/>
    <w:rsid w:val="00C470E5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31BE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0EA4"/>
    <w:rsid w:val="00C92646"/>
    <w:rsid w:val="00C9316A"/>
    <w:rsid w:val="00C9380B"/>
    <w:rsid w:val="00C93B5E"/>
    <w:rsid w:val="00C93FF3"/>
    <w:rsid w:val="00C9524B"/>
    <w:rsid w:val="00C95D8D"/>
    <w:rsid w:val="00C97D37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174D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5659"/>
    <w:rsid w:val="00CF625A"/>
    <w:rsid w:val="00CF6384"/>
    <w:rsid w:val="00CF6902"/>
    <w:rsid w:val="00CF7924"/>
    <w:rsid w:val="00D03F02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242C1"/>
    <w:rsid w:val="00D303E8"/>
    <w:rsid w:val="00D31604"/>
    <w:rsid w:val="00D31BA6"/>
    <w:rsid w:val="00D31EB9"/>
    <w:rsid w:val="00D3210C"/>
    <w:rsid w:val="00D335E1"/>
    <w:rsid w:val="00D351FA"/>
    <w:rsid w:val="00D35FEA"/>
    <w:rsid w:val="00D366E4"/>
    <w:rsid w:val="00D423AC"/>
    <w:rsid w:val="00D44DC6"/>
    <w:rsid w:val="00D47F02"/>
    <w:rsid w:val="00D514E5"/>
    <w:rsid w:val="00D539D5"/>
    <w:rsid w:val="00D544D5"/>
    <w:rsid w:val="00D54667"/>
    <w:rsid w:val="00D5508E"/>
    <w:rsid w:val="00D55C44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87ED9"/>
    <w:rsid w:val="00D92B5E"/>
    <w:rsid w:val="00D93388"/>
    <w:rsid w:val="00D95457"/>
    <w:rsid w:val="00D97742"/>
    <w:rsid w:val="00D97A7B"/>
    <w:rsid w:val="00DA0D4C"/>
    <w:rsid w:val="00DA1259"/>
    <w:rsid w:val="00DA1AAD"/>
    <w:rsid w:val="00DA1BE8"/>
    <w:rsid w:val="00DA1E08"/>
    <w:rsid w:val="00DA4A52"/>
    <w:rsid w:val="00DA4C5F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2AB"/>
    <w:rsid w:val="00DB59C0"/>
    <w:rsid w:val="00DB7E46"/>
    <w:rsid w:val="00DB7F22"/>
    <w:rsid w:val="00DC0146"/>
    <w:rsid w:val="00DC03EE"/>
    <w:rsid w:val="00DC1BA1"/>
    <w:rsid w:val="00DC36B8"/>
    <w:rsid w:val="00DC421D"/>
    <w:rsid w:val="00DC4830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2D1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161E"/>
    <w:rsid w:val="00E31FBD"/>
    <w:rsid w:val="00E320A0"/>
    <w:rsid w:val="00E326EA"/>
    <w:rsid w:val="00E348CF"/>
    <w:rsid w:val="00E34CA3"/>
    <w:rsid w:val="00E37DA6"/>
    <w:rsid w:val="00E37FE3"/>
    <w:rsid w:val="00E40916"/>
    <w:rsid w:val="00E42D0E"/>
    <w:rsid w:val="00E43AAA"/>
    <w:rsid w:val="00E44C62"/>
    <w:rsid w:val="00E53E25"/>
    <w:rsid w:val="00E54EF2"/>
    <w:rsid w:val="00E55FD9"/>
    <w:rsid w:val="00E57E29"/>
    <w:rsid w:val="00E60DC5"/>
    <w:rsid w:val="00E61A93"/>
    <w:rsid w:val="00E6231F"/>
    <w:rsid w:val="00E63559"/>
    <w:rsid w:val="00E67180"/>
    <w:rsid w:val="00E676E2"/>
    <w:rsid w:val="00E709E5"/>
    <w:rsid w:val="00E70B56"/>
    <w:rsid w:val="00E73165"/>
    <w:rsid w:val="00E74FA5"/>
    <w:rsid w:val="00E756A8"/>
    <w:rsid w:val="00E76032"/>
    <w:rsid w:val="00E768F2"/>
    <w:rsid w:val="00E77E9E"/>
    <w:rsid w:val="00E81DED"/>
    <w:rsid w:val="00E82316"/>
    <w:rsid w:val="00E824D7"/>
    <w:rsid w:val="00E825B3"/>
    <w:rsid w:val="00E849DE"/>
    <w:rsid w:val="00E85948"/>
    <w:rsid w:val="00E86536"/>
    <w:rsid w:val="00E869E4"/>
    <w:rsid w:val="00E87EE7"/>
    <w:rsid w:val="00E9167E"/>
    <w:rsid w:val="00E922A4"/>
    <w:rsid w:val="00E93F3F"/>
    <w:rsid w:val="00E945B6"/>
    <w:rsid w:val="00E97944"/>
    <w:rsid w:val="00EA05D9"/>
    <w:rsid w:val="00EA0C7F"/>
    <w:rsid w:val="00EA1104"/>
    <w:rsid w:val="00EA1846"/>
    <w:rsid w:val="00EA18E1"/>
    <w:rsid w:val="00EA369C"/>
    <w:rsid w:val="00EA3B8C"/>
    <w:rsid w:val="00EA3BD9"/>
    <w:rsid w:val="00EA483E"/>
    <w:rsid w:val="00EA5257"/>
    <w:rsid w:val="00EA59B6"/>
    <w:rsid w:val="00EB0433"/>
    <w:rsid w:val="00EB1B8B"/>
    <w:rsid w:val="00EB3C54"/>
    <w:rsid w:val="00EB4951"/>
    <w:rsid w:val="00EB6B38"/>
    <w:rsid w:val="00EC098E"/>
    <w:rsid w:val="00EC0BCB"/>
    <w:rsid w:val="00EC0E71"/>
    <w:rsid w:val="00EC1AF5"/>
    <w:rsid w:val="00EC221F"/>
    <w:rsid w:val="00EC799E"/>
    <w:rsid w:val="00ED281F"/>
    <w:rsid w:val="00ED3B81"/>
    <w:rsid w:val="00ED50F6"/>
    <w:rsid w:val="00ED613A"/>
    <w:rsid w:val="00ED6CFA"/>
    <w:rsid w:val="00ED6D53"/>
    <w:rsid w:val="00ED7BF0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7B1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206E"/>
    <w:rsid w:val="00F35D19"/>
    <w:rsid w:val="00F37007"/>
    <w:rsid w:val="00F3760A"/>
    <w:rsid w:val="00F41269"/>
    <w:rsid w:val="00F41319"/>
    <w:rsid w:val="00F42167"/>
    <w:rsid w:val="00F44B13"/>
    <w:rsid w:val="00F44FAB"/>
    <w:rsid w:val="00F45BE7"/>
    <w:rsid w:val="00F45C51"/>
    <w:rsid w:val="00F463D7"/>
    <w:rsid w:val="00F464C7"/>
    <w:rsid w:val="00F50163"/>
    <w:rsid w:val="00F508B4"/>
    <w:rsid w:val="00F50AB1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1502"/>
    <w:rsid w:val="00F62824"/>
    <w:rsid w:val="00F62D7C"/>
    <w:rsid w:val="00F634C8"/>
    <w:rsid w:val="00F67155"/>
    <w:rsid w:val="00F67F64"/>
    <w:rsid w:val="00F7058F"/>
    <w:rsid w:val="00F70D21"/>
    <w:rsid w:val="00F70FEF"/>
    <w:rsid w:val="00F7365E"/>
    <w:rsid w:val="00F74F3A"/>
    <w:rsid w:val="00F75C02"/>
    <w:rsid w:val="00F77ECB"/>
    <w:rsid w:val="00F80CD8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6E2"/>
    <w:rsid w:val="00FB49DA"/>
    <w:rsid w:val="00FB4C6F"/>
    <w:rsid w:val="00FB6181"/>
    <w:rsid w:val="00FC04FC"/>
    <w:rsid w:val="00FC5E76"/>
    <w:rsid w:val="00FC69CF"/>
    <w:rsid w:val="00FC7214"/>
    <w:rsid w:val="00FC76B8"/>
    <w:rsid w:val="00FD03D7"/>
    <w:rsid w:val="00FD0B70"/>
    <w:rsid w:val="00FD0E60"/>
    <w:rsid w:val="00FD11B8"/>
    <w:rsid w:val="00FD1440"/>
    <w:rsid w:val="00FD1489"/>
    <w:rsid w:val="00FD2DA9"/>
    <w:rsid w:val="00FD3020"/>
    <w:rsid w:val="00FD34F4"/>
    <w:rsid w:val="00FD3E97"/>
    <w:rsid w:val="00FD48D3"/>
    <w:rsid w:val="00FD59F1"/>
    <w:rsid w:val="00FD6BD9"/>
    <w:rsid w:val="00FD6FE2"/>
    <w:rsid w:val="00FD7383"/>
    <w:rsid w:val="00FD74CB"/>
    <w:rsid w:val="00FD7543"/>
    <w:rsid w:val="00FD7BF5"/>
    <w:rsid w:val="00FE0DC0"/>
    <w:rsid w:val="00FE185C"/>
    <w:rsid w:val="00FE2271"/>
    <w:rsid w:val="00FE3C5F"/>
    <w:rsid w:val="00FE4705"/>
    <w:rsid w:val="00FE557C"/>
    <w:rsid w:val="00FE5C9D"/>
    <w:rsid w:val="00FE6D45"/>
    <w:rsid w:val="00FE746E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74309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Listaszerbekezds">
    <w:name w:val="List Paragraph"/>
    <w:basedOn w:val="Norml"/>
    <w:uiPriority w:val="34"/>
    <w:qFormat/>
    <w:rsid w:val="00307EC0"/>
    <w:pPr>
      <w:ind w:left="720"/>
      <w:contextualSpacing/>
    </w:pPr>
  </w:style>
  <w:style w:type="table" w:styleId="Rcsostblzat">
    <w:name w:val="Table Grid"/>
    <w:basedOn w:val="Normltblzat"/>
    <w:rsid w:val="00307EC0"/>
    <w:rPr>
      <w:rFonts w:eastAsia="Times New Roman"/>
      <w:lang w:val="sl-SI" w:eastAsia="sl-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906879"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6B278E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73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18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20</Pages>
  <Words>7872</Words>
  <Characters>57056</Characters>
  <Application>Microsoft Office Word</Application>
  <DocSecurity>0</DocSecurity>
  <Lines>475</Lines>
  <Paragraphs>129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64799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 OGYI 49.1</cp:lastModifiedBy>
  <cp:revision>16</cp:revision>
  <dcterms:created xsi:type="dcterms:W3CDTF">2025-12-01T14:11:00Z</dcterms:created>
  <dcterms:modified xsi:type="dcterms:W3CDTF">2026-05-28T08:00:00Z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afe1b31d-cec0-4074-b4bd-f07689e43d84_ActionId">
    <vt:lpwstr>30d1419a-b734-4e3b-9ae9-07c1948efd4c</vt:lpwstr>
  </property>
  <property fmtid="{D5CDD505-2E9C-101B-9397-08002B2CF9AE}" pid="47" name="MSIP_Label_afe1b31d-cec0-4074-b4bd-f07689e43d84_Application">
    <vt:lpwstr>Microsoft Azure Information Protection</vt:lpwstr>
  </property>
  <property fmtid="{D5CDD505-2E9C-101B-9397-08002B2CF9AE}" pid="48" name="MSIP_Label_afe1b31d-cec0-4074-b4bd-f07689e43d84_Enabled">
    <vt:lpwstr>True</vt:lpwstr>
  </property>
  <property fmtid="{D5CDD505-2E9C-101B-9397-08002B2CF9AE}" pid="49" name="MSIP_Label_afe1b31d-cec0-4074-b4bd-f07689e43d84_Extended_MSFT_Method">
    <vt:lpwstr>Automatic</vt:lpwstr>
  </property>
  <property fmtid="{D5CDD505-2E9C-101B-9397-08002B2CF9AE}" pid="50" name="MSIP_Label_afe1b31d-cec0-4074-b4bd-f07689e43d84_Name">
    <vt:lpwstr>Internal</vt:lpwstr>
  </property>
  <property fmtid="{D5CDD505-2E9C-101B-9397-08002B2CF9AE}" pid="51" name="MSIP_Label_afe1b31d-cec0-4074-b4bd-f07689e43d84_Owner">
    <vt:lpwstr>Tia.Akhtar@ema.europa.eu</vt:lpwstr>
  </property>
  <property fmtid="{D5CDD505-2E9C-101B-9397-08002B2CF9AE}" pid="52" name="MSIP_Label_afe1b31d-cec0-4074-b4bd-f07689e43d84_SetDate">
    <vt:lpwstr>2020-02-03T09:06:09.6925906Z</vt:lpwstr>
  </property>
  <property fmtid="{D5CDD505-2E9C-101B-9397-08002B2CF9AE}" pid="53" name="MSIP_Label_afe1b31d-cec0-4074-b4bd-f07689e43d84_SiteId">
    <vt:lpwstr>bc9dc15c-61bc-4f03-b60b-e5b6d8922839</vt:lpwstr>
  </property>
  <property fmtid="{D5CDD505-2E9C-101B-9397-08002B2CF9AE}" pid="54" name="MSIP_Label_0eea11ca-d417-4147-80ed-01a58412c458_Enabled">
    <vt:lpwstr>true</vt:lpwstr>
  </property>
  <property fmtid="{D5CDD505-2E9C-101B-9397-08002B2CF9AE}" pid="55" name="MSIP_Label_0eea11ca-d417-4147-80ed-01a58412c458_SetDate">
    <vt:lpwstr>2024-02-22T07:47:05Z</vt:lpwstr>
  </property>
  <property fmtid="{D5CDD505-2E9C-101B-9397-08002B2CF9AE}" pid="56" name="MSIP_Label_0eea11ca-d417-4147-80ed-01a58412c458_Method">
    <vt:lpwstr>Standard</vt:lpwstr>
  </property>
  <property fmtid="{D5CDD505-2E9C-101B-9397-08002B2CF9AE}" pid="57" name="MSIP_Label_0eea11ca-d417-4147-80ed-01a58412c458_Name">
    <vt:lpwstr>0eea11ca-d417-4147-80ed-01a58412c458</vt:lpwstr>
  </property>
  <property fmtid="{D5CDD505-2E9C-101B-9397-08002B2CF9AE}" pid="58" name="MSIP_Label_0eea11ca-d417-4147-80ed-01a58412c458_SiteId">
    <vt:lpwstr>bc9dc15c-61bc-4f03-b60b-e5b6d8922839</vt:lpwstr>
  </property>
  <property fmtid="{D5CDD505-2E9C-101B-9397-08002B2CF9AE}" pid="59" name="MSIP_Label_0eea11ca-d417-4147-80ed-01a58412c458_ActionId">
    <vt:lpwstr>c96143b7-c097-4575-a385-b3fcb30c7a36</vt:lpwstr>
  </property>
  <property fmtid="{D5CDD505-2E9C-101B-9397-08002B2CF9AE}" pid="60" name="MSIP_Label_0eea11ca-d417-4147-80ed-01a58412c458_ContentBits">
    <vt:lpwstr>2</vt:lpwstr>
  </property>
</Properties>
</file>