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76B6" w:rsidRDefault="00123453">
      <w:pPr>
        <w:widowControl w:val="0"/>
        <w:spacing w:line="240" w:lineRule="auto"/>
        <w:rPr>
          <w:lang w:val="hu-HU"/>
        </w:rPr>
      </w:pPr>
      <w:bookmarkStart w:id="0" w:name="_GoBack"/>
      <w:bookmarkEnd w:id="0"/>
      <w:r>
        <w:rPr>
          <w:rFonts w:eastAsia="Times New Roman"/>
          <w:b/>
          <w:noProof/>
          <w:snapToGrid/>
          <w:szCs w:val="22"/>
          <w:lang w:val="hu-HU" w:eastAsia="en-US"/>
        </w:rPr>
        <w:t>1.</w:t>
      </w:r>
      <w:r>
        <w:rPr>
          <w:rFonts w:eastAsia="Times New Roman"/>
          <w:b/>
          <w:noProof/>
          <w:snapToGrid/>
          <w:szCs w:val="22"/>
          <w:lang w:val="hu-HU" w:eastAsia="en-US"/>
        </w:rPr>
        <w:tab/>
        <w:t>A GYÓGYSZER NEVE</w:t>
      </w:r>
    </w:p>
    <w:p w:rsidR="002476B6" w:rsidRDefault="002476B6">
      <w:pPr>
        <w:widowControl w:val="0"/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:rsidR="002476B6" w:rsidRDefault="00123453">
      <w:pPr>
        <w:widowControl w:val="0"/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>
        <w:rPr>
          <w:rFonts w:eastAsia="Times New Roman"/>
          <w:noProof/>
          <w:snapToGrid/>
          <w:szCs w:val="22"/>
          <w:lang w:val="hu-HU" w:eastAsia="en-US"/>
        </w:rPr>
        <w:t>Atoris Plus 10 mg/10 mg filmtabletta</w:t>
      </w:r>
    </w:p>
    <w:p w:rsidR="002476B6" w:rsidRDefault="00123453">
      <w:pPr>
        <w:widowControl w:val="0"/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>
        <w:rPr>
          <w:rFonts w:eastAsia="Times New Roman"/>
          <w:noProof/>
          <w:snapToGrid/>
          <w:szCs w:val="22"/>
          <w:lang w:val="hu-HU" w:eastAsia="en-US"/>
        </w:rPr>
        <w:t>Atoris Plus 10 mg/20 mg filmtabletta</w:t>
      </w:r>
    </w:p>
    <w:p w:rsidR="002476B6" w:rsidRDefault="00123453">
      <w:pPr>
        <w:widowControl w:val="0"/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>
        <w:rPr>
          <w:rFonts w:eastAsia="Times New Roman"/>
          <w:noProof/>
          <w:snapToGrid/>
          <w:szCs w:val="22"/>
          <w:lang w:val="hu-HU" w:eastAsia="en-US"/>
        </w:rPr>
        <w:t>Atoris Plus 10 mg/40 mg filmtabletta</w:t>
      </w:r>
    </w:p>
    <w:p w:rsidR="002476B6" w:rsidRDefault="00123453">
      <w:pPr>
        <w:widowControl w:val="0"/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>
        <w:rPr>
          <w:rFonts w:eastAsia="Times New Roman"/>
          <w:noProof/>
          <w:snapToGrid/>
          <w:szCs w:val="22"/>
          <w:lang w:val="hu-HU" w:eastAsia="en-US"/>
        </w:rPr>
        <w:t>Atoris Plus 10 mg/80 mg filmtabletta</w:t>
      </w:r>
    </w:p>
    <w:p w:rsidR="002476B6" w:rsidRDefault="002476B6">
      <w:pPr>
        <w:widowControl w:val="0"/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:rsidR="002476B6" w:rsidRDefault="002476B6">
      <w:pPr>
        <w:widowControl w:val="0"/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:rsidR="002476B6" w:rsidRDefault="00123453">
      <w:pPr>
        <w:widowControl w:val="0"/>
        <w:spacing w:line="240" w:lineRule="auto"/>
        <w:rPr>
          <w:b/>
          <w:lang w:val="hu-HU"/>
        </w:rPr>
      </w:pPr>
      <w:r>
        <w:rPr>
          <w:b/>
          <w:lang w:val="hu-HU"/>
        </w:rPr>
        <w:t>2.</w:t>
      </w:r>
      <w:r>
        <w:rPr>
          <w:b/>
          <w:lang w:val="hu-HU"/>
        </w:rPr>
        <w:tab/>
        <w:t xml:space="preserve">MINŐSÉGI </w:t>
      </w:r>
      <w:proofErr w:type="gramStart"/>
      <w:r>
        <w:rPr>
          <w:b/>
          <w:lang w:val="hu-HU"/>
        </w:rPr>
        <w:t>ÉS</w:t>
      </w:r>
      <w:proofErr w:type="gramEnd"/>
      <w:r>
        <w:rPr>
          <w:b/>
          <w:lang w:val="hu-HU"/>
        </w:rPr>
        <w:t xml:space="preserve"> MENNYISÉGI ÖSSZETÉTEL</w:t>
      </w:r>
    </w:p>
    <w:p w:rsidR="002476B6" w:rsidRDefault="002476B6">
      <w:pPr>
        <w:widowControl w:val="0"/>
        <w:spacing w:line="240" w:lineRule="auto"/>
        <w:rPr>
          <w:rFonts w:eastAsia="Times New Roman"/>
          <w:b/>
          <w:noProof/>
          <w:snapToGrid/>
          <w:szCs w:val="22"/>
          <w:lang w:val="hu-HU" w:eastAsia="en-US"/>
        </w:rPr>
      </w:pPr>
    </w:p>
    <w:p w:rsidR="002476B6" w:rsidRDefault="00123453">
      <w:pPr>
        <w:widowControl w:val="0"/>
        <w:spacing w:line="240" w:lineRule="auto"/>
        <w:rPr>
          <w:rFonts w:eastAsia="Times New Roman"/>
          <w:noProof/>
          <w:snapToGrid/>
          <w:szCs w:val="22"/>
          <w:u w:val="single"/>
          <w:lang w:val="hu-HU" w:eastAsia="en-US"/>
        </w:rPr>
      </w:pPr>
      <w:bookmarkStart w:id="1" w:name="_Hlk183094297"/>
      <w:r>
        <w:rPr>
          <w:rFonts w:eastAsia="Times New Roman"/>
          <w:noProof/>
          <w:snapToGrid/>
          <w:szCs w:val="22"/>
          <w:u w:val="single"/>
          <w:lang w:val="hu-HU" w:eastAsia="en-US"/>
        </w:rPr>
        <w:t>Atoris Plus 10 mg/10 mg filmtabletta</w:t>
      </w:r>
      <w:bookmarkEnd w:id="1"/>
    </w:p>
    <w:p w:rsidR="002476B6" w:rsidRDefault="00123453">
      <w:pPr>
        <w:widowControl w:val="0"/>
        <w:spacing w:line="240" w:lineRule="auto"/>
        <w:rPr>
          <w:rFonts w:eastAsia="Times New Roman"/>
          <w:bCs/>
          <w:noProof/>
          <w:snapToGrid/>
          <w:szCs w:val="22"/>
          <w:lang w:val="hu-HU" w:eastAsia="en-US"/>
        </w:rPr>
      </w:pPr>
      <w:r>
        <w:rPr>
          <w:rFonts w:eastAsia="Times New Roman"/>
          <w:bCs/>
          <w:noProof/>
          <w:snapToGrid/>
          <w:szCs w:val="22"/>
          <w:lang w:val="hu-HU" w:eastAsia="en-US"/>
        </w:rPr>
        <w:t>10 mg ezetimibet és 10 mg atorvasztatint (atorvasztatin-kalcium-trihidrát formájában) tartalmaz filmtablettánként.</w:t>
      </w:r>
    </w:p>
    <w:p w:rsidR="002476B6" w:rsidRDefault="00123453">
      <w:pPr>
        <w:widowControl w:val="0"/>
        <w:spacing w:line="240" w:lineRule="auto"/>
        <w:rPr>
          <w:rFonts w:eastAsia="Times New Roman"/>
          <w:noProof/>
          <w:snapToGrid/>
          <w:szCs w:val="22"/>
          <w:u w:val="single"/>
          <w:lang w:val="hu-HU" w:eastAsia="en-US"/>
        </w:rPr>
      </w:pPr>
      <w:r>
        <w:rPr>
          <w:rFonts w:eastAsia="Times New Roman"/>
          <w:noProof/>
          <w:snapToGrid/>
          <w:szCs w:val="22"/>
          <w:u w:val="single"/>
          <w:lang w:val="hu-HU" w:eastAsia="en-US"/>
        </w:rPr>
        <w:t>Atoris Plus 10 mg/20 mg filmtabletta</w:t>
      </w:r>
    </w:p>
    <w:p w:rsidR="002476B6" w:rsidRDefault="00123453">
      <w:pPr>
        <w:widowControl w:val="0"/>
        <w:spacing w:line="240" w:lineRule="auto"/>
        <w:rPr>
          <w:rFonts w:eastAsia="Times New Roman"/>
          <w:bCs/>
          <w:noProof/>
          <w:snapToGrid/>
          <w:szCs w:val="22"/>
          <w:lang w:val="hu-HU" w:eastAsia="en-US"/>
        </w:rPr>
      </w:pPr>
      <w:r>
        <w:rPr>
          <w:rFonts w:eastAsia="Times New Roman"/>
          <w:bCs/>
          <w:noProof/>
          <w:snapToGrid/>
          <w:szCs w:val="22"/>
          <w:lang w:val="hu-HU" w:eastAsia="en-US"/>
        </w:rPr>
        <w:t>10 mg ezetimibet és 20 mg atorvasztatint (atorvasztatin-kalcium-trihidrát formájában) tartalmaz filmtablettánként.</w:t>
      </w:r>
    </w:p>
    <w:p w:rsidR="002476B6" w:rsidRDefault="00123453">
      <w:pPr>
        <w:widowControl w:val="0"/>
        <w:spacing w:line="240" w:lineRule="auto"/>
        <w:rPr>
          <w:rFonts w:eastAsia="Times New Roman"/>
          <w:noProof/>
          <w:snapToGrid/>
          <w:szCs w:val="22"/>
          <w:u w:val="single"/>
          <w:lang w:val="hu-HU" w:eastAsia="en-US"/>
        </w:rPr>
      </w:pPr>
      <w:r>
        <w:rPr>
          <w:rFonts w:eastAsia="Times New Roman"/>
          <w:noProof/>
          <w:snapToGrid/>
          <w:szCs w:val="22"/>
          <w:u w:val="single"/>
          <w:lang w:val="hu-HU" w:eastAsia="en-US"/>
        </w:rPr>
        <w:t>Atoris Plus 10 mg/40 mg filmtabletta</w:t>
      </w:r>
    </w:p>
    <w:p w:rsidR="002476B6" w:rsidRDefault="00123453">
      <w:pPr>
        <w:widowControl w:val="0"/>
        <w:spacing w:line="240" w:lineRule="auto"/>
        <w:rPr>
          <w:rFonts w:eastAsia="Times New Roman"/>
          <w:bCs/>
          <w:noProof/>
          <w:snapToGrid/>
          <w:szCs w:val="22"/>
          <w:lang w:val="hu-HU" w:eastAsia="en-US"/>
        </w:rPr>
      </w:pPr>
      <w:r>
        <w:rPr>
          <w:rFonts w:eastAsia="Times New Roman"/>
          <w:bCs/>
          <w:noProof/>
          <w:snapToGrid/>
          <w:szCs w:val="22"/>
          <w:lang w:val="hu-HU" w:eastAsia="en-US"/>
        </w:rPr>
        <w:t>10 mg ezetimibet és 40 mg atorvasztatint (atorvasztatin-kalcium-trihidrát formájában) tartalmaz filmtablettánként.</w:t>
      </w:r>
    </w:p>
    <w:p w:rsidR="002476B6" w:rsidRDefault="00123453">
      <w:pPr>
        <w:widowControl w:val="0"/>
        <w:spacing w:line="240" w:lineRule="auto"/>
        <w:rPr>
          <w:rFonts w:eastAsia="Times New Roman"/>
          <w:bCs/>
          <w:noProof/>
          <w:snapToGrid/>
          <w:szCs w:val="22"/>
          <w:u w:val="single"/>
          <w:lang w:val="hu-HU" w:eastAsia="en-US"/>
        </w:rPr>
      </w:pPr>
      <w:r>
        <w:rPr>
          <w:rFonts w:eastAsia="Times New Roman"/>
          <w:noProof/>
          <w:snapToGrid/>
          <w:szCs w:val="22"/>
          <w:u w:val="single"/>
          <w:lang w:val="hu-HU" w:eastAsia="en-US"/>
        </w:rPr>
        <w:t>Atoris Plus 10 mg/80 mg filmtabletta</w:t>
      </w:r>
    </w:p>
    <w:p w:rsidR="002476B6" w:rsidRDefault="00123453">
      <w:pPr>
        <w:widowControl w:val="0"/>
        <w:spacing w:line="240" w:lineRule="auto"/>
        <w:rPr>
          <w:rFonts w:eastAsia="Times New Roman"/>
          <w:bCs/>
          <w:noProof/>
          <w:snapToGrid/>
          <w:szCs w:val="22"/>
          <w:lang w:val="hu-HU" w:eastAsia="en-US"/>
        </w:rPr>
      </w:pPr>
      <w:r>
        <w:rPr>
          <w:rFonts w:eastAsia="Times New Roman"/>
          <w:bCs/>
          <w:noProof/>
          <w:snapToGrid/>
          <w:szCs w:val="22"/>
          <w:lang w:val="hu-HU" w:eastAsia="en-US"/>
        </w:rPr>
        <w:t>10 mg ezetimibet és 80 mg atorvasztatint (atorvasztatin-kalcium-trihidrát formájában) tartalmaz filmtablettánként.</w:t>
      </w:r>
    </w:p>
    <w:p w:rsidR="002476B6" w:rsidRDefault="002476B6">
      <w:pPr>
        <w:widowControl w:val="0"/>
        <w:spacing w:line="240" w:lineRule="auto"/>
        <w:rPr>
          <w:rFonts w:eastAsia="Times New Roman"/>
          <w:bCs/>
          <w:noProof/>
          <w:snapToGrid/>
          <w:szCs w:val="22"/>
          <w:lang w:val="hu-HU" w:eastAsia="en-US"/>
        </w:rPr>
      </w:pPr>
    </w:p>
    <w:p w:rsidR="002476B6" w:rsidRDefault="00123453">
      <w:pPr>
        <w:pStyle w:val="EMEAEnBodyText"/>
        <w:autoSpaceDE w:val="0"/>
        <w:autoSpaceDN w:val="0"/>
        <w:adjustRightInd w:val="0"/>
        <w:spacing w:before="0" w:after="0"/>
        <w:rPr>
          <w:bCs/>
          <w:noProof/>
          <w:szCs w:val="22"/>
          <w:u w:val="single"/>
          <w:lang w:val="hu-HU"/>
        </w:rPr>
      </w:pPr>
      <w:r>
        <w:rPr>
          <w:bCs/>
          <w:noProof/>
          <w:szCs w:val="22"/>
          <w:u w:val="single"/>
          <w:lang w:val="hu-HU"/>
        </w:rPr>
        <w:t>Ismert hatású segédanyag</w:t>
      </w:r>
    </w:p>
    <w:p w:rsidR="002476B6" w:rsidRDefault="002476B6">
      <w:pPr>
        <w:pStyle w:val="EMEAEnBodyText"/>
        <w:autoSpaceDE w:val="0"/>
        <w:autoSpaceDN w:val="0"/>
        <w:adjustRightInd w:val="0"/>
        <w:spacing w:before="0" w:after="0"/>
        <w:rPr>
          <w:bCs/>
          <w:noProof/>
          <w:szCs w:val="22"/>
          <w:u w:val="single"/>
          <w:lang w:val="hu-HU"/>
        </w:rPr>
      </w:pPr>
    </w:p>
    <w:p w:rsidR="002476B6" w:rsidRPr="00BB1B93" w:rsidRDefault="00123453">
      <w:pPr>
        <w:pStyle w:val="EMEAEnBodyText"/>
        <w:autoSpaceDE w:val="0"/>
        <w:autoSpaceDN w:val="0"/>
        <w:adjustRightInd w:val="0"/>
        <w:spacing w:before="0" w:after="0"/>
        <w:rPr>
          <w:iCs/>
          <w:u w:val="single"/>
          <w:lang w:val="hu-HU"/>
        </w:rPr>
      </w:pPr>
      <w:r w:rsidRPr="00BB1B93">
        <w:rPr>
          <w:iCs/>
          <w:noProof/>
          <w:szCs w:val="22"/>
          <w:u w:val="single"/>
          <w:lang w:val="hu-HU"/>
        </w:rPr>
        <w:t>Atoris Plus 10 mg/10 mg filmtabletta</w:t>
      </w:r>
    </w:p>
    <w:p w:rsidR="002476B6" w:rsidRDefault="00123453">
      <w:pPr>
        <w:spacing w:line="240" w:lineRule="auto"/>
        <w:jc w:val="both"/>
        <w:rPr>
          <w:lang w:val="hu-HU"/>
        </w:rPr>
      </w:pPr>
      <w:r>
        <w:rPr>
          <w:lang w:val="hu-HU"/>
        </w:rPr>
        <w:t>25 mg laktózt tartalmaz filmtablettánként (laktóz-monohidrát formájában).</w:t>
      </w:r>
    </w:p>
    <w:p w:rsidR="002476B6" w:rsidRPr="00BB1B93" w:rsidRDefault="00123453">
      <w:pPr>
        <w:widowControl w:val="0"/>
        <w:spacing w:line="240" w:lineRule="auto"/>
        <w:rPr>
          <w:rFonts w:eastAsia="Times New Roman"/>
          <w:iCs/>
          <w:noProof/>
          <w:snapToGrid/>
          <w:szCs w:val="22"/>
          <w:u w:val="single"/>
          <w:lang w:val="hu-HU" w:eastAsia="en-US"/>
        </w:rPr>
      </w:pPr>
      <w:r w:rsidRPr="00BB1B93">
        <w:rPr>
          <w:rFonts w:eastAsia="Times New Roman"/>
          <w:iCs/>
          <w:noProof/>
          <w:snapToGrid/>
          <w:szCs w:val="22"/>
          <w:u w:val="single"/>
          <w:lang w:val="hu-HU" w:eastAsia="en-US"/>
        </w:rPr>
        <w:t>Atoris Plus 10 mg/20 mg filmtabletta</w:t>
      </w:r>
    </w:p>
    <w:p w:rsidR="002476B6" w:rsidRDefault="00123453">
      <w:pPr>
        <w:spacing w:line="240" w:lineRule="auto"/>
        <w:jc w:val="both"/>
        <w:rPr>
          <w:lang w:val="hu-HU"/>
        </w:rPr>
      </w:pPr>
      <w:r>
        <w:rPr>
          <w:lang w:val="hu-HU"/>
        </w:rPr>
        <w:t>51 mg laktózt tartalmaz filmtablettánként (laktóz-monohidrát formájában).</w:t>
      </w:r>
    </w:p>
    <w:p w:rsidR="002476B6" w:rsidRPr="00BB1B93" w:rsidRDefault="00123453">
      <w:pPr>
        <w:widowControl w:val="0"/>
        <w:spacing w:line="240" w:lineRule="auto"/>
        <w:rPr>
          <w:rFonts w:eastAsia="Times New Roman"/>
          <w:iCs/>
          <w:noProof/>
          <w:snapToGrid/>
          <w:szCs w:val="22"/>
          <w:u w:val="single"/>
          <w:lang w:val="hu-HU" w:eastAsia="en-US"/>
        </w:rPr>
      </w:pPr>
      <w:r w:rsidRPr="00BB1B93">
        <w:rPr>
          <w:rFonts w:eastAsia="Times New Roman"/>
          <w:iCs/>
          <w:noProof/>
          <w:snapToGrid/>
          <w:szCs w:val="22"/>
          <w:u w:val="single"/>
          <w:lang w:val="hu-HU" w:eastAsia="en-US"/>
        </w:rPr>
        <w:t>Atoris Plus 10 mg/40 mg filmtabletta</w:t>
      </w:r>
    </w:p>
    <w:p w:rsidR="002476B6" w:rsidRDefault="00123453">
      <w:pPr>
        <w:spacing w:line="240" w:lineRule="auto"/>
        <w:jc w:val="both"/>
        <w:rPr>
          <w:lang w:val="hu-HU"/>
        </w:rPr>
      </w:pPr>
      <w:r>
        <w:rPr>
          <w:lang w:val="hu-HU"/>
        </w:rPr>
        <w:t>102 mg laktózt tartalmaz filmtablettánként (laktóz-monohidrát formájában).</w:t>
      </w:r>
    </w:p>
    <w:p w:rsidR="002476B6" w:rsidRPr="00BB1B93" w:rsidRDefault="00123453">
      <w:pPr>
        <w:widowControl w:val="0"/>
        <w:spacing w:line="240" w:lineRule="auto"/>
        <w:rPr>
          <w:rFonts w:eastAsia="Times New Roman"/>
          <w:bCs/>
          <w:iCs/>
          <w:noProof/>
          <w:snapToGrid/>
          <w:szCs w:val="22"/>
          <w:u w:val="single"/>
          <w:lang w:val="hu-HU" w:eastAsia="en-US"/>
        </w:rPr>
      </w:pPr>
      <w:r w:rsidRPr="00BB1B93">
        <w:rPr>
          <w:rFonts w:eastAsia="Times New Roman"/>
          <w:iCs/>
          <w:noProof/>
          <w:snapToGrid/>
          <w:szCs w:val="22"/>
          <w:u w:val="single"/>
          <w:lang w:val="hu-HU" w:eastAsia="en-US"/>
        </w:rPr>
        <w:t>Atoris Plus 10 mg/80 mg filmtabletta</w:t>
      </w:r>
    </w:p>
    <w:p w:rsidR="002476B6" w:rsidRDefault="00123453">
      <w:pPr>
        <w:spacing w:line="240" w:lineRule="auto"/>
        <w:jc w:val="both"/>
        <w:rPr>
          <w:lang w:val="hu-HU"/>
        </w:rPr>
      </w:pPr>
      <w:r>
        <w:rPr>
          <w:lang w:val="hu-HU"/>
        </w:rPr>
        <w:t>A 10 mg/80 mg filmtabletta 203 mg laktózt tartalmaz filmtablettánként (laktóz-monohidrát formájában).</w:t>
      </w:r>
    </w:p>
    <w:p w:rsidR="002476B6" w:rsidRDefault="002476B6">
      <w:pPr>
        <w:pStyle w:val="EMEAEnBodyText"/>
        <w:autoSpaceDE w:val="0"/>
        <w:autoSpaceDN w:val="0"/>
        <w:adjustRightInd w:val="0"/>
        <w:spacing w:before="0" w:after="0"/>
        <w:rPr>
          <w:lang w:val="hu-HU"/>
        </w:rPr>
      </w:pPr>
    </w:p>
    <w:p w:rsidR="002476B6" w:rsidRDefault="00123453">
      <w:pPr>
        <w:pStyle w:val="EMEAEnBodyText"/>
        <w:autoSpaceDE w:val="0"/>
        <w:autoSpaceDN w:val="0"/>
        <w:adjustRightInd w:val="0"/>
        <w:spacing w:before="0" w:after="0"/>
        <w:rPr>
          <w:bCs/>
          <w:noProof/>
          <w:szCs w:val="22"/>
          <w:lang w:val="hu-HU"/>
        </w:rPr>
      </w:pPr>
      <w:r>
        <w:rPr>
          <w:lang w:val="hu-HU"/>
        </w:rPr>
        <w:t xml:space="preserve">A segédanyagok teljes </w:t>
      </w:r>
      <w:r>
        <w:rPr>
          <w:bCs/>
          <w:noProof/>
          <w:szCs w:val="22"/>
          <w:lang w:val="hu-HU"/>
        </w:rPr>
        <w:t>listáját</w:t>
      </w:r>
      <w:r>
        <w:rPr>
          <w:lang w:val="hu-HU"/>
        </w:rPr>
        <w:t xml:space="preserve"> lásd a 6.1 pontban</w:t>
      </w:r>
      <w:r>
        <w:rPr>
          <w:bCs/>
          <w:noProof/>
          <w:szCs w:val="22"/>
          <w:lang w:val="hu-HU"/>
        </w:rPr>
        <w:t>.</w:t>
      </w:r>
    </w:p>
    <w:p w:rsidR="002476B6" w:rsidRDefault="002476B6">
      <w:pPr>
        <w:pStyle w:val="EMEAEnBodyText"/>
        <w:autoSpaceDE w:val="0"/>
        <w:autoSpaceDN w:val="0"/>
        <w:adjustRightInd w:val="0"/>
        <w:spacing w:before="0" w:after="0"/>
        <w:rPr>
          <w:bCs/>
          <w:noProof/>
          <w:szCs w:val="22"/>
          <w:lang w:val="hu-HU"/>
        </w:rPr>
      </w:pPr>
    </w:p>
    <w:p w:rsidR="002476B6" w:rsidRDefault="002476B6">
      <w:pPr>
        <w:pStyle w:val="EMEAEnBodyText"/>
        <w:autoSpaceDE w:val="0"/>
        <w:autoSpaceDN w:val="0"/>
        <w:adjustRightInd w:val="0"/>
        <w:spacing w:before="0" w:after="0"/>
        <w:rPr>
          <w:lang w:val="hu-HU"/>
        </w:rPr>
      </w:pPr>
    </w:p>
    <w:p w:rsidR="002476B6" w:rsidRDefault="00123453">
      <w:pPr>
        <w:spacing w:line="240" w:lineRule="auto"/>
        <w:ind w:left="567" w:hanging="567"/>
        <w:rPr>
          <w:rFonts w:eastAsia="Times New Roman"/>
          <w:b/>
          <w:noProof/>
          <w:snapToGrid/>
          <w:szCs w:val="22"/>
          <w:lang w:val="hu-HU" w:eastAsia="en-US"/>
        </w:rPr>
      </w:pPr>
      <w:r>
        <w:rPr>
          <w:rFonts w:eastAsia="Times New Roman"/>
          <w:b/>
          <w:noProof/>
          <w:snapToGrid/>
          <w:szCs w:val="22"/>
          <w:lang w:val="hu-HU" w:eastAsia="en-US"/>
        </w:rPr>
        <w:t>3.</w:t>
      </w:r>
      <w:r>
        <w:rPr>
          <w:rFonts w:eastAsia="Times New Roman"/>
          <w:b/>
          <w:noProof/>
          <w:snapToGrid/>
          <w:szCs w:val="22"/>
          <w:lang w:val="hu-HU" w:eastAsia="en-US"/>
        </w:rPr>
        <w:tab/>
        <w:t>GYÓGYSZERFORMA</w:t>
      </w:r>
    </w:p>
    <w:p w:rsidR="002476B6" w:rsidRDefault="002476B6">
      <w:pPr>
        <w:spacing w:line="240" w:lineRule="auto"/>
        <w:ind w:left="567" w:hanging="567"/>
        <w:rPr>
          <w:bCs/>
          <w:lang w:val="hu-HU"/>
        </w:rPr>
      </w:pPr>
    </w:p>
    <w:p w:rsidR="002476B6" w:rsidRDefault="00123453">
      <w:pPr>
        <w:spacing w:line="240" w:lineRule="auto"/>
        <w:ind w:left="567" w:hanging="567"/>
        <w:rPr>
          <w:lang w:val="hu-HU" w:eastAsia="en-US"/>
        </w:rPr>
      </w:pPr>
      <w:r>
        <w:rPr>
          <w:lang w:val="hu-HU" w:eastAsia="en-US"/>
        </w:rPr>
        <w:t>Filmtabletta (tabletta)</w:t>
      </w:r>
    </w:p>
    <w:p w:rsidR="002476B6" w:rsidRDefault="002476B6">
      <w:pPr>
        <w:spacing w:line="240" w:lineRule="auto"/>
        <w:ind w:left="567" w:hanging="567"/>
        <w:rPr>
          <w:bCs/>
          <w:lang w:val="hu-HU"/>
        </w:rPr>
      </w:pPr>
    </w:p>
    <w:p w:rsidR="00123453" w:rsidRPr="008F6AA9" w:rsidRDefault="00123453" w:rsidP="00123453">
      <w:pPr>
        <w:pStyle w:val="EMEAEnBodyText"/>
        <w:autoSpaceDE w:val="0"/>
        <w:autoSpaceDN w:val="0"/>
        <w:adjustRightInd w:val="0"/>
        <w:spacing w:before="0" w:after="0"/>
        <w:rPr>
          <w:iCs/>
          <w:u w:val="single"/>
          <w:lang w:val="hu-HU"/>
        </w:rPr>
      </w:pPr>
      <w:r w:rsidRPr="008F6AA9">
        <w:rPr>
          <w:iCs/>
          <w:noProof/>
          <w:szCs w:val="22"/>
          <w:u w:val="single"/>
          <w:lang w:val="hu-HU"/>
        </w:rPr>
        <w:t>Atoris Plus 10 mg/10 mg filmtabletta</w:t>
      </w:r>
    </w:p>
    <w:p w:rsidR="002476B6" w:rsidRDefault="00123453">
      <w:pPr>
        <w:tabs>
          <w:tab w:val="clear" w:pos="567"/>
          <w:tab w:val="left" w:pos="0"/>
        </w:tabs>
        <w:spacing w:line="240" w:lineRule="auto"/>
        <w:rPr>
          <w:rFonts w:eastAsia="Times New Roman"/>
          <w:bCs/>
          <w:noProof/>
          <w:snapToGrid/>
          <w:szCs w:val="22"/>
          <w:lang w:val="hu-HU" w:eastAsia="en-US"/>
        </w:rPr>
      </w:pPr>
      <w:r>
        <w:rPr>
          <w:rFonts w:eastAsia="Times New Roman"/>
          <w:bCs/>
          <w:noProof/>
          <w:snapToGrid/>
          <w:szCs w:val="22"/>
          <w:lang w:val="hu-HU" w:eastAsia="en-US"/>
        </w:rPr>
        <w:t>Világossárga, ovális, mindkét oldalán domború filmtabletta, egyik oldalán A1 jelöléssel ellátva. A tabletta méretei: körülbelül 13 mm </w:t>
      </w:r>
      <w:r>
        <w:rPr>
          <w:szCs w:val="22"/>
        </w:rPr>
        <w:t>×</w:t>
      </w:r>
      <w:r>
        <w:rPr>
          <w:rFonts w:eastAsia="Times New Roman"/>
          <w:bCs/>
          <w:noProof/>
          <w:snapToGrid/>
          <w:szCs w:val="22"/>
          <w:lang w:val="hu-HU" w:eastAsia="en-US"/>
        </w:rPr>
        <w:t> 6 mm.</w:t>
      </w:r>
    </w:p>
    <w:p w:rsidR="002476B6" w:rsidRDefault="002476B6">
      <w:pPr>
        <w:tabs>
          <w:tab w:val="clear" w:pos="567"/>
          <w:tab w:val="left" w:pos="0"/>
        </w:tabs>
        <w:spacing w:line="240" w:lineRule="auto"/>
        <w:rPr>
          <w:rFonts w:eastAsia="Times New Roman"/>
          <w:bCs/>
          <w:noProof/>
          <w:snapToGrid/>
          <w:szCs w:val="22"/>
          <w:lang w:val="hu-HU" w:eastAsia="en-US"/>
        </w:rPr>
      </w:pPr>
    </w:p>
    <w:p w:rsidR="00123453" w:rsidRPr="008F6AA9" w:rsidRDefault="00123453" w:rsidP="00123453">
      <w:pPr>
        <w:pStyle w:val="EMEAEnBodyText"/>
        <w:autoSpaceDE w:val="0"/>
        <w:autoSpaceDN w:val="0"/>
        <w:adjustRightInd w:val="0"/>
        <w:spacing w:before="0" w:after="0"/>
        <w:rPr>
          <w:iCs/>
          <w:u w:val="single"/>
          <w:lang w:val="hu-HU"/>
        </w:rPr>
      </w:pPr>
      <w:r w:rsidRPr="008F6AA9">
        <w:rPr>
          <w:iCs/>
          <w:noProof/>
          <w:szCs w:val="22"/>
          <w:u w:val="single"/>
          <w:lang w:val="hu-HU"/>
        </w:rPr>
        <w:t>Atoris Plus 10 mg/</w:t>
      </w:r>
      <w:r>
        <w:rPr>
          <w:iCs/>
          <w:noProof/>
          <w:szCs w:val="22"/>
          <w:u w:val="single"/>
          <w:lang w:val="hu-HU"/>
        </w:rPr>
        <w:t>2</w:t>
      </w:r>
      <w:r w:rsidRPr="008F6AA9">
        <w:rPr>
          <w:iCs/>
          <w:noProof/>
          <w:szCs w:val="22"/>
          <w:u w:val="single"/>
          <w:lang w:val="hu-HU"/>
        </w:rPr>
        <w:t>0 mg filmtabletta</w:t>
      </w:r>
    </w:p>
    <w:p w:rsidR="002476B6" w:rsidRDefault="00123453">
      <w:pPr>
        <w:tabs>
          <w:tab w:val="clear" w:pos="567"/>
          <w:tab w:val="left" w:pos="0"/>
        </w:tabs>
        <w:spacing w:line="240" w:lineRule="auto"/>
        <w:rPr>
          <w:rFonts w:eastAsia="Times New Roman"/>
          <w:bCs/>
          <w:noProof/>
          <w:snapToGrid/>
          <w:szCs w:val="22"/>
          <w:lang w:val="hu-HU" w:eastAsia="en-US"/>
        </w:rPr>
      </w:pPr>
      <w:r>
        <w:rPr>
          <w:rFonts w:eastAsia="Times New Roman"/>
          <w:bCs/>
          <w:noProof/>
          <w:snapToGrid/>
          <w:szCs w:val="22"/>
          <w:lang w:val="hu-HU" w:eastAsia="en-US"/>
        </w:rPr>
        <w:t>Világos narancssárga, hosszúkás, mindkét oldalán domború filmtabletta, egyik oldalán A2 jelöléssel ellátva. A tabletta méretei: körülbelül 14 mm </w:t>
      </w:r>
      <w:r>
        <w:rPr>
          <w:szCs w:val="22"/>
        </w:rPr>
        <w:t>×</w:t>
      </w:r>
      <w:r>
        <w:rPr>
          <w:rFonts w:eastAsia="Times New Roman"/>
          <w:bCs/>
          <w:noProof/>
          <w:snapToGrid/>
          <w:szCs w:val="22"/>
          <w:lang w:val="hu-HU" w:eastAsia="en-US"/>
        </w:rPr>
        <w:t> 6 mm.</w:t>
      </w:r>
    </w:p>
    <w:p w:rsidR="002476B6" w:rsidRDefault="002476B6">
      <w:pPr>
        <w:tabs>
          <w:tab w:val="clear" w:pos="567"/>
          <w:tab w:val="left" w:pos="0"/>
        </w:tabs>
        <w:spacing w:line="240" w:lineRule="auto"/>
        <w:rPr>
          <w:rFonts w:eastAsia="Times New Roman"/>
          <w:bCs/>
          <w:noProof/>
          <w:snapToGrid/>
          <w:szCs w:val="22"/>
          <w:lang w:val="hu-HU" w:eastAsia="en-US"/>
        </w:rPr>
      </w:pPr>
    </w:p>
    <w:p w:rsidR="00123453" w:rsidRPr="008F6AA9" w:rsidRDefault="00123453" w:rsidP="00123453">
      <w:pPr>
        <w:pStyle w:val="EMEAEnBodyText"/>
        <w:autoSpaceDE w:val="0"/>
        <w:autoSpaceDN w:val="0"/>
        <w:adjustRightInd w:val="0"/>
        <w:spacing w:before="0" w:after="0"/>
        <w:rPr>
          <w:iCs/>
          <w:u w:val="single"/>
          <w:lang w:val="hu-HU"/>
        </w:rPr>
      </w:pPr>
      <w:r>
        <w:rPr>
          <w:iCs/>
          <w:noProof/>
          <w:szCs w:val="22"/>
          <w:u w:val="single"/>
          <w:lang w:val="hu-HU"/>
        </w:rPr>
        <w:t>Atoris Plus 10 mg/4</w:t>
      </w:r>
      <w:r w:rsidRPr="008F6AA9">
        <w:rPr>
          <w:iCs/>
          <w:noProof/>
          <w:szCs w:val="22"/>
          <w:u w:val="single"/>
          <w:lang w:val="hu-HU"/>
        </w:rPr>
        <w:t>0 mg filmtabletta</w:t>
      </w:r>
    </w:p>
    <w:p w:rsidR="002476B6" w:rsidRDefault="00123453">
      <w:pPr>
        <w:tabs>
          <w:tab w:val="clear" w:pos="567"/>
          <w:tab w:val="left" w:pos="0"/>
        </w:tabs>
        <w:spacing w:line="240" w:lineRule="auto"/>
        <w:rPr>
          <w:rFonts w:eastAsia="Times New Roman"/>
          <w:bCs/>
          <w:noProof/>
          <w:snapToGrid/>
          <w:szCs w:val="22"/>
          <w:lang w:val="hu-HU" w:eastAsia="en-US"/>
        </w:rPr>
      </w:pPr>
      <w:r>
        <w:rPr>
          <w:rFonts w:eastAsia="Times New Roman"/>
          <w:bCs/>
          <w:noProof/>
          <w:snapToGrid/>
          <w:szCs w:val="22"/>
          <w:lang w:val="hu-HU" w:eastAsia="en-US"/>
        </w:rPr>
        <w:t>Világos rózsaszín, ovális, mindkét oldalán domború filmtabletta, egyik oldalán A4 jelöléssel ellátva. A tabletta méretei: körülbelül 17 mm </w:t>
      </w:r>
      <w:r>
        <w:rPr>
          <w:szCs w:val="22"/>
        </w:rPr>
        <w:t>×</w:t>
      </w:r>
      <w:r>
        <w:rPr>
          <w:rFonts w:eastAsia="Times New Roman"/>
          <w:bCs/>
          <w:noProof/>
          <w:snapToGrid/>
          <w:szCs w:val="22"/>
          <w:lang w:val="hu-HU" w:eastAsia="en-US"/>
        </w:rPr>
        <w:t> 8 mm.</w:t>
      </w:r>
    </w:p>
    <w:p w:rsidR="002476B6" w:rsidRDefault="002476B6">
      <w:pPr>
        <w:tabs>
          <w:tab w:val="clear" w:pos="567"/>
          <w:tab w:val="left" w:pos="0"/>
        </w:tabs>
        <w:spacing w:line="240" w:lineRule="auto"/>
        <w:rPr>
          <w:rFonts w:eastAsia="Times New Roman"/>
          <w:bCs/>
          <w:noProof/>
          <w:snapToGrid/>
          <w:szCs w:val="22"/>
          <w:lang w:val="hu-HU" w:eastAsia="en-US"/>
        </w:rPr>
      </w:pPr>
    </w:p>
    <w:p w:rsidR="00123453" w:rsidRPr="008F6AA9" w:rsidRDefault="00123453" w:rsidP="00123453">
      <w:pPr>
        <w:pStyle w:val="EMEAEnBodyText"/>
        <w:autoSpaceDE w:val="0"/>
        <w:autoSpaceDN w:val="0"/>
        <w:adjustRightInd w:val="0"/>
        <w:spacing w:before="0" w:after="0"/>
        <w:rPr>
          <w:iCs/>
          <w:u w:val="single"/>
          <w:lang w:val="hu-HU"/>
        </w:rPr>
      </w:pPr>
      <w:r w:rsidRPr="008F6AA9">
        <w:rPr>
          <w:iCs/>
          <w:noProof/>
          <w:szCs w:val="22"/>
          <w:u w:val="single"/>
          <w:lang w:val="hu-HU"/>
        </w:rPr>
        <w:t>Atoris Plus 10 mg/</w:t>
      </w:r>
      <w:r>
        <w:rPr>
          <w:iCs/>
          <w:noProof/>
          <w:szCs w:val="22"/>
          <w:u w:val="single"/>
          <w:lang w:val="hu-HU"/>
        </w:rPr>
        <w:t>8</w:t>
      </w:r>
      <w:r w:rsidRPr="008F6AA9">
        <w:rPr>
          <w:iCs/>
          <w:noProof/>
          <w:szCs w:val="22"/>
          <w:u w:val="single"/>
          <w:lang w:val="hu-HU"/>
        </w:rPr>
        <w:t>0 mg filmtabletta</w:t>
      </w:r>
    </w:p>
    <w:p w:rsidR="002476B6" w:rsidRDefault="00123453">
      <w:pPr>
        <w:tabs>
          <w:tab w:val="clear" w:pos="567"/>
          <w:tab w:val="left" w:pos="0"/>
        </w:tabs>
        <w:spacing w:line="240" w:lineRule="auto"/>
        <w:rPr>
          <w:rFonts w:eastAsia="Times New Roman"/>
          <w:bCs/>
          <w:noProof/>
          <w:snapToGrid/>
          <w:szCs w:val="22"/>
          <w:lang w:val="hu-HU" w:eastAsia="en-US"/>
        </w:rPr>
      </w:pPr>
      <w:r>
        <w:rPr>
          <w:rFonts w:eastAsia="Times New Roman"/>
          <w:bCs/>
          <w:noProof/>
          <w:snapToGrid/>
          <w:szCs w:val="22"/>
          <w:lang w:val="hu-HU" w:eastAsia="en-US"/>
        </w:rPr>
        <w:lastRenderedPageBreak/>
        <w:t>Világos lila, ovális, mindkét oldalán domború filmtabletta, egyik oldalán A8 jelöléssel ellátva. A tabletta méretei: körülbelül 19 mm </w:t>
      </w:r>
      <w:r>
        <w:rPr>
          <w:szCs w:val="22"/>
        </w:rPr>
        <w:t>×</w:t>
      </w:r>
      <w:r>
        <w:rPr>
          <w:rFonts w:eastAsia="Times New Roman"/>
          <w:bCs/>
          <w:noProof/>
          <w:snapToGrid/>
          <w:szCs w:val="22"/>
          <w:lang w:val="hu-HU" w:eastAsia="en-US"/>
        </w:rPr>
        <w:t> 9 mm.</w:t>
      </w:r>
    </w:p>
    <w:p w:rsidR="002476B6" w:rsidRDefault="002476B6">
      <w:pPr>
        <w:tabs>
          <w:tab w:val="clear" w:pos="567"/>
          <w:tab w:val="left" w:pos="0"/>
        </w:tabs>
        <w:spacing w:line="240" w:lineRule="auto"/>
        <w:rPr>
          <w:rFonts w:eastAsia="Times New Roman"/>
          <w:bCs/>
          <w:noProof/>
          <w:snapToGrid/>
          <w:szCs w:val="22"/>
          <w:lang w:val="hu-HU" w:eastAsia="en-US"/>
        </w:rPr>
      </w:pPr>
    </w:p>
    <w:p w:rsidR="002476B6" w:rsidRDefault="002476B6">
      <w:pPr>
        <w:spacing w:line="240" w:lineRule="auto"/>
        <w:rPr>
          <w:lang w:val="hu-HU"/>
        </w:rPr>
      </w:pPr>
    </w:p>
    <w:p w:rsidR="002476B6" w:rsidRDefault="00123453">
      <w:pPr>
        <w:spacing w:line="240" w:lineRule="auto"/>
        <w:ind w:left="567" w:hanging="567"/>
        <w:outlineLvl w:val="0"/>
        <w:rPr>
          <w:b/>
          <w:lang w:val="hu-HU"/>
        </w:rPr>
      </w:pPr>
      <w:r>
        <w:rPr>
          <w:b/>
          <w:lang w:val="hu-HU"/>
        </w:rPr>
        <w:t>4.</w:t>
      </w:r>
      <w:r>
        <w:rPr>
          <w:b/>
          <w:lang w:val="hu-HU"/>
        </w:rPr>
        <w:tab/>
        <w:t>KLINIKAI JELLEMZŐK</w:t>
      </w:r>
    </w:p>
    <w:p w:rsidR="002476B6" w:rsidRDefault="002476B6">
      <w:pPr>
        <w:spacing w:line="240" w:lineRule="auto"/>
        <w:ind w:left="567" w:hanging="567"/>
        <w:outlineLvl w:val="0"/>
        <w:rPr>
          <w:b/>
          <w:lang w:val="hu-HU"/>
        </w:rPr>
      </w:pPr>
    </w:p>
    <w:p w:rsidR="002476B6" w:rsidRDefault="00123453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>
        <w:rPr>
          <w:rFonts w:eastAsia="Times New Roman"/>
          <w:b/>
          <w:noProof/>
          <w:snapToGrid/>
          <w:szCs w:val="22"/>
          <w:lang w:val="hu-HU" w:eastAsia="en-US"/>
        </w:rPr>
        <w:t>4.1</w:t>
      </w:r>
      <w:r>
        <w:rPr>
          <w:rFonts w:eastAsia="Times New Roman"/>
          <w:b/>
          <w:noProof/>
          <w:snapToGrid/>
          <w:szCs w:val="22"/>
          <w:lang w:val="hu-HU" w:eastAsia="en-US"/>
        </w:rPr>
        <w:tab/>
        <w:t>Terápiás javallatok</w:t>
      </w:r>
    </w:p>
    <w:p w:rsidR="002476B6" w:rsidRDefault="002476B6">
      <w:pPr>
        <w:spacing w:line="240" w:lineRule="auto"/>
        <w:ind w:left="567" w:hanging="567"/>
        <w:outlineLvl w:val="0"/>
        <w:rPr>
          <w:b/>
          <w:lang w:val="hu-HU"/>
        </w:rPr>
      </w:pPr>
    </w:p>
    <w:p w:rsidR="002476B6" w:rsidRDefault="00123453">
      <w:pPr>
        <w:spacing w:line="240" w:lineRule="auto"/>
        <w:rPr>
          <w:rFonts w:eastAsia="Times New Roman"/>
          <w:noProof/>
          <w:snapToGrid/>
          <w:szCs w:val="22"/>
          <w:u w:val="single"/>
          <w:lang w:val="hu-HU" w:eastAsia="en-US"/>
        </w:rPr>
      </w:pPr>
      <w:r>
        <w:rPr>
          <w:rFonts w:eastAsia="Times New Roman"/>
          <w:noProof/>
          <w:snapToGrid/>
          <w:szCs w:val="22"/>
          <w:u w:val="single"/>
          <w:lang w:val="hu-HU" w:eastAsia="en-US"/>
        </w:rPr>
        <w:t>Cardiovascularis események prevenciója</w:t>
      </w:r>
    </w:p>
    <w:p w:rsidR="002476B6" w:rsidRDefault="00123453">
      <w:pPr>
        <w:spacing w:line="240" w:lineRule="auto"/>
        <w:rPr>
          <w:color w:val="000000"/>
          <w:szCs w:val="22"/>
          <w:lang w:val="hu-HU"/>
        </w:rPr>
      </w:pPr>
      <w:r>
        <w:rPr>
          <w:color w:val="000000"/>
          <w:szCs w:val="22"/>
          <w:lang w:val="hu-HU"/>
        </w:rPr>
        <w:t xml:space="preserve">Az Atoris Plus a korábban sztatinnal kezelt vagy nem kezelt, koszorúér-betegségben (CHD) szenvedő és </w:t>
      </w:r>
      <w:proofErr w:type="gramStart"/>
      <w:r>
        <w:rPr>
          <w:color w:val="000000"/>
          <w:szCs w:val="22"/>
          <w:lang w:val="hu-HU"/>
        </w:rPr>
        <w:t>akut</w:t>
      </w:r>
      <w:proofErr w:type="gramEnd"/>
      <w:r>
        <w:rPr>
          <w:color w:val="000000"/>
          <w:szCs w:val="22"/>
          <w:lang w:val="hu-HU"/>
        </w:rPr>
        <w:t xml:space="preserve"> coronaria szindróma (ACS) anamnézissel rendelkező betegeknél a cardiovascularis események (lásd 5.1 pont) kockázatának csökkentésére javallott.</w:t>
      </w:r>
    </w:p>
    <w:p w:rsidR="002476B6" w:rsidRDefault="002476B6">
      <w:pPr>
        <w:widowControl w:val="0"/>
        <w:rPr>
          <w:iCs/>
          <w:szCs w:val="22"/>
          <w:u w:val="single"/>
          <w:lang w:val="hu-HU"/>
        </w:rPr>
      </w:pPr>
    </w:p>
    <w:p w:rsidR="002476B6" w:rsidRDefault="00123453">
      <w:pPr>
        <w:widowControl w:val="0"/>
        <w:rPr>
          <w:szCs w:val="22"/>
          <w:highlight w:val="yellow"/>
          <w:u w:val="single"/>
          <w:lang w:val="hu-HU" w:eastAsia="en-US"/>
        </w:rPr>
      </w:pPr>
      <w:r>
        <w:rPr>
          <w:iCs/>
          <w:szCs w:val="22"/>
          <w:u w:val="single"/>
          <w:lang w:val="hu-HU"/>
        </w:rPr>
        <w:t>Hypercholesterinaemia</w:t>
      </w:r>
    </w:p>
    <w:p w:rsidR="002476B6" w:rsidRDefault="00123453">
      <w:pPr>
        <w:widowControl w:val="0"/>
        <w:rPr>
          <w:szCs w:val="22"/>
          <w:lang w:val="hu-HU" w:eastAsia="en-US"/>
        </w:rPr>
      </w:pPr>
      <w:r>
        <w:rPr>
          <w:szCs w:val="22"/>
          <w:lang w:val="hu-HU" w:eastAsia="en-US"/>
        </w:rPr>
        <w:t xml:space="preserve">Az Atoris Plus diéta mellett adva, </w:t>
      </w:r>
      <w:proofErr w:type="gramStart"/>
      <w:r>
        <w:rPr>
          <w:szCs w:val="22"/>
          <w:lang w:val="hu-HU" w:eastAsia="en-US"/>
        </w:rPr>
        <w:t>primer</w:t>
      </w:r>
      <w:proofErr w:type="gramEnd"/>
      <w:r>
        <w:rPr>
          <w:szCs w:val="22"/>
          <w:lang w:val="hu-HU" w:eastAsia="en-US"/>
        </w:rPr>
        <w:t xml:space="preserve"> (heterozigóta familiaris és nem familiaris) hypercholesterinaemia vagy kevert hyperlipidaemia szubsztitúciós kezelésére javallott olyan felnőttek számára, akiknél a kombinációs készítmény alkalmazása megfelelő:</w:t>
      </w:r>
    </w:p>
    <w:p w:rsidR="002476B6" w:rsidRDefault="002476B6">
      <w:pPr>
        <w:widowControl w:val="0"/>
        <w:jc w:val="both"/>
        <w:rPr>
          <w:szCs w:val="22"/>
          <w:highlight w:val="yellow"/>
          <w:lang w:val="hu-HU" w:eastAsia="en-US"/>
        </w:rPr>
      </w:pPr>
    </w:p>
    <w:p w:rsidR="002476B6" w:rsidRDefault="00123453">
      <w:pPr>
        <w:pStyle w:val="Listaszerbekezds"/>
        <w:widowControl w:val="0"/>
        <w:numPr>
          <w:ilvl w:val="0"/>
          <w:numId w:val="44"/>
        </w:numPr>
        <w:tabs>
          <w:tab w:val="left" w:pos="567"/>
        </w:tabs>
        <w:ind w:left="567" w:hanging="567"/>
        <w:rPr>
          <w:sz w:val="22"/>
          <w:szCs w:val="22"/>
          <w:lang w:val="hu-HU" w:eastAsia="en-US"/>
        </w:rPr>
      </w:pPr>
      <w:r>
        <w:rPr>
          <w:sz w:val="22"/>
          <w:szCs w:val="22"/>
          <w:lang w:val="hu-HU" w:eastAsia="en-US"/>
        </w:rPr>
        <w:t xml:space="preserve">olyan betegeknél, akiknél az önmagában adott sztatin nem </w:t>
      </w:r>
      <w:proofErr w:type="gramStart"/>
      <w:r>
        <w:rPr>
          <w:sz w:val="22"/>
          <w:szCs w:val="22"/>
          <w:lang w:val="hu-HU" w:eastAsia="en-US"/>
        </w:rPr>
        <w:t>kontrollálja</w:t>
      </w:r>
      <w:proofErr w:type="gramEnd"/>
      <w:r>
        <w:rPr>
          <w:sz w:val="22"/>
          <w:szCs w:val="22"/>
          <w:lang w:val="hu-HU" w:eastAsia="en-US"/>
        </w:rPr>
        <w:t xml:space="preserve"> megfelelően a betegséget.</w:t>
      </w:r>
    </w:p>
    <w:p w:rsidR="002476B6" w:rsidRDefault="00123453">
      <w:pPr>
        <w:pStyle w:val="Listaszerbekezds"/>
        <w:widowControl w:val="0"/>
        <w:numPr>
          <w:ilvl w:val="0"/>
          <w:numId w:val="44"/>
        </w:numPr>
        <w:tabs>
          <w:tab w:val="left" w:pos="567"/>
        </w:tabs>
        <w:ind w:left="567" w:hanging="567"/>
        <w:rPr>
          <w:sz w:val="22"/>
          <w:szCs w:val="22"/>
          <w:lang w:val="hu-HU" w:eastAsia="en-US"/>
        </w:rPr>
      </w:pPr>
      <w:r>
        <w:rPr>
          <w:sz w:val="22"/>
          <w:szCs w:val="22"/>
          <w:lang w:val="hu-HU" w:eastAsia="en-US"/>
        </w:rPr>
        <w:t>olyan betegeknél, akiket kezeltek már valamilyen sztatinnal és ezetimibbel.</w:t>
      </w:r>
    </w:p>
    <w:p w:rsidR="002476B6" w:rsidRDefault="002476B6">
      <w:pPr>
        <w:spacing w:line="240" w:lineRule="auto"/>
        <w:rPr>
          <w:color w:val="000000"/>
          <w:szCs w:val="22"/>
          <w:lang w:val="hu-HU"/>
        </w:rPr>
      </w:pPr>
    </w:p>
    <w:p w:rsidR="002476B6" w:rsidRDefault="00123453">
      <w:pPr>
        <w:rPr>
          <w:iCs/>
          <w:color w:val="000000"/>
          <w:szCs w:val="22"/>
          <w:u w:val="single"/>
          <w:lang w:val="hu-HU"/>
        </w:rPr>
      </w:pPr>
      <w:r>
        <w:rPr>
          <w:iCs/>
          <w:color w:val="000000"/>
          <w:szCs w:val="22"/>
          <w:u w:val="single"/>
          <w:lang w:val="hu-HU"/>
        </w:rPr>
        <w:t>Homozygota familiaris hypercholesterinaemia (HoFH)</w:t>
      </w:r>
    </w:p>
    <w:p w:rsidR="002476B6" w:rsidRDefault="00123453">
      <w:pPr>
        <w:spacing w:line="240" w:lineRule="auto"/>
        <w:rPr>
          <w:color w:val="000000"/>
          <w:szCs w:val="22"/>
          <w:lang w:val="hu-HU"/>
        </w:rPr>
      </w:pPr>
      <w:r>
        <w:rPr>
          <w:color w:val="000000"/>
          <w:szCs w:val="22"/>
          <w:lang w:val="hu-HU"/>
        </w:rPr>
        <w:t>Az Atoris Plus diéta mellett adva, a HoFH-ban szenvedő felnőttek adjuváns kezelésére javallott. A betegek egyéb adjuváns kezelést is kaphatnak (pl. alacsony denzitású lipoprotein (LDL)-aferezis).</w:t>
      </w:r>
    </w:p>
    <w:p w:rsidR="002476B6" w:rsidRDefault="002476B6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:rsidR="002476B6" w:rsidRDefault="00123453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>
        <w:rPr>
          <w:rFonts w:eastAsia="Times New Roman"/>
          <w:b/>
          <w:noProof/>
          <w:snapToGrid/>
          <w:szCs w:val="22"/>
          <w:lang w:val="hu-HU" w:eastAsia="en-US"/>
        </w:rPr>
        <w:t>4.2</w:t>
      </w:r>
      <w:r>
        <w:rPr>
          <w:rFonts w:eastAsia="Times New Roman"/>
          <w:b/>
          <w:noProof/>
          <w:snapToGrid/>
          <w:szCs w:val="22"/>
          <w:lang w:val="hu-HU" w:eastAsia="en-US"/>
        </w:rPr>
        <w:tab/>
        <w:t>Adagolás és alkalmazás</w:t>
      </w:r>
    </w:p>
    <w:p w:rsidR="002476B6" w:rsidRDefault="002476B6">
      <w:pPr>
        <w:spacing w:line="240" w:lineRule="auto"/>
        <w:ind w:left="567" w:hanging="567"/>
        <w:outlineLvl w:val="0"/>
        <w:rPr>
          <w:bCs/>
          <w:lang w:val="hu-HU"/>
        </w:rPr>
      </w:pPr>
    </w:p>
    <w:p w:rsidR="002476B6" w:rsidRDefault="00123453">
      <w:pPr>
        <w:spacing w:line="240" w:lineRule="auto"/>
        <w:rPr>
          <w:rFonts w:eastAsia="Times New Roman"/>
          <w:snapToGrid/>
          <w:szCs w:val="22"/>
          <w:u w:val="single"/>
          <w:lang w:val="hu-HU" w:eastAsia="en-US"/>
        </w:rPr>
      </w:pPr>
      <w:r>
        <w:rPr>
          <w:rFonts w:eastAsia="Times New Roman"/>
          <w:snapToGrid/>
          <w:szCs w:val="22"/>
          <w:u w:val="single"/>
          <w:lang w:val="hu-HU" w:eastAsia="en-US"/>
        </w:rPr>
        <w:t>Adagolás</w:t>
      </w:r>
    </w:p>
    <w:p w:rsidR="002476B6" w:rsidRDefault="002476B6">
      <w:pPr>
        <w:autoSpaceDE w:val="0"/>
        <w:autoSpaceDN w:val="0"/>
        <w:adjustRightInd w:val="0"/>
        <w:spacing w:line="240" w:lineRule="auto"/>
        <w:jc w:val="both"/>
        <w:rPr>
          <w:lang w:val="hu-HU"/>
        </w:rPr>
      </w:pPr>
    </w:p>
    <w:p w:rsidR="002476B6" w:rsidRDefault="00123453">
      <w:pPr>
        <w:autoSpaceDE w:val="0"/>
        <w:autoSpaceDN w:val="0"/>
        <w:adjustRightInd w:val="0"/>
        <w:spacing w:line="240" w:lineRule="auto"/>
        <w:jc w:val="both"/>
        <w:rPr>
          <w:i/>
          <w:iCs/>
          <w:lang w:val="hu-HU"/>
        </w:rPr>
      </w:pPr>
      <w:r>
        <w:rPr>
          <w:i/>
          <w:szCs w:val="22"/>
        </w:rPr>
        <w:t xml:space="preserve">Hypercholesterinaemia </w:t>
      </w:r>
      <w:r>
        <w:rPr>
          <w:i/>
          <w:iCs/>
          <w:lang w:val="hu-HU"/>
        </w:rPr>
        <w:t xml:space="preserve">és/vagy </w:t>
      </w:r>
      <w:r>
        <w:rPr>
          <w:i/>
          <w:szCs w:val="22"/>
        </w:rPr>
        <w:t>koszorúér-betegség (</w:t>
      </w:r>
      <w:proofErr w:type="gramStart"/>
      <w:r>
        <w:rPr>
          <w:i/>
          <w:szCs w:val="22"/>
        </w:rPr>
        <w:t>az</w:t>
      </w:r>
      <w:proofErr w:type="gramEnd"/>
      <w:r>
        <w:rPr>
          <w:i/>
          <w:szCs w:val="22"/>
        </w:rPr>
        <w:t xml:space="preserve"> anamnézisben akut coronaria szindrómával)</w:t>
      </w:r>
    </w:p>
    <w:p w:rsidR="002476B6" w:rsidRDefault="00123453">
      <w:pPr>
        <w:autoSpaceDE w:val="0"/>
        <w:autoSpaceDN w:val="0"/>
        <w:adjustRightInd w:val="0"/>
        <w:spacing w:line="240" w:lineRule="auto"/>
        <w:jc w:val="both"/>
        <w:rPr>
          <w:lang w:val="hu-HU"/>
        </w:rPr>
      </w:pPr>
      <w:r>
        <w:rPr>
          <w:lang w:val="hu-HU"/>
        </w:rPr>
        <w:t>A betegnek standard koleszterinszint-csökkentő diétát kell előírni, amit az Atoris Plus-kezelés ideje alatt is folytatnia kell.</w:t>
      </w:r>
    </w:p>
    <w:p w:rsidR="002476B6" w:rsidRDefault="002476B6">
      <w:pPr>
        <w:autoSpaceDE w:val="0"/>
        <w:autoSpaceDN w:val="0"/>
        <w:adjustRightInd w:val="0"/>
        <w:spacing w:line="240" w:lineRule="auto"/>
        <w:jc w:val="both"/>
        <w:rPr>
          <w:lang w:val="hu-HU"/>
        </w:rPr>
      </w:pPr>
    </w:p>
    <w:p w:rsidR="002476B6" w:rsidRDefault="00123453">
      <w:pPr>
        <w:autoSpaceDE w:val="0"/>
        <w:autoSpaceDN w:val="0"/>
        <w:adjustRightInd w:val="0"/>
        <w:spacing w:line="240" w:lineRule="auto"/>
        <w:rPr>
          <w:lang w:val="hu-HU"/>
        </w:rPr>
      </w:pPr>
      <w:r>
        <w:rPr>
          <w:lang w:val="hu-HU"/>
        </w:rPr>
        <w:t xml:space="preserve">Az Atoris Plus dózistartománya napi 10 mg/10 mg-tól napi 10 mg/80 mg-ig terjed. A jellemző </w:t>
      </w:r>
      <w:proofErr w:type="gramStart"/>
      <w:r>
        <w:rPr>
          <w:lang w:val="hu-HU"/>
        </w:rPr>
        <w:t>dózis</w:t>
      </w:r>
      <w:proofErr w:type="gramEnd"/>
      <w:r>
        <w:rPr>
          <w:lang w:val="hu-HU"/>
        </w:rPr>
        <w:t xml:space="preserve"> egyszer 10/10 mg naponta. A kezelés megkezdése vagy a </w:t>
      </w:r>
      <w:proofErr w:type="gramStart"/>
      <w:r>
        <w:rPr>
          <w:lang w:val="hu-HU"/>
        </w:rPr>
        <w:t>dózis</w:t>
      </w:r>
      <w:proofErr w:type="gramEnd"/>
      <w:r>
        <w:rPr>
          <w:lang w:val="hu-HU"/>
        </w:rPr>
        <w:t xml:space="preserve"> módosítása előtt figyelembe kell venni a beteg </w:t>
      </w:r>
      <w:r>
        <w:rPr>
          <w:szCs w:val="22"/>
        </w:rPr>
        <w:t xml:space="preserve">alacsony sűrűségű </w:t>
      </w:r>
      <w:r>
        <w:rPr>
          <w:lang w:val="hu-HU"/>
        </w:rPr>
        <w:t xml:space="preserve">lipoprotein-koleszterin (LDL-C) szintjét, </w:t>
      </w:r>
      <w:r>
        <w:rPr>
          <w:szCs w:val="22"/>
        </w:rPr>
        <w:t>koszorúér-betegség kockázati státuszát, valamint az aktuális koleszterinszint-csökkentő kezelésre adott választ.</w:t>
      </w:r>
    </w:p>
    <w:p w:rsidR="002476B6" w:rsidRDefault="002476B6">
      <w:pPr>
        <w:autoSpaceDE w:val="0"/>
        <w:autoSpaceDN w:val="0"/>
        <w:adjustRightInd w:val="0"/>
        <w:spacing w:line="240" w:lineRule="auto"/>
        <w:rPr>
          <w:lang w:val="hu-HU"/>
        </w:rPr>
      </w:pPr>
    </w:p>
    <w:p w:rsidR="002476B6" w:rsidRDefault="00123453">
      <w:pPr>
        <w:autoSpaceDE w:val="0"/>
        <w:autoSpaceDN w:val="0"/>
        <w:adjustRightInd w:val="0"/>
        <w:spacing w:line="240" w:lineRule="auto"/>
        <w:rPr>
          <w:lang w:val="hu-HU"/>
        </w:rPr>
      </w:pPr>
      <w:r>
        <w:rPr>
          <w:lang w:val="hu-HU"/>
        </w:rPr>
        <w:t xml:space="preserve">Az Atoris Plus </w:t>
      </w:r>
      <w:proofErr w:type="gramStart"/>
      <w:r>
        <w:rPr>
          <w:lang w:val="hu-HU"/>
        </w:rPr>
        <w:t>dózisát</w:t>
      </w:r>
      <w:proofErr w:type="gramEnd"/>
      <w:r>
        <w:rPr>
          <w:lang w:val="hu-HU"/>
        </w:rPr>
        <w:t xml:space="preserve"> egyénre szabottan kell meghatározni az Atoris Plus különböző hatáserősségeinek ismert hatásossága (lásd 5.1 pont, 4. táblázat) és a jelenleg alkalmazott koleszterinszint-csökkentő kezelésre adott válasz alapján. </w:t>
      </w:r>
      <w:r>
        <w:rPr>
          <w:szCs w:val="22"/>
          <w:lang w:val="hu-HU"/>
        </w:rPr>
        <w:t>Az adagolást 4 hetes, vagy ennél hosszabb időközönként kell módosítani.</w:t>
      </w:r>
    </w:p>
    <w:p w:rsidR="002476B6" w:rsidRDefault="002476B6">
      <w:pPr>
        <w:widowControl w:val="0"/>
        <w:rPr>
          <w:iCs/>
          <w:szCs w:val="22"/>
          <w:highlight w:val="yellow"/>
          <w:lang w:val="hu-HU" w:eastAsia="en-US"/>
        </w:rPr>
      </w:pPr>
    </w:p>
    <w:p w:rsidR="002476B6" w:rsidRDefault="00123453">
      <w:pPr>
        <w:widowControl w:val="0"/>
        <w:jc w:val="both"/>
        <w:rPr>
          <w:i/>
          <w:szCs w:val="22"/>
          <w:lang w:val="hu-HU" w:eastAsia="en-US"/>
        </w:rPr>
      </w:pPr>
      <w:r>
        <w:rPr>
          <w:i/>
          <w:szCs w:val="22"/>
          <w:lang w:val="hu-HU" w:eastAsia="en-US"/>
        </w:rPr>
        <w:t>Homozygota familiaris hyperholesterinaemia</w:t>
      </w:r>
    </w:p>
    <w:p w:rsidR="002476B6" w:rsidRDefault="00123453">
      <w:pPr>
        <w:widowControl w:val="0"/>
        <w:rPr>
          <w:iCs/>
          <w:szCs w:val="22"/>
          <w:highlight w:val="yellow"/>
          <w:lang w:val="hu-HU" w:eastAsia="en-US"/>
        </w:rPr>
      </w:pPr>
      <w:r>
        <w:rPr>
          <w:szCs w:val="22"/>
          <w:lang w:val="hu-HU"/>
        </w:rPr>
        <w:t xml:space="preserve">Homozygota familiaris hypercholesterinaemiában szenvedő betegeknél az Atoris Plus </w:t>
      </w:r>
      <w:proofErr w:type="gramStart"/>
      <w:r>
        <w:rPr>
          <w:szCs w:val="22"/>
          <w:lang w:val="hu-HU"/>
        </w:rPr>
        <w:t>dózisa</w:t>
      </w:r>
      <w:proofErr w:type="gramEnd"/>
      <w:r>
        <w:rPr>
          <w:szCs w:val="22"/>
          <w:lang w:val="hu-HU"/>
        </w:rPr>
        <w:t xml:space="preserve"> naponta 10 mg/10 mg-tól 10 mg/80 mg-ig terjed. Ezeknél a betegeknél az Atoris Plus-t egyéb lipidszintcsökkentő kezelések (pl. LDL-aferezis) kiegészítéseként, vagy ilyen kezelések hiányában kell alkalmazni.</w:t>
      </w:r>
    </w:p>
    <w:p w:rsidR="002476B6" w:rsidRDefault="002476B6">
      <w:pPr>
        <w:widowControl w:val="0"/>
        <w:rPr>
          <w:iCs/>
          <w:szCs w:val="22"/>
          <w:highlight w:val="yellow"/>
          <w:lang w:val="hu-HU" w:eastAsia="en-US"/>
        </w:rPr>
      </w:pPr>
    </w:p>
    <w:p w:rsidR="002476B6" w:rsidRDefault="00123453">
      <w:pPr>
        <w:widowControl w:val="0"/>
        <w:rPr>
          <w:i/>
          <w:szCs w:val="22"/>
          <w:lang w:val="hu-HU" w:eastAsia="en-US"/>
        </w:rPr>
      </w:pPr>
      <w:r>
        <w:rPr>
          <w:i/>
          <w:szCs w:val="22"/>
          <w:lang w:val="hu-HU" w:eastAsia="en-US"/>
        </w:rPr>
        <w:t>Egyidejű alkalmazás egyéb gyógyszerekkel</w:t>
      </w:r>
    </w:p>
    <w:p w:rsidR="002476B6" w:rsidRDefault="00123453">
      <w:pPr>
        <w:widowControl w:val="0"/>
        <w:rPr>
          <w:iCs/>
          <w:szCs w:val="22"/>
          <w:highlight w:val="yellow"/>
          <w:lang w:val="hu-HU" w:eastAsia="en-US"/>
        </w:rPr>
      </w:pPr>
      <w:r>
        <w:rPr>
          <w:iCs/>
          <w:szCs w:val="22"/>
          <w:lang w:val="hu-HU" w:eastAsia="en-US"/>
        </w:rPr>
        <w:t xml:space="preserve">Az Atoris Plus-t vagy az epesavkötő szerek adása előtt </w:t>
      </w:r>
      <w:r>
        <w:rPr>
          <w:lang w:val="hu-HU"/>
        </w:rPr>
        <w:t>≥ </w:t>
      </w:r>
      <w:r>
        <w:rPr>
          <w:iCs/>
          <w:szCs w:val="22"/>
          <w:lang w:val="hu-HU" w:eastAsia="en-US"/>
        </w:rPr>
        <w:t xml:space="preserve">2 órával, vagy az epesavkötő szerek adása után </w:t>
      </w:r>
      <w:r>
        <w:rPr>
          <w:lang w:val="hu-HU"/>
        </w:rPr>
        <w:t>≥ </w:t>
      </w:r>
      <w:r>
        <w:rPr>
          <w:iCs/>
          <w:szCs w:val="22"/>
          <w:lang w:val="hu-HU" w:eastAsia="en-US"/>
        </w:rPr>
        <w:t>4 órával kell bevenni.</w:t>
      </w:r>
    </w:p>
    <w:p w:rsidR="002476B6" w:rsidRDefault="00123453">
      <w:pPr>
        <w:widowControl w:val="0"/>
        <w:rPr>
          <w:szCs w:val="22"/>
          <w:lang w:val="hu-HU"/>
        </w:rPr>
      </w:pPr>
      <w:r>
        <w:rPr>
          <w:szCs w:val="22"/>
          <w:lang w:val="hu-HU"/>
        </w:rPr>
        <w:t xml:space="preserve">A hepatitis C elleni antivirális gyógyszert, elbasvirt/grazoprevirt Atoris Plus-szal együtt alkalmazó betegek esetében az Atoris Plus </w:t>
      </w:r>
      <w:proofErr w:type="gramStart"/>
      <w:r>
        <w:rPr>
          <w:szCs w:val="22"/>
          <w:lang w:val="hu-HU"/>
        </w:rPr>
        <w:t>dózisa</w:t>
      </w:r>
      <w:proofErr w:type="gramEnd"/>
      <w:r>
        <w:rPr>
          <w:szCs w:val="22"/>
          <w:lang w:val="hu-HU"/>
        </w:rPr>
        <w:t xml:space="preserve"> nem haladhatja meg a napi 10 mg/20 mg-ot (lásd 4.4 és 4.5 pont).</w:t>
      </w:r>
    </w:p>
    <w:p w:rsidR="002476B6" w:rsidRDefault="002476B6">
      <w:pPr>
        <w:autoSpaceDE w:val="0"/>
        <w:autoSpaceDN w:val="0"/>
        <w:adjustRightInd w:val="0"/>
        <w:spacing w:line="240" w:lineRule="auto"/>
        <w:rPr>
          <w:iCs/>
          <w:szCs w:val="22"/>
          <w:lang w:val="hu-HU" w:eastAsia="en-US"/>
        </w:rPr>
      </w:pPr>
    </w:p>
    <w:p w:rsidR="002476B6" w:rsidRDefault="00123453">
      <w:pPr>
        <w:autoSpaceDE w:val="0"/>
        <w:autoSpaceDN w:val="0"/>
        <w:adjustRightInd w:val="0"/>
        <w:spacing w:line="240" w:lineRule="auto"/>
        <w:rPr>
          <w:i/>
          <w:szCs w:val="22"/>
          <w:lang w:val="hu-HU" w:eastAsia="en-US"/>
        </w:rPr>
      </w:pPr>
      <w:r>
        <w:rPr>
          <w:i/>
          <w:szCs w:val="22"/>
          <w:lang w:val="hu-HU" w:eastAsia="en-US"/>
        </w:rPr>
        <w:lastRenderedPageBreak/>
        <w:t>Idősek</w:t>
      </w:r>
    </w:p>
    <w:p w:rsidR="002476B6" w:rsidRDefault="00123453">
      <w:pPr>
        <w:autoSpaceDE w:val="0"/>
        <w:autoSpaceDN w:val="0"/>
        <w:adjustRightInd w:val="0"/>
        <w:spacing w:line="240" w:lineRule="auto"/>
        <w:rPr>
          <w:iCs/>
          <w:szCs w:val="22"/>
          <w:lang w:val="hu-HU" w:eastAsia="en-US"/>
        </w:rPr>
      </w:pPr>
      <w:r>
        <w:rPr>
          <w:iCs/>
          <w:szCs w:val="22"/>
          <w:lang w:val="hu-HU" w:eastAsia="en-US"/>
        </w:rPr>
        <w:t xml:space="preserve">Idős betegek esetében nem szükséges a </w:t>
      </w:r>
      <w:proofErr w:type="gramStart"/>
      <w:r>
        <w:rPr>
          <w:iCs/>
          <w:szCs w:val="22"/>
          <w:lang w:val="hu-HU" w:eastAsia="en-US"/>
        </w:rPr>
        <w:t>dózist</w:t>
      </w:r>
      <w:proofErr w:type="gramEnd"/>
      <w:r>
        <w:rPr>
          <w:iCs/>
          <w:szCs w:val="22"/>
          <w:lang w:val="hu-HU" w:eastAsia="en-US"/>
        </w:rPr>
        <w:t xml:space="preserve"> módosítani (lásd 5.2 pont).</w:t>
      </w:r>
    </w:p>
    <w:p w:rsidR="002476B6" w:rsidRDefault="002476B6">
      <w:pPr>
        <w:autoSpaceDE w:val="0"/>
        <w:autoSpaceDN w:val="0"/>
        <w:adjustRightInd w:val="0"/>
        <w:spacing w:line="240" w:lineRule="auto"/>
        <w:rPr>
          <w:iCs/>
          <w:szCs w:val="22"/>
          <w:lang w:val="hu-HU" w:eastAsia="en-US"/>
        </w:rPr>
      </w:pPr>
    </w:p>
    <w:p w:rsidR="002476B6" w:rsidRDefault="00123453">
      <w:pPr>
        <w:autoSpaceDE w:val="0"/>
        <w:autoSpaceDN w:val="0"/>
        <w:adjustRightInd w:val="0"/>
        <w:spacing w:line="240" w:lineRule="auto"/>
        <w:rPr>
          <w:i/>
          <w:szCs w:val="22"/>
          <w:lang w:val="hu-HU" w:eastAsia="en-US"/>
        </w:rPr>
      </w:pPr>
      <w:r>
        <w:rPr>
          <w:i/>
          <w:szCs w:val="22"/>
          <w:lang w:val="hu-HU" w:eastAsia="en-US"/>
        </w:rPr>
        <w:t>Gyermekek és serdülők</w:t>
      </w:r>
    </w:p>
    <w:p w:rsidR="002476B6" w:rsidRDefault="00123453">
      <w:pPr>
        <w:autoSpaceDE w:val="0"/>
        <w:autoSpaceDN w:val="0"/>
        <w:adjustRightInd w:val="0"/>
        <w:spacing w:line="240" w:lineRule="auto"/>
        <w:rPr>
          <w:rFonts w:eastAsia="Times New Roman"/>
          <w:snapToGrid/>
          <w:szCs w:val="22"/>
          <w:lang w:val="hu-HU" w:eastAsia="en-US"/>
        </w:rPr>
      </w:pPr>
      <w:r>
        <w:rPr>
          <w:rFonts w:eastAsia="Times New Roman"/>
          <w:snapToGrid/>
          <w:szCs w:val="22"/>
          <w:lang w:val="hu-HU" w:eastAsia="en-US"/>
        </w:rPr>
        <w:t>Az Atoris Plus biztonságosságát és hatásosságát gyermekek esetében nem igazolták (lásd 5.2 pont). Nincsenek rendelkezésre álló adatok.</w:t>
      </w:r>
    </w:p>
    <w:p w:rsidR="002476B6" w:rsidRDefault="002476B6">
      <w:pPr>
        <w:autoSpaceDE w:val="0"/>
        <w:autoSpaceDN w:val="0"/>
        <w:adjustRightInd w:val="0"/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:rsidR="002476B6" w:rsidRDefault="00123453">
      <w:pPr>
        <w:autoSpaceDE w:val="0"/>
        <w:autoSpaceDN w:val="0"/>
        <w:adjustRightInd w:val="0"/>
        <w:spacing w:line="240" w:lineRule="auto"/>
        <w:rPr>
          <w:i/>
          <w:iCs/>
          <w:lang w:val="hu-HU"/>
        </w:rPr>
      </w:pPr>
      <w:r>
        <w:rPr>
          <w:i/>
          <w:iCs/>
          <w:lang w:val="hu-HU"/>
        </w:rPr>
        <w:t>Májkárosodás</w:t>
      </w:r>
    </w:p>
    <w:p w:rsidR="002476B6" w:rsidRDefault="00123453">
      <w:pPr>
        <w:autoSpaceDE w:val="0"/>
        <w:autoSpaceDN w:val="0"/>
        <w:adjustRightInd w:val="0"/>
        <w:spacing w:line="240" w:lineRule="auto"/>
        <w:rPr>
          <w:lang w:val="hu-HU"/>
        </w:rPr>
      </w:pPr>
      <w:r>
        <w:rPr>
          <w:lang w:val="hu-HU"/>
        </w:rPr>
        <w:t>Májkárosodásban szenvedő betegeknél az Atoris Plus-t óvatosan kell alkalmazni (lásd 4.4 és 5.2 pont).</w:t>
      </w:r>
    </w:p>
    <w:p w:rsidR="002476B6" w:rsidRDefault="00123453">
      <w:pPr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>
        <w:rPr>
          <w:szCs w:val="22"/>
          <w:lang w:val="hu-HU"/>
        </w:rPr>
        <w:t>Az Atoris Plus kontra</w:t>
      </w:r>
      <w:proofErr w:type="gramStart"/>
      <w:r>
        <w:rPr>
          <w:szCs w:val="22"/>
          <w:lang w:val="hu-HU"/>
        </w:rPr>
        <w:t>indikált</w:t>
      </w:r>
      <w:proofErr w:type="gramEnd"/>
      <w:r>
        <w:rPr>
          <w:szCs w:val="22"/>
          <w:lang w:val="hu-HU"/>
        </w:rPr>
        <w:t xml:space="preserve"> aktív májbetegségben szenvedő betegeknél (lásd 4.3 pont).</w:t>
      </w:r>
    </w:p>
    <w:p w:rsidR="002476B6" w:rsidRDefault="002476B6">
      <w:pPr>
        <w:autoSpaceDE w:val="0"/>
        <w:autoSpaceDN w:val="0"/>
        <w:adjustRightInd w:val="0"/>
        <w:spacing w:line="240" w:lineRule="auto"/>
        <w:rPr>
          <w:szCs w:val="22"/>
          <w:lang w:val="hu-HU"/>
        </w:rPr>
      </w:pPr>
    </w:p>
    <w:p w:rsidR="002476B6" w:rsidRDefault="00123453">
      <w:pPr>
        <w:autoSpaceDE w:val="0"/>
        <w:autoSpaceDN w:val="0"/>
        <w:adjustRightInd w:val="0"/>
        <w:spacing w:line="240" w:lineRule="auto"/>
        <w:rPr>
          <w:i/>
          <w:iCs/>
          <w:u w:val="single"/>
          <w:lang w:val="hu-HU"/>
        </w:rPr>
      </w:pPr>
      <w:r>
        <w:rPr>
          <w:i/>
          <w:iCs/>
          <w:lang w:val="hu-HU"/>
        </w:rPr>
        <w:t>Vesekárosodá</w:t>
      </w:r>
      <w:r>
        <w:rPr>
          <w:i/>
          <w:iCs/>
          <w:u w:val="single"/>
          <w:lang w:val="hu-HU"/>
        </w:rPr>
        <w:t>s</w:t>
      </w:r>
    </w:p>
    <w:p w:rsidR="002476B6" w:rsidRDefault="00123453">
      <w:pPr>
        <w:autoSpaceDE w:val="0"/>
        <w:autoSpaceDN w:val="0"/>
        <w:adjustRightInd w:val="0"/>
        <w:spacing w:line="240" w:lineRule="auto"/>
        <w:rPr>
          <w:lang w:val="hu-HU"/>
        </w:rPr>
      </w:pPr>
      <w:r>
        <w:rPr>
          <w:lang w:val="hu-HU"/>
        </w:rPr>
        <w:t xml:space="preserve">Vesekárosodásban szenvedő betegek esetén nem szükséges a </w:t>
      </w:r>
      <w:proofErr w:type="gramStart"/>
      <w:r>
        <w:rPr>
          <w:lang w:val="hu-HU"/>
        </w:rPr>
        <w:t>dózist</w:t>
      </w:r>
      <w:proofErr w:type="gramEnd"/>
      <w:r>
        <w:rPr>
          <w:lang w:val="hu-HU"/>
        </w:rPr>
        <w:t xml:space="preserve"> módosítani (lásd 5.2 pont).</w:t>
      </w:r>
    </w:p>
    <w:p w:rsidR="002476B6" w:rsidRDefault="002476B6">
      <w:pPr>
        <w:autoSpaceDE w:val="0"/>
        <w:autoSpaceDN w:val="0"/>
        <w:adjustRightInd w:val="0"/>
        <w:spacing w:line="240" w:lineRule="auto"/>
        <w:rPr>
          <w:lang w:val="hu-HU"/>
        </w:rPr>
      </w:pPr>
    </w:p>
    <w:p w:rsidR="002476B6" w:rsidRDefault="00123453">
      <w:pPr>
        <w:autoSpaceDE w:val="0"/>
        <w:autoSpaceDN w:val="0"/>
        <w:adjustRightInd w:val="0"/>
        <w:spacing w:line="240" w:lineRule="auto"/>
        <w:rPr>
          <w:i/>
          <w:iCs/>
          <w:color w:val="000000"/>
          <w:szCs w:val="22"/>
          <w:lang w:val="hu-HU"/>
        </w:rPr>
      </w:pPr>
      <w:r>
        <w:rPr>
          <w:i/>
          <w:iCs/>
          <w:color w:val="000000"/>
          <w:szCs w:val="22"/>
          <w:lang w:val="hu-HU"/>
        </w:rPr>
        <w:t>Az alkalmazás módja</w:t>
      </w:r>
    </w:p>
    <w:p w:rsidR="002476B6" w:rsidRDefault="002476B6">
      <w:pPr>
        <w:autoSpaceDE w:val="0"/>
        <w:autoSpaceDN w:val="0"/>
        <w:adjustRightInd w:val="0"/>
        <w:spacing w:line="240" w:lineRule="auto"/>
        <w:rPr>
          <w:i/>
          <w:iCs/>
          <w:color w:val="000000"/>
          <w:szCs w:val="22"/>
          <w:lang w:val="hu-HU"/>
        </w:rPr>
      </w:pPr>
    </w:p>
    <w:p w:rsidR="002476B6" w:rsidRDefault="00123453">
      <w:pPr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>
        <w:rPr>
          <w:lang w:val="hu-HU"/>
        </w:rPr>
        <w:t xml:space="preserve">Az Atoris Plus szájon át alkalmazandó. </w:t>
      </w:r>
      <w:r>
        <w:rPr>
          <w:szCs w:val="22"/>
          <w:lang w:val="hu-HU"/>
        </w:rPr>
        <w:t xml:space="preserve">Az Atoris Plus napi </w:t>
      </w:r>
      <w:proofErr w:type="gramStart"/>
      <w:r>
        <w:rPr>
          <w:szCs w:val="22"/>
          <w:lang w:val="hu-HU"/>
        </w:rPr>
        <w:t>dózisa</w:t>
      </w:r>
      <w:proofErr w:type="gramEnd"/>
      <w:r>
        <w:rPr>
          <w:szCs w:val="22"/>
          <w:lang w:val="hu-HU"/>
        </w:rPr>
        <w:t xml:space="preserve"> egyszerre, bármely napszakban étkezéskor vagy attól függetlenül adható. </w:t>
      </w:r>
      <w:r>
        <w:t>Mivel a tablettán nincs törővonal, egészben, eltörés nélkül kell lenyelni.</w:t>
      </w:r>
    </w:p>
    <w:p w:rsidR="002476B6" w:rsidRDefault="002476B6">
      <w:pPr>
        <w:spacing w:line="240" w:lineRule="auto"/>
        <w:rPr>
          <w:lang w:val="hu-HU"/>
        </w:rPr>
      </w:pPr>
    </w:p>
    <w:p w:rsidR="002476B6" w:rsidRDefault="00123453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>
        <w:rPr>
          <w:rFonts w:eastAsia="Times New Roman"/>
          <w:b/>
          <w:noProof/>
          <w:snapToGrid/>
          <w:szCs w:val="22"/>
          <w:lang w:val="hu-HU" w:eastAsia="en-US"/>
        </w:rPr>
        <w:t>4.3</w:t>
      </w:r>
      <w:r>
        <w:rPr>
          <w:rFonts w:eastAsia="Times New Roman"/>
          <w:b/>
          <w:noProof/>
          <w:snapToGrid/>
          <w:szCs w:val="22"/>
          <w:lang w:val="hu-HU" w:eastAsia="en-US"/>
        </w:rPr>
        <w:tab/>
        <w:t>Ellenjavallatok</w:t>
      </w:r>
    </w:p>
    <w:p w:rsidR="002476B6" w:rsidRDefault="002476B6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:rsidR="002476B6" w:rsidRDefault="00123453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>
        <w:rPr>
          <w:rFonts w:eastAsia="Times New Roman"/>
          <w:noProof/>
          <w:snapToGrid/>
          <w:szCs w:val="22"/>
          <w:lang w:val="hu-HU" w:eastAsia="en-US"/>
        </w:rPr>
        <w:t>A készítmény hatóanyagaival vagy a 6.1 pontban felsorolt bármely segédanyagával szembeni túlérzékenység.</w:t>
      </w:r>
    </w:p>
    <w:p w:rsidR="002476B6" w:rsidRDefault="002476B6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:rsidR="002476B6" w:rsidRDefault="00123453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>
        <w:rPr>
          <w:rFonts w:eastAsia="Times New Roman"/>
          <w:noProof/>
          <w:snapToGrid/>
          <w:szCs w:val="22"/>
          <w:lang w:val="hu-HU" w:eastAsia="en-US"/>
        </w:rPr>
        <w:t xml:space="preserve">Terhesség és szoptatás alatt valamint </w:t>
      </w:r>
      <w:r>
        <w:rPr>
          <w:szCs w:val="22"/>
          <w:lang w:val="hu-HU"/>
        </w:rPr>
        <w:t xml:space="preserve">azoknál a fogamzóképes korú nőknél, akik nem alkalmaznak megfelelő fogamzásgátló módszereket </w:t>
      </w:r>
      <w:r>
        <w:rPr>
          <w:rFonts w:eastAsia="Times New Roman"/>
          <w:noProof/>
          <w:snapToGrid/>
          <w:szCs w:val="22"/>
          <w:lang w:val="hu-HU" w:eastAsia="en-US"/>
        </w:rPr>
        <w:t>az Atoris Plus alkalmazása ellenjavalt (lásd 4.6 pont).</w:t>
      </w:r>
    </w:p>
    <w:p w:rsidR="002476B6" w:rsidRDefault="002476B6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:rsidR="002476B6" w:rsidRDefault="00123453">
      <w:pPr>
        <w:spacing w:line="240" w:lineRule="auto"/>
        <w:rPr>
          <w:szCs w:val="22"/>
          <w:lang w:val="hu-HU"/>
        </w:rPr>
      </w:pPr>
      <w:r>
        <w:rPr>
          <w:rFonts w:eastAsia="Times New Roman"/>
          <w:noProof/>
          <w:snapToGrid/>
          <w:szCs w:val="22"/>
          <w:lang w:val="hu-HU" w:eastAsia="en-US"/>
        </w:rPr>
        <w:t xml:space="preserve">Az Atoris Plus alkalmazása ellenjavalt azoknál a betegeknél akiknél aktív májbetegség áll fenn, vagy a </w:t>
      </w:r>
      <w:r>
        <w:rPr>
          <w:szCs w:val="22"/>
          <w:lang w:val="hu-HU"/>
        </w:rPr>
        <w:t>transzaminázok szérum</w:t>
      </w:r>
      <w:proofErr w:type="gramStart"/>
      <w:r>
        <w:rPr>
          <w:szCs w:val="22"/>
          <w:lang w:val="hu-HU"/>
        </w:rPr>
        <w:t>koncentrációja</w:t>
      </w:r>
      <w:proofErr w:type="gramEnd"/>
      <w:r>
        <w:rPr>
          <w:szCs w:val="22"/>
          <w:lang w:val="hu-HU"/>
        </w:rPr>
        <w:t xml:space="preserve"> tisztázatlan okból tartósan meghaladja a normálérték felső határának </w:t>
      </w:r>
      <w:r>
        <w:rPr>
          <w:lang w:val="hu-HU"/>
        </w:rPr>
        <w:t>(NFH)</w:t>
      </w:r>
      <w:r>
        <w:rPr>
          <w:szCs w:val="22"/>
          <w:lang w:val="hu-HU"/>
        </w:rPr>
        <w:t xml:space="preserve"> háromszorosát.</w:t>
      </w:r>
    </w:p>
    <w:p w:rsidR="002476B6" w:rsidRDefault="002476B6">
      <w:pPr>
        <w:spacing w:line="240" w:lineRule="auto"/>
        <w:rPr>
          <w:szCs w:val="22"/>
          <w:lang w:val="hu-HU"/>
        </w:rPr>
      </w:pPr>
    </w:p>
    <w:p w:rsidR="002476B6" w:rsidRDefault="00123453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>
        <w:rPr>
          <w:rFonts w:eastAsia="Times New Roman"/>
          <w:noProof/>
          <w:snapToGrid/>
          <w:szCs w:val="22"/>
          <w:lang w:val="hu-HU" w:eastAsia="en-US"/>
        </w:rPr>
        <w:t xml:space="preserve">Az Atoris Plus alkalmazása ellenjavalt </w:t>
      </w:r>
      <w:r>
        <w:rPr>
          <w:szCs w:val="22"/>
          <w:lang w:val="hu-HU"/>
        </w:rPr>
        <w:t>hepatitis C elleni antivirális gyógyszerrel, glekaprevirrel/pibrentaszvirrel kezelt betegek esetén.</w:t>
      </w:r>
    </w:p>
    <w:p w:rsidR="002476B6" w:rsidRDefault="002476B6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:rsidR="002476B6" w:rsidRDefault="00123453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>
        <w:rPr>
          <w:rFonts w:eastAsia="Times New Roman"/>
          <w:b/>
          <w:noProof/>
          <w:snapToGrid/>
          <w:szCs w:val="22"/>
          <w:lang w:val="hu-HU" w:eastAsia="en-US"/>
        </w:rPr>
        <w:t>4.4</w:t>
      </w:r>
      <w:r>
        <w:rPr>
          <w:rFonts w:eastAsia="Times New Roman"/>
          <w:b/>
          <w:noProof/>
          <w:snapToGrid/>
          <w:szCs w:val="22"/>
          <w:lang w:val="hu-HU" w:eastAsia="en-US"/>
        </w:rPr>
        <w:tab/>
        <w:t>Különleges figyelmeztetések és az alkalmazással kapcsolatos óvintézkedések</w:t>
      </w:r>
    </w:p>
    <w:p w:rsidR="002476B6" w:rsidRDefault="002476B6">
      <w:pPr>
        <w:spacing w:line="240" w:lineRule="auto"/>
        <w:rPr>
          <w:lang w:val="hu-HU"/>
        </w:rPr>
      </w:pPr>
    </w:p>
    <w:p w:rsidR="002476B6" w:rsidRDefault="00123453">
      <w:pPr>
        <w:widowControl w:val="0"/>
        <w:rPr>
          <w:szCs w:val="22"/>
          <w:u w:val="single"/>
          <w:lang w:val="hu-HU"/>
        </w:rPr>
      </w:pPr>
      <w:r>
        <w:rPr>
          <w:szCs w:val="22"/>
          <w:u w:val="single"/>
          <w:lang w:val="hu-HU"/>
        </w:rPr>
        <w:t>Myopathia/Rhabdomyolysis</w:t>
      </w:r>
    </w:p>
    <w:p w:rsidR="002476B6" w:rsidRDefault="00123453">
      <w:pPr>
        <w:spacing w:line="240" w:lineRule="auto"/>
        <w:rPr>
          <w:lang w:val="hu-HU"/>
        </w:rPr>
      </w:pPr>
      <w:r>
        <w:rPr>
          <w:lang w:val="hu-HU"/>
        </w:rPr>
        <w:t>Az ezetimib forgalomba hozatalát követően beszámoltak myopathiáról és rhabdomyolysisről. A legtöbb beteg, akinél rhabdomyolysis fejlődött ki, az ezetimib mellett sztatint szedett. Nagyon ritkán beszámoltak rhabdomyolysisről az ezetimibet önmagában adva, és nagyon ritkán az ezetimibet olyan szerekkel együtt alkalmazva, amelyeknél a rhabdomyolysis kialakulásának fokozott a kockázata.</w:t>
      </w:r>
    </w:p>
    <w:p w:rsidR="002476B6" w:rsidRDefault="002476B6">
      <w:pPr>
        <w:spacing w:line="240" w:lineRule="auto"/>
        <w:rPr>
          <w:lang w:val="hu-HU"/>
        </w:rPr>
      </w:pPr>
    </w:p>
    <w:p w:rsidR="002476B6" w:rsidRDefault="00123453">
      <w:pPr>
        <w:tabs>
          <w:tab w:val="left" w:pos="0"/>
        </w:tabs>
        <w:rPr>
          <w:szCs w:val="22"/>
          <w:lang w:val="hu-HU"/>
        </w:rPr>
      </w:pPr>
      <w:r>
        <w:rPr>
          <w:lang w:val="hu-HU"/>
        </w:rPr>
        <w:t xml:space="preserve">Az Atoris Plus atorvasztatint tartalmaz. </w:t>
      </w:r>
      <w:r>
        <w:rPr>
          <w:szCs w:val="22"/>
          <w:lang w:val="hu-HU"/>
        </w:rPr>
        <w:t xml:space="preserve">Az atorvasztatin, mint egyéb HMG-CoA-reduktáz-gátlók, ritkán hatással lehet a vázizomrendszerre, myalgiát, myositist és myopathiát okozva, melyek akár rhabdomyolysissé fokozódhatnak. A rhabdomyolysis </w:t>
      </w:r>
      <w:proofErr w:type="gramStart"/>
      <w:r>
        <w:rPr>
          <w:szCs w:val="22"/>
          <w:lang w:val="hu-HU"/>
        </w:rPr>
        <w:t>potenciálisan</w:t>
      </w:r>
      <w:proofErr w:type="gramEnd"/>
      <w:r>
        <w:rPr>
          <w:szCs w:val="22"/>
          <w:lang w:val="hu-HU"/>
        </w:rPr>
        <w:t xml:space="preserve"> életet fenyegető állapot, amit jelentős kreatin-kináz (CK) szintemelkedés (a normálérték felső határának 10-szeresét meghaladó mértékű), myoglobinaemia és myoglobinuria jellemez, ami veseelégtelenséghez vezethet.</w:t>
      </w:r>
    </w:p>
    <w:p w:rsidR="002476B6" w:rsidRDefault="002476B6">
      <w:pPr>
        <w:spacing w:line="240" w:lineRule="auto"/>
        <w:rPr>
          <w:lang w:val="hu-HU"/>
        </w:rPr>
      </w:pPr>
    </w:p>
    <w:p w:rsidR="002476B6" w:rsidRDefault="00123453">
      <w:pPr>
        <w:spacing w:line="240" w:lineRule="auto"/>
        <w:rPr>
          <w:i/>
          <w:iCs/>
          <w:u w:val="single"/>
          <w:lang w:val="hu-HU"/>
        </w:rPr>
      </w:pPr>
      <w:r>
        <w:rPr>
          <w:i/>
          <w:iCs/>
          <w:u w:val="single"/>
          <w:lang w:val="hu-HU"/>
        </w:rPr>
        <w:t>A terápia megkezdése előtt</w:t>
      </w:r>
    </w:p>
    <w:p w:rsidR="002476B6" w:rsidRDefault="00123453">
      <w:pPr>
        <w:spacing w:line="240" w:lineRule="auto"/>
        <w:rPr>
          <w:lang w:val="hu-HU"/>
        </w:rPr>
      </w:pPr>
      <w:r>
        <w:rPr>
          <w:lang w:val="hu-HU"/>
        </w:rPr>
        <w:t>Az atorvasztatint körültekintéssel kell alkalmazni rhabdomyolysisre hajlamosító tényezők fennállásakor. Az alábbi esetekben a sztatin-kezelés megkezdése előtt meg kell határozni a CK-szintet:</w:t>
      </w:r>
    </w:p>
    <w:p w:rsidR="002476B6" w:rsidRDefault="00123453">
      <w:pPr>
        <w:pStyle w:val="Listaszerbekezds"/>
        <w:widowControl w:val="0"/>
        <w:numPr>
          <w:ilvl w:val="0"/>
          <w:numId w:val="45"/>
        </w:numPr>
        <w:ind w:left="567" w:hanging="567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vesekárosodás,</w:t>
      </w:r>
    </w:p>
    <w:p w:rsidR="002476B6" w:rsidRDefault="00123453">
      <w:pPr>
        <w:pStyle w:val="Listaszerbekezds"/>
        <w:widowControl w:val="0"/>
        <w:numPr>
          <w:ilvl w:val="0"/>
          <w:numId w:val="45"/>
        </w:numPr>
        <w:ind w:left="567" w:hanging="567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hypothyreosis,</w:t>
      </w:r>
    </w:p>
    <w:p w:rsidR="002476B6" w:rsidRDefault="00123453">
      <w:pPr>
        <w:pStyle w:val="Listaszerbekezds"/>
        <w:widowControl w:val="0"/>
        <w:numPr>
          <w:ilvl w:val="0"/>
          <w:numId w:val="45"/>
        </w:numPr>
        <w:ind w:left="567" w:hanging="567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öröklődő izombetegségek az egyéni vagy családi kórelőzményben,</w:t>
      </w:r>
    </w:p>
    <w:p w:rsidR="002476B6" w:rsidRDefault="00123453">
      <w:pPr>
        <w:pStyle w:val="Listaszerbekezds"/>
        <w:widowControl w:val="0"/>
        <w:numPr>
          <w:ilvl w:val="0"/>
          <w:numId w:val="45"/>
        </w:numPr>
        <w:ind w:left="567" w:hanging="567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sztatin vagy fibrát okozta muscularis toxicitás előfordulása az anamnézisben,</w:t>
      </w:r>
    </w:p>
    <w:p w:rsidR="002476B6" w:rsidRDefault="00123453">
      <w:pPr>
        <w:pStyle w:val="Listaszerbekezds"/>
        <w:widowControl w:val="0"/>
        <w:numPr>
          <w:ilvl w:val="0"/>
          <w:numId w:val="45"/>
        </w:numPr>
        <w:ind w:left="567" w:hanging="567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májbetegség és/vagy nagy mennyiségű alkohol fogyasztása az anamnézisben,</w:t>
      </w:r>
    </w:p>
    <w:p w:rsidR="002476B6" w:rsidRDefault="00123453">
      <w:pPr>
        <w:pStyle w:val="Listaszerbekezds"/>
        <w:widowControl w:val="0"/>
        <w:numPr>
          <w:ilvl w:val="0"/>
          <w:numId w:val="45"/>
        </w:numPr>
        <w:ind w:left="567" w:hanging="567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lastRenderedPageBreak/>
        <w:t>időseknél (70 éves kor felett) a rhabdomyolysisre hajlamosító tényezők meglétének függvényében megfontolandó a CK-szint ellenőrzésének szükségessége,</w:t>
      </w:r>
    </w:p>
    <w:p w:rsidR="002476B6" w:rsidRDefault="00123453">
      <w:pPr>
        <w:pStyle w:val="Listaszerbekezds"/>
        <w:widowControl w:val="0"/>
        <w:numPr>
          <w:ilvl w:val="0"/>
          <w:numId w:val="45"/>
        </w:numPr>
        <w:ind w:left="567" w:hanging="567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 xml:space="preserve">olyan állapotok, melyekben emelkedett plazmaszintek jelentkezhetnek, mint </w:t>
      </w:r>
      <w:proofErr w:type="gramStart"/>
      <w:r>
        <w:rPr>
          <w:sz w:val="22"/>
          <w:szCs w:val="22"/>
          <w:lang w:val="hu-HU"/>
        </w:rPr>
        <w:t>interakciók</w:t>
      </w:r>
      <w:proofErr w:type="gramEnd"/>
      <w:r>
        <w:rPr>
          <w:sz w:val="22"/>
          <w:szCs w:val="22"/>
          <w:lang w:val="hu-HU"/>
        </w:rPr>
        <w:t xml:space="preserve"> (lásd 4.5 pont) és különleges betegcsoportokban, beleértve a genetikai szubpopulációkat (lásd 5.2 pont).</w:t>
      </w:r>
    </w:p>
    <w:p w:rsidR="002476B6" w:rsidRDefault="002476B6">
      <w:pPr>
        <w:spacing w:line="240" w:lineRule="auto"/>
        <w:rPr>
          <w:lang w:val="hu-HU"/>
        </w:rPr>
      </w:pPr>
    </w:p>
    <w:p w:rsidR="002476B6" w:rsidRDefault="00123453">
      <w:pPr>
        <w:pStyle w:val="Default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Ezekben az esetekben a lehetséges terápiás előny mellett mérlegelni kell a kezelés kockázatát, valamint klinikai monitorozás javasolt.</w:t>
      </w:r>
    </w:p>
    <w:p w:rsidR="002476B6" w:rsidRDefault="00123453">
      <w:pPr>
        <w:rPr>
          <w:szCs w:val="22"/>
          <w:lang w:val="hu-HU"/>
        </w:rPr>
      </w:pPr>
      <w:r>
        <w:rPr>
          <w:szCs w:val="22"/>
          <w:lang w:val="hu-HU"/>
        </w:rPr>
        <w:t>Ha a CK-szint jelentős mértékben (a normálérték felső határának ötszörösét meghaladó mértékben) emelkedett a kezelés kezdetekor, a kezelést nem szabad megkezdeni.</w:t>
      </w:r>
    </w:p>
    <w:p w:rsidR="002476B6" w:rsidRDefault="002476B6">
      <w:pPr>
        <w:rPr>
          <w:szCs w:val="22"/>
          <w:lang w:val="hu-HU"/>
        </w:rPr>
      </w:pPr>
    </w:p>
    <w:p w:rsidR="002476B6" w:rsidRDefault="00123453">
      <w:pPr>
        <w:rPr>
          <w:i/>
          <w:iCs/>
          <w:szCs w:val="22"/>
          <w:u w:val="single"/>
          <w:lang w:val="hu-HU"/>
        </w:rPr>
      </w:pPr>
      <w:r>
        <w:rPr>
          <w:i/>
          <w:iCs/>
          <w:szCs w:val="22"/>
          <w:u w:val="single"/>
          <w:lang w:val="hu-HU"/>
        </w:rPr>
        <w:t>Kreatin-kináz mérése</w:t>
      </w:r>
    </w:p>
    <w:p w:rsidR="002476B6" w:rsidRDefault="00123453">
      <w:pPr>
        <w:rPr>
          <w:szCs w:val="22"/>
          <w:lang w:val="hu-HU"/>
        </w:rPr>
      </w:pPr>
      <w:r>
        <w:rPr>
          <w:szCs w:val="22"/>
          <w:lang w:val="hu-HU"/>
        </w:rPr>
        <w:t xml:space="preserve">A kreatin-kináz (CK) mérését nem szabad kimerítő fizikai </w:t>
      </w:r>
      <w:proofErr w:type="gramStart"/>
      <w:r>
        <w:rPr>
          <w:szCs w:val="22"/>
          <w:lang w:val="hu-HU"/>
        </w:rPr>
        <w:t>aktivitás</w:t>
      </w:r>
      <w:proofErr w:type="gramEnd"/>
      <w:r>
        <w:rPr>
          <w:szCs w:val="22"/>
          <w:lang w:val="hu-HU"/>
        </w:rPr>
        <w:t xml:space="preserve"> után, vagy bármilyen, CK növekedést kiváltó tényező fennállásakor végezni, mivel ezek a körülmények megnehezítik az értékek értelmezését. Amennyiben a kiinduláskor a CK-szintek jelentősen emelkedettek (a normálérték felső határának ötszörösét meghaladó mértékben), az eredmények megerősítése érdekében a szintet 5-7 nappal később újra kell mérni.</w:t>
      </w:r>
    </w:p>
    <w:p w:rsidR="002476B6" w:rsidRDefault="002476B6">
      <w:pPr>
        <w:rPr>
          <w:szCs w:val="22"/>
          <w:lang w:val="hu-HU"/>
        </w:rPr>
      </w:pPr>
    </w:p>
    <w:p w:rsidR="002476B6" w:rsidRDefault="00123453">
      <w:pPr>
        <w:rPr>
          <w:i/>
          <w:iCs/>
          <w:szCs w:val="22"/>
          <w:u w:val="single"/>
          <w:lang w:val="hu-HU"/>
        </w:rPr>
      </w:pPr>
      <w:r>
        <w:rPr>
          <w:i/>
          <w:iCs/>
          <w:szCs w:val="22"/>
          <w:u w:val="single"/>
          <w:lang w:val="hu-HU"/>
        </w:rPr>
        <w:t>A kezelés alatt</w:t>
      </w:r>
    </w:p>
    <w:p w:rsidR="002476B6" w:rsidRDefault="00123453">
      <w:pPr>
        <w:pStyle w:val="Listaszerbekezds"/>
        <w:widowControl w:val="0"/>
        <w:numPr>
          <w:ilvl w:val="0"/>
          <w:numId w:val="45"/>
        </w:numPr>
        <w:ind w:left="567" w:hanging="567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 xml:space="preserve">Fel kell hívni a betegek figyelmét arra, hogy azonnal jelentsék, ha izomfájdalmat, -görcsöket, vagy -gyengeséget észlelnek, különösen, ha azt rosszullét vagy láz </w:t>
      </w:r>
      <w:proofErr w:type="gramStart"/>
      <w:r>
        <w:rPr>
          <w:sz w:val="22"/>
          <w:szCs w:val="22"/>
          <w:lang w:val="hu-HU"/>
        </w:rPr>
        <w:t>kíséri</w:t>
      </w:r>
      <w:proofErr w:type="gramEnd"/>
      <w:r>
        <w:rPr>
          <w:sz w:val="22"/>
          <w:szCs w:val="22"/>
          <w:lang w:val="hu-HU"/>
        </w:rPr>
        <w:t xml:space="preserve"> vagy ha az izmokat érintő jelek valamint tünetek az Atoris Plus szedésének abbahagyása után is fennállnak.</w:t>
      </w:r>
    </w:p>
    <w:p w:rsidR="002476B6" w:rsidRDefault="00123453">
      <w:pPr>
        <w:pStyle w:val="Listaszerbekezds"/>
        <w:widowControl w:val="0"/>
        <w:numPr>
          <w:ilvl w:val="0"/>
          <w:numId w:val="45"/>
        </w:numPr>
        <w:ind w:left="567" w:hanging="567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Amennyiben ilyen tünetek jelentkeznek az Atoris Plus-kezelés során, a betegek CK-szintjét ellenőrizni kell. Amennyiben a CK</w:t>
      </w:r>
      <w:r>
        <w:rPr>
          <w:sz w:val="22"/>
          <w:szCs w:val="22"/>
          <w:lang w:val="hu-HU"/>
        </w:rPr>
        <w:noBreakHyphen/>
        <w:t>szint jelentős mértékben (a normálérték felső határának ötszörösét meghaladó mértékben) emelkedett, a kezelést abba kell hagyni.</w:t>
      </w:r>
    </w:p>
    <w:p w:rsidR="002476B6" w:rsidRDefault="00123453">
      <w:pPr>
        <w:pStyle w:val="Listaszerbekezds"/>
        <w:widowControl w:val="0"/>
        <w:numPr>
          <w:ilvl w:val="0"/>
          <w:numId w:val="45"/>
        </w:numPr>
        <w:ind w:left="567" w:hanging="567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 xml:space="preserve">Amennyiben az izomzattal kapcsolatos </w:t>
      </w:r>
      <w:proofErr w:type="gramStart"/>
      <w:r>
        <w:rPr>
          <w:sz w:val="22"/>
          <w:szCs w:val="22"/>
          <w:lang w:val="hu-HU"/>
        </w:rPr>
        <w:t>tünetek</w:t>
      </w:r>
      <w:proofErr w:type="gramEnd"/>
      <w:r>
        <w:rPr>
          <w:sz w:val="22"/>
          <w:szCs w:val="22"/>
          <w:lang w:val="hu-HU"/>
        </w:rPr>
        <w:t xml:space="preserve"> súlyosak és napi panaszokat okoznak, a kezelés megszakítását fontolóra kell venni, még akkor is, ha a CK-szint nem haladja meg a normálérték felső határának ötszörösét.</w:t>
      </w:r>
    </w:p>
    <w:p w:rsidR="002476B6" w:rsidRDefault="00123453">
      <w:pPr>
        <w:pStyle w:val="Listaszerbekezds"/>
        <w:widowControl w:val="0"/>
        <w:numPr>
          <w:ilvl w:val="0"/>
          <w:numId w:val="45"/>
        </w:numPr>
        <w:ind w:left="567" w:hanging="567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 xml:space="preserve">Amennyiben a tünetek megszűnnek, és a CK-szint normalizálódik, az atorvasztatin-terápia újrakezdése, vagy alternatív sztatin-terápia kezdése megfontolható a legkisebb </w:t>
      </w:r>
      <w:proofErr w:type="gramStart"/>
      <w:r>
        <w:rPr>
          <w:sz w:val="22"/>
          <w:szCs w:val="22"/>
          <w:lang w:val="hu-HU"/>
        </w:rPr>
        <w:t>dózis</w:t>
      </w:r>
      <w:proofErr w:type="gramEnd"/>
      <w:r>
        <w:rPr>
          <w:sz w:val="22"/>
          <w:szCs w:val="22"/>
          <w:lang w:val="hu-HU"/>
        </w:rPr>
        <w:t xml:space="preserve"> mellett, szoros monitorozással.</w:t>
      </w:r>
    </w:p>
    <w:p w:rsidR="002476B6" w:rsidRDefault="00123453">
      <w:pPr>
        <w:pStyle w:val="Listaszerbekezds"/>
        <w:widowControl w:val="0"/>
        <w:numPr>
          <w:ilvl w:val="0"/>
          <w:numId w:val="45"/>
        </w:numPr>
        <w:ind w:left="567" w:hanging="567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Az Atoris Plus-kezelést meg kell szakítani, ha a CK-aktivitás klinikailag jelentős mértékben (a normálérték felső határának 10</w:t>
      </w:r>
      <w:r>
        <w:rPr>
          <w:sz w:val="22"/>
          <w:szCs w:val="22"/>
          <w:lang w:val="hu-HU"/>
        </w:rPr>
        <w:noBreakHyphen/>
        <w:t>szeresét meghaladó mértékben) emelkedik, vagy ha rhabdomyolysist lehet diagnosztizálni, ill. feltételezni.</w:t>
      </w:r>
    </w:p>
    <w:p w:rsidR="002476B6" w:rsidRDefault="00123453">
      <w:pPr>
        <w:pStyle w:val="Listaszerbekezds"/>
        <w:widowControl w:val="0"/>
        <w:numPr>
          <w:ilvl w:val="0"/>
          <w:numId w:val="45"/>
        </w:numPr>
        <w:ind w:left="567" w:hanging="567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Nagyon ritkán előfordult immunmediált nekrotizáló myopathia (IMNM) bizonyos sztatinokkal való kezelés alatt vagy után. Az IMNM-t tartós proximális izomgyengeség és emelkedett szérum kreatin-kináz értékek jellemzik, amelyek a sztatin-kezelés megszakítása ellenére fennmaradnak.</w:t>
      </w:r>
    </w:p>
    <w:p w:rsidR="002476B6" w:rsidRDefault="002476B6">
      <w:pPr>
        <w:widowControl w:val="0"/>
        <w:rPr>
          <w:szCs w:val="22"/>
          <w:lang w:val="hu-HU"/>
        </w:rPr>
      </w:pPr>
    </w:p>
    <w:p w:rsidR="002476B6" w:rsidRDefault="00123453">
      <w:pPr>
        <w:pStyle w:val="Default"/>
        <w:rPr>
          <w:sz w:val="22"/>
          <w:szCs w:val="22"/>
          <w:lang w:val="hu-HU"/>
        </w:rPr>
      </w:pPr>
      <w:proofErr w:type="gramStart"/>
      <w:r>
        <w:rPr>
          <w:sz w:val="22"/>
          <w:szCs w:val="22"/>
          <w:lang w:val="hu-HU"/>
        </w:rPr>
        <w:t>Az Atoris Plus atorvasztatin tartalma miatt a rhabdomyolysis kockázata emelkedett, amikor az Atoris Plus-t egyéb gyógyszerekkel adják együtt, melyek emelik az atorvasztatin plazmakoncentrációját, mint a CYP3A4 vagy a transzportproteinek erős gátlói (pl. ciklosporin, telitromicin, klaritromicin, delavirdin, sztiripentol, ketokonazol, vorikonazol, itrakonazol, pozakonazol és HIV-proteáz gátlók beleértve a ritonavirt, lopinavirt, atazanavirt, indinavirt, darunavirt, tipranavir/ritonavirt stb.). A myopathia kialakulásának kockázata megnövekedhet a gemfibrozil és egyéb fibrinsav-származékok, hepatitis</w:t>
      </w:r>
      <w:proofErr w:type="gramEnd"/>
      <w:r>
        <w:rPr>
          <w:sz w:val="22"/>
          <w:szCs w:val="22"/>
          <w:lang w:val="hu-HU"/>
        </w:rPr>
        <w:t xml:space="preserve"> C (HCV) kezelésére szolgáló vírusellenes szerek (boceprevir, telaprevir, elbasvir/grazoprevir), eritromicin vagy niacin egyidejű alkalmazásával is. Hacsak lehetséges, akkor alternatív (kölcsönhatást nem mutató) terápia alkalmazását kell fontolóra venni </w:t>
      </w:r>
      <w:proofErr w:type="gramStart"/>
      <w:r>
        <w:rPr>
          <w:sz w:val="22"/>
          <w:szCs w:val="22"/>
          <w:lang w:val="hu-HU"/>
        </w:rPr>
        <w:t>ezen</w:t>
      </w:r>
      <w:proofErr w:type="gramEnd"/>
      <w:r>
        <w:rPr>
          <w:sz w:val="22"/>
          <w:szCs w:val="22"/>
          <w:lang w:val="hu-HU"/>
        </w:rPr>
        <w:t xml:space="preserve"> gyógyszerek helyett (lásd 4.8 pont).</w:t>
      </w:r>
    </w:p>
    <w:p w:rsidR="002476B6" w:rsidRDefault="002476B6">
      <w:pPr>
        <w:pStyle w:val="Default"/>
        <w:rPr>
          <w:sz w:val="22"/>
          <w:szCs w:val="22"/>
          <w:lang w:val="hu-HU"/>
        </w:rPr>
      </w:pPr>
    </w:p>
    <w:p w:rsidR="002476B6" w:rsidRDefault="00123453">
      <w:pPr>
        <w:ind w:left="-36"/>
        <w:rPr>
          <w:szCs w:val="22"/>
          <w:lang w:val="hu-HU"/>
        </w:rPr>
      </w:pPr>
      <w:r>
        <w:rPr>
          <w:szCs w:val="22"/>
          <w:lang w:val="hu-HU"/>
        </w:rPr>
        <w:t xml:space="preserve">Azokban az esetekben, ahol ezeknek a gyógyszereknek az Atoris Plus-szal való egyidejű alkalmazása szükséges, gondosan mérlegelni kell az egyidejű kezelés előnyét és kockázatát. Amikor a beteg az atorvasztatin plazmaszintjét növelő gyógyszert kap, az Atoris Plus kisebb maximális </w:t>
      </w:r>
      <w:proofErr w:type="gramStart"/>
      <w:r>
        <w:rPr>
          <w:szCs w:val="22"/>
          <w:lang w:val="hu-HU"/>
        </w:rPr>
        <w:t>dózisának</w:t>
      </w:r>
      <w:proofErr w:type="gramEnd"/>
      <w:r>
        <w:rPr>
          <w:szCs w:val="22"/>
          <w:lang w:val="hu-HU"/>
        </w:rPr>
        <w:t xml:space="preserve"> alkalmazása ajánlott. Továbbá erős CYP3A4-gátlók esetében meg kell fontolni az Atoris Plus kisebb kezdő </w:t>
      </w:r>
      <w:proofErr w:type="gramStart"/>
      <w:r>
        <w:rPr>
          <w:szCs w:val="22"/>
          <w:lang w:val="hu-HU"/>
        </w:rPr>
        <w:t>dózisának</w:t>
      </w:r>
      <w:proofErr w:type="gramEnd"/>
      <w:r>
        <w:rPr>
          <w:szCs w:val="22"/>
          <w:lang w:val="hu-HU"/>
        </w:rPr>
        <w:t xml:space="preserve"> alkalmazását és a betegek megfelelő klinikai monitorozása ajánlott (lásd 4.5 pont).</w:t>
      </w:r>
    </w:p>
    <w:p w:rsidR="002476B6" w:rsidRDefault="002476B6">
      <w:pPr>
        <w:pStyle w:val="Default"/>
        <w:rPr>
          <w:sz w:val="22"/>
          <w:szCs w:val="22"/>
          <w:lang w:val="hu-HU"/>
        </w:rPr>
      </w:pPr>
    </w:p>
    <w:p w:rsidR="002476B6" w:rsidRDefault="00123453">
      <w:pPr>
        <w:pStyle w:val="Default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lastRenderedPageBreak/>
        <w:t xml:space="preserve">Az atorvasztatint tilos együtt adni </w:t>
      </w:r>
      <w:proofErr w:type="gramStart"/>
      <w:r>
        <w:rPr>
          <w:sz w:val="22"/>
          <w:szCs w:val="22"/>
          <w:lang w:val="hu-HU"/>
        </w:rPr>
        <w:t>szisztémás</w:t>
      </w:r>
      <w:proofErr w:type="gramEnd"/>
      <w:r>
        <w:rPr>
          <w:sz w:val="22"/>
          <w:szCs w:val="22"/>
          <w:lang w:val="hu-HU"/>
        </w:rPr>
        <w:t xml:space="preserve"> fuzidinsav-készítményekkel, vagy a fuzidinsav-kezelés leállítását követő 7 napon belül alkalmazni. Azon betegek esetében, akiknél a fuzidinsav </w:t>
      </w:r>
      <w:proofErr w:type="gramStart"/>
      <w:r>
        <w:rPr>
          <w:sz w:val="22"/>
          <w:szCs w:val="22"/>
          <w:lang w:val="hu-HU"/>
        </w:rPr>
        <w:t>szisztémás</w:t>
      </w:r>
      <w:proofErr w:type="gramEnd"/>
      <w:r>
        <w:rPr>
          <w:sz w:val="22"/>
          <w:szCs w:val="22"/>
          <w:lang w:val="hu-HU"/>
        </w:rPr>
        <w:t xml:space="preserve"> alkalmazása nélkülözhetetlen, a fuzidinsav-kezelés teljes időtartamára le kell állítani a sztatin-kezelést. Fuzidinsav és sztatinok kombinációjával kezelt betegeknél (néhány esetben végzetes) rhabdomyolysisről számoltak be (lásd 4.5 pont). A betegeknek azt kell tanácsolni, hogy azonnal forduljanak orvoshoz, ha bármiféle tünetet – izomgyengeséget, -fájdalmat vagy nyomásérzékenységet – tapasztalnak.</w:t>
      </w:r>
    </w:p>
    <w:p w:rsidR="002476B6" w:rsidRDefault="002476B6">
      <w:pPr>
        <w:pStyle w:val="Default"/>
        <w:rPr>
          <w:sz w:val="22"/>
          <w:szCs w:val="22"/>
          <w:lang w:val="hu-HU"/>
        </w:rPr>
      </w:pPr>
    </w:p>
    <w:p w:rsidR="002476B6" w:rsidRDefault="00123453">
      <w:pPr>
        <w:pStyle w:val="Default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 xml:space="preserve">A sztatin-kezelés a fuzidinsav utolsó </w:t>
      </w:r>
      <w:proofErr w:type="gramStart"/>
      <w:r>
        <w:rPr>
          <w:sz w:val="22"/>
          <w:szCs w:val="22"/>
          <w:lang w:val="hu-HU"/>
        </w:rPr>
        <w:t>dózisa</w:t>
      </w:r>
      <w:proofErr w:type="gramEnd"/>
      <w:r>
        <w:rPr>
          <w:sz w:val="22"/>
          <w:szCs w:val="22"/>
          <w:lang w:val="hu-HU"/>
        </w:rPr>
        <w:t xml:space="preserve"> után 7 nappal kezdhető újra.</w:t>
      </w:r>
    </w:p>
    <w:p w:rsidR="002476B6" w:rsidRDefault="002476B6">
      <w:pPr>
        <w:pStyle w:val="Default"/>
        <w:rPr>
          <w:sz w:val="22"/>
          <w:szCs w:val="22"/>
          <w:lang w:val="hu-HU"/>
        </w:rPr>
      </w:pPr>
    </w:p>
    <w:p w:rsidR="002476B6" w:rsidRDefault="00123453">
      <w:pPr>
        <w:pStyle w:val="Default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 xml:space="preserve">Kivételes körülmények között, ha a fuzidinsav hosszan tartó </w:t>
      </w:r>
      <w:proofErr w:type="gramStart"/>
      <w:r>
        <w:rPr>
          <w:sz w:val="22"/>
          <w:szCs w:val="22"/>
          <w:lang w:val="hu-HU"/>
        </w:rPr>
        <w:t>szisztémás</w:t>
      </w:r>
      <w:proofErr w:type="gramEnd"/>
      <w:r>
        <w:rPr>
          <w:sz w:val="22"/>
          <w:szCs w:val="22"/>
          <w:lang w:val="hu-HU"/>
        </w:rPr>
        <w:t xml:space="preserve"> alkalmazása szükséges (pl. súlyos fertőzések kezelése céljából), eseti alapon megfontolandó az Atoris Plus és a fuzidinsav egyidejű adása, ami azonban szoros orvosi felügyelet igényel.</w:t>
      </w:r>
    </w:p>
    <w:p w:rsidR="002476B6" w:rsidRDefault="002476B6">
      <w:pPr>
        <w:pStyle w:val="Default"/>
        <w:rPr>
          <w:sz w:val="22"/>
          <w:szCs w:val="22"/>
          <w:lang w:val="hu-HU"/>
        </w:rPr>
      </w:pPr>
    </w:p>
    <w:p w:rsidR="002476B6" w:rsidRDefault="00123453">
      <w:pPr>
        <w:pStyle w:val="Default"/>
        <w:rPr>
          <w:sz w:val="22"/>
          <w:szCs w:val="22"/>
          <w:u w:val="single"/>
          <w:lang w:val="hu-HU"/>
        </w:rPr>
      </w:pPr>
      <w:r>
        <w:rPr>
          <w:sz w:val="22"/>
          <w:szCs w:val="22"/>
          <w:u w:val="single"/>
          <w:lang w:val="hu-HU"/>
        </w:rPr>
        <w:t>Daptomicin</w:t>
      </w:r>
    </w:p>
    <w:p w:rsidR="002476B6" w:rsidRDefault="00123453">
      <w:pPr>
        <w:rPr>
          <w:szCs w:val="22"/>
          <w:lang w:val="hu-HU"/>
        </w:rPr>
      </w:pPr>
      <w:r>
        <w:rPr>
          <w:szCs w:val="22"/>
          <w:lang w:val="hu-HU"/>
        </w:rPr>
        <w:t xml:space="preserve">Myopathia és rhabdomyolysis eseteit jelentették HMG-CoA-reduktáz-gátlók (pl. atorvasztatin és ezetimib/atorvasztatin) daptomicinnel való együtt szedésekor. Elővigyázatosság szükséges HMG-CoA-reduktáz-gátlók és daptomicin egyidejű rendelésekor, mivel mindkét </w:t>
      </w:r>
      <w:proofErr w:type="gramStart"/>
      <w:r>
        <w:rPr>
          <w:szCs w:val="22"/>
          <w:lang w:val="hu-HU"/>
        </w:rPr>
        <w:t>ágens</w:t>
      </w:r>
      <w:proofErr w:type="gramEnd"/>
      <w:r>
        <w:rPr>
          <w:szCs w:val="22"/>
          <w:lang w:val="hu-HU"/>
        </w:rPr>
        <w:t xml:space="preserve"> önmagában alkalmazva okozhat myopathiát és/vagy rhabdomyolysist. Mérlegelni kell az Atoris Plus adagolásának ideiglenes felfüggesztését daptomicint szedő betegek esetében, hacsak az együttadás előnyei nem haladják meg a kockázatokat. További </w:t>
      </w:r>
      <w:proofErr w:type="gramStart"/>
      <w:r>
        <w:rPr>
          <w:szCs w:val="22"/>
          <w:lang w:val="hu-HU"/>
        </w:rPr>
        <w:t>információkért</w:t>
      </w:r>
      <w:proofErr w:type="gramEnd"/>
      <w:r>
        <w:rPr>
          <w:szCs w:val="22"/>
          <w:lang w:val="hu-HU"/>
        </w:rPr>
        <w:t xml:space="preserve"> a HMG-CoA-reduktáz-gátlók (pl. atorvasztatin és ezetimib/atorvasztatin) daptomicinnel való lehetséges kölcsönhatásáról, valamint a monitorozásra vonatkozó további iránymutatásért olvassa el a daptomicin alkalmazási előírását (lásd 4.5 pont).</w:t>
      </w:r>
    </w:p>
    <w:p w:rsidR="002476B6" w:rsidRDefault="002476B6">
      <w:pPr>
        <w:rPr>
          <w:rFonts w:eastAsia="Calibri"/>
          <w:snapToGrid/>
          <w:color w:val="000000"/>
          <w:szCs w:val="22"/>
          <w:lang w:val="hu-HU" w:eastAsia="en-US"/>
        </w:rPr>
      </w:pPr>
    </w:p>
    <w:p w:rsidR="002476B6" w:rsidRDefault="00123453">
      <w:pPr>
        <w:rPr>
          <w:szCs w:val="22"/>
          <w:u w:val="single"/>
          <w:lang w:val="hu-HU" w:eastAsia="ar-SA"/>
        </w:rPr>
      </w:pPr>
      <w:r>
        <w:rPr>
          <w:szCs w:val="22"/>
          <w:u w:val="single"/>
          <w:lang w:val="hu-HU" w:eastAsia="ar-SA"/>
        </w:rPr>
        <w:t>Myasthenia gravis és ocularis myasthenia</w:t>
      </w:r>
    </w:p>
    <w:p w:rsidR="002476B6" w:rsidRDefault="00123453">
      <w:pPr>
        <w:tabs>
          <w:tab w:val="left" w:pos="708"/>
        </w:tabs>
        <w:rPr>
          <w:szCs w:val="22"/>
          <w:lang w:val="hu-HU" w:eastAsia="ar-SA"/>
        </w:rPr>
      </w:pPr>
      <w:r>
        <w:rPr>
          <w:szCs w:val="22"/>
          <w:lang w:val="hu-HU" w:eastAsia="ar-SA"/>
        </w:rPr>
        <w:t xml:space="preserve">Néhány esetben beszámoltak arról, hogy a sztatinok </w:t>
      </w:r>
      <w:r>
        <w:rPr>
          <w:i/>
          <w:szCs w:val="22"/>
          <w:lang w:val="hu-HU" w:eastAsia="ar-SA"/>
        </w:rPr>
        <w:t>de novo</w:t>
      </w:r>
      <w:r>
        <w:rPr>
          <w:szCs w:val="22"/>
          <w:lang w:val="hu-HU" w:eastAsia="ar-SA"/>
        </w:rPr>
        <w:t xml:space="preserve"> myasthenia gravist vagy ocularis myastheniát okoztak, illetve súlyosbították ezeket, ha már korábban is fennálltak (lásd 4.8 pont). Az </w:t>
      </w:r>
      <w:r>
        <w:rPr>
          <w:szCs w:val="22"/>
          <w:lang w:val="hu-HU"/>
        </w:rPr>
        <w:t>Atoris</w:t>
      </w:r>
      <w:r>
        <w:rPr>
          <w:szCs w:val="22"/>
          <w:lang w:val="hu-HU" w:eastAsia="ar-SA"/>
        </w:rPr>
        <w:t xml:space="preserve"> Plus alkalmazását le kell állítani, ha a tünetek súlyosbodnak. Beszámoltak a tünetek kiújulásáról, miután a beteg (ismét) alkalmazni kezdte ugyanazt vagy egy másik sztatint.</w:t>
      </w:r>
    </w:p>
    <w:p w:rsidR="002476B6" w:rsidRDefault="002476B6">
      <w:pPr>
        <w:tabs>
          <w:tab w:val="left" w:pos="708"/>
        </w:tabs>
        <w:rPr>
          <w:szCs w:val="22"/>
          <w:lang w:val="hu-HU" w:eastAsia="ar-SA"/>
        </w:rPr>
      </w:pPr>
    </w:p>
    <w:p w:rsidR="002476B6" w:rsidRDefault="00123453">
      <w:pPr>
        <w:tabs>
          <w:tab w:val="left" w:pos="708"/>
        </w:tabs>
        <w:rPr>
          <w:szCs w:val="22"/>
          <w:u w:val="single"/>
          <w:lang w:val="hu-HU" w:eastAsia="ar-SA"/>
        </w:rPr>
      </w:pPr>
      <w:r>
        <w:rPr>
          <w:szCs w:val="22"/>
          <w:u w:val="single"/>
          <w:lang w:val="hu-HU" w:eastAsia="ar-SA"/>
        </w:rPr>
        <w:t>Májenzimek</w:t>
      </w:r>
    </w:p>
    <w:p w:rsidR="002476B6" w:rsidRDefault="00123453">
      <w:pPr>
        <w:rPr>
          <w:szCs w:val="22"/>
          <w:lang w:val="hu-HU"/>
        </w:rPr>
      </w:pPr>
      <w:r>
        <w:rPr>
          <w:szCs w:val="22"/>
          <w:lang w:val="hu-HU"/>
        </w:rPr>
        <w:t xml:space="preserve">Az ezetimib és atorvasztatin kombinációs alkalmazásával végzett </w:t>
      </w:r>
      <w:proofErr w:type="gramStart"/>
      <w:r>
        <w:rPr>
          <w:szCs w:val="22"/>
          <w:lang w:val="hu-HU"/>
        </w:rPr>
        <w:t>kontrollos</w:t>
      </w:r>
      <w:proofErr w:type="gramEnd"/>
      <w:r>
        <w:rPr>
          <w:szCs w:val="22"/>
          <w:lang w:val="hu-HU"/>
        </w:rPr>
        <w:t xml:space="preserve"> klinikai vizsgálatokban ismételt (a normál tartomány felső határának – NTFH – háromszorosát elérő, illetve meghaladó) transzaminázszint-emelkedést észleltek (lásd 4.8</w:t>
      </w:r>
      <w:r>
        <w:rPr>
          <w:lang w:val="hu-HU"/>
        </w:rPr>
        <w:t> pont)</w:t>
      </w:r>
      <w:r>
        <w:rPr>
          <w:szCs w:val="22"/>
          <w:lang w:val="hu-HU"/>
        </w:rPr>
        <w:t>.</w:t>
      </w:r>
    </w:p>
    <w:p w:rsidR="002476B6" w:rsidRDefault="002476B6">
      <w:pPr>
        <w:rPr>
          <w:szCs w:val="22"/>
          <w:lang w:val="hu-HU"/>
        </w:rPr>
      </w:pPr>
    </w:p>
    <w:p w:rsidR="002476B6" w:rsidRDefault="00123453">
      <w:pPr>
        <w:rPr>
          <w:szCs w:val="22"/>
          <w:lang w:val="hu-HU"/>
        </w:rPr>
      </w:pPr>
      <w:r>
        <w:rPr>
          <w:szCs w:val="22"/>
          <w:lang w:val="hu-HU"/>
        </w:rPr>
        <w:t>A kezelés megkezdése előtt és ezután szabályos időközönként májfunkciós teszteket kell végezni. Azoknál a betegeknél, akiknél májkárosodásra utaló jelek vagy tünetek jelentkeznek, májfunkciós teszteket kell végezni. Azokat a betegeket, akiknél emelkedett transzaminázszintek alakulnak ki, a lelet normalizálódásáig megfigyelés alatt kell tartani. Ha a transzaminázértékek tartósan meghaladják a normálérték felső határának 3</w:t>
      </w:r>
      <w:r>
        <w:rPr>
          <w:szCs w:val="22"/>
          <w:lang w:val="hu-HU"/>
        </w:rPr>
        <w:noBreakHyphen/>
        <w:t>szorosát, dóziscsökkentés vagy az Atoris Plus</w:t>
      </w:r>
      <w:r>
        <w:rPr>
          <w:szCs w:val="22"/>
          <w:lang w:val="hu-HU"/>
        </w:rPr>
        <w:noBreakHyphen/>
        <w:t>kezelés abbahagyása javasolt.</w:t>
      </w:r>
    </w:p>
    <w:p w:rsidR="002476B6" w:rsidRDefault="002476B6">
      <w:pPr>
        <w:tabs>
          <w:tab w:val="left" w:pos="708"/>
        </w:tabs>
        <w:rPr>
          <w:szCs w:val="22"/>
          <w:lang w:val="hu-HU"/>
        </w:rPr>
      </w:pPr>
    </w:p>
    <w:p w:rsidR="002476B6" w:rsidRDefault="00123453">
      <w:pPr>
        <w:tabs>
          <w:tab w:val="left" w:pos="708"/>
        </w:tabs>
        <w:rPr>
          <w:szCs w:val="22"/>
          <w:lang w:val="hu-HU"/>
        </w:rPr>
      </w:pPr>
      <w:r>
        <w:rPr>
          <w:szCs w:val="22"/>
          <w:lang w:val="hu-HU"/>
        </w:rPr>
        <w:t>Az Atoris Plus alkalmazása óvatosságot igényel azoknál a betegeknél, akik jelentős mennyiségű alkoholt fogyasztanak és/vagy akiknek a kórtörténetében májbetegség szerepel.</w:t>
      </w:r>
    </w:p>
    <w:p w:rsidR="002476B6" w:rsidRDefault="002476B6">
      <w:pPr>
        <w:rPr>
          <w:rFonts w:eastAsia="Calibri"/>
          <w:snapToGrid/>
          <w:color w:val="000000"/>
          <w:szCs w:val="22"/>
          <w:lang w:val="hu-HU" w:eastAsia="en-US"/>
        </w:rPr>
      </w:pPr>
    </w:p>
    <w:p w:rsidR="002476B6" w:rsidRDefault="00123453">
      <w:pPr>
        <w:pStyle w:val="Default"/>
        <w:rPr>
          <w:sz w:val="22"/>
          <w:szCs w:val="22"/>
          <w:u w:val="single"/>
          <w:lang w:val="hu-HU"/>
        </w:rPr>
      </w:pPr>
      <w:r>
        <w:rPr>
          <w:sz w:val="22"/>
          <w:szCs w:val="22"/>
          <w:u w:val="single"/>
          <w:lang w:val="hu-HU"/>
        </w:rPr>
        <w:t>Májkárosodás</w:t>
      </w:r>
    </w:p>
    <w:p w:rsidR="002476B6" w:rsidRDefault="00123453">
      <w:pPr>
        <w:pStyle w:val="Default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Mivel a közepesen súlyos és súlyos májkárosodásban szenvedő betegeknél nem ismertek a megnövekedett ezetimib-expozíció hatásai, az Atoris Plus alkalmazása esetükben nem ajánlott (lásd 5.2 pont).</w:t>
      </w:r>
    </w:p>
    <w:p w:rsidR="002476B6" w:rsidRDefault="002476B6">
      <w:pPr>
        <w:pStyle w:val="Default"/>
        <w:rPr>
          <w:sz w:val="22"/>
          <w:szCs w:val="22"/>
          <w:lang w:val="hu-HU"/>
        </w:rPr>
      </w:pPr>
    </w:p>
    <w:p w:rsidR="002476B6" w:rsidRDefault="00123453">
      <w:pPr>
        <w:pStyle w:val="Default"/>
        <w:rPr>
          <w:sz w:val="22"/>
          <w:szCs w:val="22"/>
          <w:u w:val="single"/>
          <w:lang w:val="hu-HU"/>
        </w:rPr>
      </w:pPr>
      <w:r>
        <w:rPr>
          <w:sz w:val="22"/>
          <w:szCs w:val="22"/>
          <w:u w:val="single"/>
          <w:lang w:val="hu-HU"/>
        </w:rPr>
        <w:t>Fibrátok</w:t>
      </w:r>
    </w:p>
    <w:p w:rsidR="002476B6" w:rsidRDefault="00123453">
      <w:pPr>
        <w:pStyle w:val="Default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Az ezetimib biztonságosságát és hatásosságát a fibrátokkal való együttes alkalmazás esetén nem állapították meg, emiatt az Atoris Plus fibrátokkal való együtt szedése nem ajánlott (lásd 4.5 pont).</w:t>
      </w:r>
    </w:p>
    <w:p w:rsidR="002476B6" w:rsidRDefault="002476B6">
      <w:pPr>
        <w:pStyle w:val="Default"/>
        <w:rPr>
          <w:sz w:val="22"/>
          <w:szCs w:val="22"/>
          <w:lang w:val="hu-HU"/>
        </w:rPr>
      </w:pPr>
    </w:p>
    <w:p w:rsidR="002476B6" w:rsidRDefault="00123453">
      <w:pPr>
        <w:pStyle w:val="Default"/>
        <w:rPr>
          <w:sz w:val="22"/>
          <w:szCs w:val="22"/>
          <w:u w:val="single"/>
          <w:lang w:val="hu-HU"/>
        </w:rPr>
      </w:pPr>
      <w:r>
        <w:rPr>
          <w:sz w:val="22"/>
          <w:szCs w:val="22"/>
          <w:u w:val="single"/>
          <w:lang w:val="hu-HU"/>
        </w:rPr>
        <w:t>Ciklosporin</w:t>
      </w:r>
    </w:p>
    <w:p w:rsidR="002476B6" w:rsidRDefault="00123453">
      <w:pPr>
        <w:pStyle w:val="Default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lastRenderedPageBreak/>
        <w:t xml:space="preserve">Az Atoris Plus és a ciklosporin együttes alkalmazását körültekintően kell elkezdeni. A ciklosporin </w:t>
      </w:r>
      <w:proofErr w:type="gramStart"/>
      <w:r>
        <w:rPr>
          <w:sz w:val="22"/>
          <w:szCs w:val="22"/>
          <w:lang w:val="hu-HU"/>
        </w:rPr>
        <w:t>koncentrációt</w:t>
      </w:r>
      <w:proofErr w:type="gramEnd"/>
      <w:r>
        <w:rPr>
          <w:sz w:val="22"/>
          <w:szCs w:val="22"/>
          <w:lang w:val="hu-HU"/>
        </w:rPr>
        <w:t xml:space="preserve"> ellenőrizni kell azoknál a betegeknél, akik ciklosporint és Atoris Plus-t szednek egyidejűleg (lásd 4.5 pont).</w:t>
      </w:r>
    </w:p>
    <w:p w:rsidR="002476B6" w:rsidRDefault="002476B6">
      <w:pPr>
        <w:pStyle w:val="Default"/>
        <w:rPr>
          <w:sz w:val="22"/>
          <w:szCs w:val="22"/>
          <w:lang w:val="hu-HU"/>
        </w:rPr>
      </w:pPr>
    </w:p>
    <w:p w:rsidR="002476B6" w:rsidRDefault="00123453">
      <w:pPr>
        <w:pStyle w:val="Default"/>
        <w:rPr>
          <w:sz w:val="22"/>
          <w:szCs w:val="22"/>
          <w:u w:val="single"/>
          <w:lang w:val="hu-HU"/>
        </w:rPr>
      </w:pPr>
      <w:r>
        <w:rPr>
          <w:sz w:val="22"/>
          <w:szCs w:val="22"/>
          <w:u w:val="single"/>
          <w:lang w:val="hu-HU"/>
        </w:rPr>
        <w:t>Antikoagulánsok</w:t>
      </w:r>
    </w:p>
    <w:p w:rsidR="002476B6" w:rsidRDefault="00123453">
      <w:pPr>
        <w:pStyle w:val="Default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Ha az Atoris Plus-t warfarinnal, egyéb kumarin-típusú véralvadásgátlóval vagy fluindionnal adjuk, a nemzetközi normalizált arányt (INR) megfelelően ellenőrizni kell (lásd 4.5 pont).</w:t>
      </w:r>
    </w:p>
    <w:p w:rsidR="002476B6" w:rsidRDefault="002476B6">
      <w:pPr>
        <w:pStyle w:val="Default"/>
        <w:rPr>
          <w:sz w:val="22"/>
          <w:szCs w:val="22"/>
          <w:lang w:val="hu-HU"/>
        </w:rPr>
      </w:pPr>
    </w:p>
    <w:p w:rsidR="002476B6" w:rsidRDefault="00123453">
      <w:pPr>
        <w:overflowPunct w:val="0"/>
        <w:autoSpaceDE w:val="0"/>
        <w:autoSpaceDN w:val="0"/>
        <w:adjustRightInd w:val="0"/>
        <w:textAlignment w:val="baseline"/>
        <w:rPr>
          <w:szCs w:val="22"/>
          <w:u w:val="single"/>
          <w:lang w:val="hu-HU"/>
        </w:rPr>
      </w:pPr>
      <w:r>
        <w:rPr>
          <w:szCs w:val="22"/>
          <w:u w:val="single"/>
          <w:lang w:val="hu-HU"/>
        </w:rPr>
        <w:t xml:space="preserve">Stroke Prevention by Aggressive Reduction in Cholesterol Levels (SPARCL), azaz a „A stroke prevenciója </w:t>
      </w:r>
      <w:proofErr w:type="gramStart"/>
      <w:r>
        <w:rPr>
          <w:szCs w:val="22"/>
          <w:u w:val="single"/>
          <w:lang w:val="hu-HU"/>
        </w:rPr>
        <w:t>agresszív</w:t>
      </w:r>
      <w:proofErr w:type="gramEnd"/>
      <w:r>
        <w:rPr>
          <w:szCs w:val="22"/>
          <w:u w:val="single"/>
          <w:lang w:val="hu-HU"/>
        </w:rPr>
        <w:t xml:space="preserve"> koleszterinszint-csökkentéssel” elnevezésű vizsgálat</w:t>
      </w:r>
    </w:p>
    <w:p w:rsidR="002476B6" w:rsidRDefault="00123453">
      <w:pPr>
        <w:overflowPunct w:val="0"/>
        <w:autoSpaceDE w:val="0"/>
        <w:autoSpaceDN w:val="0"/>
        <w:adjustRightInd w:val="0"/>
        <w:textAlignment w:val="baseline"/>
        <w:rPr>
          <w:szCs w:val="22"/>
          <w:lang w:val="hu-HU"/>
        </w:rPr>
      </w:pPr>
      <w:r>
        <w:rPr>
          <w:szCs w:val="22"/>
          <w:lang w:val="hu-HU"/>
        </w:rPr>
        <w:t xml:space="preserve">A stroke altípusainak </w:t>
      </w:r>
      <w:r>
        <w:rPr>
          <w:i/>
          <w:iCs/>
          <w:szCs w:val="22"/>
          <w:lang w:val="hu-HU"/>
        </w:rPr>
        <w:t>post-hoc</w:t>
      </w:r>
      <w:r>
        <w:rPr>
          <w:szCs w:val="22"/>
          <w:lang w:val="hu-HU"/>
        </w:rPr>
        <w:t xml:space="preserve"> </w:t>
      </w:r>
      <w:proofErr w:type="gramStart"/>
      <w:r>
        <w:rPr>
          <w:szCs w:val="22"/>
          <w:lang w:val="hu-HU"/>
        </w:rPr>
        <w:t>analízise</w:t>
      </w:r>
      <w:proofErr w:type="gramEnd"/>
      <w:r>
        <w:rPr>
          <w:szCs w:val="22"/>
          <w:lang w:val="hu-HU"/>
        </w:rPr>
        <w:t xml:space="preserve"> szerint szívkoszorúér-betegségben nem szenvedő betegeknél, akik a közelmúltban stroke-on vagy </w:t>
      </w:r>
      <w:r>
        <w:t>tranziens ischaemiás attak</w:t>
      </w:r>
      <w:r>
        <w:rPr>
          <w:szCs w:val="22"/>
          <w:lang w:val="hu-HU"/>
        </w:rPr>
        <w:t xml:space="preserve">on (TIA) estek át, a haemorrhagiás stroke előfordulása nagyobb volt a 80 mg atorvasztatint szedő betegeknél a placebót kapókkal összehasonlítva. Megnövekedett kockázatnak különösen azok a betegek voltak kitéve, akiknél haemorrhagiás stroke vagy lacunaris infarctus fordult elő a vizsgálatba való belépést megelőzően. Az olyan betegeknél, akiknek korábban haemorrhagiás stroke-ja vagy lacunaris infarctusa volt, a 80 mg-os atorvasztatin-kezelés előny/kockázat egyensúlya bizonytalan, és a kezelés megkezdése előtt a haemorrhagiás stroke </w:t>
      </w:r>
      <w:proofErr w:type="gramStart"/>
      <w:r>
        <w:rPr>
          <w:szCs w:val="22"/>
          <w:lang w:val="hu-HU"/>
        </w:rPr>
        <w:t>potenciális</w:t>
      </w:r>
      <w:proofErr w:type="gramEnd"/>
      <w:r>
        <w:rPr>
          <w:szCs w:val="22"/>
          <w:lang w:val="hu-HU"/>
        </w:rPr>
        <w:t xml:space="preserve"> kockázatát körültekintően tekintetbe kell venni (lásd 5.1 pont).</w:t>
      </w:r>
    </w:p>
    <w:p w:rsidR="002476B6" w:rsidRDefault="002476B6">
      <w:pPr>
        <w:overflowPunct w:val="0"/>
        <w:autoSpaceDE w:val="0"/>
        <w:autoSpaceDN w:val="0"/>
        <w:adjustRightInd w:val="0"/>
        <w:textAlignment w:val="baseline"/>
        <w:rPr>
          <w:szCs w:val="22"/>
          <w:lang w:val="hu-HU"/>
        </w:rPr>
      </w:pPr>
    </w:p>
    <w:p w:rsidR="002476B6" w:rsidRDefault="00123453">
      <w:pPr>
        <w:overflowPunct w:val="0"/>
        <w:autoSpaceDE w:val="0"/>
        <w:autoSpaceDN w:val="0"/>
        <w:adjustRightInd w:val="0"/>
        <w:textAlignment w:val="baseline"/>
        <w:rPr>
          <w:szCs w:val="22"/>
          <w:u w:val="single"/>
          <w:lang w:val="hu-HU"/>
        </w:rPr>
      </w:pPr>
      <w:r>
        <w:rPr>
          <w:szCs w:val="22"/>
          <w:u w:val="single"/>
          <w:lang w:val="hu-HU"/>
        </w:rPr>
        <w:t>Interstitialis tüdőbetegség</w:t>
      </w:r>
    </w:p>
    <w:p w:rsidR="002476B6" w:rsidRDefault="00123453">
      <w:pPr>
        <w:overflowPunct w:val="0"/>
        <w:autoSpaceDE w:val="0"/>
        <w:autoSpaceDN w:val="0"/>
        <w:adjustRightInd w:val="0"/>
        <w:textAlignment w:val="baseline"/>
        <w:rPr>
          <w:szCs w:val="22"/>
          <w:lang w:val="hu-HU"/>
        </w:rPr>
      </w:pPr>
      <w:r>
        <w:rPr>
          <w:szCs w:val="22"/>
          <w:lang w:val="hu-HU"/>
        </w:rPr>
        <w:t>Néhány sztatin alkalmazása során interstitialis tüdőbetegség kivételes eseteit jelentették, különösen hosszú távú terápia esetén (lásd 4.8 pont). A tünetek között dyspnoe, száraz köhögés, és az általános egészségi állapot romlása (fáradtság, súlyvesztés, láz) szerepel. Amennyiben a betegnél feltételezhetően interstitialis tüdőbetegség fejlődött ki, a sztatin-terápiát abba kell hagyni.</w:t>
      </w:r>
    </w:p>
    <w:p w:rsidR="002476B6" w:rsidRDefault="002476B6">
      <w:pPr>
        <w:overflowPunct w:val="0"/>
        <w:autoSpaceDE w:val="0"/>
        <w:autoSpaceDN w:val="0"/>
        <w:adjustRightInd w:val="0"/>
        <w:textAlignment w:val="baseline"/>
        <w:rPr>
          <w:szCs w:val="22"/>
          <w:lang w:val="hu-HU"/>
        </w:rPr>
      </w:pPr>
    </w:p>
    <w:p w:rsidR="002476B6" w:rsidRDefault="00123453">
      <w:pPr>
        <w:overflowPunct w:val="0"/>
        <w:autoSpaceDE w:val="0"/>
        <w:autoSpaceDN w:val="0"/>
        <w:adjustRightInd w:val="0"/>
        <w:textAlignment w:val="baseline"/>
        <w:rPr>
          <w:szCs w:val="22"/>
          <w:u w:val="single"/>
          <w:lang w:val="hu-HU"/>
        </w:rPr>
      </w:pPr>
      <w:r>
        <w:rPr>
          <w:szCs w:val="22"/>
          <w:u w:val="single"/>
          <w:lang w:val="hu-HU"/>
        </w:rPr>
        <w:t>Diabetes mellitus</w:t>
      </w:r>
    </w:p>
    <w:p w:rsidR="002476B6" w:rsidRDefault="00123453">
      <w:pPr>
        <w:overflowPunct w:val="0"/>
        <w:autoSpaceDE w:val="0"/>
        <w:autoSpaceDN w:val="0"/>
        <w:adjustRightInd w:val="0"/>
        <w:textAlignment w:val="baseline"/>
        <w:rPr>
          <w:szCs w:val="22"/>
          <w:lang w:val="hu-HU"/>
        </w:rPr>
      </w:pPr>
      <w:r>
        <w:rPr>
          <w:szCs w:val="22"/>
          <w:lang w:val="hu-HU"/>
        </w:rPr>
        <w:t xml:space="preserve">A rendelkezésre álló </w:t>
      </w:r>
      <w:proofErr w:type="gramStart"/>
      <w:r>
        <w:rPr>
          <w:szCs w:val="22"/>
          <w:lang w:val="hu-HU"/>
        </w:rPr>
        <w:t>információk</w:t>
      </w:r>
      <w:proofErr w:type="gramEnd"/>
      <w:r>
        <w:rPr>
          <w:szCs w:val="22"/>
          <w:lang w:val="hu-HU"/>
        </w:rPr>
        <w:t xml:space="preserve"> alapján a sztatinok megnövelik a vércukorszintet, valamint azoknál a betegeknél, akik a későbbi diabetes kialakulása szempontjából nagy kockázatnak vannak kitéve, hyperglicaemiát okozhatnak, antidiabetikus kezelést téve szükségessé. A sztatinokkal való kezelés leállítása azonban nem indokolt, mivel a sztatinok vascularis betegségek kockázatainak csökkentéséből származó előnye meghaladja a hyperglicaemia kialakulásának kockázatát. A kockázatnak kitett beteget (éhomi glükóz 5,6-6,9 mmol/l, BMI &gt; 30 kg/</w:t>
      </w:r>
      <w:r>
        <w:rPr>
          <w:szCs w:val="22"/>
          <w:lang w:val="en-US"/>
        </w:rPr>
        <w:t>m</w:t>
      </w:r>
      <w:r>
        <w:rPr>
          <w:szCs w:val="22"/>
          <w:vertAlign w:val="superscript"/>
          <w:lang w:val="en-US"/>
        </w:rPr>
        <w:t>2</w:t>
      </w:r>
      <w:r>
        <w:rPr>
          <w:szCs w:val="22"/>
          <w:lang w:val="hu-HU"/>
        </w:rPr>
        <w:t>, megnövekedett trigliceridszint, hypertonia) a nemzeti irányelveknek megfelelően klinikai és biokémiai szempontból monitorozni kell.</w:t>
      </w:r>
    </w:p>
    <w:p w:rsidR="002476B6" w:rsidRDefault="002476B6">
      <w:pPr>
        <w:overflowPunct w:val="0"/>
        <w:autoSpaceDE w:val="0"/>
        <w:autoSpaceDN w:val="0"/>
        <w:adjustRightInd w:val="0"/>
        <w:textAlignment w:val="baseline"/>
        <w:rPr>
          <w:szCs w:val="22"/>
          <w:lang w:val="hu-HU"/>
        </w:rPr>
      </w:pPr>
    </w:p>
    <w:p w:rsidR="002476B6" w:rsidRDefault="00123453">
      <w:pPr>
        <w:ind w:left="-36"/>
        <w:rPr>
          <w:szCs w:val="22"/>
          <w:lang w:val="hu-HU"/>
        </w:rPr>
      </w:pPr>
      <w:r>
        <w:rPr>
          <w:szCs w:val="22"/>
          <w:u w:val="single"/>
          <w:lang w:val="hu-HU"/>
        </w:rPr>
        <w:t>Segédanyagok</w:t>
      </w:r>
    </w:p>
    <w:p w:rsidR="002476B6" w:rsidRDefault="00123453">
      <w:pPr>
        <w:ind w:left="-36"/>
        <w:rPr>
          <w:color w:val="000000"/>
          <w:szCs w:val="22"/>
          <w:lang w:val="hu-HU"/>
        </w:rPr>
      </w:pPr>
      <w:r>
        <w:rPr>
          <w:szCs w:val="22"/>
          <w:lang w:val="hu-HU"/>
        </w:rPr>
        <w:t xml:space="preserve">Az Atoris Plus laktózt tartalmaz. </w:t>
      </w:r>
      <w:r>
        <w:rPr>
          <w:bCs/>
          <w:szCs w:val="22"/>
          <w:lang w:val="hu-HU"/>
        </w:rPr>
        <w:t xml:space="preserve">Ritkán előforduló, </w:t>
      </w:r>
      <w:r>
        <w:rPr>
          <w:color w:val="000000"/>
          <w:szCs w:val="22"/>
          <w:lang w:val="hu-HU"/>
        </w:rPr>
        <w:t>örökletes galaktóz</w:t>
      </w:r>
      <w:r>
        <w:rPr>
          <w:color w:val="000000"/>
          <w:szCs w:val="22"/>
          <w:lang w:val="hu-HU"/>
        </w:rPr>
        <w:noBreakHyphen/>
        <w:t>intoleranciában, teljes laktázhiányban vagy glükóz</w:t>
      </w:r>
      <w:r>
        <w:rPr>
          <w:color w:val="000000"/>
          <w:szCs w:val="22"/>
          <w:lang w:val="hu-HU"/>
        </w:rPr>
        <w:noBreakHyphen/>
        <w:t>galaktóz malabszorpcióban a készítmény nem szedhető.</w:t>
      </w:r>
    </w:p>
    <w:p w:rsidR="002476B6" w:rsidRDefault="00123453">
      <w:pPr>
        <w:ind w:left="-36"/>
        <w:rPr>
          <w:color w:val="000000"/>
          <w:szCs w:val="22"/>
          <w:lang w:val="hu-HU"/>
        </w:rPr>
      </w:pPr>
      <w:r>
        <w:rPr>
          <w:color w:val="000000"/>
          <w:szCs w:val="22"/>
          <w:lang w:val="hu-HU"/>
        </w:rPr>
        <w:t>Ez a készítmény kevesebb, mint 1 mmol (23 mg) nátriumot tartalmaz, azaz gyakorlatilag „nátriummentes”.</w:t>
      </w:r>
    </w:p>
    <w:p w:rsidR="002476B6" w:rsidRDefault="002476B6">
      <w:pPr>
        <w:spacing w:line="240" w:lineRule="auto"/>
        <w:rPr>
          <w:lang w:val="hu-HU"/>
        </w:rPr>
      </w:pPr>
    </w:p>
    <w:p w:rsidR="002476B6" w:rsidRDefault="00123453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>
        <w:rPr>
          <w:rFonts w:eastAsia="Times New Roman"/>
          <w:b/>
          <w:noProof/>
          <w:snapToGrid/>
          <w:szCs w:val="22"/>
          <w:lang w:val="hu-HU" w:eastAsia="en-US"/>
        </w:rPr>
        <w:t>4.5</w:t>
      </w:r>
      <w:r>
        <w:rPr>
          <w:rFonts w:eastAsia="Times New Roman"/>
          <w:b/>
          <w:noProof/>
          <w:snapToGrid/>
          <w:szCs w:val="22"/>
          <w:lang w:val="hu-HU" w:eastAsia="en-US"/>
        </w:rPr>
        <w:tab/>
        <w:t>Gyógyszerkölcsönhatások és egyéb interakciók</w:t>
      </w:r>
    </w:p>
    <w:p w:rsidR="002476B6" w:rsidRDefault="002476B6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:rsidR="002476B6" w:rsidRDefault="00123453">
      <w:pPr>
        <w:spacing w:line="240" w:lineRule="auto"/>
        <w:rPr>
          <w:szCs w:val="22"/>
          <w:lang w:val="hu-HU"/>
        </w:rPr>
      </w:pPr>
      <w:r>
        <w:rPr>
          <w:szCs w:val="22"/>
          <w:lang w:val="hu-HU"/>
        </w:rPr>
        <w:t>HMG-CoA-reduktáz-gátlókkal való kölcsönhatásokhoz többféle mechanizmus is hozzájárulhat. Bizonyos enzimeket (pl. CYP3A4) és/vagy a transzportfehérjéket (pl. OATP1B) gátló gyógyszerek vagy gyógynövény készítmények egyidejű alkalmazása az atorvasztatin plazma</w:t>
      </w:r>
      <w:proofErr w:type="gramStart"/>
      <w:r>
        <w:rPr>
          <w:szCs w:val="22"/>
          <w:lang w:val="hu-HU"/>
        </w:rPr>
        <w:t>koncentrációjának</w:t>
      </w:r>
      <w:proofErr w:type="gramEnd"/>
      <w:r>
        <w:rPr>
          <w:szCs w:val="22"/>
          <w:lang w:val="hu-HU"/>
        </w:rPr>
        <w:t xml:space="preserve"> emelkedéséhez, ami a myopathia vagy rhabdomyolysis kockázatának növekedéséhez vezethet.</w:t>
      </w:r>
    </w:p>
    <w:p w:rsidR="002476B6" w:rsidRDefault="002476B6">
      <w:pPr>
        <w:spacing w:line="240" w:lineRule="auto"/>
        <w:rPr>
          <w:szCs w:val="22"/>
          <w:lang w:val="hu-HU"/>
        </w:rPr>
      </w:pPr>
    </w:p>
    <w:p w:rsidR="002476B6" w:rsidRDefault="00123453">
      <w:pPr>
        <w:widowControl w:val="0"/>
        <w:rPr>
          <w:b/>
          <w:bCs/>
          <w:szCs w:val="22"/>
          <w:lang w:val="hu-HU"/>
        </w:rPr>
      </w:pPr>
      <w:r>
        <w:rPr>
          <w:b/>
          <w:bCs/>
          <w:szCs w:val="22"/>
          <w:lang w:val="hu-HU"/>
        </w:rPr>
        <w:t xml:space="preserve">Minden egyidejűleg alkalmazott gyógyszer alkalmazási előírását el kell olvasni annak érdekében, hogy további információt lehessen kapni </w:t>
      </w:r>
      <w:proofErr w:type="gramStart"/>
      <w:r>
        <w:rPr>
          <w:b/>
          <w:bCs/>
          <w:szCs w:val="22"/>
          <w:lang w:val="hu-HU"/>
        </w:rPr>
        <w:t>ezen</w:t>
      </w:r>
      <w:proofErr w:type="gramEnd"/>
      <w:r>
        <w:rPr>
          <w:b/>
          <w:bCs/>
          <w:szCs w:val="22"/>
          <w:lang w:val="hu-HU"/>
        </w:rPr>
        <w:t xml:space="preserve"> gyógyszerek és az atorvasztatin közötti lehetséges kölcsönhatásokról és/vagy az enzimek, illetve transzporterek potenciális eltéréseiről, továbbá a dózisok, valamint az adagolási rend lehetséges módosításairól.</w:t>
      </w:r>
    </w:p>
    <w:p w:rsidR="002476B6" w:rsidRDefault="002476B6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:rsidR="002476B6" w:rsidRDefault="00123453">
      <w:pPr>
        <w:spacing w:line="240" w:lineRule="auto"/>
        <w:rPr>
          <w:rFonts w:eastAsia="Times New Roman"/>
          <w:noProof/>
          <w:snapToGrid/>
          <w:szCs w:val="22"/>
          <w:u w:val="single"/>
          <w:lang w:val="hu-HU" w:eastAsia="en-US"/>
        </w:rPr>
      </w:pPr>
      <w:r>
        <w:rPr>
          <w:rFonts w:eastAsia="Times New Roman"/>
          <w:noProof/>
          <w:snapToGrid/>
          <w:szCs w:val="22"/>
          <w:u w:val="single"/>
          <w:lang w:val="hu-HU" w:eastAsia="en-US"/>
        </w:rPr>
        <w:t>Farmakodinámiás kölcsönhatások</w:t>
      </w:r>
    </w:p>
    <w:p w:rsidR="002476B6" w:rsidRDefault="00123453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>
        <w:rPr>
          <w:szCs w:val="22"/>
          <w:lang w:val="hu-HU"/>
        </w:rPr>
        <w:t xml:space="preserve">Az atorvasztatint a citokróm P450 3A4 (CYP3A4) metabolizálja, emellett májtranszporterek, az 1B1 (OATP1B1) és 1B3 (OATP1B3) szerves anion-transzportáló polipeptid transzporter szubsztrátja. Az </w:t>
      </w:r>
      <w:r>
        <w:rPr>
          <w:szCs w:val="22"/>
          <w:lang w:val="hu-HU"/>
        </w:rPr>
        <w:lastRenderedPageBreak/>
        <w:t>atorvasztatin metabolitjai szintén az OATP1B1 szubsztrátjai. Az atorvasztatint a P</w:t>
      </w:r>
      <w:r>
        <w:rPr>
          <w:szCs w:val="22"/>
          <w:lang w:val="hu-HU"/>
        </w:rPr>
        <w:noBreakHyphen/>
        <w:t>glikoprotein (P</w:t>
      </w:r>
      <w:r>
        <w:rPr>
          <w:szCs w:val="22"/>
          <w:lang w:val="hu-HU"/>
        </w:rPr>
        <w:noBreakHyphen/>
        <w:t>gp) és a mellrák rezisztencia fehérje (BCRP) efflux transzporterek szubsztrátjaként is azonosították, ami korlátozhatja az atorvasztatin felszívódását és epe clearance-ét (lásd 5.2 pont). A CYP3A4-et vagy a transzportfehérjéket gátló gyógyszerek egyidejű alkalmazása az atorvasztatin plazma</w:t>
      </w:r>
      <w:proofErr w:type="gramStart"/>
      <w:r>
        <w:rPr>
          <w:szCs w:val="22"/>
          <w:lang w:val="hu-HU"/>
        </w:rPr>
        <w:t>koncentrációjának</w:t>
      </w:r>
      <w:proofErr w:type="gramEnd"/>
      <w:r>
        <w:rPr>
          <w:szCs w:val="22"/>
          <w:lang w:val="hu-HU"/>
        </w:rPr>
        <w:t xml:space="preserve"> emelkedéséhez és a myopathia kockázatának növekedéséhez vezethet. Nagyobb lehet a kockázat az Atoris Plus egyéb, olyan gyógyszerekkel történő egyidejű alkalmazásakor is, amelyek myopathiát előidéző potenciállal rendelkeznek, ilyenek például a fibrinsav-származékok és az ezetimib (lásd 4.4 pont).</w:t>
      </w:r>
    </w:p>
    <w:p w:rsidR="002476B6" w:rsidRDefault="002476B6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:rsidR="002476B6" w:rsidRDefault="00123453">
      <w:pPr>
        <w:spacing w:line="240" w:lineRule="auto"/>
        <w:rPr>
          <w:rFonts w:eastAsia="Times New Roman"/>
          <w:noProof/>
          <w:snapToGrid/>
          <w:szCs w:val="22"/>
          <w:u w:val="single"/>
          <w:lang w:val="hu-HU" w:eastAsia="en-US"/>
        </w:rPr>
      </w:pPr>
      <w:r>
        <w:rPr>
          <w:rFonts w:eastAsia="Times New Roman"/>
          <w:noProof/>
          <w:snapToGrid/>
          <w:szCs w:val="22"/>
          <w:u w:val="single"/>
          <w:lang w:val="hu-HU" w:eastAsia="en-US"/>
        </w:rPr>
        <w:t>Farmakokinetikai kölcsönhatások</w:t>
      </w:r>
    </w:p>
    <w:p w:rsidR="002476B6" w:rsidRDefault="00123453">
      <w:pPr>
        <w:spacing w:line="240" w:lineRule="auto"/>
        <w:rPr>
          <w:rFonts w:eastAsia="Times New Roman"/>
          <w:i/>
          <w:iCs/>
          <w:noProof/>
          <w:snapToGrid/>
          <w:szCs w:val="22"/>
          <w:u w:val="single"/>
          <w:lang w:val="hu-HU" w:eastAsia="en-US"/>
        </w:rPr>
      </w:pPr>
      <w:r>
        <w:rPr>
          <w:rFonts w:eastAsia="Times New Roman"/>
          <w:i/>
          <w:iCs/>
          <w:noProof/>
          <w:snapToGrid/>
          <w:szCs w:val="22"/>
          <w:u w:val="single"/>
          <w:lang w:val="hu-HU" w:eastAsia="en-US"/>
        </w:rPr>
        <w:t>Atoris Plus</w:t>
      </w:r>
    </w:p>
    <w:p w:rsidR="002476B6" w:rsidRDefault="00123453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>
        <w:rPr>
          <w:rFonts w:eastAsia="Times New Roman"/>
          <w:noProof/>
          <w:snapToGrid/>
          <w:szCs w:val="22"/>
          <w:lang w:val="hu-HU" w:eastAsia="en-US"/>
        </w:rPr>
        <w:t>Nem észleltek klinikailag jelentős farmakokinetikai interakciót ezetimib és atorvasztatin együttes alkalmazásakor.</w:t>
      </w:r>
    </w:p>
    <w:p w:rsidR="002476B6" w:rsidRDefault="002476B6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:rsidR="002476B6" w:rsidRDefault="00123453">
      <w:pPr>
        <w:spacing w:line="240" w:lineRule="auto"/>
        <w:rPr>
          <w:rFonts w:eastAsia="Times New Roman"/>
          <w:noProof/>
          <w:snapToGrid/>
          <w:szCs w:val="22"/>
          <w:u w:val="single"/>
          <w:lang w:val="hu-HU" w:eastAsia="en-US"/>
        </w:rPr>
      </w:pPr>
      <w:r>
        <w:rPr>
          <w:szCs w:val="22"/>
          <w:u w:val="single"/>
          <w:lang w:val="hu-HU"/>
        </w:rPr>
        <w:t>Egyéb gyógyszerek Atoris Plus-ra gyakorolt hatása</w:t>
      </w:r>
    </w:p>
    <w:p w:rsidR="002476B6" w:rsidRDefault="002476B6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:rsidR="002476B6" w:rsidRDefault="00123453">
      <w:pPr>
        <w:spacing w:line="240" w:lineRule="auto"/>
        <w:rPr>
          <w:rFonts w:eastAsia="Times New Roman"/>
          <w:i/>
          <w:iCs/>
          <w:noProof/>
          <w:snapToGrid/>
          <w:szCs w:val="22"/>
          <w:u w:val="single"/>
          <w:lang w:val="hu-HU" w:eastAsia="en-US"/>
        </w:rPr>
      </w:pPr>
      <w:r>
        <w:rPr>
          <w:rFonts w:eastAsia="Times New Roman"/>
          <w:i/>
          <w:iCs/>
          <w:noProof/>
          <w:snapToGrid/>
          <w:szCs w:val="22"/>
          <w:u w:val="single"/>
          <w:lang w:val="hu-HU" w:eastAsia="en-US"/>
        </w:rPr>
        <w:t>Ezetimib</w:t>
      </w:r>
    </w:p>
    <w:p w:rsidR="002476B6" w:rsidRDefault="002476B6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:rsidR="002476B6" w:rsidRDefault="00123453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>
        <w:rPr>
          <w:rFonts w:eastAsia="Times New Roman"/>
          <w:i/>
          <w:iCs/>
          <w:noProof/>
          <w:snapToGrid/>
          <w:szCs w:val="22"/>
          <w:lang w:val="hu-HU" w:eastAsia="en-US"/>
        </w:rPr>
        <w:t>Antacidumok</w:t>
      </w:r>
      <w:r>
        <w:rPr>
          <w:rFonts w:eastAsia="Times New Roman"/>
          <w:noProof/>
          <w:snapToGrid/>
          <w:szCs w:val="22"/>
          <w:lang w:val="hu-HU" w:eastAsia="en-US"/>
        </w:rPr>
        <w:t>: Antacidumokkal együtt adva az ezetimib felszívódásának üteme lassúbb, azonban az ezetimib biohasznosulása nem változik. A felszívódási sebesség csökkenésének feltehetően nincs klinikai jelentősége.</w:t>
      </w:r>
    </w:p>
    <w:p w:rsidR="002476B6" w:rsidRDefault="002476B6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:rsidR="002476B6" w:rsidRDefault="00123453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>
        <w:rPr>
          <w:rFonts w:eastAsia="Times New Roman"/>
          <w:i/>
          <w:iCs/>
          <w:noProof/>
          <w:snapToGrid/>
          <w:szCs w:val="22"/>
          <w:lang w:val="hu-HU" w:eastAsia="en-US"/>
        </w:rPr>
        <w:t>Kolesztiramin</w:t>
      </w:r>
      <w:r>
        <w:rPr>
          <w:rFonts w:eastAsia="Times New Roman"/>
          <w:noProof/>
          <w:snapToGrid/>
          <w:szCs w:val="22"/>
          <w:lang w:val="hu-HU" w:eastAsia="en-US"/>
        </w:rPr>
        <w:t>: Kolesztiraminnal való együttes alkalmazás körülbelül 55%-kal csökkentette az össz-ezetimib (ezetimib és ezetimib-glükuronid) AUC átlagértékét. A kolesztiraminhoz adott Atoris Plus miatt bekövetkező alacsony sűrűségű lipoprotein koleszterin (LDL-C) járulékos csökkenése ezen interakció miatt mérséklődhet (lásd 4.2 pont).</w:t>
      </w:r>
    </w:p>
    <w:p w:rsidR="002476B6" w:rsidRDefault="002476B6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:rsidR="002476B6" w:rsidRDefault="00123453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>
        <w:rPr>
          <w:rFonts w:eastAsia="Times New Roman"/>
          <w:i/>
          <w:iCs/>
          <w:noProof/>
          <w:snapToGrid/>
          <w:szCs w:val="22"/>
          <w:lang w:val="hu-HU" w:eastAsia="en-US"/>
        </w:rPr>
        <w:t>Ciklosporin</w:t>
      </w:r>
      <w:r>
        <w:rPr>
          <w:rFonts w:eastAsia="Times New Roman"/>
          <w:noProof/>
          <w:snapToGrid/>
          <w:szCs w:val="22"/>
          <w:lang w:val="hu-HU" w:eastAsia="en-US"/>
        </w:rPr>
        <w:t>: 8, veseátültetés után lévő, állandó dózisú ciklosporinnal kezelt betegekkel (kreatinin clearance &gt; 50 ml/perc) végzett vizsgálatban, az ezetimib 10 mg-os dózisának egyszeri alkalmazását követően az össz-ezetimibre vonatkozó görbe alatti terület (AUC) átlaga mintegy 3,4-szer (2,3-7,9 szeres tartományban) nagyobb volt, mint egy másik vizsgálatban lévő egészséges egyénekben (n = 17). Egy másik vizsgálatban, veseátültetés után lévő, súlyos vesekárosodásban szenvedő, több gyógyszerrel, egyebek mellett ciklosporinnal is kezelt beteg össz-ezetimib expozíciója 12-szeresre nőtt a csak ezetimibbel kezelt párhuzamos kontrollokhoz képest. Egy kétrészes keresztvizsgálatban 12 egészséges alany 8 napon át napi 20 mg ezetimibet kapott, a 7. napon pedig egyszeri 100 mg ciklosporint. A vizsgálat során a ciklosporin AUC átlagos 15%-os növekedését figyelték meg (a 10%-os csökkenés és 51%-os növekedés tartományban) a kizárólag napi egyszeri 100 mg ciklosporin alkalmazásával összehasonlítva. Vesetranszplantált betegek esetében az ezetimibbel együttesen alkalmazott ciklosporin expozíciójának hatásáról kontrollos vizsgálatot nem végeztek. Atoris Plus-terápia megkezdésekor óvatossággal kell eljárni ciklosporin-kezelésre beállított betegeknél. Az Atoris Plus és ciklosporin együttes alkalmazásakor a ciklosporin-koncentrációt monitorozni kell (lásd 4.4 pont).</w:t>
      </w:r>
    </w:p>
    <w:p w:rsidR="002476B6" w:rsidRDefault="002476B6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:rsidR="002476B6" w:rsidRDefault="00123453">
      <w:pPr>
        <w:spacing w:line="240" w:lineRule="auto"/>
        <w:rPr>
          <w:szCs w:val="22"/>
          <w:lang w:val="hu-HU"/>
        </w:rPr>
      </w:pPr>
      <w:r>
        <w:rPr>
          <w:rFonts w:eastAsia="Times New Roman"/>
          <w:i/>
          <w:iCs/>
          <w:noProof/>
          <w:snapToGrid/>
          <w:szCs w:val="22"/>
          <w:lang w:val="hu-HU" w:eastAsia="en-US"/>
        </w:rPr>
        <w:t>Fibrátok</w:t>
      </w:r>
      <w:r>
        <w:rPr>
          <w:rFonts w:eastAsia="Times New Roman"/>
          <w:noProof/>
          <w:snapToGrid/>
          <w:szCs w:val="22"/>
          <w:lang w:val="hu-HU" w:eastAsia="en-US"/>
        </w:rPr>
        <w:t xml:space="preserve">: A fenofibrát, valamint a gemfibrozil egyidejű alkalmazása enyhén megemelte az össz ezetimib koncentrációt (kb. 1,5-szeresére fenofibrát, kb. 1,7-szeresére gemfibrozil esetén). Habár ez az emelkedés nem tekinthető klinikailag jelentősnek, az </w:t>
      </w:r>
      <w:r>
        <w:rPr>
          <w:szCs w:val="22"/>
          <w:lang w:val="hu-HU"/>
        </w:rPr>
        <w:t>Atoris Plus fibrátokkal való együtt szedése nem ajánlott (lásd 4.4 pont).</w:t>
      </w:r>
    </w:p>
    <w:p w:rsidR="002476B6" w:rsidRDefault="002476B6">
      <w:pPr>
        <w:spacing w:line="240" w:lineRule="auto"/>
        <w:rPr>
          <w:szCs w:val="22"/>
          <w:lang w:val="hu-HU"/>
        </w:rPr>
      </w:pPr>
    </w:p>
    <w:p w:rsidR="002476B6" w:rsidRDefault="00123453">
      <w:pPr>
        <w:spacing w:line="240" w:lineRule="auto"/>
        <w:rPr>
          <w:i/>
          <w:iCs/>
          <w:szCs w:val="22"/>
          <w:u w:val="single"/>
          <w:lang w:val="hu-HU"/>
        </w:rPr>
      </w:pPr>
      <w:r>
        <w:rPr>
          <w:i/>
          <w:iCs/>
          <w:szCs w:val="22"/>
          <w:u w:val="single"/>
          <w:lang w:val="hu-HU"/>
        </w:rPr>
        <w:t>Atorvasztatin</w:t>
      </w:r>
    </w:p>
    <w:p w:rsidR="002476B6" w:rsidRDefault="002476B6">
      <w:pPr>
        <w:spacing w:line="240" w:lineRule="auto"/>
        <w:rPr>
          <w:szCs w:val="22"/>
          <w:lang w:val="hu-HU"/>
        </w:rPr>
      </w:pPr>
    </w:p>
    <w:p w:rsidR="002476B6" w:rsidRDefault="00123453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>
        <w:rPr>
          <w:rFonts w:eastAsia="Times New Roman"/>
          <w:i/>
          <w:iCs/>
          <w:noProof/>
          <w:snapToGrid/>
          <w:szCs w:val="22"/>
          <w:lang w:val="hu-HU" w:eastAsia="en-US"/>
        </w:rPr>
        <w:t>CYP3A4 inhibítorok</w:t>
      </w:r>
      <w:r>
        <w:rPr>
          <w:rFonts w:eastAsia="Times New Roman"/>
          <w:noProof/>
          <w:snapToGrid/>
          <w:szCs w:val="22"/>
          <w:lang w:val="hu-HU" w:eastAsia="en-US"/>
        </w:rPr>
        <w:t xml:space="preserve">: Kimutatták, hogy az erős CYP3A4-inhibitorok jelentősen emelik az atorvasztatin koncentrációját (lásd 1. táblázat és specifikus információk, alább). Az erős CYP3A4-inhibitorok (pl. ciklosporin, telitromicin, klaritromicin, delavirdin, sztiripentol, ketokonazol, vorikonazol, itrakonazol, pozakonazol, a HCV kezelésére alkalmazott egyes antivirális szerek (pl. elbasvir/grazoprevir) és HIV proteáz-inhibitorok, köztük a ritonavir, lopinavir, atazanavir, indinavir, darunavir stb.) együttes alkalmazását lehetőség szerint kerülni kell. Azokban az esetekben, amikor ezeknek a gyógyszereknek az Atoris Plus-szal történő együttes adása elkerülhetetlen, akkor az Atoris Plus kisebb kezdő és </w:t>
      </w:r>
      <w:r>
        <w:rPr>
          <w:rFonts w:eastAsia="Times New Roman"/>
          <w:noProof/>
          <w:snapToGrid/>
          <w:szCs w:val="22"/>
          <w:lang w:val="hu-HU" w:eastAsia="en-US"/>
        </w:rPr>
        <w:lastRenderedPageBreak/>
        <w:t>maximális dózisban történő adását kell mérlegelni, és a betegek megfelelő klinikai monitorozása javasolt (lásd 1 táblázat).</w:t>
      </w:r>
    </w:p>
    <w:p w:rsidR="002476B6" w:rsidRDefault="002476B6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:rsidR="002476B6" w:rsidRDefault="00123453">
      <w:pPr>
        <w:rPr>
          <w:szCs w:val="22"/>
          <w:lang w:val="hu-HU"/>
        </w:rPr>
      </w:pPr>
      <w:r>
        <w:rPr>
          <w:szCs w:val="22"/>
          <w:lang w:val="hu-HU"/>
        </w:rPr>
        <w:t>A közepesen erős CYP3A4-inhibitorok (pl. eritromicin, diltiazem, verapamil és flukonazol) emelhetik az atorvasztatin plazma</w:t>
      </w:r>
      <w:proofErr w:type="gramStart"/>
      <w:r>
        <w:rPr>
          <w:szCs w:val="22"/>
          <w:lang w:val="hu-HU"/>
        </w:rPr>
        <w:t>koncentrációját</w:t>
      </w:r>
      <w:proofErr w:type="gramEnd"/>
      <w:r>
        <w:rPr>
          <w:szCs w:val="22"/>
          <w:lang w:val="hu-HU"/>
        </w:rPr>
        <w:t xml:space="preserve"> (lásd 1. táblázat). Az eritromicin sztatinokkal kombinációban történő alkalmazásakor a myopathia emelkedett kockázatát észlelték. Az amiodaron vagy verapamil atorvasztatinra gyakorolt hatásait értékelő </w:t>
      </w:r>
      <w:proofErr w:type="gramStart"/>
      <w:r>
        <w:rPr>
          <w:szCs w:val="22"/>
          <w:lang w:val="hu-HU"/>
        </w:rPr>
        <w:t>interakciós</w:t>
      </w:r>
      <w:proofErr w:type="gramEnd"/>
      <w:r>
        <w:rPr>
          <w:szCs w:val="22"/>
          <w:lang w:val="hu-HU"/>
        </w:rPr>
        <w:t xml:space="preserve"> vizsgálatokat nem végeztek. Mind az amiodaronról, mind a verapamilról ismert, hogy gátolják a CYP3A4-aktivitást, és az Atoris Plus-szal történő egyidejű alkalmazásuk az atorvasztatin-expozíció növekedését eredményezheti. Ezért közepesen erős CYP3A4-inhibitorokkal történő egyidejű alkalmazáskor megfontolandó az Atoris Plus kisebb maximális </w:t>
      </w:r>
      <w:proofErr w:type="gramStart"/>
      <w:r>
        <w:rPr>
          <w:szCs w:val="22"/>
          <w:lang w:val="hu-HU"/>
        </w:rPr>
        <w:t>dózisának</w:t>
      </w:r>
      <w:proofErr w:type="gramEnd"/>
      <w:r>
        <w:rPr>
          <w:szCs w:val="22"/>
          <w:lang w:val="hu-HU"/>
        </w:rPr>
        <w:t xml:space="preserve"> alkalmazása és javasolt a beteg megfelelő klinikai monitorozása. Megfelelő klinikai monitorozás javasolt a kezelés kezdetén vagy az inhibitor </w:t>
      </w:r>
      <w:proofErr w:type="gramStart"/>
      <w:r>
        <w:rPr>
          <w:szCs w:val="22"/>
          <w:lang w:val="hu-HU"/>
        </w:rPr>
        <w:t>dózisának</w:t>
      </w:r>
      <w:proofErr w:type="gramEnd"/>
      <w:r>
        <w:rPr>
          <w:szCs w:val="22"/>
          <w:lang w:val="hu-HU"/>
        </w:rPr>
        <w:t xml:space="preserve"> módosítását követően.</w:t>
      </w:r>
    </w:p>
    <w:p w:rsidR="002476B6" w:rsidRDefault="002476B6">
      <w:pPr>
        <w:rPr>
          <w:szCs w:val="22"/>
          <w:lang w:val="hu-HU"/>
        </w:rPr>
      </w:pPr>
    </w:p>
    <w:p w:rsidR="002476B6" w:rsidRDefault="00123453">
      <w:pPr>
        <w:rPr>
          <w:szCs w:val="22"/>
          <w:lang w:val="hu-HU"/>
        </w:rPr>
      </w:pPr>
      <w:r>
        <w:rPr>
          <w:i/>
          <w:iCs/>
          <w:szCs w:val="22"/>
          <w:lang w:val="hu-HU"/>
        </w:rPr>
        <w:t>Mellrák rezisztencia fehérje (BCRP) inhibitorok</w:t>
      </w:r>
      <w:r>
        <w:rPr>
          <w:szCs w:val="22"/>
          <w:lang w:val="hu-HU"/>
        </w:rPr>
        <w:t>: BCRP inhibitor készítmények (pl. elbasvir vagy grazoprevir) együttes alkalmazása az atorvasztatin plazma</w:t>
      </w:r>
      <w:proofErr w:type="gramStart"/>
      <w:r>
        <w:rPr>
          <w:szCs w:val="22"/>
          <w:lang w:val="hu-HU"/>
        </w:rPr>
        <w:t>koncentrációjának</w:t>
      </w:r>
      <w:proofErr w:type="gramEnd"/>
      <w:r>
        <w:rPr>
          <w:szCs w:val="22"/>
          <w:lang w:val="hu-HU"/>
        </w:rPr>
        <w:t xml:space="preserve"> emelkedéséhez és a myopathia kockázatának növekedéséhez vezethet, ezért a felírt dózistól függően fontolóra kell venni az atorvasztatin dózisának módosítását. Elbasvir vagy grazoprevir atorvasztatinnal való együttadása 1,9-szeresre növeli az atorvasztatin plazma</w:t>
      </w:r>
      <w:proofErr w:type="gramStart"/>
      <w:r>
        <w:rPr>
          <w:szCs w:val="22"/>
          <w:lang w:val="hu-HU"/>
        </w:rPr>
        <w:t>koncentrációját</w:t>
      </w:r>
      <w:proofErr w:type="gramEnd"/>
      <w:r>
        <w:rPr>
          <w:szCs w:val="22"/>
          <w:lang w:val="hu-HU"/>
        </w:rPr>
        <w:t xml:space="preserve"> (lásd 1. táblázat), az </w:t>
      </w:r>
      <w:r>
        <w:rPr>
          <w:lang w:val="hu-HU"/>
        </w:rPr>
        <w:t>Atoris Plus napi dózisa nem haladhatja meg a 10 mg/20 mg-ot elbasvirt vagy grazoprevirt tartalmazó gyógyszerek egyidejű alkalmazása esetén (lásd 4.2 és 4.4 pont).</w:t>
      </w:r>
    </w:p>
    <w:p w:rsidR="002476B6" w:rsidRDefault="002476B6">
      <w:pPr>
        <w:rPr>
          <w:szCs w:val="22"/>
          <w:lang w:val="hu-HU"/>
        </w:rPr>
      </w:pPr>
    </w:p>
    <w:p w:rsidR="002476B6" w:rsidRDefault="00123453">
      <w:pPr>
        <w:rPr>
          <w:szCs w:val="22"/>
          <w:lang w:val="hu-HU"/>
        </w:rPr>
      </w:pPr>
      <w:r>
        <w:rPr>
          <w:i/>
          <w:iCs/>
          <w:szCs w:val="22"/>
          <w:lang w:val="hu-HU"/>
        </w:rPr>
        <w:t>Citokróm, P450 3A4-induktorok</w:t>
      </w:r>
      <w:r>
        <w:rPr>
          <w:szCs w:val="22"/>
          <w:lang w:val="hu-HU"/>
        </w:rPr>
        <w:t>: Atorvasztatin és citokróm P450 3A-induktorok (pl. efavirenz, rifampicin, közönséges orbáncfű) egyidejű alkalmazása az atorvasztatin plazma</w:t>
      </w:r>
      <w:proofErr w:type="gramStart"/>
      <w:r>
        <w:rPr>
          <w:szCs w:val="22"/>
          <w:lang w:val="hu-HU"/>
        </w:rPr>
        <w:t>koncentrációjában</w:t>
      </w:r>
      <w:proofErr w:type="gramEnd"/>
      <w:r>
        <w:rPr>
          <w:szCs w:val="22"/>
          <w:lang w:val="hu-HU"/>
        </w:rPr>
        <w:t xml:space="preserve"> változó mértékű csökkenéséhez vezethet. A rifampicin kettős </w:t>
      </w:r>
      <w:proofErr w:type="gramStart"/>
      <w:r>
        <w:rPr>
          <w:szCs w:val="22"/>
          <w:lang w:val="hu-HU"/>
        </w:rPr>
        <w:t>interakciós</w:t>
      </w:r>
      <w:proofErr w:type="gramEnd"/>
      <w:r>
        <w:rPr>
          <w:szCs w:val="22"/>
          <w:lang w:val="hu-HU"/>
        </w:rPr>
        <w:t xml:space="preserve"> mechanizmusa (citokróm P450 3A-indukció és a hepaticus uptake transzporter OATP1B1 gátlása) következtében az Atoris Plus rifampicinnel történő egyidejű alkalmazásakor azok egyszerre történő adása javasolt, mert ha az atorvasztatint a rifampicin után később adták, akkor az az atorvasztatin plazmakoncentrációjának jelentős csökkenésével járt. A rifampicinnek az atorvasztatin hepatocytákban lévő </w:t>
      </w:r>
      <w:proofErr w:type="gramStart"/>
      <w:r>
        <w:rPr>
          <w:szCs w:val="22"/>
          <w:lang w:val="hu-HU"/>
        </w:rPr>
        <w:t>koncentrációjára</w:t>
      </w:r>
      <w:proofErr w:type="gramEnd"/>
      <w:r>
        <w:rPr>
          <w:szCs w:val="22"/>
          <w:lang w:val="hu-HU"/>
        </w:rPr>
        <w:t xml:space="preserve"> gyakorolt hatása azonban nem ismert, és ha az egyidejű alkalmazás elkerülhetetlen, akkor a betegeknél a hatékonyágot gondosan monitorozni kell.</w:t>
      </w:r>
    </w:p>
    <w:p w:rsidR="002476B6" w:rsidRDefault="002476B6">
      <w:pPr>
        <w:rPr>
          <w:szCs w:val="22"/>
          <w:lang w:val="hu-HU"/>
        </w:rPr>
      </w:pPr>
    </w:p>
    <w:p w:rsidR="002476B6" w:rsidRDefault="00123453">
      <w:pPr>
        <w:rPr>
          <w:szCs w:val="22"/>
          <w:lang w:val="hu-HU"/>
        </w:rPr>
      </w:pPr>
      <w:r>
        <w:rPr>
          <w:i/>
          <w:iCs/>
          <w:szCs w:val="22"/>
          <w:lang w:val="hu-HU"/>
        </w:rPr>
        <w:t>Transzporter-inhibitorok</w:t>
      </w:r>
      <w:r>
        <w:rPr>
          <w:szCs w:val="22"/>
          <w:lang w:val="hu-HU"/>
        </w:rPr>
        <w:t xml:space="preserve">: A transzportfehérjék inhibitorai (pl. ciklosporin) növelhetik az atorvasztatin </w:t>
      </w:r>
      <w:proofErr w:type="gramStart"/>
      <w:r>
        <w:rPr>
          <w:szCs w:val="22"/>
          <w:lang w:val="hu-HU"/>
        </w:rPr>
        <w:t>szisztémás</w:t>
      </w:r>
      <w:proofErr w:type="gramEnd"/>
      <w:r>
        <w:rPr>
          <w:szCs w:val="22"/>
          <w:lang w:val="hu-HU"/>
        </w:rPr>
        <w:t xml:space="preserve"> expozícióját (lásd 1. táblázat). A hepatikus uptake transzporterek gátlásának az atorvasztatin </w:t>
      </w:r>
      <w:proofErr w:type="gramStart"/>
      <w:r>
        <w:rPr>
          <w:szCs w:val="22"/>
          <w:lang w:val="hu-HU"/>
        </w:rPr>
        <w:t>koncentrációjának</w:t>
      </w:r>
      <w:proofErr w:type="gramEnd"/>
      <w:r>
        <w:rPr>
          <w:szCs w:val="22"/>
          <w:lang w:val="hu-HU"/>
        </w:rPr>
        <w:t xml:space="preserve"> hepatocytákban lévő expozíciójára gyakorolt hatása nem ismert. Ha az egyidejű alkalmazás nem kerülhető el, akkor az Atoris Plus </w:t>
      </w:r>
      <w:proofErr w:type="gramStart"/>
      <w:r>
        <w:rPr>
          <w:szCs w:val="22"/>
          <w:lang w:val="hu-HU"/>
        </w:rPr>
        <w:t>dózisának</w:t>
      </w:r>
      <w:proofErr w:type="gramEnd"/>
      <w:r>
        <w:rPr>
          <w:szCs w:val="22"/>
          <w:lang w:val="hu-HU"/>
        </w:rPr>
        <w:t xml:space="preserve"> csökkentése és a hatékonyság klinikai monitorozása javasolt (lásd 1. táblázat).</w:t>
      </w:r>
    </w:p>
    <w:p w:rsidR="002476B6" w:rsidRDefault="002476B6">
      <w:pPr>
        <w:rPr>
          <w:szCs w:val="22"/>
          <w:lang w:val="hu-HU"/>
        </w:rPr>
      </w:pPr>
    </w:p>
    <w:p w:rsidR="002476B6" w:rsidRDefault="00123453">
      <w:pPr>
        <w:rPr>
          <w:szCs w:val="22"/>
          <w:lang w:val="hu-HU"/>
        </w:rPr>
      </w:pPr>
      <w:r>
        <w:rPr>
          <w:i/>
          <w:iCs/>
          <w:szCs w:val="22"/>
          <w:lang w:val="hu-HU"/>
        </w:rPr>
        <w:t>Gemfibrozil/fibrinsav-származékok</w:t>
      </w:r>
      <w:r>
        <w:rPr>
          <w:szCs w:val="22"/>
          <w:lang w:val="hu-HU"/>
        </w:rPr>
        <w:t>: A fibrátok monoterápiában történő alkalmazása esetenként izomrendszeri eseményekkel, köztük rhabdomyolysissel jár. Ezeknek az eseményeknek a kockázata a fibrinsav-származékok és az atorvasztatin egyidejű alkalmazásakor növekedhet.</w:t>
      </w:r>
    </w:p>
    <w:p w:rsidR="002476B6" w:rsidRDefault="002476B6">
      <w:pPr>
        <w:rPr>
          <w:szCs w:val="22"/>
          <w:lang w:val="hu-HU"/>
        </w:rPr>
      </w:pPr>
    </w:p>
    <w:p w:rsidR="002476B6" w:rsidRDefault="00123453">
      <w:pPr>
        <w:rPr>
          <w:szCs w:val="22"/>
          <w:lang w:val="hu-HU"/>
        </w:rPr>
      </w:pPr>
      <w:r>
        <w:rPr>
          <w:i/>
          <w:iCs/>
          <w:szCs w:val="22"/>
          <w:lang w:val="hu-HU"/>
        </w:rPr>
        <w:t>Ezetimib</w:t>
      </w:r>
      <w:r>
        <w:rPr>
          <w:szCs w:val="22"/>
          <w:lang w:val="hu-HU"/>
        </w:rPr>
        <w:t>: Az ezetimib monoterápiában történő alkalmazása izomrendszeri eseményekkel, köztük rhabdomyolysissel jár. Ezért ezeknek az eseményeknek a kockázata az ezetimib és az atorvasztatin egyidejű alkalmazásával növekedhet. Ezeknek a betegeknek a megfelelő klinikai monitorozása javasolt.</w:t>
      </w:r>
    </w:p>
    <w:p w:rsidR="002476B6" w:rsidRDefault="002476B6">
      <w:pPr>
        <w:rPr>
          <w:color w:val="000000"/>
          <w:szCs w:val="22"/>
          <w:lang w:val="hu-HU"/>
        </w:rPr>
      </w:pPr>
    </w:p>
    <w:p w:rsidR="002476B6" w:rsidRDefault="00123453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>
        <w:rPr>
          <w:rFonts w:eastAsia="Times New Roman"/>
          <w:i/>
          <w:iCs/>
          <w:noProof/>
          <w:snapToGrid/>
          <w:szCs w:val="22"/>
          <w:lang w:val="hu-HU" w:eastAsia="en-US"/>
        </w:rPr>
        <w:t>Kolesztipol</w:t>
      </w:r>
      <w:r>
        <w:rPr>
          <w:rFonts w:eastAsia="Times New Roman"/>
          <w:noProof/>
          <w:snapToGrid/>
          <w:szCs w:val="22"/>
          <w:lang w:val="hu-HU" w:eastAsia="en-US"/>
        </w:rPr>
        <w:t>: Az atorvasztatin és aktív metabolitjainak plazmakoncentrációja kisebb volt (körülbelül 25%-kal), amikor a kolesztipolt atorvasztatinnal adták egyidejűleg. Ugyanakkor a lipidekre gyakorolt hatások az atorvasztatin és a kolesztipol egyidejű alkalmazásakor nagyobbak voltak, mint amikor bármelyik gyógyszert önmagában adták.</w:t>
      </w:r>
    </w:p>
    <w:p w:rsidR="002476B6" w:rsidRDefault="002476B6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:rsidR="002476B6" w:rsidRDefault="00123453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>
        <w:rPr>
          <w:rFonts w:eastAsia="Times New Roman"/>
          <w:i/>
          <w:iCs/>
          <w:noProof/>
          <w:snapToGrid/>
          <w:szCs w:val="22"/>
          <w:lang w:val="hu-HU" w:eastAsia="en-US"/>
        </w:rPr>
        <w:t>Fuzidinsav</w:t>
      </w:r>
      <w:r>
        <w:rPr>
          <w:rFonts w:eastAsia="Times New Roman"/>
          <w:noProof/>
          <w:snapToGrid/>
          <w:szCs w:val="22"/>
          <w:lang w:val="hu-HU" w:eastAsia="en-US"/>
        </w:rPr>
        <w:t>: A szisztémás fuzidinsav-készítmények és sztatinok egyidejű adása fokozhatja a myopathia (pl. rhabdomyolysis) kockázatát. Ennek az interakciónak a mechanizmusa (legyen az farmakodinámiás, farmakokinetikai vagy mind a kettő) egyelőre nem ismert. Az ezzel a kombinációval kezelt betegeknél rhabdomyolysisről számoltak be (néhány haláleset is történt).</w:t>
      </w:r>
    </w:p>
    <w:p w:rsidR="002476B6" w:rsidRDefault="00123453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>
        <w:rPr>
          <w:rFonts w:eastAsia="Times New Roman"/>
          <w:noProof/>
          <w:snapToGrid/>
          <w:szCs w:val="22"/>
          <w:lang w:val="hu-HU" w:eastAsia="en-US"/>
        </w:rPr>
        <w:lastRenderedPageBreak/>
        <w:t>Ha szisztémás fuzidinsav-kezelés szükséges, annak teljes időtartamára fel kell függeszteni az atorvasztatin terápiát. Lásd még 4.4 pont.</w:t>
      </w:r>
    </w:p>
    <w:p w:rsidR="002476B6" w:rsidRDefault="002476B6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:rsidR="002476B6" w:rsidRDefault="00123453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>
        <w:rPr>
          <w:rFonts w:eastAsia="Times New Roman"/>
          <w:i/>
          <w:iCs/>
          <w:noProof/>
          <w:snapToGrid/>
          <w:szCs w:val="22"/>
          <w:lang w:val="hu-HU" w:eastAsia="en-US"/>
        </w:rPr>
        <w:t>Kolchicin</w:t>
      </w:r>
      <w:r>
        <w:rPr>
          <w:rFonts w:eastAsia="Times New Roman"/>
          <w:noProof/>
          <w:snapToGrid/>
          <w:szCs w:val="22"/>
          <w:lang w:val="hu-HU" w:eastAsia="en-US"/>
        </w:rPr>
        <w:t>: Annak ellenére, hogy nem végeztek atorvasztatinnal és kolchicinnel interakciós vizsgálatokat, beszámoltak myopathiás esetekről, amikor az atorvasztatint és a kolchicint egyidejűleg alkalmazták. Ezért elővigyázatosnak kell lenni, ha atorvasztatin kolchicinnel együtt kerül felírásra.</w:t>
      </w:r>
    </w:p>
    <w:p w:rsidR="002476B6" w:rsidRDefault="002476B6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:rsidR="002476B6" w:rsidRDefault="00123453">
      <w:pPr>
        <w:spacing w:line="240" w:lineRule="auto"/>
        <w:rPr>
          <w:szCs w:val="22"/>
          <w:lang w:val="hu-HU"/>
        </w:rPr>
      </w:pPr>
      <w:r>
        <w:rPr>
          <w:rFonts w:eastAsia="Times New Roman"/>
          <w:i/>
          <w:iCs/>
          <w:noProof/>
          <w:snapToGrid/>
          <w:szCs w:val="22"/>
          <w:lang w:val="hu-HU" w:eastAsia="en-US"/>
        </w:rPr>
        <w:t>Daptomicin</w:t>
      </w:r>
      <w:r>
        <w:rPr>
          <w:rFonts w:eastAsia="Times New Roman"/>
          <w:noProof/>
          <w:snapToGrid/>
          <w:szCs w:val="22"/>
          <w:lang w:val="hu-HU" w:eastAsia="en-US"/>
        </w:rPr>
        <w:t xml:space="preserve">: </w:t>
      </w:r>
      <w:r>
        <w:rPr>
          <w:szCs w:val="22"/>
          <w:lang w:val="hu-HU"/>
        </w:rPr>
        <w:t>HMG-CoA-reduktáz-gátlók</w:t>
      </w:r>
      <w:r>
        <w:rPr>
          <w:rFonts w:eastAsia="Times New Roman"/>
          <w:noProof/>
          <w:snapToGrid/>
          <w:szCs w:val="22"/>
          <w:lang w:val="hu-HU" w:eastAsia="en-US"/>
        </w:rPr>
        <w:t xml:space="preserve"> és daptomicin egyidejű alkalmazása növelheti a </w:t>
      </w:r>
      <w:r>
        <w:rPr>
          <w:szCs w:val="22"/>
          <w:lang w:val="hu-HU"/>
        </w:rPr>
        <w:t>myopathia és/vagy a rhabdomyolysis kialakulásának kockázatát. Mérlegelni kell az Atoris Plus adagolásának ideiglenes felfüggesztését daptomicint szedő betegek esetében, hacsak az együttadás előnyei nem haladják meg a kockázatokat (lásd 4.4 pont).</w:t>
      </w:r>
    </w:p>
    <w:p w:rsidR="002476B6" w:rsidRDefault="002476B6">
      <w:pPr>
        <w:spacing w:line="240" w:lineRule="auto"/>
        <w:rPr>
          <w:szCs w:val="22"/>
          <w:lang w:val="hu-HU"/>
        </w:rPr>
      </w:pPr>
    </w:p>
    <w:p w:rsidR="002476B6" w:rsidRDefault="00123453">
      <w:pPr>
        <w:spacing w:line="240" w:lineRule="auto"/>
        <w:rPr>
          <w:szCs w:val="22"/>
          <w:lang w:val="hu-HU"/>
        </w:rPr>
      </w:pPr>
      <w:r>
        <w:rPr>
          <w:i/>
          <w:iCs/>
          <w:szCs w:val="22"/>
          <w:lang w:val="hu-HU"/>
        </w:rPr>
        <w:t>Boceprevir</w:t>
      </w:r>
      <w:r>
        <w:rPr>
          <w:szCs w:val="22"/>
          <w:lang w:val="hu-HU"/>
        </w:rPr>
        <w:t xml:space="preserve">: A boceprevirrel való együttes alkalmazás növelte az atorvasztatin </w:t>
      </w:r>
      <w:proofErr w:type="gramStart"/>
      <w:r>
        <w:rPr>
          <w:szCs w:val="22"/>
          <w:lang w:val="hu-HU"/>
        </w:rPr>
        <w:t>expozícióját</w:t>
      </w:r>
      <w:proofErr w:type="gramEnd"/>
      <w:r>
        <w:rPr>
          <w:szCs w:val="22"/>
          <w:lang w:val="hu-HU"/>
        </w:rPr>
        <w:t xml:space="preserve">. Amennyiben az Atoris Plus együttes adására van szükség, az Atoris Plus lehető legkisebb </w:t>
      </w:r>
      <w:proofErr w:type="gramStart"/>
      <w:r>
        <w:rPr>
          <w:szCs w:val="22"/>
          <w:lang w:val="hu-HU"/>
        </w:rPr>
        <w:t>dózisának</w:t>
      </w:r>
      <w:proofErr w:type="gramEnd"/>
      <w:r>
        <w:rPr>
          <w:szCs w:val="22"/>
          <w:lang w:val="hu-HU"/>
        </w:rPr>
        <w:t xml:space="preserve"> alkalmazása javasolt és a biztonságosság monitorozása mellett a kívánt klinikai hatás eléréséig emelni a dózist a napi 10 mg/20 mg-os dózis túllépése nélkül. Az </w:t>
      </w:r>
      <w:proofErr w:type="gramStart"/>
      <w:r>
        <w:rPr>
          <w:szCs w:val="22"/>
          <w:lang w:val="hu-HU"/>
        </w:rPr>
        <w:t>aktuálisan</w:t>
      </w:r>
      <w:proofErr w:type="gramEnd"/>
      <w:r>
        <w:rPr>
          <w:szCs w:val="22"/>
          <w:lang w:val="hu-HU"/>
        </w:rPr>
        <w:t xml:space="preserve"> Atoris Plus-t szedő betegeknél, a boceprevirrel történő együttadás ideje alatt az Atoris Plus napi dózisa nem haladhatja meg a 10 mg/20 mg-ot.</w:t>
      </w:r>
    </w:p>
    <w:p w:rsidR="002476B6" w:rsidRDefault="002476B6">
      <w:pPr>
        <w:spacing w:line="240" w:lineRule="auto"/>
        <w:rPr>
          <w:szCs w:val="22"/>
          <w:lang w:val="hu-HU"/>
        </w:rPr>
      </w:pPr>
    </w:p>
    <w:p w:rsidR="002476B6" w:rsidRDefault="00123453">
      <w:pPr>
        <w:spacing w:line="240" w:lineRule="auto"/>
        <w:rPr>
          <w:szCs w:val="22"/>
          <w:u w:val="single"/>
          <w:lang w:val="hu-HU"/>
        </w:rPr>
      </w:pPr>
      <w:r>
        <w:rPr>
          <w:szCs w:val="22"/>
          <w:u w:val="single"/>
          <w:lang w:val="hu-HU"/>
        </w:rPr>
        <w:t>Az Atoris Plus hatásai más gyógyszerek farmakokinetikájára</w:t>
      </w:r>
    </w:p>
    <w:p w:rsidR="002476B6" w:rsidRDefault="002476B6">
      <w:pPr>
        <w:spacing w:line="240" w:lineRule="auto"/>
        <w:rPr>
          <w:szCs w:val="22"/>
          <w:lang w:val="hu-HU"/>
        </w:rPr>
      </w:pPr>
    </w:p>
    <w:p w:rsidR="002476B6" w:rsidRDefault="00123453">
      <w:pPr>
        <w:spacing w:line="240" w:lineRule="auto"/>
        <w:rPr>
          <w:i/>
          <w:iCs/>
          <w:szCs w:val="22"/>
          <w:u w:val="single"/>
          <w:lang w:val="hu-HU"/>
        </w:rPr>
      </w:pPr>
      <w:r>
        <w:rPr>
          <w:i/>
          <w:iCs/>
          <w:szCs w:val="22"/>
          <w:u w:val="single"/>
          <w:lang w:val="hu-HU"/>
        </w:rPr>
        <w:t>Ezetimib</w:t>
      </w:r>
    </w:p>
    <w:p w:rsidR="002476B6" w:rsidRDefault="002476B6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:rsidR="002476B6" w:rsidRDefault="00123453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>
        <w:rPr>
          <w:rFonts w:eastAsia="Times New Roman"/>
          <w:noProof/>
          <w:snapToGrid/>
          <w:szCs w:val="22"/>
          <w:lang w:val="hu-HU" w:eastAsia="en-US"/>
        </w:rPr>
        <w:t>Preklinikai vizsgálatokban kimutatták, hogy az ezetimib nem indukálja a citokróm P450 gyógyszermetabolizáló enzimeket. Az ezetimib és a különféle ismert, az 1A2, 2D6, 2C8, 2C9, valamint a 3A4 citokróm P450 izoenzimeken, illetve az N-acetiltranszferáz enzimen keresztül metabolizálódó gyógyszerek között klinikailag szignifikáns interakciót nem észleltek.</w:t>
      </w:r>
    </w:p>
    <w:p w:rsidR="002476B6" w:rsidRDefault="002476B6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:rsidR="002476B6" w:rsidRDefault="00123453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>
        <w:rPr>
          <w:rFonts w:eastAsia="Times New Roman"/>
          <w:i/>
          <w:iCs/>
          <w:noProof/>
          <w:snapToGrid/>
          <w:szCs w:val="22"/>
          <w:lang w:val="hu-HU" w:eastAsia="en-US"/>
        </w:rPr>
        <w:t>Antikoagulánsok</w:t>
      </w:r>
      <w:r>
        <w:rPr>
          <w:rFonts w:eastAsia="Times New Roman"/>
          <w:noProof/>
          <w:snapToGrid/>
          <w:szCs w:val="22"/>
          <w:lang w:val="hu-HU" w:eastAsia="en-US"/>
        </w:rPr>
        <w:t>: Napi egyszeri 10 mg ezetimib együttes adása nem volt hatással a warfarin biohasznosíthatóságára és a protrombinidőre egy 12 egészséges, felnőtt férfin végzett vizsgálatban. A forgalomba hozatalt követően azonban beszámoltak a nemzetközi normalizált arány (INR) növekedéséről olyan betegek esetében, akiknél ezetimibet és warfarint, illetve fluindiont együttesen alkalmaztak. Amennyiben az Atoris Plus-t wafarinnal, egyéb kumarin-típusú véralvadásgátlóval vagy fluindionnal alkalmazzák egyidejűleg, az INR-értéket megfelelően ellenőrizni kell (lásd 4.4 pont).</w:t>
      </w:r>
    </w:p>
    <w:p w:rsidR="002476B6" w:rsidRDefault="002476B6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:rsidR="002476B6" w:rsidRDefault="00123453">
      <w:pPr>
        <w:spacing w:line="240" w:lineRule="auto"/>
        <w:rPr>
          <w:rFonts w:eastAsia="Times New Roman"/>
          <w:i/>
          <w:iCs/>
          <w:noProof/>
          <w:snapToGrid/>
          <w:szCs w:val="22"/>
          <w:u w:val="single"/>
          <w:lang w:val="hu-HU" w:eastAsia="en-US"/>
        </w:rPr>
      </w:pPr>
      <w:r>
        <w:rPr>
          <w:rFonts w:eastAsia="Times New Roman"/>
          <w:i/>
          <w:iCs/>
          <w:noProof/>
          <w:snapToGrid/>
          <w:szCs w:val="22"/>
          <w:u w:val="single"/>
          <w:lang w:val="hu-HU" w:eastAsia="en-US"/>
        </w:rPr>
        <w:t>Atorvasztatin</w:t>
      </w:r>
    </w:p>
    <w:p w:rsidR="002476B6" w:rsidRDefault="002476B6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:rsidR="002476B6" w:rsidRDefault="00123453">
      <w:pPr>
        <w:spacing w:line="240" w:lineRule="auto"/>
        <w:rPr>
          <w:szCs w:val="22"/>
          <w:lang w:val="hu-HU"/>
        </w:rPr>
      </w:pPr>
      <w:r>
        <w:rPr>
          <w:rFonts w:eastAsia="Times New Roman"/>
          <w:i/>
          <w:iCs/>
          <w:noProof/>
          <w:snapToGrid/>
          <w:szCs w:val="22"/>
          <w:lang w:val="hu-HU" w:eastAsia="en-US"/>
        </w:rPr>
        <w:t>Digoxin</w:t>
      </w:r>
      <w:r>
        <w:rPr>
          <w:rFonts w:eastAsia="Times New Roman"/>
          <w:noProof/>
          <w:snapToGrid/>
          <w:szCs w:val="22"/>
          <w:lang w:val="hu-HU" w:eastAsia="en-US"/>
        </w:rPr>
        <w:t xml:space="preserve">: </w:t>
      </w:r>
      <w:r>
        <w:rPr>
          <w:szCs w:val="22"/>
          <w:lang w:val="hu-HU"/>
        </w:rPr>
        <w:t xml:space="preserve">Többszöri digoxin </w:t>
      </w:r>
      <w:proofErr w:type="gramStart"/>
      <w:r>
        <w:rPr>
          <w:szCs w:val="22"/>
          <w:lang w:val="hu-HU"/>
        </w:rPr>
        <w:t>dózisok</w:t>
      </w:r>
      <w:proofErr w:type="gramEnd"/>
      <w:r>
        <w:rPr>
          <w:szCs w:val="22"/>
          <w:lang w:val="hu-HU"/>
        </w:rPr>
        <w:t xml:space="preserve"> és 10 mg atorvasztatin egyidejű alkalmazásakor a digoxin dinamikus egyensúlyi koncentrációja enyhén megemelkedett. A digoxint szedő betegeket megfelelő módon ellenőrizni kell.</w:t>
      </w:r>
    </w:p>
    <w:p w:rsidR="002476B6" w:rsidRDefault="002476B6">
      <w:pPr>
        <w:spacing w:line="240" w:lineRule="auto"/>
        <w:rPr>
          <w:szCs w:val="22"/>
          <w:lang w:val="hu-HU"/>
        </w:rPr>
      </w:pPr>
    </w:p>
    <w:p w:rsidR="002476B6" w:rsidRDefault="00123453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>
        <w:rPr>
          <w:rFonts w:eastAsia="Times New Roman"/>
          <w:i/>
          <w:iCs/>
          <w:noProof/>
          <w:snapToGrid/>
          <w:szCs w:val="22"/>
          <w:lang w:val="hu-HU" w:eastAsia="en-US"/>
        </w:rPr>
        <w:t>Orális fogamzásgátlók</w:t>
      </w:r>
      <w:r>
        <w:rPr>
          <w:rFonts w:eastAsia="Times New Roman"/>
          <w:noProof/>
          <w:snapToGrid/>
          <w:szCs w:val="22"/>
          <w:lang w:val="hu-HU" w:eastAsia="en-US"/>
        </w:rPr>
        <w:t>: Az atorvasztatin és egy orális fogamzásgátló egyidejű alkalmazása a noretindron és az etinil-ösztradiol plazmakoncentrációjának az emelkedését idézte elő.</w:t>
      </w:r>
    </w:p>
    <w:p w:rsidR="002476B6" w:rsidRDefault="002476B6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:rsidR="002476B6" w:rsidRDefault="00123453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>
        <w:rPr>
          <w:rFonts w:eastAsia="Times New Roman"/>
          <w:i/>
          <w:iCs/>
          <w:noProof/>
          <w:snapToGrid/>
          <w:szCs w:val="22"/>
          <w:lang w:val="hu-HU" w:eastAsia="en-US"/>
        </w:rPr>
        <w:t>Warfarin</w:t>
      </w:r>
      <w:r>
        <w:rPr>
          <w:rFonts w:eastAsia="Times New Roman"/>
          <w:noProof/>
          <w:snapToGrid/>
          <w:szCs w:val="22"/>
          <w:lang w:val="hu-HU" w:eastAsia="en-US"/>
        </w:rPr>
        <w:t>: Krónikus warfarin-terápiában részesülő betegekkel végzett klinikai vizsgálatban, napi 80 mg atorvasztatin warfarinnal történő egyidejű alkalmazása az adagolás első 4 napján a protrombinidő kismértékű csökkenését (kb. 1,7 másodperc) okozta, ami 15 napon át tartó atorvasztatin-kezelés alatt normalizálódott. Bár klinikailag szignifikáns antikoaguláns interakció csak nagyon ritka eseteit jelentették, kumarin antikoagulánsokat szedő betegeknél meg kell határozni a protrombinidőt az Atoris Plus megkezdése előtt és a korai kezelés alatt elegendő gyakorisággal ahhoz, hogy biztosítsuk, hogy a protrombinidőben nem jelentkezik jelentős eltérés. Ha a protrombinidő már nem változik, a protrombinidő meghatározható a kumarin antikoagulánsokat szedő betegeknek általában javasolt intervallumonként. Ugyanígy kell eljárni az Atoris Plus dózisának módosításakor vagy a kezelés felfüggesztésekor. Az antikoagulánsokat nem szedő betegeknél az atorvasztatin kezelés nem társult vérzéssel vagy eltérésekkel a protrombinidőben.</w:t>
      </w:r>
    </w:p>
    <w:p w:rsidR="002476B6" w:rsidRDefault="002476B6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:rsidR="002476B6" w:rsidRDefault="00123453">
      <w:pPr>
        <w:spacing w:line="240" w:lineRule="auto"/>
        <w:rPr>
          <w:rFonts w:eastAsia="Times New Roman"/>
          <w:noProof/>
          <w:snapToGrid/>
          <w:szCs w:val="22"/>
          <w:u w:val="single"/>
          <w:lang w:val="hu-HU" w:eastAsia="en-US"/>
        </w:rPr>
      </w:pPr>
      <w:r>
        <w:rPr>
          <w:rFonts w:eastAsia="Times New Roman"/>
          <w:noProof/>
          <w:snapToGrid/>
          <w:szCs w:val="22"/>
          <w:u w:val="single"/>
          <w:lang w:val="hu-HU" w:eastAsia="en-US"/>
        </w:rPr>
        <w:lastRenderedPageBreak/>
        <w:t>1. táblázat: Az egyidejűleg adott gyógyszereknek az atorvasztatin farmakokinetikájára gyakorolt hatása</w:t>
      </w:r>
    </w:p>
    <w:p w:rsidR="002476B6" w:rsidRDefault="002476B6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tbl>
      <w:tblPr>
        <w:tblStyle w:val="TableGrid"/>
        <w:tblW w:w="9357" w:type="dxa"/>
        <w:tblInd w:w="12" w:type="dxa"/>
        <w:tblCellMar>
          <w:top w:w="17" w:type="dxa"/>
          <w:left w:w="108" w:type="dxa"/>
          <w:right w:w="3" w:type="dxa"/>
        </w:tblCellMar>
        <w:tblLook w:val="04A0" w:firstRow="1" w:lastRow="0" w:firstColumn="1" w:lastColumn="0" w:noHBand="0" w:noVBand="1"/>
      </w:tblPr>
      <w:tblGrid>
        <w:gridCol w:w="3545"/>
        <w:gridCol w:w="1844"/>
        <w:gridCol w:w="1558"/>
        <w:gridCol w:w="2410"/>
      </w:tblGrid>
      <w:tr w:rsidR="002476B6">
        <w:trPr>
          <w:trHeight w:val="814"/>
          <w:tblHeader/>
        </w:trPr>
        <w:tc>
          <w:tcPr>
            <w:tcW w:w="354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476B6" w:rsidRDefault="00123453">
            <w:pPr>
              <w:rPr>
                <w:rFonts w:ascii="Times New Roman" w:hAnsi="Times New Roman" w:cs="Times New Roman"/>
                <w:b/>
                <w:bCs/>
                <w:lang w:val="hu-HU"/>
              </w:rPr>
            </w:pPr>
            <w:r>
              <w:rPr>
                <w:rFonts w:ascii="Times New Roman" w:hAnsi="Times New Roman" w:cs="Times New Roman"/>
                <w:b/>
                <w:bCs/>
                <w:lang w:val="hu-HU"/>
              </w:rPr>
              <w:t>Egyidejűleg adott gyógyszer és adagolási rend</w:t>
            </w:r>
          </w:p>
        </w:tc>
        <w:tc>
          <w:tcPr>
            <w:tcW w:w="34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476B6" w:rsidRDefault="00123453">
            <w:pPr>
              <w:ind w:right="103"/>
              <w:jc w:val="center"/>
              <w:rPr>
                <w:rFonts w:ascii="Times New Roman" w:hAnsi="Times New Roman" w:cs="Times New Roman"/>
                <w:b/>
                <w:bCs/>
                <w:lang w:val="hu-HU"/>
              </w:rPr>
            </w:pPr>
            <w:r>
              <w:rPr>
                <w:rFonts w:ascii="Times New Roman" w:hAnsi="Times New Roman" w:cs="Times New Roman"/>
                <w:b/>
                <w:bCs/>
                <w:lang w:val="hu-HU"/>
              </w:rPr>
              <w:t xml:space="preserve">Atorvasztatin 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476B6" w:rsidRDefault="00123453">
            <w:pPr>
              <w:ind w:right="104"/>
              <w:jc w:val="center"/>
              <w:rPr>
                <w:rFonts w:ascii="Times New Roman" w:hAnsi="Times New Roman" w:cs="Times New Roman"/>
                <w:b/>
                <w:bCs/>
                <w:lang w:val="hu-HU"/>
              </w:rPr>
            </w:pPr>
            <w:r>
              <w:rPr>
                <w:rFonts w:ascii="Times New Roman" w:hAnsi="Times New Roman" w:cs="Times New Roman"/>
                <w:b/>
                <w:bCs/>
                <w:lang w:val="hu-HU"/>
              </w:rPr>
              <w:t xml:space="preserve">Atoris Plus </w:t>
            </w:r>
          </w:p>
        </w:tc>
      </w:tr>
      <w:tr w:rsidR="002476B6">
        <w:trPr>
          <w:trHeight w:val="581"/>
          <w:tblHeader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76B6" w:rsidRDefault="002476B6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lang w:val="hu-HU"/>
              </w:rPr>
            </w:pPr>
          </w:p>
        </w:tc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476B6" w:rsidRDefault="00123453">
            <w:pPr>
              <w:rPr>
                <w:rFonts w:ascii="Times New Roman" w:hAnsi="Times New Roman" w:cs="Times New Roman"/>
                <w:b/>
                <w:bCs/>
                <w:lang w:val="hu-HU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lang w:val="hu-HU"/>
              </w:rPr>
              <w:t>Dózis</w:t>
            </w:r>
            <w:proofErr w:type="gramEnd"/>
            <w:r>
              <w:rPr>
                <w:rFonts w:ascii="Times New Roman" w:hAnsi="Times New Roman" w:cs="Times New Roman"/>
                <w:b/>
                <w:bCs/>
                <w:lang w:val="hu-HU"/>
              </w:rPr>
              <w:t xml:space="preserve"> (mg)</w:t>
            </w:r>
          </w:p>
        </w:tc>
        <w:tc>
          <w:tcPr>
            <w:tcW w:w="15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476B6" w:rsidRDefault="00123453">
            <w:pPr>
              <w:rPr>
                <w:rFonts w:ascii="Times New Roman" w:hAnsi="Times New Roman" w:cs="Times New Roman"/>
                <w:b/>
                <w:bCs/>
                <w:lang w:val="hu-HU"/>
              </w:rPr>
            </w:pPr>
            <w:r>
              <w:rPr>
                <w:rFonts w:ascii="Times New Roman" w:hAnsi="Times New Roman" w:cs="Times New Roman"/>
                <w:b/>
                <w:bCs/>
                <w:lang w:val="hu-HU"/>
              </w:rPr>
              <w:t>Az AUC változása</w:t>
            </w:r>
            <w:r>
              <w:rPr>
                <w:rFonts w:ascii="Times New Roman" w:hAnsi="Times New Roman" w:cs="Times New Roman"/>
                <w:b/>
                <w:bCs/>
                <w:vertAlign w:val="superscript"/>
                <w:lang w:val="hu-HU"/>
              </w:rPr>
              <w:t>&amp;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476B6" w:rsidRDefault="00123453">
            <w:pPr>
              <w:rPr>
                <w:rFonts w:ascii="Times New Roman" w:hAnsi="Times New Roman" w:cs="Times New Roman"/>
                <w:b/>
                <w:bCs/>
                <w:lang w:val="hu-HU"/>
              </w:rPr>
            </w:pPr>
            <w:r>
              <w:rPr>
                <w:rFonts w:ascii="Times New Roman" w:hAnsi="Times New Roman" w:cs="Times New Roman"/>
                <w:b/>
                <w:bCs/>
                <w:lang w:val="hu-HU"/>
              </w:rPr>
              <w:t xml:space="preserve">Klinikai javaslat </w:t>
            </w:r>
            <w:r>
              <w:rPr>
                <w:rFonts w:ascii="Times New Roman" w:hAnsi="Times New Roman" w:cs="Times New Roman"/>
                <w:b/>
                <w:bCs/>
                <w:vertAlign w:val="superscript"/>
                <w:lang w:val="hu-HU"/>
              </w:rPr>
              <w:t>#</w:t>
            </w:r>
          </w:p>
        </w:tc>
      </w:tr>
      <w:tr w:rsidR="002476B6">
        <w:trPr>
          <w:trHeight w:val="1827"/>
        </w:trPr>
        <w:tc>
          <w:tcPr>
            <w:tcW w:w="3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476B6" w:rsidRDefault="00123453">
            <w:pPr>
              <w:rPr>
                <w:rFonts w:ascii="Times New Roman" w:hAnsi="Times New Roman" w:cs="Times New Roman"/>
                <w:lang w:val="hu-HU"/>
              </w:rPr>
            </w:pPr>
            <w:r>
              <w:rPr>
                <w:rFonts w:ascii="Times New Roman" w:hAnsi="Times New Roman" w:cs="Times New Roman"/>
                <w:lang w:val="hu-HU"/>
              </w:rPr>
              <w:t>Tipranavir, naponta kétszer 500 mg/ritonavir, naponta kétszer 200 mg, 8 napig (a 14-21 napokon)</w:t>
            </w:r>
          </w:p>
        </w:tc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476B6" w:rsidRDefault="00123453">
            <w:pPr>
              <w:rPr>
                <w:rFonts w:ascii="Times New Roman" w:hAnsi="Times New Roman" w:cs="Times New Roman"/>
                <w:lang w:val="hu-HU"/>
              </w:rPr>
            </w:pPr>
            <w:r>
              <w:rPr>
                <w:rFonts w:ascii="Times New Roman" w:hAnsi="Times New Roman" w:cs="Times New Roman"/>
                <w:lang w:val="hu-HU"/>
              </w:rPr>
              <w:t>40 mg az 1. napon, 10 mg a 20. napon</w:t>
            </w:r>
          </w:p>
        </w:tc>
        <w:tc>
          <w:tcPr>
            <w:tcW w:w="15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476B6" w:rsidRDefault="00123453">
            <w:pPr>
              <w:rPr>
                <w:rFonts w:ascii="Times New Roman" w:hAnsi="Times New Roman" w:cs="Times New Roman"/>
                <w:lang w:val="hu-HU"/>
              </w:rPr>
            </w:pPr>
            <w:r>
              <w:rPr>
                <w:rFonts w:ascii="Times New Roman" w:hAnsi="Times New Roman" w:cs="Times New Roman"/>
                <w:lang w:val="hu-HU"/>
              </w:rPr>
              <w:t>↑ 9,4-szeres</w:t>
            </w:r>
          </w:p>
        </w:tc>
        <w:tc>
          <w:tcPr>
            <w:tcW w:w="241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476B6" w:rsidRDefault="00123453">
            <w:pPr>
              <w:rPr>
                <w:rFonts w:ascii="Times New Roman" w:hAnsi="Times New Roman" w:cs="Times New Roman"/>
                <w:lang w:val="hu-HU"/>
              </w:rPr>
            </w:pPr>
            <w:r>
              <w:rPr>
                <w:rFonts w:ascii="Times New Roman" w:hAnsi="Times New Roman" w:cs="Times New Roman"/>
                <w:lang w:val="hu-HU"/>
              </w:rPr>
              <w:t xml:space="preserve">Azokban az esetekben, amikor az Atoris Plus-szal való együttes alkalmazás szükséges, az  ezetimib/atorvasztatin napi </w:t>
            </w:r>
            <w:proofErr w:type="gramStart"/>
            <w:r>
              <w:rPr>
                <w:rFonts w:ascii="Times New Roman" w:hAnsi="Times New Roman" w:cs="Times New Roman"/>
                <w:lang w:val="hu-HU"/>
              </w:rPr>
              <w:t>dózisa</w:t>
            </w:r>
            <w:proofErr w:type="gramEnd"/>
            <w:r>
              <w:rPr>
                <w:rFonts w:ascii="Times New Roman" w:hAnsi="Times New Roman" w:cs="Times New Roman"/>
                <w:lang w:val="hu-HU"/>
              </w:rPr>
              <w:t xml:space="preserve"> ne haladja meg a 10 mg/10 mg-ot. Ezeknek a betegeknek a klinikai monitorozása javasolt.</w:t>
            </w:r>
          </w:p>
        </w:tc>
      </w:tr>
      <w:tr w:rsidR="002476B6">
        <w:trPr>
          <w:trHeight w:val="559"/>
        </w:trPr>
        <w:tc>
          <w:tcPr>
            <w:tcW w:w="3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476B6" w:rsidRDefault="00123453">
            <w:pPr>
              <w:rPr>
                <w:rFonts w:ascii="Times New Roman" w:hAnsi="Times New Roman" w:cs="Times New Roman"/>
                <w:lang w:val="hu-HU"/>
              </w:rPr>
            </w:pPr>
            <w:r>
              <w:rPr>
                <w:rFonts w:ascii="Times New Roman" w:hAnsi="Times New Roman" w:cs="Times New Roman"/>
                <w:lang w:val="hu-HU"/>
              </w:rPr>
              <w:t xml:space="preserve">Ciklosporin, 5,2 mg/ttkg/nap, </w:t>
            </w:r>
            <w:proofErr w:type="gramStart"/>
            <w:r>
              <w:rPr>
                <w:rFonts w:ascii="Times New Roman" w:hAnsi="Times New Roman" w:cs="Times New Roman"/>
                <w:lang w:val="hu-HU"/>
              </w:rPr>
              <w:t>stabil</w:t>
            </w:r>
            <w:proofErr w:type="gramEnd"/>
            <w:r>
              <w:rPr>
                <w:rFonts w:ascii="Times New Roman" w:hAnsi="Times New Roman" w:cs="Times New Roman"/>
                <w:lang w:val="hu-HU"/>
              </w:rPr>
              <w:t xml:space="preserve"> dózis</w:t>
            </w:r>
          </w:p>
        </w:tc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476B6" w:rsidRDefault="00123453">
            <w:pPr>
              <w:rPr>
                <w:rFonts w:ascii="Times New Roman" w:hAnsi="Times New Roman" w:cs="Times New Roman"/>
                <w:lang w:val="hu-HU"/>
              </w:rPr>
            </w:pPr>
            <w:r>
              <w:rPr>
                <w:rFonts w:ascii="Times New Roman" w:hAnsi="Times New Roman" w:cs="Times New Roman"/>
                <w:lang w:val="hu-HU"/>
              </w:rPr>
              <w:t>Naponta egyszer 10 mg, 28 napig</w:t>
            </w:r>
          </w:p>
        </w:tc>
        <w:tc>
          <w:tcPr>
            <w:tcW w:w="15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476B6" w:rsidRDefault="00123453">
            <w:pPr>
              <w:rPr>
                <w:rFonts w:ascii="Times New Roman" w:hAnsi="Times New Roman" w:cs="Times New Roman"/>
                <w:lang w:val="hu-HU"/>
              </w:rPr>
            </w:pPr>
            <w:r>
              <w:rPr>
                <w:rFonts w:ascii="Times New Roman" w:hAnsi="Times New Roman" w:cs="Times New Roman"/>
                <w:lang w:val="hu-HU"/>
              </w:rPr>
              <w:t>↑ 8,7-szeres</w:t>
            </w: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76B6" w:rsidRDefault="002476B6">
            <w:pPr>
              <w:rPr>
                <w:rFonts w:ascii="Times New Roman" w:eastAsia="Times New Roman" w:hAnsi="Times New Roman" w:cs="Times New Roman"/>
                <w:color w:val="000000"/>
                <w:lang w:val="hu-HU"/>
              </w:rPr>
            </w:pPr>
          </w:p>
        </w:tc>
      </w:tr>
      <w:tr w:rsidR="002476B6">
        <w:trPr>
          <w:trHeight w:val="2737"/>
        </w:trPr>
        <w:tc>
          <w:tcPr>
            <w:tcW w:w="3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476B6" w:rsidRDefault="00123453">
            <w:pPr>
              <w:ind w:right="77"/>
              <w:rPr>
                <w:rFonts w:ascii="Times New Roman" w:hAnsi="Times New Roman" w:cs="Times New Roman"/>
                <w:lang w:val="hu-HU"/>
              </w:rPr>
            </w:pPr>
            <w:r>
              <w:rPr>
                <w:rFonts w:ascii="Times New Roman" w:hAnsi="Times New Roman" w:cs="Times New Roman"/>
                <w:lang w:val="hu-HU"/>
              </w:rPr>
              <w:t>Lopinavir, naponta kétszer 400 mg/ritonavir, naponta kétszer 100 mg, 14 napig</w:t>
            </w:r>
          </w:p>
        </w:tc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476B6" w:rsidRDefault="00123453">
            <w:pPr>
              <w:rPr>
                <w:rFonts w:ascii="Times New Roman" w:hAnsi="Times New Roman" w:cs="Times New Roman"/>
                <w:lang w:val="hu-HU"/>
              </w:rPr>
            </w:pPr>
            <w:r>
              <w:rPr>
                <w:rFonts w:ascii="Times New Roman" w:hAnsi="Times New Roman" w:cs="Times New Roman"/>
                <w:lang w:val="hu-HU"/>
              </w:rPr>
              <w:t>Naponta egyszer 20 mg, 4 napig</w:t>
            </w:r>
          </w:p>
        </w:tc>
        <w:tc>
          <w:tcPr>
            <w:tcW w:w="15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476B6" w:rsidRDefault="00123453">
            <w:pPr>
              <w:rPr>
                <w:rFonts w:ascii="Times New Roman" w:hAnsi="Times New Roman" w:cs="Times New Roman"/>
                <w:lang w:val="hu-HU"/>
              </w:rPr>
            </w:pPr>
            <w:r>
              <w:rPr>
                <w:rFonts w:ascii="Times New Roman" w:hAnsi="Times New Roman" w:cs="Times New Roman"/>
                <w:lang w:val="hu-HU"/>
              </w:rPr>
              <w:t>↑ 5,9-szeres</w:t>
            </w:r>
          </w:p>
        </w:tc>
        <w:tc>
          <w:tcPr>
            <w:tcW w:w="2410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hideMark/>
          </w:tcPr>
          <w:p w:rsidR="002476B6" w:rsidRDefault="00123453">
            <w:pPr>
              <w:ind w:right="83"/>
              <w:rPr>
                <w:rFonts w:ascii="Times New Roman" w:hAnsi="Times New Roman" w:cs="Times New Roman"/>
                <w:lang w:val="hu-HU"/>
              </w:rPr>
            </w:pPr>
            <w:r>
              <w:rPr>
                <w:rFonts w:ascii="Times New Roman" w:hAnsi="Times New Roman" w:cs="Times New Roman"/>
                <w:lang w:val="hu-HU"/>
              </w:rPr>
              <w:t xml:space="preserve">Azokban az esetekben, amikor az Atoris Plus-szal való együttes alkalmazás szükséges, kisebb Atoris Plus fenntartó </w:t>
            </w:r>
            <w:proofErr w:type="gramStart"/>
            <w:r>
              <w:rPr>
                <w:rFonts w:ascii="Times New Roman" w:hAnsi="Times New Roman" w:cs="Times New Roman"/>
                <w:lang w:val="hu-HU"/>
              </w:rPr>
              <w:t>dózis</w:t>
            </w:r>
            <w:proofErr w:type="gramEnd"/>
            <w:r>
              <w:rPr>
                <w:rFonts w:ascii="Times New Roman" w:hAnsi="Times New Roman" w:cs="Times New Roman"/>
                <w:lang w:val="hu-HU"/>
              </w:rPr>
              <w:t xml:space="preserve"> javasolt. A 10 mg/20 mg-ot meghaladó Atoris Plus </w:t>
            </w:r>
            <w:proofErr w:type="gramStart"/>
            <w:r>
              <w:rPr>
                <w:rFonts w:ascii="Times New Roman" w:hAnsi="Times New Roman" w:cs="Times New Roman"/>
                <w:lang w:val="hu-HU"/>
              </w:rPr>
              <w:t>dózisok</w:t>
            </w:r>
            <w:proofErr w:type="gramEnd"/>
            <w:r>
              <w:rPr>
                <w:rFonts w:ascii="Times New Roman" w:hAnsi="Times New Roman" w:cs="Times New Roman"/>
                <w:lang w:val="hu-HU"/>
              </w:rPr>
              <w:t xml:space="preserve"> esetén ezeknek a betegeknek a klinikai monitorozása javasolt.</w:t>
            </w:r>
          </w:p>
        </w:tc>
      </w:tr>
      <w:tr w:rsidR="002476B6">
        <w:tblPrEx>
          <w:tblCellMar>
            <w:right w:w="58" w:type="dxa"/>
          </w:tblCellMar>
        </w:tblPrEx>
        <w:trPr>
          <w:trHeight w:val="562"/>
        </w:trPr>
        <w:tc>
          <w:tcPr>
            <w:tcW w:w="3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476B6" w:rsidRDefault="00123453">
            <w:pPr>
              <w:rPr>
                <w:rFonts w:ascii="Times New Roman" w:hAnsi="Times New Roman" w:cs="Times New Roman"/>
                <w:lang w:val="hu-HU"/>
              </w:rPr>
            </w:pPr>
            <w:r>
              <w:rPr>
                <w:rFonts w:ascii="Times New Roman" w:hAnsi="Times New Roman" w:cs="Times New Roman"/>
                <w:lang w:val="hu-HU"/>
              </w:rPr>
              <w:t>Klaritromicin, naponta kétszer 500 mg, 9 napig</w:t>
            </w:r>
          </w:p>
        </w:tc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476B6" w:rsidRDefault="00123453">
            <w:pPr>
              <w:rPr>
                <w:rFonts w:ascii="Times New Roman" w:hAnsi="Times New Roman" w:cs="Times New Roman"/>
                <w:lang w:val="hu-HU"/>
              </w:rPr>
            </w:pPr>
            <w:r>
              <w:rPr>
                <w:rFonts w:ascii="Times New Roman" w:hAnsi="Times New Roman" w:cs="Times New Roman"/>
                <w:lang w:val="hu-HU"/>
              </w:rPr>
              <w:t>Naponta egyszer 80 mg, 8 napig</w:t>
            </w:r>
          </w:p>
        </w:tc>
        <w:tc>
          <w:tcPr>
            <w:tcW w:w="15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476B6" w:rsidRDefault="00123453">
            <w:pPr>
              <w:rPr>
                <w:rFonts w:ascii="Times New Roman" w:hAnsi="Times New Roman" w:cs="Times New Roman"/>
                <w:lang w:val="hu-HU"/>
              </w:rPr>
            </w:pPr>
            <w:r>
              <w:rPr>
                <w:rFonts w:ascii="Times New Roman" w:hAnsi="Times New Roman" w:cs="Times New Roman"/>
                <w:lang w:val="hu-HU"/>
              </w:rPr>
              <w:t>↑ 4,4-szeres</w:t>
            </w:r>
          </w:p>
        </w:tc>
        <w:tc>
          <w:tcPr>
            <w:tcW w:w="2410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476B6" w:rsidRDefault="002476B6">
            <w:pPr>
              <w:rPr>
                <w:rFonts w:ascii="Times New Roman" w:hAnsi="Times New Roman" w:cs="Times New Roman"/>
                <w:lang w:val="hu-HU"/>
              </w:rPr>
            </w:pPr>
          </w:p>
        </w:tc>
      </w:tr>
      <w:tr w:rsidR="002476B6">
        <w:tblPrEx>
          <w:tblCellMar>
            <w:right w:w="58" w:type="dxa"/>
          </w:tblCellMar>
        </w:tblPrEx>
        <w:trPr>
          <w:trHeight w:val="2585"/>
        </w:trPr>
        <w:tc>
          <w:tcPr>
            <w:tcW w:w="3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476B6" w:rsidRDefault="00123453">
            <w:pPr>
              <w:rPr>
                <w:rFonts w:ascii="Times New Roman" w:hAnsi="Times New Roman" w:cs="Times New Roman"/>
                <w:lang w:val="hu-HU"/>
              </w:rPr>
            </w:pPr>
            <w:r>
              <w:rPr>
                <w:rFonts w:ascii="Times New Roman" w:hAnsi="Times New Roman" w:cs="Times New Roman"/>
                <w:lang w:val="hu-HU"/>
              </w:rPr>
              <w:t>Szakvinavir, naponta kétszer 400 mg/ritonavir, naponta kétszer 300 mg az 5-7. naptól, a 8. napon naponta kétszer 400 mg-ra emelve, 5-18. napig, 30 perccel az atorvasztatin adása után</w:t>
            </w:r>
          </w:p>
        </w:tc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476B6" w:rsidRDefault="00123453">
            <w:pPr>
              <w:rPr>
                <w:rFonts w:ascii="Times New Roman" w:hAnsi="Times New Roman" w:cs="Times New Roman"/>
                <w:lang w:val="hu-HU"/>
              </w:rPr>
            </w:pPr>
            <w:r>
              <w:rPr>
                <w:rFonts w:ascii="Times New Roman" w:hAnsi="Times New Roman" w:cs="Times New Roman"/>
                <w:lang w:val="hu-HU"/>
              </w:rPr>
              <w:t>Naponta egyszer 40 mg, 4 napig</w:t>
            </w:r>
          </w:p>
        </w:tc>
        <w:tc>
          <w:tcPr>
            <w:tcW w:w="15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476B6" w:rsidRDefault="00123453">
            <w:pPr>
              <w:rPr>
                <w:rFonts w:ascii="Times New Roman" w:hAnsi="Times New Roman" w:cs="Times New Roman"/>
                <w:lang w:val="hu-HU"/>
              </w:rPr>
            </w:pPr>
            <w:r>
              <w:rPr>
                <w:rFonts w:ascii="Times New Roman" w:hAnsi="Times New Roman" w:cs="Times New Roman"/>
                <w:lang w:val="hu-HU"/>
              </w:rPr>
              <w:t>↑ 3,9-szeres</w:t>
            </w:r>
          </w:p>
        </w:tc>
        <w:tc>
          <w:tcPr>
            <w:tcW w:w="241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476B6" w:rsidRDefault="00123453">
            <w:pPr>
              <w:rPr>
                <w:rFonts w:ascii="Times New Roman" w:hAnsi="Times New Roman" w:cs="Times New Roman"/>
                <w:lang w:val="hu-HU"/>
              </w:rPr>
            </w:pPr>
            <w:r>
              <w:rPr>
                <w:rFonts w:ascii="Times New Roman" w:hAnsi="Times New Roman" w:cs="Times New Roman"/>
                <w:lang w:val="hu-HU"/>
              </w:rPr>
              <w:t xml:space="preserve">Azokban az esetekben, amikor az Atoris Plus-szal való együttes alkalmazás szükséges, kisebb Atoris Plus fenntartó </w:t>
            </w:r>
            <w:proofErr w:type="gramStart"/>
            <w:r>
              <w:rPr>
                <w:rFonts w:ascii="Times New Roman" w:hAnsi="Times New Roman" w:cs="Times New Roman"/>
                <w:lang w:val="hu-HU"/>
              </w:rPr>
              <w:t>dózis</w:t>
            </w:r>
            <w:proofErr w:type="gramEnd"/>
            <w:r>
              <w:rPr>
                <w:rFonts w:ascii="Times New Roman" w:hAnsi="Times New Roman" w:cs="Times New Roman"/>
                <w:lang w:val="hu-HU"/>
              </w:rPr>
              <w:t xml:space="preserve"> javasolt. A 10 mg/40 mg-ot meghaladó Atoris Plus </w:t>
            </w:r>
            <w:proofErr w:type="gramStart"/>
            <w:r>
              <w:rPr>
                <w:rFonts w:ascii="Times New Roman" w:hAnsi="Times New Roman" w:cs="Times New Roman"/>
                <w:lang w:val="hu-HU"/>
              </w:rPr>
              <w:t>dózisok</w:t>
            </w:r>
            <w:proofErr w:type="gramEnd"/>
            <w:r>
              <w:rPr>
                <w:rFonts w:ascii="Times New Roman" w:hAnsi="Times New Roman" w:cs="Times New Roman"/>
                <w:lang w:val="hu-HU"/>
              </w:rPr>
              <w:t xml:space="preserve"> esetén ezeknek a betegeknek a klinikai monitorozása javasolt.</w:t>
            </w:r>
          </w:p>
        </w:tc>
      </w:tr>
      <w:tr w:rsidR="002476B6">
        <w:tblPrEx>
          <w:tblCellMar>
            <w:right w:w="58" w:type="dxa"/>
          </w:tblCellMar>
        </w:tblPrEx>
        <w:trPr>
          <w:trHeight w:val="562"/>
        </w:trPr>
        <w:tc>
          <w:tcPr>
            <w:tcW w:w="3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476B6" w:rsidRDefault="00123453">
            <w:pPr>
              <w:rPr>
                <w:rFonts w:ascii="Times New Roman" w:hAnsi="Times New Roman" w:cs="Times New Roman"/>
                <w:lang w:val="hu-HU"/>
              </w:rPr>
            </w:pPr>
            <w:r>
              <w:rPr>
                <w:rFonts w:ascii="Times New Roman" w:hAnsi="Times New Roman" w:cs="Times New Roman"/>
                <w:lang w:val="hu-HU"/>
              </w:rPr>
              <w:t>Darunavir, naponta kétszer 300 mg/ritonavir, naponta kétszer 100 mg, 9 napig</w:t>
            </w:r>
          </w:p>
        </w:tc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476B6" w:rsidRDefault="00123453">
            <w:pPr>
              <w:rPr>
                <w:rFonts w:ascii="Times New Roman" w:hAnsi="Times New Roman" w:cs="Times New Roman"/>
                <w:lang w:val="hu-HU"/>
              </w:rPr>
            </w:pPr>
            <w:r>
              <w:rPr>
                <w:rFonts w:ascii="Times New Roman" w:hAnsi="Times New Roman" w:cs="Times New Roman"/>
                <w:lang w:val="hu-HU"/>
              </w:rPr>
              <w:t>Naponta egyszer 10 mg, 4 napig</w:t>
            </w:r>
          </w:p>
        </w:tc>
        <w:tc>
          <w:tcPr>
            <w:tcW w:w="15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476B6" w:rsidRDefault="00123453">
            <w:pPr>
              <w:rPr>
                <w:rFonts w:ascii="Times New Roman" w:hAnsi="Times New Roman" w:cs="Times New Roman"/>
                <w:lang w:val="hu-HU"/>
              </w:rPr>
            </w:pPr>
            <w:r>
              <w:rPr>
                <w:rFonts w:ascii="Times New Roman" w:hAnsi="Times New Roman" w:cs="Times New Roman"/>
                <w:lang w:val="hu-HU"/>
              </w:rPr>
              <w:t>↑ 3,3-szeres</w:t>
            </w: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76B6" w:rsidRDefault="002476B6">
            <w:pPr>
              <w:rPr>
                <w:rFonts w:ascii="Times New Roman" w:eastAsia="Times New Roman" w:hAnsi="Times New Roman" w:cs="Times New Roman"/>
                <w:color w:val="000000"/>
                <w:lang w:val="hu-HU"/>
              </w:rPr>
            </w:pPr>
          </w:p>
        </w:tc>
      </w:tr>
      <w:tr w:rsidR="002476B6">
        <w:tblPrEx>
          <w:tblCellMar>
            <w:right w:w="58" w:type="dxa"/>
          </w:tblCellMar>
        </w:tblPrEx>
        <w:trPr>
          <w:trHeight w:val="562"/>
        </w:trPr>
        <w:tc>
          <w:tcPr>
            <w:tcW w:w="3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476B6" w:rsidRDefault="00123453">
            <w:pPr>
              <w:rPr>
                <w:rFonts w:ascii="Times New Roman" w:hAnsi="Times New Roman" w:cs="Times New Roman"/>
                <w:lang w:val="hu-HU"/>
              </w:rPr>
            </w:pPr>
            <w:r>
              <w:rPr>
                <w:rFonts w:ascii="Times New Roman" w:hAnsi="Times New Roman" w:cs="Times New Roman"/>
                <w:lang w:val="hu-HU"/>
              </w:rPr>
              <w:t>Itrakonazol, naponta egyszer 200 mg, 4 napig</w:t>
            </w:r>
          </w:p>
        </w:tc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476B6" w:rsidRDefault="00123453">
            <w:pPr>
              <w:rPr>
                <w:rFonts w:ascii="Times New Roman" w:hAnsi="Times New Roman" w:cs="Times New Roman"/>
                <w:lang w:val="hu-HU"/>
              </w:rPr>
            </w:pPr>
            <w:r>
              <w:rPr>
                <w:rFonts w:ascii="Times New Roman" w:hAnsi="Times New Roman" w:cs="Times New Roman"/>
                <w:lang w:val="hu-HU"/>
              </w:rPr>
              <w:t xml:space="preserve">40 mg, egyszeri </w:t>
            </w:r>
            <w:proofErr w:type="gramStart"/>
            <w:r>
              <w:rPr>
                <w:rFonts w:ascii="Times New Roman" w:hAnsi="Times New Roman" w:cs="Times New Roman"/>
                <w:lang w:val="hu-HU"/>
              </w:rPr>
              <w:t>dózis</w:t>
            </w:r>
            <w:proofErr w:type="gramEnd"/>
          </w:p>
        </w:tc>
        <w:tc>
          <w:tcPr>
            <w:tcW w:w="15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476B6" w:rsidRDefault="00123453">
            <w:pPr>
              <w:rPr>
                <w:rFonts w:ascii="Times New Roman" w:hAnsi="Times New Roman" w:cs="Times New Roman"/>
                <w:lang w:val="hu-HU"/>
              </w:rPr>
            </w:pPr>
            <w:r>
              <w:rPr>
                <w:rFonts w:ascii="Times New Roman" w:hAnsi="Times New Roman" w:cs="Times New Roman"/>
                <w:lang w:val="hu-HU"/>
              </w:rPr>
              <w:t>↑ 3,3-szeres</w:t>
            </w: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76B6" w:rsidRDefault="002476B6">
            <w:pPr>
              <w:rPr>
                <w:rFonts w:ascii="Times New Roman" w:eastAsia="Times New Roman" w:hAnsi="Times New Roman" w:cs="Times New Roman"/>
                <w:color w:val="000000"/>
                <w:lang w:val="hu-HU"/>
              </w:rPr>
            </w:pPr>
          </w:p>
        </w:tc>
      </w:tr>
      <w:tr w:rsidR="002476B6">
        <w:tblPrEx>
          <w:tblCellMar>
            <w:right w:w="58" w:type="dxa"/>
          </w:tblCellMar>
        </w:tblPrEx>
        <w:trPr>
          <w:trHeight w:val="811"/>
        </w:trPr>
        <w:tc>
          <w:tcPr>
            <w:tcW w:w="3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476B6" w:rsidRDefault="00123453">
            <w:pPr>
              <w:rPr>
                <w:rFonts w:ascii="Times New Roman" w:hAnsi="Times New Roman" w:cs="Times New Roman"/>
                <w:lang w:val="hu-HU"/>
              </w:rPr>
            </w:pPr>
            <w:r>
              <w:rPr>
                <w:rFonts w:ascii="Times New Roman" w:hAnsi="Times New Roman" w:cs="Times New Roman"/>
                <w:lang w:val="hu-HU"/>
              </w:rPr>
              <w:t>Fozamprenavir, naponta kétszer 700 mg/ritonavir, naponta kétszer 100 mg, 14 napig</w:t>
            </w:r>
          </w:p>
        </w:tc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476B6" w:rsidRDefault="00123453">
            <w:pPr>
              <w:rPr>
                <w:rFonts w:ascii="Times New Roman" w:hAnsi="Times New Roman" w:cs="Times New Roman"/>
                <w:lang w:val="hu-HU"/>
              </w:rPr>
            </w:pPr>
            <w:r>
              <w:rPr>
                <w:rFonts w:ascii="Times New Roman" w:hAnsi="Times New Roman" w:cs="Times New Roman"/>
                <w:lang w:val="hu-HU"/>
              </w:rPr>
              <w:t>Naponta egyszer 10 mg, 4 napig</w:t>
            </w:r>
          </w:p>
        </w:tc>
        <w:tc>
          <w:tcPr>
            <w:tcW w:w="15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476B6" w:rsidRDefault="00123453">
            <w:pPr>
              <w:rPr>
                <w:rFonts w:ascii="Times New Roman" w:hAnsi="Times New Roman" w:cs="Times New Roman"/>
                <w:lang w:val="hu-HU"/>
              </w:rPr>
            </w:pPr>
            <w:r>
              <w:rPr>
                <w:rFonts w:ascii="Times New Roman" w:hAnsi="Times New Roman" w:cs="Times New Roman"/>
                <w:lang w:val="hu-HU"/>
              </w:rPr>
              <w:t>↑ 2,5-szeres</w:t>
            </w: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76B6" w:rsidRDefault="002476B6">
            <w:pPr>
              <w:rPr>
                <w:rFonts w:ascii="Times New Roman" w:eastAsia="Times New Roman" w:hAnsi="Times New Roman" w:cs="Times New Roman"/>
                <w:color w:val="000000"/>
                <w:lang w:val="hu-HU"/>
              </w:rPr>
            </w:pPr>
          </w:p>
        </w:tc>
      </w:tr>
      <w:tr w:rsidR="002476B6">
        <w:tblPrEx>
          <w:tblCellMar>
            <w:right w:w="58" w:type="dxa"/>
          </w:tblCellMar>
        </w:tblPrEx>
        <w:trPr>
          <w:trHeight w:val="562"/>
        </w:trPr>
        <w:tc>
          <w:tcPr>
            <w:tcW w:w="3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476B6" w:rsidRDefault="00123453">
            <w:pPr>
              <w:ind w:right="354"/>
              <w:rPr>
                <w:rFonts w:ascii="Times New Roman" w:hAnsi="Times New Roman" w:cs="Times New Roman"/>
                <w:lang w:val="hu-HU"/>
              </w:rPr>
            </w:pPr>
            <w:r>
              <w:rPr>
                <w:rFonts w:ascii="Times New Roman" w:hAnsi="Times New Roman" w:cs="Times New Roman"/>
                <w:lang w:val="hu-HU"/>
              </w:rPr>
              <w:t>Fozamprenavir, naponta kétszer 1400 mg, 14 napig</w:t>
            </w:r>
          </w:p>
        </w:tc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476B6" w:rsidRDefault="00123453">
            <w:pPr>
              <w:rPr>
                <w:rFonts w:ascii="Times New Roman" w:hAnsi="Times New Roman" w:cs="Times New Roman"/>
                <w:lang w:val="hu-HU"/>
              </w:rPr>
            </w:pPr>
            <w:r>
              <w:rPr>
                <w:rFonts w:ascii="Times New Roman" w:hAnsi="Times New Roman" w:cs="Times New Roman"/>
                <w:lang w:val="hu-HU"/>
              </w:rPr>
              <w:t>Naponta egyszer 10 mg, 4 napig</w:t>
            </w:r>
          </w:p>
        </w:tc>
        <w:tc>
          <w:tcPr>
            <w:tcW w:w="15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476B6" w:rsidRDefault="00123453">
            <w:pPr>
              <w:rPr>
                <w:rFonts w:ascii="Times New Roman" w:hAnsi="Times New Roman" w:cs="Times New Roman"/>
                <w:lang w:val="hu-HU"/>
              </w:rPr>
            </w:pPr>
            <w:r>
              <w:rPr>
                <w:rFonts w:ascii="Times New Roman" w:hAnsi="Times New Roman" w:cs="Times New Roman"/>
                <w:lang w:val="hu-HU"/>
              </w:rPr>
              <w:t>↑ 2,3-szeres</w:t>
            </w: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76B6" w:rsidRDefault="002476B6">
            <w:pPr>
              <w:rPr>
                <w:rFonts w:ascii="Times New Roman" w:eastAsia="Times New Roman" w:hAnsi="Times New Roman" w:cs="Times New Roman"/>
                <w:color w:val="000000"/>
                <w:lang w:val="hu-HU"/>
              </w:rPr>
            </w:pPr>
          </w:p>
        </w:tc>
      </w:tr>
      <w:tr w:rsidR="002476B6">
        <w:tblPrEx>
          <w:tblCellMar>
            <w:right w:w="58" w:type="dxa"/>
          </w:tblCellMar>
        </w:tblPrEx>
        <w:trPr>
          <w:trHeight w:val="562"/>
        </w:trPr>
        <w:tc>
          <w:tcPr>
            <w:tcW w:w="3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476B6" w:rsidRDefault="00123453">
            <w:pPr>
              <w:rPr>
                <w:rFonts w:ascii="Times New Roman" w:hAnsi="Times New Roman" w:cs="Times New Roman"/>
                <w:lang w:val="hu-HU"/>
              </w:rPr>
            </w:pPr>
            <w:r>
              <w:rPr>
                <w:rFonts w:ascii="Times New Roman" w:hAnsi="Times New Roman" w:cs="Times New Roman"/>
                <w:lang w:val="hu-HU"/>
              </w:rPr>
              <w:t>Nelfinavir, naponta kétszer 1250 mg, 14 napig</w:t>
            </w:r>
          </w:p>
        </w:tc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476B6" w:rsidRDefault="00123453">
            <w:pPr>
              <w:rPr>
                <w:rFonts w:ascii="Times New Roman" w:hAnsi="Times New Roman" w:cs="Times New Roman"/>
                <w:lang w:val="hu-HU"/>
              </w:rPr>
            </w:pPr>
            <w:r>
              <w:rPr>
                <w:rFonts w:ascii="Times New Roman" w:hAnsi="Times New Roman" w:cs="Times New Roman"/>
                <w:lang w:val="hu-HU"/>
              </w:rPr>
              <w:t>Naponta egyszer 10 mg, 28 napig</w:t>
            </w:r>
          </w:p>
        </w:tc>
        <w:tc>
          <w:tcPr>
            <w:tcW w:w="15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476B6" w:rsidRDefault="00123453">
            <w:pPr>
              <w:rPr>
                <w:rFonts w:ascii="Times New Roman" w:hAnsi="Times New Roman" w:cs="Times New Roman"/>
                <w:lang w:val="hu-HU"/>
              </w:rPr>
            </w:pPr>
            <w:r>
              <w:rPr>
                <w:rFonts w:ascii="Times New Roman" w:hAnsi="Times New Roman" w:cs="Times New Roman"/>
                <w:lang w:val="hu-HU"/>
              </w:rPr>
              <w:t>↑ 1,7-szeres^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476B6" w:rsidRDefault="00123453">
            <w:pPr>
              <w:rPr>
                <w:rFonts w:ascii="Times New Roman" w:hAnsi="Times New Roman" w:cs="Times New Roman"/>
                <w:lang w:val="hu-HU"/>
              </w:rPr>
            </w:pPr>
            <w:r>
              <w:rPr>
                <w:rFonts w:ascii="Times New Roman" w:hAnsi="Times New Roman" w:cs="Times New Roman"/>
                <w:lang w:val="hu-HU"/>
              </w:rPr>
              <w:t>Nincs specifikus javaslat.</w:t>
            </w:r>
          </w:p>
        </w:tc>
      </w:tr>
      <w:tr w:rsidR="002476B6">
        <w:tblPrEx>
          <w:tblCellMar>
            <w:right w:w="58" w:type="dxa"/>
          </w:tblCellMar>
        </w:tblPrEx>
        <w:trPr>
          <w:trHeight w:val="1284"/>
        </w:trPr>
        <w:tc>
          <w:tcPr>
            <w:tcW w:w="3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476B6" w:rsidRDefault="00123453">
            <w:pPr>
              <w:rPr>
                <w:rFonts w:ascii="Times New Roman" w:hAnsi="Times New Roman" w:cs="Times New Roman"/>
                <w:lang w:val="hu-HU"/>
              </w:rPr>
            </w:pPr>
            <w:r>
              <w:rPr>
                <w:rFonts w:ascii="Times New Roman" w:hAnsi="Times New Roman" w:cs="Times New Roman"/>
                <w:lang w:val="hu-HU"/>
              </w:rPr>
              <w:lastRenderedPageBreak/>
              <w:t>Grépfrútlé, 240 ml, naponta egyszer *</w:t>
            </w:r>
          </w:p>
        </w:tc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476B6" w:rsidRDefault="00123453">
            <w:pPr>
              <w:rPr>
                <w:rFonts w:ascii="Times New Roman" w:hAnsi="Times New Roman" w:cs="Times New Roman"/>
                <w:lang w:val="hu-HU"/>
              </w:rPr>
            </w:pPr>
            <w:r>
              <w:rPr>
                <w:rFonts w:ascii="Times New Roman" w:hAnsi="Times New Roman" w:cs="Times New Roman"/>
                <w:lang w:val="hu-HU"/>
              </w:rPr>
              <w:t xml:space="preserve">40 mg, egyszeri </w:t>
            </w:r>
            <w:proofErr w:type="gramStart"/>
            <w:r>
              <w:rPr>
                <w:rFonts w:ascii="Times New Roman" w:hAnsi="Times New Roman" w:cs="Times New Roman"/>
                <w:lang w:val="hu-HU"/>
              </w:rPr>
              <w:t>dózis</w:t>
            </w:r>
            <w:proofErr w:type="gramEnd"/>
          </w:p>
        </w:tc>
        <w:tc>
          <w:tcPr>
            <w:tcW w:w="15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476B6" w:rsidRDefault="00123453">
            <w:pPr>
              <w:rPr>
                <w:rFonts w:ascii="Times New Roman" w:hAnsi="Times New Roman" w:cs="Times New Roman"/>
                <w:lang w:val="hu-HU"/>
              </w:rPr>
            </w:pPr>
            <w:r>
              <w:rPr>
                <w:rFonts w:ascii="Times New Roman" w:hAnsi="Times New Roman" w:cs="Times New Roman"/>
                <w:lang w:val="hu-HU"/>
              </w:rPr>
              <w:t>↑ 37%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476B6" w:rsidRDefault="00123453">
            <w:pPr>
              <w:rPr>
                <w:rFonts w:ascii="Times New Roman" w:hAnsi="Times New Roman" w:cs="Times New Roman"/>
                <w:lang w:val="hu-HU"/>
              </w:rPr>
            </w:pPr>
            <w:r>
              <w:rPr>
                <w:rFonts w:ascii="Times New Roman" w:hAnsi="Times New Roman" w:cs="Times New Roman"/>
                <w:lang w:val="hu-HU"/>
              </w:rPr>
              <w:t>Nagy mennyiségű grépfrútlé fogyasztása és az Atoris Plus egyidejű bevétele nem javasolt.</w:t>
            </w:r>
          </w:p>
        </w:tc>
      </w:tr>
      <w:tr w:rsidR="002476B6">
        <w:tblPrEx>
          <w:tblCellMar>
            <w:right w:w="58" w:type="dxa"/>
          </w:tblCellMar>
        </w:tblPrEx>
        <w:trPr>
          <w:trHeight w:val="1793"/>
        </w:trPr>
        <w:tc>
          <w:tcPr>
            <w:tcW w:w="3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476B6" w:rsidRDefault="00123453">
            <w:pPr>
              <w:rPr>
                <w:rFonts w:ascii="Times New Roman" w:hAnsi="Times New Roman" w:cs="Times New Roman"/>
                <w:lang w:val="hu-HU"/>
              </w:rPr>
            </w:pPr>
            <w:r>
              <w:rPr>
                <w:rFonts w:ascii="Times New Roman" w:hAnsi="Times New Roman" w:cs="Times New Roman"/>
                <w:lang w:val="hu-HU"/>
              </w:rPr>
              <w:t>Diltiazem, naponta egyszer 240 mg, 28 napig</w:t>
            </w:r>
          </w:p>
        </w:tc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476B6" w:rsidRDefault="00123453">
            <w:pPr>
              <w:rPr>
                <w:rFonts w:ascii="Times New Roman" w:hAnsi="Times New Roman" w:cs="Times New Roman"/>
                <w:lang w:val="hu-HU"/>
              </w:rPr>
            </w:pPr>
            <w:r>
              <w:rPr>
                <w:rFonts w:ascii="Times New Roman" w:hAnsi="Times New Roman" w:cs="Times New Roman"/>
                <w:lang w:val="hu-HU"/>
              </w:rPr>
              <w:t xml:space="preserve">40 mg, egyszeri </w:t>
            </w:r>
            <w:proofErr w:type="gramStart"/>
            <w:r>
              <w:rPr>
                <w:rFonts w:ascii="Times New Roman" w:hAnsi="Times New Roman" w:cs="Times New Roman"/>
                <w:lang w:val="hu-HU"/>
              </w:rPr>
              <w:t>dózis</w:t>
            </w:r>
            <w:proofErr w:type="gramEnd"/>
          </w:p>
        </w:tc>
        <w:tc>
          <w:tcPr>
            <w:tcW w:w="15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476B6" w:rsidRDefault="00123453">
            <w:pPr>
              <w:rPr>
                <w:rFonts w:ascii="Times New Roman" w:hAnsi="Times New Roman" w:cs="Times New Roman"/>
                <w:lang w:val="hu-HU"/>
              </w:rPr>
            </w:pPr>
            <w:r>
              <w:rPr>
                <w:rFonts w:ascii="Times New Roman" w:hAnsi="Times New Roman" w:cs="Times New Roman"/>
                <w:lang w:val="hu-HU"/>
              </w:rPr>
              <w:t>↑ 51%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476B6" w:rsidRDefault="00123453">
            <w:pPr>
              <w:rPr>
                <w:rFonts w:ascii="Times New Roman" w:hAnsi="Times New Roman" w:cs="Times New Roman"/>
                <w:lang w:val="hu-HU"/>
              </w:rPr>
            </w:pPr>
            <w:r>
              <w:rPr>
                <w:rFonts w:ascii="Times New Roman" w:hAnsi="Times New Roman" w:cs="Times New Roman"/>
                <w:lang w:val="hu-HU"/>
              </w:rPr>
              <w:t>Az adagolás elkezdése vagy módosítása után ezeknek a betegeknek a megfelelő klinikai monitorozása javasolt.</w:t>
            </w:r>
          </w:p>
        </w:tc>
      </w:tr>
      <w:tr w:rsidR="002476B6">
        <w:tblPrEx>
          <w:tblCellMar>
            <w:right w:w="58" w:type="dxa"/>
          </w:tblCellMar>
        </w:tblPrEx>
        <w:trPr>
          <w:trHeight w:val="1032"/>
        </w:trPr>
        <w:tc>
          <w:tcPr>
            <w:tcW w:w="3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476B6" w:rsidRDefault="00123453">
            <w:pPr>
              <w:rPr>
                <w:rFonts w:ascii="Times New Roman" w:hAnsi="Times New Roman" w:cs="Times New Roman"/>
                <w:lang w:val="hu-HU"/>
              </w:rPr>
            </w:pPr>
            <w:r>
              <w:rPr>
                <w:rFonts w:ascii="Times New Roman" w:hAnsi="Times New Roman" w:cs="Times New Roman"/>
                <w:lang w:val="hu-HU"/>
              </w:rPr>
              <w:t>Eritromicin, naponta négyszer 500 mg, 7 napig</w:t>
            </w:r>
          </w:p>
        </w:tc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476B6" w:rsidRDefault="00123453">
            <w:pPr>
              <w:rPr>
                <w:rFonts w:ascii="Times New Roman" w:hAnsi="Times New Roman" w:cs="Times New Roman"/>
                <w:lang w:val="hu-HU"/>
              </w:rPr>
            </w:pPr>
            <w:r>
              <w:rPr>
                <w:rFonts w:ascii="Times New Roman" w:hAnsi="Times New Roman" w:cs="Times New Roman"/>
                <w:lang w:val="hu-HU"/>
              </w:rPr>
              <w:t xml:space="preserve">10 mg, egyszeri </w:t>
            </w:r>
            <w:proofErr w:type="gramStart"/>
            <w:r>
              <w:rPr>
                <w:rFonts w:ascii="Times New Roman" w:hAnsi="Times New Roman" w:cs="Times New Roman"/>
                <w:lang w:val="hu-HU"/>
              </w:rPr>
              <w:t>dózis</w:t>
            </w:r>
            <w:proofErr w:type="gramEnd"/>
          </w:p>
        </w:tc>
        <w:tc>
          <w:tcPr>
            <w:tcW w:w="15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476B6" w:rsidRDefault="00123453">
            <w:pPr>
              <w:rPr>
                <w:rFonts w:ascii="Times New Roman" w:hAnsi="Times New Roman" w:cs="Times New Roman"/>
                <w:highlight w:val="yellow"/>
                <w:lang w:val="hu-HU"/>
              </w:rPr>
            </w:pPr>
            <w:r>
              <w:rPr>
                <w:rFonts w:ascii="Times New Roman" w:hAnsi="Times New Roman" w:cs="Times New Roman"/>
                <w:lang w:val="hu-HU"/>
              </w:rPr>
              <w:t>↑ 33%^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476B6" w:rsidRDefault="00123453">
            <w:pPr>
              <w:rPr>
                <w:rFonts w:ascii="Times New Roman" w:hAnsi="Times New Roman" w:cs="Times New Roman"/>
                <w:lang w:val="hu-HU"/>
              </w:rPr>
            </w:pPr>
            <w:r>
              <w:rPr>
                <w:rFonts w:ascii="Times New Roman" w:hAnsi="Times New Roman" w:cs="Times New Roman"/>
                <w:lang w:val="hu-HU"/>
              </w:rPr>
              <w:t xml:space="preserve">Kisebb maximális </w:t>
            </w:r>
            <w:proofErr w:type="gramStart"/>
            <w:r>
              <w:rPr>
                <w:rFonts w:ascii="Times New Roman" w:hAnsi="Times New Roman" w:cs="Times New Roman"/>
                <w:lang w:val="hu-HU"/>
              </w:rPr>
              <w:t>dózis</w:t>
            </w:r>
            <w:proofErr w:type="gramEnd"/>
            <w:r>
              <w:rPr>
                <w:rFonts w:ascii="Times New Roman" w:hAnsi="Times New Roman" w:cs="Times New Roman"/>
                <w:lang w:val="hu-HU"/>
              </w:rPr>
              <w:t xml:space="preserve"> és ezeknek a betegeknek a klinikai monitorozása javasolt.</w:t>
            </w:r>
          </w:p>
        </w:tc>
      </w:tr>
      <w:tr w:rsidR="002476B6">
        <w:tblPrEx>
          <w:tblCellMar>
            <w:right w:w="58" w:type="dxa"/>
          </w:tblCellMar>
        </w:tblPrEx>
        <w:trPr>
          <w:trHeight w:val="526"/>
        </w:trPr>
        <w:tc>
          <w:tcPr>
            <w:tcW w:w="3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476B6" w:rsidRDefault="00123453">
            <w:pPr>
              <w:rPr>
                <w:rFonts w:ascii="Times New Roman" w:hAnsi="Times New Roman" w:cs="Times New Roman"/>
                <w:lang w:val="hu-HU"/>
              </w:rPr>
            </w:pPr>
            <w:r>
              <w:rPr>
                <w:rFonts w:ascii="Times New Roman" w:hAnsi="Times New Roman" w:cs="Times New Roman"/>
                <w:lang w:val="hu-HU"/>
              </w:rPr>
              <w:t xml:space="preserve">Amlodipin, 10 mg, egyszeri </w:t>
            </w:r>
            <w:proofErr w:type="gramStart"/>
            <w:r>
              <w:rPr>
                <w:rFonts w:ascii="Times New Roman" w:hAnsi="Times New Roman" w:cs="Times New Roman"/>
                <w:lang w:val="hu-HU"/>
              </w:rPr>
              <w:t>dózis</w:t>
            </w:r>
            <w:proofErr w:type="gramEnd"/>
          </w:p>
        </w:tc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476B6" w:rsidRDefault="00123453">
            <w:pPr>
              <w:rPr>
                <w:rFonts w:ascii="Times New Roman" w:hAnsi="Times New Roman" w:cs="Times New Roman"/>
                <w:lang w:val="hu-HU"/>
              </w:rPr>
            </w:pPr>
            <w:r>
              <w:rPr>
                <w:rFonts w:ascii="Times New Roman" w:hAnsi="Times New Roman" w:cs="Times New Roman"/>
                <w:lang w:val="hu-HU"/>
              </w:rPr>
              <w:t xml:space="preserve">80 mg, egyszeri </w:t>
            </w:r>
            <w:proofErr w:type="gramStart"/>
            <w:r>
              <w:rPr>
                <w:rFonts w:ascii="Times New Roman" w:hAnsi="Times New Roman" w:cs="Times New Roman"/>
                <w:lang w:val="hu-HU"/>
              </w:rPr>
              <w:t>dózis</w:t>
            </w:r>
            <w:proofErr w:type="gramEnd"/>
          </w:p>
        </w:tc>
        <w:tc>
          <w:tcPr>
            <w:tcW w:w="15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476B6" w:rsidRDefault="00123453">
            <w:pPr>
              <w:rPr>
                <w:rFonts w:ascii="Times New Roman" w:hAnsi="Times New Roman" w:cs="Times New Roman"/>
                <w:lang w:val="hu-HU"/>
              </w:rPr>
            </w:pPr>
            <w:r>
              <w:rPr>
                <w:rFonts w:ascii="Times New Roman" w:hAnsi="Times New Roman" w:cs="Times New Roman"/>
                <w:lang w:val="hu-HU"/>
              </w:rPr>
              <w:t>↑ 18%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476B6" w:rsidRDefault="00123453">
            <w:pPr>
              <w:rPr>
                <w:rFonts w:ascii="Times New Roman" w:hAnsi="Times New Roman" w:cs="Times New Roman"/>
                <w:lang w:val="hu-HU"/>
              </w:rPr>
            </w:pPr>
            <w:r>
              <w:rPr>
                <w:rFonts w:ascii="Times New Roman" w:hAnsi="Times New Roman" w:cs="Times New Roman"/>
                <w:lang w:val="hu-HU"/>
              </w:rPr>
              <w:t>Nincs specifikus javaslat.</w:t>
            </w:r>
          </w:p>
        </w:tc>
      </w:tr>
      <w:tr w:rsidR="002476B6">
        <w:tblPrEx>
          <w:tblCellMar>
            <w:right w:w="58" w:type="dxa"/>
          </w:tblCellMar>
        </w:tblPrEx>
        <w:trPr>
          <w:trHeight w:val="559"/>
        </w:trPr>
        <w:tc>
          <w:tcPr>
            <w:tcW w:w="3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476B6" w:rsidRDefault="00123453">
            <w:pPr>
              <w:rPr>
                <w:rFonts w:ascii="Times New Roman" w:hAnsi="Times New Roman" w:cs="Times New Roman"/>
                <w:lang w:val="hu-HU"/>
              </w:rPr>
            </w:pPr>
            <w:r>
              <w:rPr>
                <w:rFonts w:ascii="Times New Roman" w:hAnsi="Times New Roman" w:cs="Times New Roman"/>
                <w:lang w:val="hu-HU"/>
              </w:rPr>
              <w:t>Cimetidin, naponta négyszer 300 mg, 2 hétig</w:t>
            </w:r>
          </w:p>
        </w:tc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476B6" w:rsidRDefault="00123453">
            <w:pPr>
              <w:rPr>
                <w:rFonts w:ascii="Times New Roman" w:hAnsi="Times New Roman" w:cs="Times New Roman"/>
                <w:lang w:val="hu-HU"/>
              </w:rPr>
            </w:pPr>
            <w:r>
              <w:rPr>
                <w:rFonts w:ascii="Times New Roman" w:hAnsi="Times New Roman" w:cs="Times New Roman"/>
                <w:lang w:val="hu-HU"/>
              </w:rPr>
              <w:t>Naponta egyszer 10 mg, 4 hétig</w:t>
            </w:r>
          </w:p>
        </w:tc>
        <w:tc>
          <w:tcPr>
            <w:tcW w:w="15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476B6" w:rsidRDefault="00123453">
            <w:pPr>
              <w:rPr>
                <w:rFonts w:ascii="Times New Roman" w:hAnsi="Times New Roman" w:cs="Times New Roman"/>
                <w:lang w:val="hu-HU"/>
              </w:rPr>
            </w:pPr>
            <w:r>
              <w:rPr>
                <w:rFonts w:ascii="Times New Roman" w:hAnsi="Times New Roman" w:cs="Times New Roman"/>
                <w:lang w:val="hu-HU"/>
              </w:rPr>
              <w:t xml:space="preserve">↓ </w:t>
            </w:r>
            <w:proofErr w:type="gramStart"/>
            <w:r>
              <w:rPr>
                <w:rFonts w:ascii="Times New Roman" w:hAnsi="Times New Roman" w:cs="Times New Roman"/>
                <w:lang w:val="hu-HU"/>
              </w:rPr>
              <w:t>kevesebb</w:t>
            </w:r>
            <w:proofErr w:type="gramEnd"/>
            <w:r>
              <w:rPr>
                <w:rFonts w:ascii="Times New Roman" w:hAnsi="Times New Roman" w:cs="Times New Roman"/>
                <w:lang w:val="hu-HU"/>
              </w:rPr>
              <w:t xml:space="preserve"> mint 1%^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476B6" w:rsidRDefault="00123453">
            <w:pPr>
              <w:rPr>
                <w:rFonts w:ascii="Times New Roman" w:hAnsi="Times New Roman" w:cs="Times New Roman"/>
                <w:lang w:val="hu-HU"/>
              </w:rPr>
            </w:pPr>
            <w:r>
              <w:rPr>
                <w:rFonts w:ascii="Times New Roman" w:hAnsi="Times New Roman" w:cs="Times New Roman"/>
                <w:lang w:val="hu-HU"/>
              </w:rPr>
              <w:t>Nincs specifikus javaslat.</w:t>
            </w:r>
          </w:p>
        </w:tc>
      </w:tr>
      <w:tr w:rsidR="002476B6">
        <w:tblPrEx>
          <w:tblCellMar>
            <w:right w:w="58" w:type="dxa"/>
          </w:tblCellMar>
        </w:tblPrEx>
        <w:trPr>
          <w:trHeight w:val="1068"/>
        </w:trPr>
        <w:tc>
          <w:tcPr>
            <w:tcW w:w="3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476B6" w:rsidRDefault="00123453">
            <w:pPr>
              <w:rPr>
                <w:rFonts w:ascii="Times New Roman" w:hAnsi="Times New Roman" w:cs="Times New Roman"/>
                <w:lang w:val="hu-HU"/>
              </w:rPr>
            </w:pPr>
            <w:r>
              <w:rPr>
                <w:rFonts w:ascii="Times New Roman" w:hAnsi="Times New Roman" w:cs="Times New Roman"/>
                <w:lang w:val="hu-HU"/>
              </w:rPr>
              <w:t>Magnézium- és alumínium-hidroxid antacid szuszpenziók, naponta négyszer 30 ml, 2 hétig</w:t>
            </w:r>
          </w:p>
        </w:tc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476B6" w:rsidRDefault="00123453">
            <w:pPr>
              <w:rPr>
                <w:rFonts w:ascii="Times New Roman" w:hAnsi="Times New Roman" w:cs="Times New Roman"/>
                <w:lang w:val="hu-HU"/>
              </w:rPr>
            </w:pPr>
            <w:r>
              <w:rPr>
                <w:rFonts w:ascii="Times New Roman" w:hAnsi="Times New Roman" w:cs="Times New Roman"/>
                <w:lang w:val="hu-HU"/>
              </w:rPr>
              <w:t>Naponta egyszer 10 mg, 4 hétig</w:t>
            </w:r>
          </w:p>
        </w:tc>
        <w:tc>
          <w:tcPr>
            <w:tcW w:w="15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476B6" w:rsidRDefault="00123453">
            <w:pPr>
              <w:rPr>
                <w:rFonts w:ascii="Times New Roman" w:hAnsi="Times New Roman" w:cs="Times New Roman"/>
                <w:lang w:val="hu-HU"/>
              </w:rPr>
            </w:pPr>
            <w:r>
              <w:rPr>
                <w:rFonts w:ascii="Times New Roman" w:hAnsi="Times New Roman" w:cs="Times New Roman"/>
                <w:lang w:val="hu-HU"/>
              </w:rPr>
              <w:t>↓ 35%^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476B6" w:rsidRDefault="00123453">
            <w:pPr>
              <w:rPr>
                <w:rFonts w:ascii="Times New Roman" w:hAnsi="Times New Roman" w:cs="Times New Roman"/>
                <w:lang w:val="hu-HU"/>
              </w:rPr>
            </w:pPr>
            <w:r>
              <w:rPr>
                <w:rFonts w:ascii="Times New Roman" w:hAnsi="Times New Roman" w:cs="Times New Roman"/>
                <w:lang w:val="hu-HU"/>
              </w:rPr>
              <w:t>Nincs specifikus javaslat.</w:t>
            </w:r>
          </w:p>
        </w:tc>
      </w:tr>
      <w:tr w:rsidR="002476B6">
        <w:tblPrEx>
          <w:tblCellMar>
            <w:right w:w="58" w:type="dxa"/>
          </w:tblCellMar>
        </w:tblPrEx>
        <w:trPr>
          <w:trHeight w:val="528"/>
        </w:trPr>
        <w:tc>
          <w:tcPr>
            <w:tcW w:w="3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476B6" w:rsidRDefault="00123453">
            <w:pPr>
              <w:rPr>
                <w:rFonts w:ascii="Times New Roman" w:hAnsi="Times New Roman" w:cs="Times New Roman"/>
                <w:lang w:val="hu-HU"/>
              </w:rPr>
            </w:pPr>
            <w:r>
              <w:rPr>
                <w:rFonts w:ascii="Times New Roman" w:hAnsi="Times New Roman" w:cs="Times New Roman"/>
                <w:lang w:val="hu-HU"/>
              </w:rPr>
              <w:t>Efavirenz, naponta egyszer 600 mg, 14 napig</w:t>
            </w:r>
          </w:p>
        </w:tc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476B6" w:rsidRDefault="00123453">
            <w:pPr>
              <w:rPr>
                <w:rFonts w:ascii="Times New Roman" w:hAnsi="Times New Roman" w:cs="Times New Roman"/>
                <w:lang w:val="hu-HU"/>
              </w:rPr>
            </w:pPr>
            <w:r>
              <w:rPr>
                <w:rFonts w:ascii="Times New Roman" w:hAnsi="Times New Roman" w:cs="Times New Roman"/>
                <w:lang w:val="hu-HU"/>
              </w:rPr>
              <w:t>10 mg, 3 napig</w:t>
            </w:r>
          </w:p>
        </w:tc>
        <w:tc>
          <w:tcPr>
            <w:tcW w:w="15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476B6" w:rsidRDefault="00123453">
            <w:pPr>
              <w:rPr>
                <w:rFonts w:ascii="Times New Roman" w:hAnsi="Times New Roman" w:cs="Times New Roman"/>
                <w:lang w:val="hu-HU"/>
              </w:rPr>
            </w:pPr>
            <w:r>
              <w:rPr>
                <w:rFonts w:ascii="Times New Roman" w:hAnsi="Times New Roman" w:cs="Times New Roman"/>
                <w:lang w:val="hu-HU"/>
              </w:rPr>
              <w:t>↓ 41%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476B6" w:rsidRDefault="00123453">
            <w:pPr>
              <w:rPr>
                <w:rFonts w:ascii="Times New Roman" w:hAnsi="Times New Roman" w:cs="Times New Roman"/>
                <w:lang w:val="hu-HU"/>
              </w:rPr>
            </w:pPr>
            <w:r>
              <w:rPr>
                <w:rFonts w:ascii="Times New Roman" w:hAnsi="Times New Roman" w:cs="Times New Roman"/>
                <w:lang w:val="hu-HU"/>
              </w:rPr>
              <w:t>Nincs specifikus javaslat.</w:t>
            </w:r>
          </w:p>
        </w:tc>
      </w:tr>
      <w:tr w:rsidR="002476B6">
        <w:tblPrEx>
          <w:tblCellMar>
            <w:right w:w="58" w:type="dxa"/>
          </w:tblCellMar>
        </w:tblPrEx>
        <w:trPr>
          <w:trHeight w:val="1320"/>
        </w:trPr>
        <w:tc>
          <w:tcPr>
            <w:tcW w:w="3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476B6" w:rsidRDefault="00123453">
            <w:pPr>
              <w:rPr>
                <w:rFonts w:ascii="Times New Roman" w:hAnsi="Times New Roman" w:cs="Times New Roman"/>
                <w:lang w:val="hu-HU"/>
              </w:rPr>
            </w:pPr>
            <w:r>
              <w:rPr>
                <w:rFonts w:ascii="Times New Roman" w:hAnsi="Times New Roman" w:cs="Times New Roman"/>
                <w:lang w:val="hu-HU"/>
              </w:rPr>
              <w:t>Rifampicin, naponta egyszer 600 mg, 7 napig (együtt adva)</w:t>
            </w:r>
          </w:p>
        </w:tc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476B6" w:rsidRDefault="00123453">
            <w:pPr>
              <w:rPr>
                <w:rFonts w:ascii="Times New Roman" w:hAnsi="Times New Roman" w:cs="Times New Roman"/>
                <w:lang w:val="hu-HU"/>
              </w:rPr>
            </w:pPr>
            <w:r>
              <w:rPr>
                <w:rFonts w:ascii="Times New Roman" w:hAnsi="Times New Roman" w:cs="Times New Roman"/>
                <w:lang w:val="hu-HU"/>
              </w:rPr>
              <w:t xml:space="preserve">40 mg, egyszeri </w:t>
            </w:r>
            <w:proofErr w:type="gramStart"/>
            <w:r>
              <w:rPr>
                <w:rFonts w:ascii="Times New Roman" w:hAnsi="Times New Roman" w:cs="Times New Roman"/>
                <w:lang w:val="hu-HU"/>
              </w:rPr>
              <w:t>dózis</w:t>
            </w:r>
            <w:proofErr w:type="gramEnd"/>
          </w:p>
        </w:tc>
        <w:tc>
          <w:tcPr>
            <w:tcW w:w="15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476B6" w:rsidRDefault="00123453">
            <w:pPr>
              <w:rPr>
                <w:rFonts w:ascii="Times New Roman" w:hAnsi="Times New Roman" w:cs="Times New Roman"/>
                <w:lang w:val="hu-HU"/>
              </w:rPr>
            </w:pPr>
            <w:r>
              <w:rPr>
                <w:rFonts w:ascii="Times New Roman" w:hAnsi="Times New Roman" w:cs="Times New Roman"/>
                <w:lang w:val="hu-HU"/>
              </w:rPr>
              <w:t>↑ 30%</w:t>
            </w:r>
          </w:p>
        </w:tc>
        <w:tc>
          <w:tcPr>
            <w:tcW w:w="241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476B6" w:rsidRDefault="00123453">
            <w:pPr>
              <w:rPr>
                <w:rFonts w:ascii="Times New Roman" w:hAnsi="Times New Roman" w:cs="Times New Roman"/>
                <w:lang w:val="hu-HU"/>
              </w:rPr>
            </w:pPr>
            <w:r>
              <w:rPr>
                <w:rFonts w:ascii="Times New Roman" w:hAnsi="Times New Roman" w:cs="Times New Roman"/>
                <w:lang w:val="hu-HU"/>
              </w:rPr>
              <w:t>Ha az egyidejű alkalmazás nem kerülhető el, akkor az Atoris Plus rifampicinnel történő együttes alkalmazása egyszerre, klinikai monitorozás mellett javasolt.</w:t>
            </w:r>
          </w:p>
        </w:tc>
      </w:tr>
      <w:tr w:rsidR="002476B6">
        <w:tblPrEx>
          <w:tblCellMar>
            <w:right w:w="58" w:type="dxa"/>
          </w:tblCellMar>
        </w:tblPrEx>
        <w:trPr>
          <w:trHeight w:val="723"/>
        </w:trPr>
        <w:tc>
          <w:tcPr>
            <w:tcW w:w="3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476B6" w:rsidRDefault="00123453">
            <w:pPr>
              <w:rPr>
                <w:rFonts w:ascii="Times New Roman" w:hAnsi="Times New Roman" w:cs="Times New Roman"/>
                <w:lang w:val="hu-HU"/>
              </w:rPr>
            </w:pPr>
            <w:r>
              <w:rPr>
                <w:rFonts w:ascii="Times New Roman" w:hAnsi="Times New Roman" w:cs="Times New Roman"/>
                <w:lang w:val="hu-HU"/>
              </w:rPr>
              <w:t xml:space="preserve">Rifampicin, naponta egyszer 600 mg, 5 napig (szétválasztott </w:t>
            </w:r>
            <w:proofErr w:type="gramStart"/>
            <w:r>
              <w:rPr>
                <w:rFonts w:ascii="Times New Roman" w:hAnsi="Times New Roman" w:cs="Times New Roman"/>
                <w:lang w:val="hu-HU"/>
              </w:rPr>
              <w:t>dózisok</w:t>
            </w:r>
            <w:proofErr w:type="gramEnd"/>
            <w:r>
              <w:rPr>
                <w:rFonts w:ascii="Times New Roman" w:hAnsi="Times New Roman" w:cs="Times New Roman"/>
                <w:lang w:val="hu-HU"/>
              </w:rPr>
              <w:t>)</w:t>
            </w:r>
          </w:p>
        </w:tc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476B6" w:rsidRDefault="00123453">
            <w:pPr>
              <w:rPr>
                <w:rFonts w:ascii="Times New Roman" w:hAnsi="Times New Roman" w:cs="Times New Roman"/>
                <w:lang w:val="hu-HU"/>
              </w:rPr>
            </w:pPr>
            <w:r>
              <w:rPr>
                <w:rFonts w:ascii="Times New Roman" w:hAnsi="Times New Roman" w:cs="Times New Roman"/>
                <w:lang w:val="hu-HU"/>
              </w:rPr>
              <w:t xml:space="preserve">40 mg, egyszeri </w:t>
            </w:r>
            <w:proofErr w:type="gramStart"/>
            <w:r>
              <w:rPr>
                <w:rFonts w:ascii="Times New Roman" w:hAnsi="Times New Roman" w:cs="Times New Roman"/>
                <w:lang w:val="hu-HU"/>
              </w:rPr>
              <w:t>dózis</w:t>
            </w:r>
            <w:proofErr w:type="gramEnd"/>
          </w:p>
        </w:tc>
        <w:tc>
          <w:tcPr>
            <w:tcW w:w="15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476B6" w:rsidRDefault="00123453">
            <w:pPr>
              <w:rPr>
                <w:rFonts w:ascii="Times New Roman" w:hAnsi="Times New Roman" w:cs="Times New Roman"/>
                <w:lang w:val="hu-HU"/>
              </w:rPr>
            </w:pPr>
            <w:r>
              <w:rPr>
                <w:rFonts w:ascii="Times New Roman" w:hAnsi="Times New Roman" w:cs="Times New Roman"/>
                <w:lang w:val="hu-HU"/>
              </w:rPr>
              <w:t>↓ 80%</w:t>
            </w: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76B6" w:rsidRDefault="002476B6">
            <w:pPr>
              <w:rPr>
                <w:rFonts w:ascii="Times New Roman" w:eastAsia="Times New Roman" w:hAnsi="Times New Roman" w:cs="Times New Roman"/>
                <w:color w:val="000000"/>
                <w:lang w:val="hu-HU"/>
              </w:rPr>
            </w:pPr>
          </w:p>
        </w:tc>
      </w:tr>
      <w:tr w:rsidR="002476B6">
        <w:tblPrEx>
          <w:tblCellMar>
            <w:right w:w="58" w:type="dxa"/>
          </w:tblCellMar>
        </w:tblPrEx>
        <w:trPr>
          <w:trHeight w:val="814"/>
        </w:trPr>
        <w:tc>
          <w:tcPr>
            <w:tcW w:w="3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476B6" w:rsidRDefault="00123453">
            <w:pPr>
              <w:rPr>
                <w:rFonts w:ascii="Times New Roman" w:hAnsi="Times New Roman" w:cs="Times New Roman"/>
                <w:lang w:val="hu-HU"/>
              </w:rPr>
            </w:pPr>
            <w:r>
              <w:rPr>
                <w:rFonts w:ascii="Times New Roman" w:hAnsi="Times New Roman" w:cs="Times New Roman"/>
                <w:lang w:val="hu-HU"/>
              </w:rPr>
              <w:t>Gemfibrozil, naponta kétszer 600 mg, 7 napig</w:t>
            </w:r>
          </w:p>
        </w:tc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476B6" w:rsidRDefault="00123453">
            <w:pPr>
              <w:rPr>
                <w:rFonts w:ascii="Times New Roman" w:hAnsi="Times New Roman" w:cs="Times New Roman"/>
                <w:lang w:val="hu-HU"/>
              </w:rPr>
            </w:pPr>
            <w:r>
              <w:rPr>
                <w:rFonts w:ascii="Times New Roman" w:hAnsi="Times New Roman" w:cs="Times New Roman"/>
                <w:lang w:val="hu-HU"/>
              </w:rPr>
              <w:t xml:space="preserve">40 mg, egyszeri </w:t>
            </w:r>
            <w:proofErr w:type="gramStart"/>
            <w:r>
              <w:rPr>
                <w:rFonts w:ascii="Times New Roman" w:hAnsi="Times New Roman" w:cs="Times New Roman"/>
                <w:lang w:val="hu-HU"/>
              </w:rPr>
              <w:t>dózis</w:t>
            </w:r>
            <w:proofErr w:type="gramEnd"/>
          </w:p>
        </w:tc>
        <w:tc>
          <w:tcPr>
            <w:tcW w:w="15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476B6" w:rsidRDefault="00123453">
            <w:pPr>
              <w:rPr>
                <w:rFonts w:ascii="Times New Roman" w:hAnsi="Times New Roman" w:cs="Times New Roman"/>
                <w:lang w:val="hu-HU"/>
              </w:rPr>
            </w:pPr>
            <w:r>
              <w:rPr>
                <w:rFonts w:ascii="Times New Roman" w:hAnsi="Times New Roman" w:cs="Times New Roman"/>
                <w:lang w:val="hu-HU"/>
              </w:rPr>
              <w:t>↑ 35%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476B6" w:rsidRDefault="00123453">
            <w:pPr>
              <w:rPr>
                <w:rFonts w:ascii="Times New Roman" w:hAnsi="Times New Roman" w:cs="Times New Roman"/>
                <w:lang w:val="hu-HU"/>
              </w:rPr>
            </w:pPr>
            <w:r>
              <w:rPr>
                <w:rFonts w:ascii="Times New Roman" w:hAnsi="Times New Roman" w:cs="Times New Roman"/>
                <w:lang w:val="hu-HU"/>
              </w:rPr>
              <w:t>Nem javasolt.</w:t>
            </w:r>
          </w:p>
        </w:tc>
      </w:tr>
      <w:tr w:rsidR="002476B6">
        <w:tblPrEx>
          <w:tblCellMar>
            <w:right w:w="58" w:type="dxa"/>
          </w:tblCellMar>
        </w:tblPrEx>
        <w:trPr>
          <w:trHeight w:val="814"/>
        </w:trPr>
        <w:tc>
          <w:tcPr>
            <w:tcW w:w="3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476B6" w:rsidRDefault="00123453">
            <w:pPr>
              <w:rPr>
                <w:rFonts w:ascii="Times New Roman" w:hAnsi="Times New Roman" w:cs="Times New Roman"/>
                <w:lang w:val="hu-HU"/>
              </w:rPr>
            </w:pPr>
            <w:r>
              <w:rPr>
                <w:rFonts w:ascii="Times New Roman" w:hAnsi="Times New Roman" w:cs="Times New Roman"/>
                <w:lang w:val="hu-HU"/>
              </w:rPr>
              <w:t>Fenofibrát, naponta egyszer 160 mg, 7 napig</w:t>
            </w:r>
          </w:p>
        </w:tc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476B6" w:rsidRDefault="00123453">
            <w:pPr>
              <w:rPr>
                <w:rFonts w:ascii="Times New Roman" w:hAnsi="Times New Roman" w:cs="Times New Roman"/>
                <w:lang w:val="hu-HU"/>
              </w:rPr>
            </w:pPr>
            <w:r>
              <w:rPr>
                <w:rFonts w:ascii="Times New Roman" w:hAnsi="Times New Roman" w:cs="Times New Roman"/>
                <w:lang w:val="hu-HU"/>
              </w:rPr>
              <w:t xml:space="preserve">40 mg, egyszeri </w:t>
            </w:r>
            <w:proofErr w:type="gramStart"/>
            <w:r>
              <w:rPr>
                <w:rFonts w:ascii="Times New Roman" w:hAnsi="Times New Roman" w:cs="Times New Roman"/>
                <w:lang w:val="hu-HU"/>
              </w:rPr>
              <w:t>dózis</w:t>
            </w:r>
            <w:proofErr w:type="gramEnd"/>
          </w:p>
        </w:tc>
        <w:tc>
          <w:tcPr>
            <w:tcW w:w="15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476B6" w:rsidRDefault="00123453">
            <w:pPr>
              <w:rPr>
                <w:rFonts w:ascii="Times New Roman" w:hAnsi="Times New Roman" w:cs="Times New Roman"/>
                <w:lang w:val="hu-HU"/>
              </w:rPr>
            </w:pPr>
            <w:r>
              <w:rPr>
                <w:rFonts w:ascii="Times New Roman" w:hAnsi="Times New Roman" w:cs="Times New Roman"/>
                <w:lang w:val="hu-HU"/>
              </w:rPr>
              <w:t>↑ 3%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476B6" w:rsidRDefault="00123453">
            <w:pPr>
              <w:rPr>
                <w:rFonts w:ascii="Times New Roman" w:hAnsi="Times New Roman" w:cs="Times New Roman"/>
                <w:lang w:val="hu-HU"/>
              </w:rPr>
            </w:pPr>
            <w:r>
              <w:rPr>
                <w:rFonts w:ascii="Times New Roman" w:hAnsi="Times New Roman" w:cs="Times New Roman"/>
                <w:lang w:val="hu-HU"/>
              </w:rPr>
              <w:t>Nem javasolt.</w:t>
            </w:r>
          </w:p>
        </w:tc>
      </w:tr>
      <w:tr w:rsidR="002476B6">
        <w:tblPrEx>
          <w:tblCellMar>
            <w:right w:w="58" w:type="dxa"/>
          </w:tblCellMar>
        </w:tblPrEx>
        <w:trPr>
          <w:trHeight w:val="2297"/>
        </w:trPr>
        <w:tc>
          <w:tcPr>
            <w:tcW w:w="3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476B6" w:rsidRDefault="00123453">
            <w:pPr>
              <w:rPr>
                <w:rFonts w:ascii="Times New Roman" w:hAnsi="Times New Roman" w:cs="Times New Roman"/>
                <w:lang w:val="hu-HU"/>
              </w:rPr>
            </w:pPr>
            <w:r>
              <w:rPr>
                <w:rFonts w:ascii="Times New Roman" w:hAnsi="Times New Roman" w:cs="Times New Roman"/>
                <w:lang w:val="hu-HU"/>
              </w:rPr>
              <w:lastRenderedPageBreak/>
              <w:t>Boceprevir, naponta háromszor 800 mg, 7 napig</w:t>
            </w:r>
          </w:p>
        </w:tc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476B6" w:rsidRDefault="00123453">
            <w:pPr>
              <w:rPr>
                <w:rFonts w:ascii="Times New Roman" w:hAnsi="Times New Roman" w:cs="Times New Roman"/>
                <w:lang w:val="hu-HU"/>
              </w:rPr>
            </w:pPr>
            <w:r>
              <w:rPr>
                <w:rFonts w:ascii="Times New Roman" w:hAnsi="Times New Roman" w:cs="Times New Roman"/>
                <w:lang w:val="hu-HU"/>
              </w:rPr>
              <w:t xml:space="preserve">40 mg, egyszeri </w:t>
            </w:r>
            <w:proofErr w:type="gramStart"/>
            <w:r>
              <w:rPr>
                <w:rFonts w:ascii="Times New Roman" w:hAnsi="Times New Roman" w:cs="Times New Roman"/>
                <w:lang w:val="hu-HU"/>
              </w:rPr>
              <w:t>dózis</w:t>
            </w:r>
            <w:proofErr w:type="gramEnd"/>
          </w:p>
        </w:tc>
        <w:tc>
          <w:tcPr>
            <w:tcW w:w="15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476B6" w:rsidRDefault="00123453">
            <w:pPr>
              <w:rPr>
                <w:rFonts w:ascii="Times New Roman" w:hAnsi="Times New Roman" w:cs="Times New Roman"/>
                <w:lang w:val="hu-HU"/>
              </w:rPr>
            </w:pPr>
            <w:r>
              <w:rPr>
                <w:rFonts w:ascii="Times New Roman" w:hAnsi="Times New Roman" w:cs="Times New Roman"/>
                <w:lang w:val="hu-HU"/>
              </w:rPr>
              <w:t>↑ 2,3-szeres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476B6" w:rsidRDefault="00123453">
            <w:pPr>
              <w:rPr>
                <w:rFonts w:ascii="Times New Roman" w:hAnsi="Times New Roman" w:cs="Times New Roman"/>
                <w:lang w:val="hu-HU"/>
              </w:rPr>
            </w:pPr>
            <w:r>
              <w:rPr>
                <w:rFonts w:ascii="Times New Roman" w:hAnsi="Times New Roman" w:cs="Times New Roman"/>
                <w:lang w:val="hu-HU"/>
              </w:rPr>
              <w:t xml:space="preserve">Kisebb kezdő </w:t>
            </w:r>
            <w:proofErr w:type="gramStart"/>
            <w:r>
              <w:rPr>
                <w:rFonts w:ascii="Times New Roman" w:hAnsi="Times New Roman" w:cs="Times New Roman"/>
                <w:lang w:val="hu-HU"/>
              </w:rPr>
              <w:t>dózis</w:t>
            </w:r>
            <w:proofErr w:type="gramEnd"/>
            <w:r>
              <w:rPr>
                <w:rFonts w:ascii="Times New Roman" w:hAnsi="Times New Roman" w:cs="Times New Roman"/>
                <w:lang w:val="hu-HU"/>
              </w:rPr>
              <w:t xml:space="preserve"> és a betegek klinikai monitorozása javasolt. A boceprevirrel való együttes alkalmazás esetén az Atoris Plus napi </w:t>
            </w:r>
            <w:proofErr w:type="gramStart"/>
            <w:r>
              <w:rPr>
                <w:rFonts w:ascii="Times New Roman" w:hAnsi="Times New Roman" w:cs="Times New Roman"/>
                <w:lang w:val="hu-HU"/>
              </w:rPr>
              <w:t>dózisa</w:t>
            </w:r>
            <w:proofErr w:type="gramEnd"/>
            <w:r>
              <w:rPr>
                <w:rFonts w:ascii="Times New Roman" w:hAnsi="Times New Roman" w:cs="Times New Roman"/>
                <w:lang w:val="hu-HU"/>
              </w:rPr>
              <w:t xml:space="preserve"> ne haladja meg a 10 mg/20 mg-ot.</w:t>
            </w:r>
          </w:p>
        </w:tc>
      </w:tr>
      <w:tr w:rsidR="002476B6">
        <w:tblPrEx>
          <w:tblCellMar>
            <w:right w:w="58" w:type="dxa"/>
          </w:tblCellMar>
        </w:tblPrEx>
        <w:trPr>
          <w:trHeight w:val="1538"/>
        </w:trPr>
        <w:tc>
          <w:tcPr>
            <w:tcW w:w="3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476B6" w:rsidRDefault="00123453">
            <w:pPr>
              <w:ind w:right="150"/>
              <w:rPr>
                <w:rFonts w:ascii="Times New Roman" w:hAnsi="Times New Roman" w:cs="Times New Roman"/>
                <w:lang w:val="hu-HU"/>
              </w:rPr>
            </w:pPr>
            <w:r>
              <w:rPr>
                <w:rFonts w:ascii="Times New Roman" w:hAnsi="Times New Roman" w:cs="Times New Roman"/>
                <w:lang w:val="hu-HU"/>
              </w:rPr>
              <w:t>Elbasvir, naponta egyszer 50 mg/grazoprevir, naponta egyszer 200 mg, 13 napig</w:t>
            </w:r>
          </w:p>
        </w:tc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476B6" w:rsidRDefault="00123453">
            <w:pPr>
              <w:rPr>
                <w:rFonts w:ascii="Times New Roman" w:hAnsi="Times New Roman" w:cs="Times New Roman"/>
                <w:lang w:val="hu-HU"/>
              </w:rPr>
            </w:pPr>
            <w:r>
              <w:rPr>
                <w:rFonts w:ascii="Times New Roman" w:hAnsi="Times New Roman" w:cs="Times New Roman"/>
                <w:lang w:val="hu-HU"/>
              </w:rPr>
              <w:t xml:space="preserve">10 mg, egyszeri </w:t>
            </w:r>
            <w:proofErr w:type="gramStart"/>
            <w:r>
              <w:rPr>
                <w:rFonts w:ascii="Times New Roman" w:hAnsi="Times New Roman" w:cs="Times New Roman"/>
                <w:lang w:val="hu-HU"/>
              </w:rPr>
              <w:t>dózis</w:t>
            </w:r>
            <w:proofErr w:type="gramEnd"/>
          </w:p>
        </w:tc>
        <w:tc>
          <w:tcPr>
            <w:tcW w:w="15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476B6" w:rsidRDefault="00123453">
            <w:pPr>
              <w:rPr>
                <w:rFonts w:ascii="Times New Roman" w:hAnsi="Times New Roman" w:cs="Times New Roman"/>
                <w:lang w:val="hu-HU"/>
              </w:rPr>
            </w:pPr>
            <w:r>
              <w:rPr>
                <w:rFonts w:ascii="Times New Roman" w:hAnsi="Times New Roman" w:cs="Times New Roman"/>
                <w:lang w:val="hu-HU"/>
              </w:rPr>
              <w:t>↑ 1,94-szeres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476B6" w:rsidRDefault="00123453">
            <w:pPr>
              <w:ind w:right="6"/>
              <w:rPr>
                <w:rFonts w:ascii="Times New Roman" w:hAnsi="Times New Roman" w:cs="Times New Roman"/>
                <w:lang w:val="hu-HU"/>
              </w:rPr>
            </w:pPr>
            <w:r>
              <w:rPr>
                <w:rFonts w:ascii="Times New Roman" w:hAnsi="Times New Roman" w:cs="Times New Roman"/>
                <w:lang w:val="hu-HU"/>
              </w:rPr>
              <w:t xml:space="preserve">Az Atoris Plus napi </w:t>
            </w:r>
            <w:proofErr w:type="gramStart"/>
            <w:r>
              <w:rPr>
                <w:rFonts w:ascii="Times New Roman" w:hAnsi="Times New Roman" w:cs="Times New Roman"/>
                <w:lang w:val="hu-HU"/>
              </w:rPr>
              <w:t>dózisa</w:t>
            </w:r>
            <w:proofErr w:type="gramEnd"/>
            <w:r>
              <w:rPr>
                <w:rFonts w:ascii="Times New Roman" w:hAnsi="Times New Roman" w:cs="Times New Roman"/>
                <w:lang w:val="hu-HU"/>
              </w:rPr>
              <w:t xml:space="preserve"> nem haladhatja meg a 10 mg/20 mg-ot az elbasvirt vagy grazoprevirt tartalmazó gyógyszerek egyidejű alkalmazása esetén.</w:t>
            </w:r>
          </w:p>
        </w:tc>
      </w:tr>
      <w:tr w:rsidR="002476B6">
        <w:tblPrEx>
          <w:tblCellMar>
            <w:right w:w="58" w:type="dxa"/>
          </w:tblCellMar>
        </w:tblPrEx>
        <w:trPr>
          <w:trHeight w:val="1539"/>
        </w:trPr>
        <w:tc>
          <w:tcPr>
            <w:tcW w:w="3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476B6" w:rsidRDefault="00123453">
            <w:pPr>
              <w:rPr>
                <w:rFonts w:ascii="Times New Roman" w:hAnsi="Times New Roman" w:cs="Times New Roman"/>
                <w:lang w:val="hu-HU"/>
              </w:rPr>
            </w:pPr>
            <w:r>
              <w:rPr>
                <w:rFonts w:ascii="Times New Roman" w:hAnsi="Times New Roman" w:cs="Times New Roman"/>
                <w:lang w:val="hu-HU"/>
              </w:rPr>
              <w:t>Glekaprevir, 400 mg/pibrentaszvir, naponta egyszer 120 mg, 7 napig</w:t>
            </w:r>
          </w:p>
        </w:tc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476B6" w:rsidRDefault="00123453">
            <w:pPr>
              <w:rPr>
                <w:rFonts w:ascii="Times New Roman" w:hAnsi="Times New Roman" w:cs="Times New Roman"/>
                <w:lang w:val="hu-HU"/>
              </w:rPr>
            </w:pPr>
            <w:r>
              <w:rPr>
                <w:rFonts w:ascii="Times New Roman" w:hAnsi="Times New Roman" w:cs="Times New Roman"/>
                <w:lang w:val="hu-HU"/>
              </w:rPr>
              <w:t>Naponta egyszer 10 mg, 7 napig</w:t>
            </w:r>
          </w:p>
        </w:tc>
        <w:tc>
          <w:tcPr>
            <w:tcW w:w="15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476B6" w:rsidRDefault="00123453">
            <w:pPr>
              <w:rPr>
                <w:rFonts w:ascii="Times New Roman" w:hAnsi="Times New Roman" w:cs="Times New Roman"/>
                <w:lang w:val="hu-HU"/>
              </w:rPr>
            </w:pPr>
            <w:r>
              <w:rPr>
                <w:rFonts w:ascii="Times New Roman" w:hAnsi="Times New Roman" w:cs="Times New Roman"/>
                <w:lang w:val="hu-HU"/>
              </w:rPr>
              <w:t>↑ 8,3-szeres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476B6" w:rsidRDefault="00123453">
            <w:pPr>
              <w:rPr>
                <w:rFonts w:ascii="Times New Roman" w:hAnsi="Times New Roman" w:cs="Times New Roman"/>
                <w:lang w:val="hu-HU"/>
              </w:rPr>
            </w:pPr>
            <w:r>
              <w:rPr>
                <w:rFonts w:ascii="Times New Roman" w:hAnsi="Times New Roman" w:cs="Times New Roman"/>
                <w:lang w:val="hu-HU"/>
              </w:rPr>
              <w:t>A glekaprevirt vagy pibrentaszvirt tartalmazó gyógyszerek egyidejű alkalmazása ellenjavallt (lásd 4.3 pont).</w:t>
            </w:r>
          </w:p>
        </w:tc>
      </w:tr>
    </w:tbl>
    <w:p w:rsidR="002476B6" w:rsidRDefault="00123453">
      <w:pPr>
        <w:spacing w:line="240" w:lineRule="auto"/>
        <w:rPr>
          <w:sz w:val="20"/>
          <w:lang w:val="hu-HU"/>
        </w:rPr>
      </w:pPr>
      <w:r>
        <w:rPr>
          <w:rFonts w:eastAsia="Calibri"/>
          <w:color w:val="000000"/>
          <w:sz w:val="20"/>
          <w:vertAlign w:val="superscript"/>
          <w:lang w:val="hu-HU" w:eastAsia="en-US"/>
        </w:rPr>
        <w:t>&amp;</w:t>
      </w:r>
      <w:r>
        <w:rPr>
          <w:rFonts w:eastAsia="Calibri"/>
          <w:color w:val="000000"/>
          <w:sz w:val="20"/>
          <w:vertAlign w:val="superscript"/>
          <w:lang w:val="hu-HU" w:eastAsia="en-US"/>
        </w:rPr>
        <w:tab/>
      </w:r>
      <w:proofErr w:type="gramStart"/>
      <w:r>
        <w:rPr>
          <w:sz w:val="20"/>
          <w:lang w:val="hu-HU"/>
        </w:rPr>
        <w:t>Az</w:t>
      </w:r>
      <w:proofErr w:type="gramEnd"/>
      <w:r>
        <w:rPr>
          <w:sz w:val="20"/>
          <w:lang w:val="hu-HU"/>
        </w:rPr>
        <w:t xml:space="preserve"> x-szeres változásként megadott adatok egyszerű arányt írnak le együttes alkalmazás és önmagában alkalmazott atorvasztatin között (pl. 1-szeres=nincs változás). A százalékban (%) megadott adatok az önmagában alkalmazott atorvasztatinnal szembeni százalékos különbséget jelentik (pl. 0%=nincs változás).</w:t>
      </w:r>
    </w:p>
    <w:p w:rsidR="002476B6" w:rsidRDefault="00123453">
      <w:pPr>
        <w:spacing w:line="240" w:lineRule="auto"/>
        <w:rPr>
          <w:sz w:val="20"/>
          <w:lang w:val="hu-HU"/>
        </w:rPr>
      </w:pPr>
      <w:r>
        <w:rPr>
          <w:sz w:val="20"/>
          <w:lang w:val="hu-HU"/>
        </w:rPr>
        <w:t>#</w:t>
      </w:r>
      <w:r>
        <w:rPr>
          <w:sz w:val="20"/>
          <w:lang w:val="hu-HU"/>
        </w:rPr>
        <w:tab/>
        <w:t>A klinikai jelentőségét lásd a 4.4 és 4.5 pontban.</w:t>
      </w:r>
    </w:p>
    <w:p w:rsidR="002476B6" w:rsidRDefault="00123453">
      <w:pPr>
        <w:spacing w:line="240" w:lineRule="auto"/>
        <w:rPr>
          <w:sz w:val="20"/>
          <w:lang w:val="hu-HU"/>
        </w:rPr>
      </w:pPr>
      <w:r>
        <w:rPr>
          <w:sz w:val="20"/>
          <w:lang w:val="hu-HU"/>
        </w:rPr>
        <w:t>*</w:t>
      </w:r>
      <w:r>
        <w:rPr>
          <w:sz w:val="20"/>
          <w:lang w:val="hu-HU"/>
        </w:rPr>
        <w:tab/>
        <w:t>Egy vagy több, a CYP3A4-et gátló összetevőt tartalmaz, és növelheti a CYP3A4 által metabolizált gyógyszerek plazma</w:t>
      </w:r>
      <w:proofErr w:type="gramStart"/>
      <w:r>
        <w:rPr>
          <w:sz w:val="20"/>
          <w:lang w:val="hu-HU"/>
        </w:rPr>
        <w:t>koncentrációit</w:t>
      </w:r>
      <w:proofErr w:type="gramEnd"/>
      <w:r>
        <w:rPr>
          <w:sz w:val="20"/>
          <w:lang w:val="hu-HU"/>
        </w:rPr>
        <w:t xml:space="preserve">. Egy pohárnyi, 240 ml grépfrútlé elfogyasztása az </w:t>
      </w:r>
      <w:proofErr w:type="gramStart"/>
      <w:r>
        <w:rPr>
          <w:sz w:val="20"/>
          <w:lang w:val="hu-HU"/>
        </w:rPr>
        <w:t>aktív</w:t>
      </w:r>
      <w:proofErr w:type="gramEnd"/>
      <w:r>
        <w:rPr>
          <w:sz w:val="20"/>
          <w:lang w:val="hu-HU"/>
        </w:rPr>
        <w:t xml:space="preserve"> ortohidroxi-metabolit AUC-jének a 20,4%-os csökkenését eredményezte még. Nagy mennyiségű grépfrútlé (több mint napi 1,2 l 5 napon keresztül) az atorvasztatin AUC-jét 2,5-szeresére emelte és az </w:t>
      </w:r>
      <w:proofErr w:type="gramStart"/>
      <w:r>
        <w:rPr>
          <w:sz w:val="20"/>
          <w:lang w:val="hu-HU"/>
        </w:rPr>
        <w:t>aktív</w:t>
      </w:r>
      <w:proofErr w:type="gramEnd"/>
      <w:r>
        <w:rPr>
          <w:sz w:val="20"/>
          <w:lang w:val="hu-HU"/>
        </w:rPr>
        <w:t xml:space="preserve"> atorvasztatin és metabolitok AUC-jét szintén emelte.</w:t>
      </w:r>
    </w:p>
    <w:p w:rsidR="002476B6" w:rsidRDefault="00123453">
      <w:pPr>
        <w:autoSpaceDE w:val="0"/>
        <w:autoSpaceDN w:val="0"/>
        <w:adjustRightInd w:val="0"/>
        <w:ind w:left="425" w:right="-1" w:hanging="425"/>
        <w:rPr>
          <w:rFonts w:eastAsia="Calibri"/>
          <w:color w:val="000000"/>
          <w:sz w:val="20"/>
          <w:lang w:val="hu-HU" w:eastAsia="en-US"/>
        </w:rPr>
      </w:pPr>
      <w:r>
        <w:rPr>
          <w:rFonts w:eastAsia="Calibri"/>
          <w:color w:val="000000"/>
          <w:sz w:val="20"/>
          <w:lang w:val="hu-HU" w:eastAsia="en-US"/>
        </w:rPr>
        <w:t>^</w:t>
      </w:r>
      <w:r>
        <w:rPr>
          <w:rFonts w:eastAsia="Calibri"/>
          <w:color w:val="000000"/>
          <w:sz w:val="20"/>
          <w:lang w:val="hu-HU" w:eastAsia="en-US"/>
        </w:rPr>
        <w:tab/>
        <w:t xml:space="preserve">Teljes, atorvasztatinnal egyenértékű </w:t>
      </w:r>
      <w:proofErr w:type="gramStart"/>
      <w:r>
        <w:rPr>
          <w:rFonts w:eastAsia="Calibri"/>
          <w:color w:val="000000"/>
          <w:sz w:val="20"/>
          <w:lang w:val="hu-HU" w:eastAsia="en-US"/>
        </w:rPr>
        <w:t>aktivitás</w:t>
      </w:r>
      <w:proofErr w:type="gramEnd"/>
      <w:r>
        <w:rPr>
          <w:rFonts w:eastAsia="Calibri"/>
          <w:color w:val="000000"/>
          <w:sz w:val="20"/>
          <w:lang w:val="hu-HU" w:eastAsia="en-US"/>
        </w:rPr>
        <w:t>.</w:t>
      </w:r>
    </w:p>
    <w:p w:rsidR="002476B6" w:rsidRDefault="00123453">
      <w:pPr>
        <w:autoSpaceDE w:val="0"/>
        <w:autoSpaceDN w:val="0"/>
        <w:adjustRightInd w:val="0"/>
        <w:ind w:left="425" w:right="-1" w:hanging="425"/>
        <w:rPr>
          <w:sz w:val="20"/>
          <w:lang w:val="hu-HU"/>
        </w:rPr>
      </w:pPr>
      <w:r>
        <w:rPr>
          <w:rFonts w:eastAsia="Calibri"/>
          <w:color w:val="000000"/>
          <w:sz w:val="20"/>
          <w:lang w:val="hu-HU" w:eastAsia="en-US"/>
        </w:rPr>
        <w:t>A növekedést a „</w:t>
      </w:r>
      <w:r>
        <w:rPr>
          <w:sz w:val="20"/>
          <w:lang w:val="hu-HU"/>
        </w:rPr>
        <w:t>↑” a csökkenést a „↓” jelzi.</w:t>
      </w:r>
    </w:p>
    <w:p w:rsidR="002476B6" w:rsidRDefault="002476B6">
      <w:pPr>
        <w:spacing w:line="240" w:lineRule="auto"/>
        <w:rPr>
          <w:szCs w:val="22"/>
          <w:lang w:val="hu-HU"/>
        </w:rPr>
      </w:pPr>
    </w:p>
    <w:p w:rsidR="002476B6" w:rsidRDefault="00123453">
      <w:pPr>
        <w:spacing w:line="240" w:lineRule="auto"/>
        <w:rPr>
          <w:rFonts w:eastAsia="Times New Roman"/>
          <w:noProof/>
          <w:snapToGrid/>
          <w:szCs w:val="22"/>
          <w:u w:val="single"/>
          <w:lang w:val="hu-HU" w:eastAsia="en-US"/>
        </w:rPr>
      </w:pPr>
      <w:r>
        <w:rPr>
          <w:rFonts w:eastAsia="Times New Roman"/>
          <w:noProof/>
          <w:snapToGrid/>
          <w:szCs w:val="22"/>
          <w:u w:val="single"/>
          <w:lang w:val="hu-HU" w:eastAsia="en-US"/>
        </w:rPr>
        <w:t>2. táblázat: Az atorvasztatinnak az egyidejűleg adott gyógyszerek farmakokinetikájára gyakorolt hatása</w:t>
      </w:r>
    </w:p>
    <w:p w:rsidR="002476B6" w:rsidRDefault="002476B6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tbl>
      <w:tblPr>
        <w:tblStyle w:val="TableGrid"/>
        <w:tblW w:w="9347" w:type="dxa"/>
        <w:tblInd w:w="22" w:type="dxa"/>
        <w:tblCellMar>
          <w:top w:w="17" w:type="dxa"/>
          <w:left w:w="108" w:type="dxa"/>
          <w:right w:w="67" w:type="dxa"/>
        </w:tblCellMar>
        <w:tblLook w:val="04A0" w:firstRow="1" w:lastRow="0" w:firstColumn="1" w:lastColumn="0" w:noHBand="0" w:noVBand="1"/>
      </w:tblPr>
      <w:tblGrid>
        <w:gridCol w:w="2258"/>
        <w:gridCol w:w="2339"/>
        <w:gridCol w:w="71"/>
        <w:gridCol w:w="2269"/>
        <w:gridCol w:w="2410"/>
      </w:tblGrid>
      <w:tr w:rsidR="002476B6">
        <w:trPr>
          <w:trHeight w:val="390"/>
        </w:trPr>
        <w:tc>
          <w:tcPr>
            <w:tcW w:w="225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2476B6" w:rsidRDefault="00123453">
            <w:pPr>
              <w:rPr>
                <w:rFonts w:ascii="Times New Roman" w:hAnsi="Times New Roman" w:cs="Times New Roman"/>
                <w:lang w:val="hu-HU"/>
              </w:rPr>
            </w:pPr>
            <w:r>
              <w:rPr>
                <w:rFonts w:ascii="Times New Roman" w:hAnsi="Times New Roman" w:cs="Times New Roman"/>
                <w:lang w:val="hu-HU"/>
              </w:rPr>
              <w:t>Atorvasztatin és adagolási rend</w:t>
            </w:r>
          </w:p>
        </w:tc>
        <w:tc>
          <w:tcPr>
            <w:tcW w:w="46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6B6" w:rsidRDefault="00123453">
            <w:pPr>
              <w:ind w:right="43"/>
              <w:jc w:val="center"/>
              <w:rPr>
                <w:rFonts w:ascii="Times New Roman" w:hAnsi="Times New Roman" w:cs="Times New Roman"/>
                <w:lang w:val="hu-HU"/>
              </w:rPr>
            </w:pPr>
            <w:r>
              <w:rPr>
                <w:rFonts w:ascii="Times New Roman" w:hAnsi="Times New Roman" w:cs="Times New Roman"/>
                <w:lang w:val="hu-HU"/>
              </w:rPr>
              <w:t>Egyidejűleg adott gyógyszer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6B6" w:rsidRDefault="00123453">
            <w:pPr>
              <w:ind w:right="40"/>
              <w:jc w:val="center"/>
              <w:rPr>
                <w:rFonts w:ascii="Times New Roman" w:hAnsi="Times New Roman" w:cs="Times New Roman"/>
                <w:lang w:val="hu-HU"/>
              </w:rPr>
            </w:pPr>
            <w:r>
              <w:rPr>
                <w:rFonts w:ascii="Times New Roman" w:hAnsi="Times New Roman" w:cs="Times New Roman"/>
                <w:lang w:val="hu-HU"/>
              </w:rPr>
              <w:t>Atoris Plus</w:t>
            </w:r>
          </w:p>
          <w:p w:rsidR="002476B6" w:rsidRDefault="002476B6">
            <w:pPr>
              <w:jc w:val="center"/>
              <w:rPr>
                <w:rFonts w:ascii="Times New Roman" w:hAnsi="Times New Roman" w:cs="Times New Roman"/>
                <w:lang w:val="hu-HU"/>
              </w:rPr>
            </w:pPr>
          </w:p>
        </w:tc>
      </w:tr>
      <w:tr w:rsidR="002476B6">
        <w:trPr>
          <w:trHeight w:val="390"/>
        </w:trPr>
        <w:tc>
          <w:tcPr>
            <w:tcW w:w="225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6B6" w:rsidRDefault="002476B6">
            <w:pPr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6B6" w:rsidRDefault="00123453">
            <w:pPr>
              <w:ind w:right="43"/>
              <w:jc w:val="center"/>
              <w:rPr>
                <w:rFonts w:ascii="Times New Roman" w:hAnsi="Times New Roman" w:cs="Times New Roman"/>
                <w:lang w:val="hu-HU"/>
              </w:rPr>
            </w:pPr>
            <w:r>
              <w:rPr>
                <w:rFonts w:ascii="Times New Roman" w:hAnsi="Times New Roman" w:cs="Times New Roman"/>
                <w:lang w:val="hu-HU"/>
              </w:rPr>
              <w:t>Gyógyszer/Dózis (mg)</w:t>
            </w:r>
          </w:p>
        </w:tc>
        <w:tc>
          <w:tcPr>
            <w:tcW w:w="2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6B6" w:rsidRDefault="00123453">
            <w:pPr>
              <w:ind w:right="43"/>
              <w:jc w:val="center"/>
              <w:rPr>
                <w:rFonts w:ascii="Times New Roman" w:hAnsi="Times New Roman" w:cs="Times New Roman"/>
                <w:lang w:val="hu-HU"/>
              </w:rPr>
            </w:pPr>
            <w:r>
              <w:rPr>
                <w:rFonts w:ascii="Times New Roman" w:hAnsi="Times New Roman" w:cs="Times New Roman"/>
                <w:lang w:val="hu-HU"/>
              </w:rPr>
              <w:t>Az AUC változása</w:t>
            </w:r>
            <w:r>
              <w:rPr>
                <w:rFonts w:ascii="Times New Roman" w:hAnsi="Times New Roman" w:cs="Times New Roman"/>
                <w:vertAlign w:val="superscript"/>
                <w:lang w:val="hu-HU"/>
              </w:rPr>
              <w:t>&amp;</w:t>
            </w:r>
            <w:r>
              <w:rPr>
                <w:rFonts w:ascii="Times New Roman" w:hAnsi="Times New Roman" w:cs="Times New Roman"/>
                <w:lang w:val="hu-HU"/>
              </w:rPr>
              <w:t xml:space="preserve">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6B6" w:rsidRDefault="00123453">
            <w:pPr>
              <w:ind w:right="40"/>
              <w:jc w:val="center"/>
              <w:rPr>
                <w:rFonts w:ascii="Times New Roman" w:hAnsi="Times New Roman" w:cs="Times New Roman"/>
                <w:lang w:val="hu-HU"/>
              </w:rPr>
            </w:pPr>
            <w:r>
              <w:rPr>
                <w:rFonts w:ascii="Times New Roman" w:hAnsi="Times New Roman" w:cs="Times New Roman"/>
                <w:lang w:val="hu-HU"/>
              </w:rPr>
              <w:t>Klinikai javaslat</w:t>
            </w:r>
          </w:p>
        </w:tc>
      </w:tr>
      <w:tr w:rsidR="002476B6">
        <w:trPr>
          <w:trHeight w:val="780"/>
        </w:trPr>
        <w:tc>
          <w:tcPr>
            <w:tcW w:w="2258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476B6" w:rsidRDefault="00123453">
            <w:pPr>
              <w:rPr>
                <w:rFonts w:ascii="Times New Roman" w:hAnsi="Times New Roman" w:cs="Times New Roman"/>
                <w:lang w:val="hu-HU"/>
              </w:rPr>
            </w:pPr>
            <w:r>
              <w:rPr>
                <w:rFonts w:ascii="Times New Roman" w:hAnsi="Times New Roman" w:cs="Times New Roman"/>
                <w:lang w:val="hu-HU"/>
              </w:rPr>
              <w:t>Naponta egyszer 80 mg, 10 napig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476B6" w:rsidRDefault="00123453">
            <w:pPr>
              <w:ind w:left="1" w:right="32"/>
              <w:rPr>
                <w:rFonts w:ascii="Times New Roman" w:hAnsi="Times New Roman" w:cs="Times New Roman"/>
                <w:lang w:val="hu-HU"/>
              </w:rPr>
            </w:pPr>
            <w:r>
              <w:rPr>
                <w:rFonts w:ascii="Times New Roman" w:hAnsi="Times New Roman" w:cs="Times New Roman"/>
                <w:lang w:val="hu-HU"/>
              </w:rPr>
              <w:t>Digoxin, naponta egyszer 0,25 mg, 20 napig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476B6" w:rsidRDefault="00123453">
            <w:pPr>
              <w:rPr>
                <w:rFonts w:ascii="Times New Roman" w:hAnsi="Times New Roman" w:cs="Times New Roman"/>
                <w:lang w:val="hu-HU"/>
              </w:rPr>
            </w:pPr>
            <w:r>
              <w:rPr>
                <w:rFonts w:ascii="Times New Roman" w:hAnsi="Times New Roman" w:cs="Times New Roman"/>
                <w:lang w:val="hu-HU"/>
              </w:rPr>
              <w:t>↑ 15%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476B6" w:rsidRDefault="00123453">
            <w:pPr>
              <w:rPr>
                <w:rFonts w:ascii="Times New Roman" w:hAnsi="Times New Roman" w:cs="Times New Roman"/>
                <w:lang w:val="hu-HU"/>
              </w:rPr>
            </w:pPr>
            <w:r>
              <w:rPr>
                <w:rFonts w:ascii="Times New Roman" w:hAnsi="Times New Roman" w:cs="Times New Roman"/>
                <w:lang w:val="hu-HU"/>
              </w:rPr>
              <w:t>A digoxint szedő betegeket megfelelő módon monitorozni kell.</w:t>
            </w:r>
          </w:p>
        </w:tc>
      </w:tr>
      <w:tr w:rsidR="002476B6">
        <w:trPr>
          <w:trHeight w:val="1285"/>
        </w:trPr>
        <w:tc>
          <w:tcPr>
            <w:tcW w:w="2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476B6" w:rsidRDefault="00123453">
            <w:pPr>
              <w:rPr>
                <w:rFonts w:ascii="Times New Roman" w:hAnsi="Times New Roman" w:cs="Times New Roman"/>
                <w:lang w:val="hu-HU"/>
              </w:rPr>
            </w:pPr>
            <w:r>
              <w:rPr>
                <w:rFonts w:ascii="Times New Roman" w:hAnsi="Times New Roman" w:cs="Times New Roman"/>
                <w:lang w:val="hu-HU"/>
              </w:rPr>
              <w:t>Naponta egyszer 40 mg, 22 napig</w:t>
            </w:r>
          </w:p>
        </w:tc>
        <w:tc>
          <w:tcPr>
            <w:tcW w:w="241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476B6" w:rsidRDefault="00123453">
            <w:pPr>
              <w:ind w:left="1"/>
              <w:rPr>
                <w:rFonts w:ascii="Times New Roman" w:hAnsi="Times New Roman" w:cs="Times New Roman"/>
                <w:lang w:val="hu-HU"/>
              </w:rPr>
            </w:pPr>
            <w:r>
              <w:rPr>
                <w:rFonts w:ascii="Times New Roman" w:hAnsi="Times New Roman" w:cs="Times New Roman"/>
                <w:lang w:val="hu-HU"/>
              </w:rPr>
              <w:t>Orális fogamzásgátló, naponta egyszer, 2 hónapig</w:t>
            </w:r>
          </w:p>
          <w:p w:rsidR="002476B6" w:rsidRDefault="00123453">
            <w:pPr>
              <w:ind w:left="1"/>
              <w:rPr>
                <w:rFonts w:ascii="Times New Roman" w:hAnsi="Times New Roman" w:cs="Times New Roman"/>
                <w:lang w:val="hu-HU"/>
              </w:rPr>
            </w:pPr>
            <w:r>
              <w:rPr>
                <w:rFonts w:ascii="Times New Roman" w:hAnsi="Times New Roman" w:cs="Times New Roman"/>
                <w:lang w:val="hu-HU"/>
              </w:rPr>
              <w:t>- 1 mg noretindron</w:t>
            </w:r>
          </w:p>
          <w:p w:rsidR="002476B6" w:rsidRDefault="00123453">
            <w:pPr>
              <w:ind w:left="1"/>
              <w:rPr>
                <w:rFonts w:ascii="Times New Roman" w:hAnsi="Times New Roman" w:cs="Times New Roman"/>
                <w:lang w:val="hu-HU"/>
              </w:rPr>
            </w:pPr>
            <w:r>
              <w:rPr>
                <w:rFonts w:ascii="Times New Roman" w:hAnsi="Times New Roman" w:cs="Times New Roman"/>
                <w:lang w:val="hu-HU"/>
              </w:rPr>
              <w:t>- 35 μg etinil-ösztradiol</w:t>
            </w:r>
          </w:p>
        </w:tc>
        <w:tc>
          <w:tcPr>
            <w:tcW w:w="22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476B6" w:rsidRDefault="002476B6">
            <w:pPr>
              <w:rPr>
                <w:rFonts w:ascii="Times New Roman" w:hAnsi="Times New Roman" w:cs="Times New Roman"/>
                <w:lang w:val="hu-HU"/>
              </w:rPr>
            </w:pPr>
          </w:p>
          <w:p w:rsidR="002476B6" w:rsidRDefault="002476B6">
            <w:pPr>
              <w:rPr>
                <w:rFonts w:ascii="Times New Roman" w:hAnsi="Times New Roman" w:cs="Times New Roman"/>
                <w:lang w:val="hu-HU"/>
              </w:rPr>
            </w:pPr>
          </w:p>
          <w:p w:rsidR="002476B6" w:rsidRDefault="00123453">
            <w:pPr>
              <w:rPr>
                <w:rFonts w:ascii="Times New Roman" w:hAnsi="Times New Roman" w:cs="Times New Roman"/>
                <w:lang w:val="hu-HU"/>
              </w:rPr>
            </w:pPr>
            <w:r>
              <w:rPr>
                <w:rFonts w:ascii="Times New Roman" w:hAnsi="Times New Roman" w:cs="Times New Roman"/>
                <w:lang w:val="hu-HU"/>
              </w:rPr>
              <w:t>↑ 28%</w:t>
            </w:r>
          </w:p>
          <w:p w:rsidR="002476B6" w:rsidRDefault="00123453">
            <w:pPr>
              <w:rPr>
                <w:rFonts w:ascii="Times New Roman" w:hAnsi="Times New Roman" w:cs="Times New Roman"/>
                <w:lang w:val="hu-HU"/>
              </w:rPr>
            </w:pPr>
            <w:r>
              <w:rPr>
                <w:rFonts w:ascii="Times New Roman" w:hAnsi="Times New Roman" w:cs="Times New Roman"/>
                <w:lang w:val="hu-HU"/>
              </w:rPr>
              <w:t>↑ 19%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476B6" w:rsidRDefault="00123453">
            <w:pPr>
              <w:rPr>
                <w:rFonts w:ascii="Times New Roman" w:hAnsi="Times New Roman" w:cs="Times New Roman"/>
                <w:lang w:val="hu-HU"/>
              </w:rPr>
            </w:pPr>
            <w:r>
              <w:rPr>
                <w:rFonts w:ascii="Times New Roman" w:hAnsi="Times New Roman" w:cs="Times New Roman"/>
                <w:lang w:val="hu-HU"/>
              </w:rPr>
              <w:t>Nincs specifikus javaslat.</w:t>
            </w:r>
          </w:p>
        </w:tc>
      </w:tr>
      <w:tr w:rsidR="002476B6">
        <w:trPr>
          <w:trHeight w:val="562"/>
        </w:trPr>
        <w:tc>
          <w:tcPr>
            <w:tcW w:w="2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476B6" w:rsidRDefault="00123453">
            <w:pPr>
              <w:rPr>
                <w:rFonts w:ascii="Times New Roman" w:hAnsi="Times New Roman" w:cs="Times New Roman"/>
                <w:lang w:val="hu-HU"/>
              </w:rPr>
            </w:pPr>
            <w:r>
              <w:rPr>
                <w:rFonts w:ascii="Times New Roman" w:hAnsi="Times New Roman" w:cs="Times New Roman"/>
                <w:lang w:val="hu-HU"/>
              </w:rPr>
              <w:lastRenderedPageBreak/>
              <w:t>Naponta egyszer 80 mg, 15 napig</w:t>
            </w:r>
          </w:p>
        </w:tc>
        <w:tc>
          <w:tcPr>
            <w:tcW w:w="241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476B6" w:rsidRDefault="00123453">
            <w:pPr>
              <w:ind w:left="1"/>
              <w:rPr>
                <w:rFonts w:ascii="Times New Roman" w:hAnsi="Times New Roman" w:cs="Times New Roman"/>
                <w:lang w:val="hu-HU"/>
              </w:rPr>
            </w:pPr>
            <w:r>
              <w:rPr>
                <w:rFonts w:ascii="Times New Roman" w:hAnsi="Times New Roman" w:cs="Times New Roman"/>
                <w:lang w:val="hu-HU"/>
              </w:rPr>
              <w:t xml:space="preserve">*Fenazon, 600 mg, egyszeri </w:t>
            </w:r>
            <w:proofErr w:type="gramStart"/>
            <w:r>
              <w:rPr>
                <w:rFonts w:ascii="Times New Roman" w:hAnsi="Times New Roman" w:cs="Times New Roman"/>
                <w:lang w:val="hu-HU"/>
              </w:rPr>
              <w:t>dózis</w:t>
            </w:r>
            <w:proofErr w:type="gramEnd"/>
          </w:p>
        </w:tc>
        <w:tc>
          <w:tcPr>
            <w:tcW w:w="22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476B6" w:rsidRDefault="00123453">
            <w:pPr>
              <w:rPr>
                <w:rFonts w:ascii="Times New Roman" w:hAnsi="Times New Roman" w:cs="Times New Roman"/>
                <w:lang w:val="hu-HU"/>
              </w:rPr>
            </w:pPr>
            <w:r>
              <w:rPr>
                <w:rFonts w:ascii="Times New Roman" w:hAnsi="Times New Roman" w:cs="Times New Roman"/>
                <w:lang w:val="hu-HU"/>
              </w:rPr>
              <w:t>↑ 3%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476B6" w:rsidRDefault="00123453">
            <w:pPr>
              <w:rPr>
                <w:rFonts w:ascii="Times New Roman" w:hAnsi="Times New Roman" w:cs="Times New Roman"/>
                <w:lang w:val="hu-HU"/>
              </w:rPr>
            </w:pPr>
            <w:r>
              <w:rPr>
                <w:rFonts w:ascii="Times New Roman" w:hAnsi="Times New Roman" w:cs="Times New Roman"/>
                <w:lang w:val="hu-HU"/>
              </w:rPr>
              <w:t>Nincs specifikus javaslat.</w:t>
            </w:r>
          </w:p>
        </w:tc>
      </w:tr>
      <w:tr w:rsidR="002476B6">
        <w:trPr>
          <w:trHeight w:val="559"/>
        </w:trPr>
        <w:tc>
          <w:tcPr>
            <w:tcW w:w="2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476B6" w:rsidRDefault="00123453">
            <w:pPr>
              <w:rPr>
                <w:rFonts w:ascii="Times New Roman" w:hAnsi="Times New Roman" w:cs="Times New Roman"/>
                <w:lang w:val="hu-HU"/>
              </w:rPr>
            </w:pPr>
            <w:r>
              <w:rPr>
                <w:rFonts w:ascii="Times New Roman" w:hAnsi="Times New Roman" w:cs="Times New Roman"/>
                <w:lang w:val="hu-HU"/>
              </w:rPr>
              <w:t>Naponta egyszer 10 mg, 4 napig</w:t>
            </w:r>
          </w:p>
        </w:tc>
        <w:tc>
          <w:tcPr>
            <w:tcW w:w="241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476B6" w:rsidRDefault="00123453">
            <w:pPr>
              <w:ind w:left="1"/>
              <w:rPr>
                <w:rFonts w:ascii="Times New Roman" w:hAnsi="Times New Roman" w:cs="Times New Roman"/>
                <w:lang w:val="hu-HU"/>
              </w:rPr>
            </w:pPr>
            <w:r>
              <w:rPr>
                <w:rFonts w:ascii="Times New Roman" w:hAnsi="Times New Roman" w:cs="Times New Roman"/>
                <w:lang w:val="hu-HU"/>
              </w:rPr>
              <w:t>Fozamprenavir, 1400 mg, naponta kétszer, 14 napig</w:t>
            </w:r>
          </w:p>
        </w:tc>
        <w:tc>
          <w:tcPr>
            <w:tcW w:w="22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476B6" w:rsidRDefault="00123453">
            <w:pPr>
              <w:rPr>
                <w:rFonts w:ascii="Times New Roman" w:hAnsi="Times New Roman" w:cs="Times New Roman"/>
                <w:lang w:val="hu-HU"/>
              </w:rPr>
            </w:pPr>
            <w:r>
              <w:rPr>
                <w:rFonts w:ascii="Times New Roman" w:hAnsi="Times New Roman" w:cs="Times New Roman"/>
                <w:lang w:val="hu-HU"/>
              </w:rPr>
              <w:t>↓ 27%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476B6" w:rsidRDefault="00123453">
            <w:pPr>
              <w:rPr>
                <w:rFonts w:ascii="Times New Roman" w:hAnsi="Times New Roman" w:cs="Times New Roman"/>
                <w:lang w:val="hu-HU"/>
              </w:rPr>
            </w:pPr>
            <w:r>
              <w:rPr>
                <w:rFonts w:ascii="Times New Roman" w:hAnsi="Times New Roman" w:cs="Times New Roman"/>
                <w:lang w:val="hu-HU"/>
              </w:rPr>
              <w:t>Nincs specifikus javaslat.</w:t>
            </w:r>
          </w:p>
        </w:tc>
      </w:tr>
    </w:tbl>
    <w:p w:rsidR="002476B6" w:rsidRDefault="00123453">
      <w:pPr>
        <w:autoSpaceDE w:val="0"/>
        <w:autoSpaceDN w:val="0"/>
        <w:adjustRightInd w:val="0"/>
        <w:ind w:left="360" w:hanging="360"/>
        <w:rPr>
          <w:rFonts w:eastAsia="Calibri"/>
          <w:color w:val="000000"/>
          <w:szCs w:val="22"/>
          <w:lang w:val="hu-HU" w:eastAsia="en-US"/>
        </w:rPr>
      </w:pPr>
      <w:r>
        <w:rPr>
          <w:rFonts w:eastAsia="Calibri"/>
          <w:color w:val="000000"/>
          <w:szCs w:val="24"/>
          <w:vertAlign w:val="superscript"/>
          <w:lang w:val="hu-HU" w:eastAsia="en-US"/>
        </w:rPr>
        <w:t xml:space="preserve">&amp; </w:t>
      </w:r>
      <w:r>
        <w:rPr>
          <w:rFonts w:eastAsia="Calibri"/>
          <w:color w:val="000000"/>
          <w:szCs w:val="24"/>
          <w:vertAlign w:val="superscript"/>
          <w:lang w:val="hu-HU" w:eastAsia="en-US"/>
        </w:rPr>
        <w:tab/>
      </w:r>
      <w:r>
        <w:rPr>
          <w:sz w:val="20"/>
          <w:lang w:val="hu-HU"/>
        </w:rPr>
        <w:t>A százalékban (%) megadott adatok az önmagában alkalmazott atorvasztatinnal szembeni százalékos különbséget jelentik (pl. 0%=nincs változás).</w:t>
      </w:r>
    </w:p>
    <w:p w:rsidR="002476B6" w:rsidRDefault="00123453">
      <w:pPr>
        <w:autoSpaceDE w:val="0"/>
        <w:autoSpaceDN w:val="0"/>
        <w:adjustRightInd w:val="0"/>
        <w:ind w:left="360" w:hanging="360"/>
        <w:rPr>
          <w:rFonts w:eastAsia="Calibri"/>
          <w:color w:val="000000"/>
          <w:sz w:val="20"/>
          <w:lang w:val="hu-HU" w:eastAsia="en-US"/>
        </w:rPr>
      </w:pPr>
      <w:r>
        <w:rPr>
          <w:rFonts w:eastAsia="Calibri"/>
          <w:color w:val="000000"/>
          <w:szCs w:val="22"/>
          <w:lang w:val="hu-HU" w:eastAsia="en-US"/>
        </w:rPr>
        <w:t xml:space="preserve">* </w:t>
      </w:r>
      <w:r>
        <w:rPr>
          <w:rFonts w:eastAsia="Calibri"/>
          <w:color w:val="000000"/>
          <w:szCs w:val="22"/>
          <w:lang w:val="hu-HU" w:eastAsia="en-US"/>
        </w:rPr>
        <w:tab/>
      </w:r>
      <w:r>
        <w:rPr>
          <w:rFonts w:eastAsia="Calibri"/>
          <w:color w:val="000000"/>
          <w:sz w:val="20"/>
          <w:lang w:val="hu-HU" w:eastAsia="en-US"/>
        </w:rPr>
        <w:t xml:space="preserve">Többszöri atorvasztatin </w:t>
      </w:r>
      <w:proofErr w:type="gramStart"/>
      <w:r>
        <w:rPr>
          <w:rFonts w:eastAsia="Calibri"/>
          <w:color w:val="000000"/>
          <w:sz w:val="20"/>
          <w:lang w:val="hu-HU" w:eastAsia="en-US"/>
        </w:rPr>
        <w:t>dózisok</w:t>
      </w:r>
      <w:proofErr w:type="gramEnd"/>
      <w:r>
        <w:rPr>
          <w:rFonts w:eastAsia="Calibri"/>
          <w:color w:val="000000"/>
          <w:sz w:val="20"/>
          <w:lang w:val="hu-HU" w:eastAsia="en-US"/>
        </w:rPr>
        <w:t xml:space="preserve"> és fenazon egyidejű alkalmazása csekély vagy nem kimutatható hatást gyakorolt a fenazon clearance-ére.</w:t>
      </w:r>
    </w:p>
    <w:p w:rsidR="002476B6" w:rsidRDefault="00123453">
      <w:pPr>
        <w:autoSpaceDE w:val="0"/>
        <w:autoSpaceDN w:val="0"/>
        <w:adjustRightInd w:val="0"/>
        <w:ind w:left="425" w:right="-1" w:hanging="425"/>
        <w:rPr>
          <w:sz w:val="20"/>
          <w:lang w:val="hu-HU"/>
        </w:rPr>
      </w:pPr>
      <w:r>
        <w:rPr>
          <w:rFonts w:eastAsia="Calibri"/>
          <w:color w:val="000000"/>
          <w:sz w:val="20"/>
          <w:lang w:val="hu-HU" w:eastAsia="en-US"/>
        </w:rPr>
        <w:t>A növekedést a „</w:t>
      </w:r>
      <w:r>
        <w:rPr>
          <w:sz w:val="20"/>
          <w:lang w:val="hu-HU"/>
        </w:rPr>
        <w:t>↑” a csökkenést a „↓” jelzi.</w:t>
      </w:r>
    </w:p>
    <w:p w:rsidR="002476B6" w:rsidRDefault="002476B6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:rsidR="002476B6" w:rsidRDefault="00123453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>
        <w:rPr>
          <w:rFonts w:eastAsia="Times New Roman"/>
          <w:b/>
          <w:noProof/>
          <w:snapToGrid/>
          <w:szCs w:val="22"/>
          <w:lang w:val="hu-HU" w:eastAsia="en-US"/>
        </w:rPr>
        <w:t>4.6</w:t>
      </w:r>
      <w:r>
        <w:rPr>
          <w:rFonts w:eastAsia="Times New Roman"/>
          <w:b/>
          <w:noProof/>
          <w:snapToGrid/>
          <w:szCs w:val="22"/>
          <w:lang w:val="hu-HU" w:eastAsia="en-US"/>
        </w:rPr>
        <w:tab/>
        <w:t>Termékenység, terhesség és szoptatás</w:t>
      </w:r>
    </w:p>
    <w:p w:rsidR="002476B6" w:rsidRDefault="002476B6">
      <w:pPr>
        <w:spacing w:line="240" w:lineRule="auto"/>
        <w:rPr>
          <w:iCs/>
          <w:lang w:val="hu-HU"/>
        </w:rPr>
      </w:pPr>
    </w:p>
    <w:p w:rsidR="002476B6" w:rsidRDefault="00123453">
      <w:pPr>
        <w:spacing w:line="240" w:lineRule="auto"/>
        <w:rPr>
          <w:i/>
          <w:lang w:val="hu-HU"/>
        </w:rPr>
      </w:pPr>
      <w:r>
        <w:rPr>
          <w:i/>
          <w:lang w:val="hu-HU"/>
        </w:rPr>
        <w:t>Fogamzóképes nők</w:t>
      </w:r>
    </w:p>
    <w:p w:rsidR="002476B6" w:rsidRDefault="00123453">
      <w:pPr>
        <w:spacing w:line="240" w:lineRule="auto"/>
        <w:rPr>
          <w:iCs/>
          <w:lang w:val="hu-HU"/>
        </w:rPr>
      </w:pPr>
      <w:r>
        <w:rPr>
          <w:iCs/>
          <w:lang w:val="hu-HU"/>
        </w:rPr>
        <w:t>Fogamzóképes nőknek megfelelő fogamzásgátló módszereket kell alkalmazniuk a kezelés alatt (lásd 4.3 pont).</w:t>
      </w:r>
    </w:p>
    <w:p w:rsidR="002476B6" w:rsidRDefault="002476B6">
      <w:pPr>
        <w:spacing w:line="240" w:lineRule="auto"/>
        <w:rPr>
          <w:iCs/>
          <w:lang w:val="hu-HU"/>
        </w:rPr>
      </w:pPr>
    </w:p>
    <w:p w:rsidR="002476B6" w:rsidRDefault="00123453">
      <w:pPr>
        <w:spacing w:line="240" w:lineRule="auto"/>
        <w:rPr>
          <w:iCs/>
          <w:u w:val="single"/>
          <w:lang w:val="hu-HU"/>
        </w:rPr>
      </w:pPr>
      <w:r>
        <w:rPr>
          <w:iCs/>
          <w:u w:val="single"/>
          <w:lang w:val="hu-HU"/>
        </w:rPr>
        <w:t>Terhesség</w:t>
      </w:r>
    </w:p>
    <w:p w:rsidR="002476B6" w:rsidRDefault="00123453">
      <w:pPr>
        <w:spacing w:line="240" w:lineRule="auto"/>
        <w:rPr>
          <w:iCs/>
          <w:lang w:val="hu-HU"/>
        </w:rPr>
      </w:pPr>
      <w:r>
        <w:rPr>
          <w:iCs/>
          <w:lang w:val="hu-HU"/>
        </w:rPr>
        <w:t xml:space="preserve">Az atherosclerosis </w:t>
      </w:r>
      <w:proofErr w:type="gramStart"/>
      <w:r>
        <w:rPr>
          <w:iCs/>
          <w:lang w:val="hu-HU"/>
        </w:rPr>
        <w:t>krónikus</w:t>
      </w:r>
      <w:proofErr w:type="gramEnd"/>
      <w:r>
        <w:rPr>
          <w:iCs/>
          <w:lang w:val="hu-HU"/>
        </w:rPr>
        <w:t xml:space="preserve"> folyamat, így a lipidszintcsökkentő gyógyszerek terhesség alatti felfüggesztésének hatása a primer hypercholesterinaemiával összefüggő hosszú távú kockázatra kismértékű.</w:t>
      </w:r>
    </w:p>
    <w:p w:rsidR="002476B6" w:rsidRDefault="002476B6">
      <w:pPr>
        <w:spacing w:line="240" w:lineRule="auto"/>
        <w:rPr>
          <w:iCs/>
          <w:lang w:val="hu-HU"/>
        </w:rPr>
      </w:pPr>
    </w:p>
    <w:p w:rsidR="002476B6" w:rsidRDefault="00123453">
      <w:pPr>
        <w:spacing w:line="240" w:lineRule="auto"/>
        <w:rPr>
          <w:i/>
          <w:u w:val="single"/>
          <w:lang w:val="hu-HU"/>
        </w:rPr>
      </w:pPr>
      <w:r>
        <w:rPr>
          <w:i/>
          <w:u w:val="single"/>
          <w:lang w:val="hu-HU"/>
        </w:rPr>
        <w:t>Atoris Plus</w:t>
      </w:r>
    </w:p>
    <w:p w:rsidR="002476B6" w:rsidRDefault="00123453">
      <w:pPr>
        <w:spacing w:line="240" w:lineRule="auto"/>
        <w:rPr>
          <w:szCs w:val="22"/>
          <w:lang w:val="hu-HU"/>
        </w:rPr>
      </w:pPr>
      <w:r>
        <w:rPr>
          <w:iCs/>
          <w:lang w:val="hu-HU"/>
        </w:rPr>
        <w:t xml:space="preserve">Az Atoris Plus terhesség alatt ellenjavallt (lásd 4.3 pont). Az Atoris Plus terhesség alatt történő alkalmazására vonatkozóan nem állnak rendelkezésre klinikai adatok. Az </w:t>
      </w:r>
      <w:r>
        <w:rPr>
          <w:szCs w:val="22"/>
          <w:lang w:val="hu-HU"/>
        </w:rPr>
        <w:t>Atoris Plus nem alkalmazható terhes, terhességet tervező nőknél vagy azoknál, akiknél fennáll a terhesség gyanúja. Az Atoris Plus-kezelést fel kell függeszteni a terhesség időtartama alatt vagy annak igazolásáig, hogy a nő nem terhes (lásd 4.3 pont).</w:t>
      </w:r>
    </w:p>
    <w:p w:rsidR="002476B6" w:rsidRDefault="002476B6">
      <w:pPr>
        <w:spacing w:line="240" w:lineRule="auto"/>
        <w:rPr>
          <w:szCs w:val="22"/>
          <w:lang w:val="hu-HU"/>
        </w:rPr>
      </w:pPr>
    </w:p>
    <w:p w:rsidR="002476B6" w:rsidRDefault="00123453">
      <w:pPr>
        <w:spacing w:line="240" w:lineRule="auto"/>
        <w:rPr>
          <w:szCs w:val="22"/>
          <w:lang w:val="hu-HU"/>
        </w:rPr>
      </w:pPr>
      <w:r>
        <w:rPr>
          <w:szCs w:val="22"/>
          <w:lang w:val="hu-HU"/>
        </w:rPr>
        <w:t xml:space="preserve">Ezetimib és atorvasztatin együttes alkalmazása vemhes patkányoknál azt mutatta, hogy a nagy </w:t>
      </w:r>
      <w:proofErr w:type="gramStart"/>
      <w:r>
        <w:rPr>
          <w:szCs w:val="22"/>
          <w:lang w:val="hu-HU"/>
        </w:rPr>
        <w:t>dózisú</w:t>
      </w:r>
      <w:proofErr w:type="gramEnd"/>
      <w:r>
        <w:rPr>
          <w:szCs w:val="22"/>
          <w:lang w:val="hu-HU"/>
        </w:rPr>
        <w:t xml:space="preserve"> ezetimib/atorvasztatin csoportban a csontrendszert érintő variáció „</w:t>
      </w:r>
      <w:r>
        <w:rPr>
          <w:lang w:val="hu-HU"/>
        </w:rPr>
        <w:t>a szegycsont csökkent csontosodása</w:t>
      </w:r>
      <w:r>
        <w:rPr>
          <w:szCs w:val="22"/>
          <w:lang w:val="hu-HU"/>
        </w:rPr>
        <w:t xml:space="preserve">” növekedett. Ez összefüggésben állhat a megfigyelt magzati testsúly csökkenésével. Vemhes nyulaknál </w:t>
      </w:r>
      <w:r>
        <w:rPr>
          <w:lang w:val="hu-HU"/>
        </w:rPr>
        <w:t xml:space="preserve">kis számban csontvázdeformitásokat (fúzionált szegycsont és caudalis csigolyák és asszimetrikus </w:t>
      </w:r>
      <w:proofErr w:type="gramStart"/>
      <w:r>
        <w:rPr>
          <w:lang w:val="hu-HU"/>
        </w:rPr>
        <w:t>szegycsont változás</w:t>
      </w:r>
      <w:proofErr w:type="gramEnd"/>
      <w:r>
        <w:rPr>
          <w:lang w:val="hu-HU"/>
        </w:rPr>
        <w:t>) figyeltek meg.</w:t>
      </w:r>
    </w:p>
    <w:p w:rsidR="002476B6" w:rsidRDefault="002476B6">
      <w:pPr>
        <w:spacing w:line="240" w:lineRule="auto"/>
        <w:rPr>
          <w:iCs/>
          <w:lang w:val="hu-HU"/>
        </w:rPr>
      </w:pPr>
    </w:p>
    <w:p w:rsidR="002476B6" w:rsidRDefault="00123453">
      <w:pPr>
        <w:spacing w:line="240" w:lineRule="auto"/>
        <w:rPr>
          <w:i/>
          <w:u w:val="single"/>
          <w:lang w:val="hu-HU"/>
        </w:rPr>
      </w:pPr>
      <w:r>
        <w:rPr>
          <w:i/>
          <w:u w:val="single"/>
          <w:lang w:val="hu-HU"/>
        </w:rPr>
        <w:t>Atorvasztatin</w:t>
      </w:r>
    </w:p>
    <w:p w:rsidR="002476B6" w:rsidRDefault="00123453">
      <w:pPr>
        <w:spacing w:line="240" w:lineRule="auto"/>
        <w:rPr>
          <w:szCs w:val="22"/>
          <w:lang w:val="hu-HU"/>
        </w:rPr>
      </w:pPr>
      <w:r>
        <w:rPr>
          <w:iCs/>
          <w:lang w:val="hu-HU"/>
        </w:rPr>
        <w:t xml:space="preserve">A biztonságosság terhes nőknél nem alátámasztott. Terhes nőknél nem végeztek </w:t>
      </w:r>
      <w:proofErr w:type="gramStart"/>
      <w:r>
        <w:rPr>
          <w:iCs/>
          <w:lang w:val="hu-HU"/>
        </w:rPr>
        <w:t>kontrollált</w:t>
      </w:r>
      <w:proofErr w:type="gramEnd"/>
      <w:r>
        <w:rPr>
          <w:iCs/>
          <w:lang w:val="hu-HU"/>
        </w:rPr>
        <w:t xml:space="preserve"> klinikai vizsgálatokat az atorvasztatinnal. HMG CoA reduktáz-gátlókkal történt intrauterin </w:t>
      </w:r>
      <w:proofErr w:type="gramStart"/>
      <w:r>
        <w:rPr>
          <w:iCs/>
          <w:lang w:val="hu-HU"/>
        </w:rPr>
        <w:t>expozíciót</w:t>
      </w:r>
      <w:proofErr w:type="gramEnd"/>
      <w:r>
        <w:rPr>
          <w:iCs/>
          <w:lang w:val="hu-HU"/>
        </w:rPr>
        <w:t xml:space="preserve"> követően congenitalis anomáliák ritka eseteit jelentették. Állatkísérletek reprodukciós toxicitást mutattak (lásd 5.3 pont).</w:t>
      </w:r>
      <w:r>
        <w:rPr>
          <w:szCs w:val="22"/>
          <w:lang w:val="hu-HU"/>
        </w:rPr>
        <w:t xml:space="preserve"> Az anya atorvasztatinnal történő kezelése csökkentheti a foetalis mevalonátszintet, ami a koleszterin</w:t>
      </w:r>
      <w:r>
        <w:rPr>
          <w:szCs w:val="22"/>
          <w:lang w:val="hu-HU"/>
        </w:rPr>
        <w:noBreakHyphen/>
        <w:t>bioszintézis egyik prekurzora.</w:t>
      </w:r>
    </w:p>
    <w:p w:rsidR="002476B6" w:rsidRDefault="002476B6">
      <w:pPr>
        <w:spacing w:line="240" w:lineRule="auto"/>
        <w:rPr>
          <w:szCs w:val="22"/>
          <w:lang w:val="hu-HU"/>
        </w:rPr>
      </w:pPr>
    </w:p>
    <w:p w:rsidR="002476B6" w:rsidRDefault="00123453">
      <w:pPr>
        <w:spacing w:line="240" w:lineRule="auto"/>
        <w:rPr>
          <w:i/>
          <w:iCs/>
          <w:u w:val="single"/>
          <w:lang w:val="hu-HU"/>
        </w:rPr>
      </w:pPr>
      <w:r>
        <w:rPr>
          <w:i/>
          <w:iCs/>
          <w:szCs w:val="22"/>
          <w:u w:val="single"/>
          <w:lang w:val="hu-HU"/>
        </w:rPr>
        <w:t>Ezetimib</w:t>
      </w:r>
    </w:p>
    <w:p w:rsidR="002476B6" w:rsidRDefault="00123453">
      <w:pPr>
        <w:spacing w:line="240" w:lineRule="auto"/>
        <w:rPr>
          <w:iCs/>
          <w:lang w:val="hu-HU"/>
        </w:rPr>
      </w:pPr>
      <w:r>
        <w:rPr>
          <w:iCs/>
          <w:lang w:val="hu-HU"/>
        </w:rPr>
        <w:t>Az ezetimib terhesség idején való alkalmazásáról nem állnak rendelkezésre klinikai adatok. Állatokon végzett kísérletek során a monoterápiában alkalmazott ezetimib sem közvetlen, sem közvetett módon nem gyakorolt káros hatást a terhesség lefolyására, a magzati fejlődésre, a szülésre és a születés utáni fejlődésre (lásd 5.3 pont).</w:t>
      </w:r>
    </w:p>
    <w:p w:rsidR="002476B6" w:rsidRDefault="002476B6">
      <w:pPr>
        <w:spacing w:line="240" w:lineRule="auto"/>
        <w:rPr>
          <w:iCs/>
          <w:lang w:val="hu-HU"/>
        </w:rPr>
      </w:pPr>
    </w:p>
    <w:p w:rsidR="002476B6" w:rsidRDefault="00123453">
      <w:pPr>
        <w:spacing w:line="240" w:lineRule="auto"/>
        <w:rPr>
          <w:iCs/>
          <w:u w:val="single"/>
          <w:lang w:val="hu-HU"/>
        </w:rPr>
      </w:pPr>
      <w:r>
        <w:rPr>
          <w:iCs/>
          <w:u w:val="single"/>
          <w:lang w:val="hu-HU"/>
        </w:rPr>
        <w:t>Szoptatás</w:t>
      </w:r>
    </w:p>
    <w:p w:rsidR="002476B6" w:rsidRDefault="002476B6">
      <w:pPr>
        <w:spacing w:line="240" w:lineRule="auto"/>
        <w:rPr>
          <w:iCs/>
          <w:lang w:val="hu-HU"/>
        </w:rPr>
      </w:pPr>
    </w:p>
    <w:p w:rsidR="002476B6" w:rsidRDefault="00123453">
      <w:pPr>
        <w:spacing w:line="240" w:lineRule="auto"/>
        <w:rPr>
          <w:szCs w:val="22"/>
          <w:lang w:val="hu-HU"/>
        </w:rPr>
      </w:pPr>
      <w:r>
        <w:rPr>
          <w:iCs/>
          <w:lang w:val="hu-HU"/>
        </w:rPr>
        <w:t xml:space="preserve">Az Atoris Plus alkalmazása a szoptatás ideje alatt ellenjavallt. </w:t>
      </w:r>
      <w:r>
        <w:rPr>
          <w:szCs w:val="22"/>
          <w:lang w:val="hu-HU"/>
        </w:rPr>
        <w:t xml:space="preserve">A </w:t>
      </w:r>
      <w:proofErr w:type="gramStart"/>
      <w:r>
        <w:rPr>
          <w:szCs w:val="22"/>
          <w:lang w:val="hu-HU"/>
        </w:rPr>
        <w:t>potenciálisan</w:t>
      </w:r>
      <w:proofErr w:type="gramEnd"/>
      <w:r>
        <w:rPr>
          <w:szCs w:val="22"/>
          <w:lang w:val="hu-HU"/>
        </w:rPr>
        <w:t xml:space="preserve"> súlyos mellékhatások miatt, az Atoris Plus</w:t>
      </w:r>
      <w:r>
        <w:rPr>
          <w:szCs w:val="22"/>
          <w:lang w:val="hu-HU"/>
        </w:rPr>
        <w:noBreakHyphen/>
        <w:t xml:space="preserve">t szedő nőknek nem szabad szoptatniuk a csecsemőiket. Patkányokon végzett vizsgálatok eredménye szerint az ezetimib kiválasztódik az anyatejjel. Az atorvasztatin és </w:t>
      </w:r>
      <w:proofErr w:type="gramStart"/>
      <w:r>
        <w:rPr>
          <w:szCs w:val="22"/>
          <w:lang w:val="hu-HU"/>
        </w:rPr>
        <w:t>aktív</w:t>
      </w:r>
      <w:proofErr w:type="gramEnd"/>
      <w:r>
        <w:rPr>
          <w:szCs w:val="22"/>
          <w:lang w:val="hu-HU"/>
        </w:rPr>
        <w:t xml:space="preserve"> metabolitjainak plazmakoncentrációja hasonló a patkányok anyatejében mérthez. Nem ismert, hogy az Atoris Plus hatóanyagai kiválasztódnak-e az emberi anyatejbe (lásd 4.3 pont).</w:t>
      </w:r>
    </w:p>
    <w:p w:rsidR="002476B6" w:rsidRDefault="002476B6">
      <w:pPr>
        <w:spacing w:line="240" w:lineRule="auto"/>
        <w:rPr>
          <w:szCs w:val="22"/>
          <w:lang w:val="hu-HU"/>
        </w:rPr>
      </w:pPr>
    </w:p>
    <w:p w:rsidR="002476B6" w:rsidRDefault="00123453">
      <w:pPr>
        <w:spacing w:line="240" w:lineRule="auto"/>
        <w:rPr>
          <w:iCs/>
          <w:u w:val="single"/>
          <w:lang w:val="hu-HU"/>
        </w:rPr>
      </w:pPr>
      <w:r>
        <w:rPr>
          <w:szCs w:val="22"/>
          <w:u w:val="single"/>
          <w:lang w:val="hu-HU"/>
        </w:rPr>
        <w:lastRenderedPageBreak/>
        <w:t>Termékenység</w:t>
      </w:r>
    </w:p>
    <w:p w:rsidR="002476B6" w:rsidRDefault="00123453">
      <w:pPr>
        <w:spacing w:line="240" w:lineRule="auto"/>
        <w:rPr>
          <w:iCs/>
          <w:lang w:val="hu-HU"/>
        </w:rPr>
      </w:pPr>
      <w:r>
        <w:rPr>
          <w:iCs/>
          <w:lang w:val="hu-HU"/>
        </w:rPr>
        <w:t>Az Atoris Plus-szal nem végeztek termékenységi vizsgálatokat.</w:t>
      </w:r>
    </w:p>
    <w:p w:rsidR="002476B6" w:rsidRDefault="002476B6">
      <w:pPr>
        <w:spacing w:line="240" w:lineRule="auto"/>
        <w:rPr>
          <w:iCs/>
          <w:lang w:val="hu-HU"/>
        </w:rPr>
      </w:pPr>
    </w:p>
    <w:p w:rsidR="002476B6" w:rsidRDefault="00123453">
      <w:pPr>
        <w:spacing w:line="240" w:lineRule="auto"/>
        <w:rPr>
          <w:i/>
          <w:u w:val="single"/>
          <w:lang w:val="hu-HU"/>
        </w:rPr>
      </w:pPr>
      <w:r>
        <w:rPr>
          <w:i/>
          <w:u w:val="single"/>
          <w:lang w:val="hu-HU"/>
        </w:rPr>
        <w:t>Atorvasztatin</w:t>
      </w:r>
    </w:p>
    <w:p w:rsidR="002476B6" w:rsidRDefault="00123453">
      <w:pPr>
        <w:spacing w:line="240" w:lineRule="auto"/>
        <w:rPr>
          <w:iCs/>
          <w:lang w:val="hu-HU"/>
        </w:rPr>
      </w:pPr>
      <w:r>
        <w:rPr>
          <w:iCs/>
          <w:lang w:val="hu-HU"/>
        </w:rPr>
        <w:t>Állatkísérletekben az atorvasztatin nem volt hatással a férfi vagy női termékenységre.</w:t>
      </w:r>
    </w:p>
    <w:p w:rsidR="002476B6" w:rsidRDefault="002476B6">
      <w:pPr>
        <w:spacing w:line="240" w:lineRule="auto"/>
        <w:rPr>
          <w:iCs/>
          <w:lang w:val="hu-HU"/>
        </w:rPr>
      </w:pPr>
    </w:p>
    <w:p w:rsidR="002476B6" w:rsidRDefault="00123453">
      <w:pPr>
        <w:spacing w:line="240" w:lineRule="auto"/>
        <w:rPr>
          <w:i/>
          <w:u w:val="single"/>
          <w:lang w:val="hu-HU"/>
        </w:rPr>
      </w:pPr>
      <w:r>
        <w:rPr>
          <w:i/>
          <w:u w:val="single"/>
          <w:lang w:val="hu-HU"/>
        </w:rPr>
        <w:t>Ezetimib</w:t>
      </w:r>
    </w:p>
    <w:p w:rsidR="002476B6" w:rsidRDefault="00123453">
      <w:pPr>
        <w:spacing w:line="240" w:lineRule="auto"/>
        <w:rPr>
          <w:iCs/>
          <w:lang w:val="hu-HU"/>
        </w:rPr>
      </w:pPr>
      <w:r>
        <w:rPr>
          <w:iCs/>
          <w:lang w:val="hu-HU"/>
        </w:rPr>
        <w:t>Az ezetimib nem gyakorolt hatást a termékenységre hím és nőstény patkányoknál.</w:t>
      </w:r>
    </w:p>
    <w:p w:rsidR="002476B6" w:rsidRDefault="002476B6">
      <w:pPr>
        <w:spacing w:line="240" w:lineRule="auto"/>
        <w:rPr>
          <w:iCs/>
          <w:lang w:val="hu-HU"/>
        </w:rPr>
      </w:pPr>
    </w:p>
    <w:p w:rsidR="002476B6" w:rsidRDefault="00123453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>
        <w:rPr>
          <w:rFonts w:eastAsia="Times New Roman"/>
          <w:b/>
          <w:noProof/>
          <w:snapToGrid/>
          <w:szCs w:val="22"/>
          <w:lang w:val="hu-HU" w:eastAsia="en-US"/>
        </w:rPr>
        <w:t>4.7</w:t>
      </w:r>
      <w:r>
        <w:rPr>
          <w:rFonts w:eastAsia="Times New Roman"/>
          <w:b/>
          <w:noProof/>
          <w:snapToGrid/>
          <w:szCs w:val="22"/>
          <w:lang w:val="hu-HU" w:eastAsia="en-US"/>
        </w:rPr>
        <w:tab/>
        <w:t>A készítmény hatásai a gépjárművezetéshez és a gépek kezeléséhez szükséges képességekre</w:t>
      </w:r>
    </w:p>
    <w:p w:rsidR="002476B6" w:rsidRDefault="002476B6">
      <w:pPr>
        <w:spacing w:line="240" w:lineRule="auto"/>
        <w:ind w:left="567" w:hanging="567"/>
        <w:outlineLvl w:val="0"/>
        <w:rPr>
          <w:b/>
          <w:lang w:val="hu-HU"/>
        </w:rPr>
      </w:pPr>
    </w:p>
    <w:p w:rsidR="002476B6" w:rsidRDefault="00123453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>
        <w:rPr>
          <w:rFonts w:eastAsia="Times New Roman"/>
          <w:noProof/>
          <w:snapToGrid/>
          <w:szCs w:val="22"/>
          <w:lang w:val="hu-HU" w:eastAsia="en-US"/>
        </w:rPr>
        <w:t>Az Atoris Plus elhanyagolható mértékben befolyásolja a gépjárművezetéshez és a gépek kezeléséhez szükséges képességeket. Gépjárművezetés vagy gépek kezelése közben azonban figyelembe kell venni, hogy a készítmény alkalmazása során beszámoltak szédülésről.</w:t>
      </w:r>
    </w:p>
    <w:p w:rsidR="002476B6" w:rsidRDefault="002476B6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:rsidR="002476B6" w:rsidRDefault="00123453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>
        <w:rPr>
          <w:rFonts w:eastAsia="Times New Roman"/>
          <w:b/>
          <w:noProof/>
          <w:snapToGrid/>
          <w:szCs w:val="22"/>
          <w:lang w:val="hu-HU" w:eastAsia="en-US"/>
        </w:rPr>
        <w:t>4.8</w:t>
      </w:r>
      <w:r>
        <w:rPr>
          <w:rFonts w:eastAsia="Times New Roman"/>
          <w:b/>
          <w:noProof/>
          <w:snapToGrid/>
          <w:szCs w:val="22"/>
          <w:lang w:val="hu-HU" w:eastAsia="en-US"/>
        </w:rPr>
        <w:tab/>
        <w:t>Nemkívánatos hatások, mellékhatások</w:t>
      </w:r>
    </w:p>
    <w:p w:rsidR="002476B6" w:rsidRDefault="002476B6">
      <w:pPr>
        <w:spacing w:line="240" w:lineRule="auto"/>
        <w:rPr>
          <w:i/>
          <w:lang w:val="hu-HU"/>
        </w:rPr>
      </w:pPr>
    </w:p>
    <w:p w:rsidR="002476B6" w:rsidRDefault="00123453">
      <w:pPr>
        <w:spacing w:line="240" w:lineRule="auto"/>
        <w:rPr>
          <w:u w:val="single"/>
          <w:lang w:val="hu-HU"/>
        </w:rPr>
      </w:pPr>
      <w:r>
        <w:rPr>
          <w:u w:val="single"/>
          <w:lang w:val="hu-HU"/>
        </w:rPr>
        <w:t xml:space="preserve">A biztonságossági </w:t>
      </w:r>
      <w:proofErr w:type="gramStart"/>
      <w:r>
        <w:rPr>
          <w:u w:val="single"/>
          <w:lang w:val="hu-HU"/>
        </w:rPr>
        <w:t>profil</w:t>
      </w:r>
      <w:proofErr w:type="gramEnd"/>
      <w:r>
        <w:rPr>
          <w:u w:val="single"/>
          <w:lang w:val="hu-HU"/>
        </w:rPr>
        <w:t xml:space="preserve"> összefoglalása</w:t>
      </w:r>
    </w:p>
    <w:p w:rsidR="002476B6" w:rsidRDefault="00123453">
      <w:pPr>
        <w:spacing w:line="240" w:lineRule="auto"/>
        <w:rPr>
          <w:lang w:val="hu-HU"/>
        </w:rPr>
      </w:pPr>
      <w:r>
        <w:rPr>
          <w:lang w:val="hu-HU"/>
        </w:rPr>
        <w:t>Az ezetimib/atorvasztatin kombinációjának (vagy ezetimib/atorvasztatin kombinációjával egyenértékű ezetimib és atorvasztatin együttadása) biztonságossági értékelését több mint 2400 beteg bevonásával végezték 7 klinikai vizsgálatban.</w:t>
      </w:r>
    </w:p>
    <w:p w:rsidR="002476B6" w:rsidRDefault="002476B6">
      <w:pPr>
        <w:spacing w:line="240" w:lineRule="auto"/>
        <w:rPr>
          <w:lang w:val="hu-HU"/>
        </w:rPr>
      </w:pPr>
    </w:p>
    <w:p w:rsidR="002476B6" w:rsidRDefault="00123453">
      <w:pPr>
        <w:spacing w:line="240" w:lineRule="auto"/>
        <w:rPr>
          <w:u w:val="single"/>
          <w:lang w:val="hu-HU"/>
        </w:rPr>
      </w:pPr>
      <w:r>
        <w:rPr>
          <w:u w:val="single"/>
          <w:lang w:val="hu-HU"/>
        </w:rPr>
        <w:t>A mellékhatások táblázatos összefoglalása</w:t>
      </w:r>
    </w:p>
    <w:p w:rsidR="002476B6" w:rsidRDefault="00123453">
      <w:pPr>
        <w:spacing w:line="240" w:lineRule="auto"/>
        <w:rPr>
          <w:lang w:val="hu-HU"/>
        </w:rPr>
      </w:pPr>
      <w:r>
        <w:rPr>
          <w:lang w:val="hu-HU"/>
        </w:rPr>
        <w:t xml:space="preserve">A 3. táblázat azokat a mellékhatásokat mutatja, amelyeket ezetimib/atorvasztatin kombináció (vagy ezetimib/atorvasztatin kombinációjával egyenértékű ezetimib és atorvasztatin együttadásakor) vagy ezetimib vagy atorvasztatin szedésekor vagy ezetimib/atorvasztatin kombináció vagy ezetimib vagy atorvasztatin forgalomba hozatalt követő felhasználása során észleltek. </w:t>
      </w:r>
      <w:proofErr w:type="gramStart"/>
      <w:r>
        <w:rPr>
          <w:lang w:val="hu-HU"/>
        </w:rPr>
        <w:t>A mellékhatásokat szervrendszerek és gyakoriság szerinti felosztásban, a következő gyakorisági kategóriák szerint ismertetjük: nagyon gyakori (</w:t>
      </w:r>
      <w:r>
        <w:rPr>
          <w:szCs w:val="22"/>
          <w:lang w:val="hu-HU"/>
        </w:rPr>
        <w:t>≥</w:t>
      </w:r>
      <w:r>
        <w:rPr>
          <w:lang w:val="hu-HU"/>
        </w:rPr>
        <w:t>1/10); gyakori (</w:t>
      </w:r>
      <w:r>
        <w:rPr>
          <w:szCs w:val="22"/>
          <w:lang w:val="hu-HU"/>
        </w:rPr>
        <w:t>≥</w:t>
      </w:r>
      <w:r>
        <w:rPr>
          <w:lang w:val="hu-HU"/>
        </w:rPr>
        <w:t>1/100 – &lt; 1/10); nem gyakori (</w:t>
      </w:r>
      <w:r>
        <w:rPr>
          <w:szCs w:val="22"/>
          <w:lang w:val="hu-HU"/>
        </w:rPr>
        <w:t>≥</w:t>
      </w:r>
      <w:r>
        <w:rPr>
          <w:lang w:val="hu-HU"/>
        </w:rPr>
        <w:t>1/1000 – &lt; 1/100); ritka (</w:t>
      </w:r>
      <w:r>
        <w:rPr>
          <w:szCs w:val="22"/>
          <w:lang w:val="hu-HU"/>
        </w:rPr>
        <w:t>≥</w:t>
      </w:r>
      <w:r>
        <w:rPr>
          <w:lang w:val="hu-HU"/>
        </w:rPr>
        <w:t xml:space="preserve">1/10 000 – </w:t>
      </w:r>
      <w:r>
        <w:rPr>
          <w:szCs w:val="22"/>
          <w:lang w:val="hu-HU"/>
        </w:rPr>
        <w:t>&lt;</w:t>
      </w:r>
      <w:r>
        <w:rPr>
          <w:lang w:val="hu-HU"/>
        </w:rPr>
        <w:t xml:space="preserve"> 1/1000); nagyon ritka (&lt; 1/10 000), nem ismert (a gyakoriság a rendelkezésre álló adatokból nem állapítható meg).</w:t>
      </w:r>
      <w:proofErr w:type="gramEnd"/>
    </w:p>
    <w:p w:rsidR="002476B6" w:rsidRDefault="002476B6">
      <w:pPr>
        <w:spacing w:line="240" w:lineRule="auto"/>
        <w:rPr>
          <w:lang w:val="hu-HU"/>
        </w:rPr>
      </w:pPr>
    </w:p>
    <w:p w:rsidR="002476B6" w:rsidRDefault="00123453">
      <w:pPr>
        <w:spacing w:line="240" w:lineRule="auto"/>
        <w:rPr>
          <w:lang w:val="hu-HU"/>
        </w:rPr>
      </w:pPr>
      <w:r>
        <w:rPr>
          <w:lang w:val="hu-HU"/>
        </w:rPr>
        <w:t>3. táblázat: Mellékhatások</w:t>
      </w:r>
    </w:p>
    <w:p w:rsidR="002476B6" w:rsidRDefault="002476B6">
      <w:pPr>
        <w:spacing w:line="240" w:lineRule="auto"/>
        <w:rPr>
          <w:lang w:val="hu-HU"/>
        </w:rPr>
      </w:pPr>
    </w:p>
    <w:tbl>
      <w:tblPr>
        <w:tblW w:w="9018" w:type="dxa"/>
        <w:tblInd w:w="17" w:type="dxa"/>
        <w:tblCellMar>
          <w:top w:w="12" w:type="dxa"/>
          <w:right w:w="162" w:type="dxa"/>
        </w:tblCellMar>
        <w:tblLook w:val="04A0" w:firstRow="1" w:lastRow="0" w:firstColumn="1" w:lastColumn="0" w:noHBand="0" w:noVBand="1"/>
      </w:tblPr>
      <w:tblGrid>
        <w:gridCol w:w="4013"/>
        <w:gridCol w:w="5005"/>
      </w:tblGrid>
      <w:tr w:rsidR="002476B6">
        <w:trPr>
          <w:trHeight w:val="516"/>
        </w:trPr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hideMark/>
          </w:tcPr>
          <w:p w:rsidR="002476B6" w:rsidRDefault="00123453">
            <w:pPr>
              <w:widowControl w:val="0"/>
              <w:rPr>
                <w:b/>
                <w:szCs w:val="22"/>
                <w:lang w:val="hu-HU" w:eastAsia="en-US"/>
              </w:rPr>
            </w:pPr>
            <w:r>
              <w:rPr>
                <w:b/>
                <w:szCs w:val="22"/>
                <w:lang w:val="hu-HU" w:eastAsia="en-US"/>
              </w:rPr>
              <w:t>Szervrendszer</w:t>
            </w:r>
          </w:p>
          <w:p w:rsidR="002476B6" w:rsidRDefault="00123453">
            <w:pPr>
              <w:widowControl w:val="0"/>
              <w:rPr>
                <w:szCs w:val="22"/>
                <w:lang w:val="hu-HU" w:eastAsia="en-US"/>
              </w:rPr>
            </w:pPr>
            <w:r>
              <w:rPr>
                <w:szCs w:val="22"/>
                <w:lang w:val="hu-HU" w:eastAsia="en-US"/>
              </w:rPr>
              <w:t>Gyakoriság</w:t>
            </w:r>
          </w:p>
        </w:tc>
        <w:tc>
          <w:tcPr>
            <w:tcW w:w="5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hideMark/>
          </w:tcPr>
          <w:p w:rsidR="002476B6" w:rsidRDefault="00123453">
            <w:pPr>
              <w:widowControl w:val="0"/>
              <w:rPr>
                <w:szCs w:val="22"/>
                <w:lang w:val="hu-HU" w:eastAsia="en-US"/>
              </w:rPr>
            </w:pPr>
            <w:r>
              <w:rPr>
                <w:b/>
                <w:szCs w:val="22"/>
                <w:lang w:val="hu-HU" w:eastAsia="en-US"/>
              </w:rPr>
              <w:t>Mellékhatások</w:t>
            </w:r>
          </w:p>
        </w:tc>
      </w:tr>
      <w:tr w:rsidR="002476B6">
        <w:trPr>
          <w:trHeight w:val="264"/>
        </w:trPr>
        <w:tc>
          <w:tcPr>
            <w:tcW w:w="90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476B6" w:rsidRDefault="00123453">
            <w:pPr>
              <w:widowControl w:val="0"/>
              <w:rPr>
                <w:szCs w:val="22"/>
                <w:lang w:val="hu-HU" w:eastAsia="en-US"/>
              </w:rPr>
            </w:pPr>
            <w:r>
              <w:rPr>
                <w:b/>
                <w:szCs w:val="22"/>
                <w:lang w:val="hu-HU" w:eastAsia="en-US"/>
              </w:rPr>
              <w:t>Fertőző betegségek és parazitafertőzések</w:t>
            </w:r>
          </w:p>
        </w:tc>
      </w:tr>
      <w:tr w:rsidR="002476B6">
        <w:trPr>
          <w:trHeight w:val="262"/>
        </w:trPr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476B6" w:rsidRDefault="00123453">
            <w:pPr>
              <w:widowControl w:val="0"/>
              <w:rPr>
                <w:szCs w:val="22"/>
                <w:lang w:val="hu-HU" w:eastAsia="en-US"/>
              </w:rPr>
            </w:pPr>
            <w:r>
              <w:rPr>
                <w:szCs w:val="22"/>
                <w:lang w:val="hu-HU" w:eastAsia="en-US"/>
              </w:rPr>
              <w:t>Nem gyakori</w:t>
            </w:r>
          </w:p>
        </w:tc>
        <w:tc>
          <w:tcPr>
            <w:tcW w:w="5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476B6" w:rsidRDefault="00123453">
            <w:pPr>
              <w:widowControl w:val="0"/>
              <w:rPr>
                <w:szCs w:val="22"/>
                <w:lang w:val="hu-HU" w:eastAsia="en-US"/>
              </w:rPr>
            </w:pPr>
            <w:proofErr w:type="gramStart"/>
            <w:r>
              <w:rPr>
                <w:szCs w:val="22"/>
                <w:lang w:val="hu-HU" w:eastAsia="en-US"/>
              </w:rPr>
              <w:t>influenza</w:t>
            </w:r>
            <w:proofErr w:type="gramEnd"/>
          </w:p>
        </w:tc>
      </w:tr>
      <w:tr w:rsidR="002476B6">
        <w:trPr>
          <w:trHeight w:val="264"/>
        </w:trPr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476B6" w:rsidRDefault="00123453">
            <w:pPr>
              <w:widowControl w:val="0"/>
              <w:rPr>
                <w:szCs w:val="22"/>
                <w:lang w:val="hu-HU" w:eastAsia="en-US"/>
              </w:rPr>
            </w:pPr>
            <w:r>
              <w:rPr>
                <w:szCs w:val="22"/>
                <w:lang w:val="hu-HU" w:eastAsia="en-US"/>
              </w:rPr>
              <w:t>Nem ismert</w:t>
            </w:r>
          </w:p>
        </w:tc>
        <w:tc>
          <w:tcPr>
            <w:tcW w:w="5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476B6" w:rsidRDefault="00123453">
            <w:pPr>
              <w:widowControl w:val="0"/>
              <w:rPr>
                <w:szCs w:val="22"/>
                <w:lang w:val="hu-HU" w:eastAsia="en-US"/>
              </w:rPr>
            </w:pPr>
            <w:r>
              <w:rPr>
                <w:szCs w:val="22"/>
                <w:lang w:val="hu-HU" w:eastAsia="en-US"/>
              </w:rPr>
              <w:t>nasopharyngitis</w:t>
            </w:r>
          </w:p>
        </w:tc>
      </w:tr>
      <w:tr w:rsidR="002476B6">
        <w:trPr>
          <w:trHeight w:val="264"/>
        </w:trPr>
        <w:tc>
          <w:tcPr>
            <w:tcW w:w="90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476B6" w:rsidRDefault="00123453">
            <w:pPr>
              <w:widowControl w:val="0"/>
              <w:rPr>
                <w:szCs w:val="22"/>
                <w:lang w:val="hu-HU" w:eastAsia="en-US"/>
              </w:rPr>
            </w:pPr>
            <w:r>
              <w:rPr>
                <w:b/>
                <w:szCs w:val="22"/>
                <w:lang w:val="hu-HU" w:eastAsia="en-US"/>
              </w:rPr>
              <w:t>Vérképzőszervi és nyirokrendszeri betegségek és tünetek</w:t>
            </w:r>
          </w:p>
        </w:tc>
      </w:tr>
      <w:tr w:rsidR="002476B6">
        <w:trPr>
          <w:trHeight w:val="262"/>
        </w:trPr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476B6" w:rsidRDefault="00123453">
            <w:pPr>
              <w:widowControl w:val="0"/>
              <w:rPr>
                <w:szCs w:val="22"/>
                <w:lang w:val="hu-HU" w:eastAsia="en-US"/>
              </w:rPr>
            </w:pPr>
            <w:r>
              <w:rPr>
                <w:szCs w:val="22"/>
                <w:lang w:val="hu-HU" w:eastAsia="en-US"/>
              </w:rPr>
              <w:t>Nem ismert</w:t>
            </w:r>
          </w:p>
        </w:tc>
        <w:tc>
          <w:tcPr>
            <w:tcW w:w="5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476B6" w:rsidRDefault="00123453">
            <w:pPr>
              <w:widowControl w:val="0"/>
              <w:rPr>
                <w:szCs w:val="22"/>
                <w:lang w:val="hu-HU" w:eastAsia="en-US"/>
              </w:rPr>
            </w:pPr>
            <w:r>
              <w:rPr>
                <w:szCs w:val="22"/>
                <w:lang w:val="hu-HU" w:eastAsia="en-US"/>
              </w:rPr>
              <w:t>thrombocytopenia</w:t>
            </w:r>
          </w:p>
        </w:tc>
      </w:tr>
      <w:tr w:rsidR="002476B6">
        <w:trPr>
          <w:trHeight w:val="264"/>
        </w:trPr>
        <w:tc>
          <w:tcPr>
            <w:tcW w:w="90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476B6" w:rsidRDefault="00123453">
            <w:pPr>
              <w:widowControl w:val="0"/>
              <w:rPr>
                <w:szCs w:val="22"/>
                <w:lang w:val="hu-HU" w:eastAsia="en-US"/>
              </w:rPr>
            </w:pPr>
            <w:r>
              <w:rPr>
                <w:b/>
                <w:szCs w:val="22"/>
                <w:lang w:val="hu-HU" w:eastAsia="en-US"/>
              </w:rPr>
              <w:t>Immunrendszeri betegségek és tünetek</w:t>
            </w:r>
          </w:p>
        </w:tc>
      </w:tr>
      <w:tr w:rsidR="002476B6">
        <w:trPr>
          <w:trHeight w:val="516"/>
        </w:trPr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476B6" w:rsidRDefault="00123453">
            <w:pPr>
              <w:widowControl w:val="0"/>
              <w:rPr>
                <w:szCs w:val="22"/>
                <w:lang w:val="hu-HU" w:eastAsia="en-US"/>
              </w:rPr>
            </w:pPr>
            <w:r>
              <w:rPr>
                <w:szCs w:val="22"/>
                <w:lang w:val="hu-HU" w:eastAsia="en-US"/>
              </w:rPr>
              <w:t>Nem ismert</w:t>
            </w:r>
          </w:p>
        </w:tc>
        <w:tc>
          <w:tcPr>
            <w:tcW w:w="5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476B6" w:rsidRDefault="00123453">
            <w:pPr>
              <w:widowControl w:val="0"/>
              <w:rPr>
                <w:szCs w:val="22"/>
                <w:lang w:val="hu-HU" w:eastAsia="en-US"/>
              </w:rPr>
            </w:pPr>
            <w:r>
              <w:rPr>
                <w:szCs w:val="22"/>
                <w:lang w:val="hu-HU" w:eastAsia="en-US"/>
              </w:rPr>
              <w:t>túlérzékenység, beleértve az anafilaxiát, angiooedemát, bőrkiütést és urticarát</w:t>
            </w:r>
          </w:p>
        </w:tc>
      </w:tr>
      <w:tr w:rsidR="002476B6">
        <w:trPr>
          <w:trHeight w:val="262"/>
        </w:trPr>
        <w:tc>
          <w:tcPr>
            <w:tcW w:w="90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476B6" w:rsidRDefault="00123453">
            <w:pPr>
              <w:widowControl w:val="0"/>
              <w:rPr>
                <w:szCs w:val="22"/>
                <w:lang w:val="hu-HU" w:eastAsia="en-US"/>
              </w:rPr>
            </w:pPr>
            <w:r>
              <w:rPr>
                <w:b/>
                <w:szCs w:val="22"/>
                <w:lang w:val="hu-HU" w:eastAsia="en-US"/>
              </w:rPr>
              <w:t>Anyagcsere-és táplálkozási betegségek és tünetek</w:t>
            </w:r>
          </w:p>
        </w:tc>
      </w:tr>
      <w:tr w:rsidR="002476B6">
        <w:tblPrEx>
          <w:tblCellMar>
            <w:right w:w="70" w:type="dxa"/>
          </w:tblCellMar>
        </w:tblPrEx>
        <w:trPr>
          <w:trHeight w:val="516"/>
        </w:trPr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476B6" w:rsidRDefault="00123453">
            <w:pPr>
              <w:widowControl w:val="0"/>
              <w:rPr>
                <w:szCs w:val="22"/>
                <w:lang w:val="hu-HU" w:eastAsia="en-US"/>
              </w:rPr>
            </w:pPr>
            <w:r>
              <w:rPr>
                <w:szCs w:val="22"/>
                <w:lang w:val="hu-HU" w:eastAsia="en-US"/>
              </w:rPr>
              <w:t>Nem ismert</w:t>
            </w:r>
          </w:p>
        </w:tc>
        <w:tc>
          <w:tcPr>
            <w:tcW w:w="5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476B6" w:rsidRDefault="00123453">
            <w:pPr>
              <w:widowControl w:val="0"/>
              <w:rPr>
                <w:szCs w:val="22"/>
                <w:lang w:val="hu-HU" w:eastAsia="en-US"/>
              </w:rPr>
            </w:pPr>
            <w:r>
              <w:rPr>
                <w:szCs w:val="22"/>
                <w:lang w:val="hu-HU" w:eastAsia="en-US"/>
              </w:rPr>
              <w:t>csökkent étvágy; anorexia; hyperglykaemia; hypoglykaemia</w:t>
            </w:r>
          </w:p>
        </w:tc>
      </w:tr>
      <w:tr w:rsidR="002476B6">
        <w:tblPrEx>
          <w:tblCellMar>
            <w:right w:w="70" w:type="dxa"/>
          </w:tblCellMar>
        </w:tblPrEx>
        <w:trPr>
          <w:trHeight w:val="264"/>
        </w:trPr>
        <w:tc>
          <w:tcPr>
            <w:tcW w:w="90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476B6" w:rsidRDefault="00123453">
            <w:pPr>
              <w:widowControl w:val="0"/>
              <w:rPr>
                <w:szCs w:val="22"/>
                <w:lang w:val="hu-HU" w:eastAsia="en-US"/>
              </w:rPr>
            </w:pPr>
            <w:r>
              <w:rPr>
                <w:b/>
                <w:szCs w:val="22"/>
                <w:lang w:val="hu-HU" w:eastAsia="en-US"/>
              </w:rPr>
              <w:t>Pszichiátriai kórképek</w:t>
            </w:r>
          </w:p>
        </w:tc>
      </w:tr>
      <w:tr w:rsidR="002476B6">
        <w:tblPrEx>
          <w:tblCellMar>
            <w:right w:w="70" w:type="dxa"/>
          </w:tblCellMar>
        </w:tblPrEx>
        <w:trPr>
          <w:trHeight w:val="262"/>
        </w:trPr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476B6" w:rsidRDefault="00123453">
            <w:pPr>
              <w:widowControl w:val="0"/>
              <w:rPr>
                <w:szCs w:val="22"/>
                <w:lang w:val="hu-HU" w:eastAsia="en-US"/>
              </w:rPr>
            </w:pPr>
            <w:r>
              <w:rPr>
                <w:szCs w:val="22"/>
                <w:lang w:val="hu-HU" w:eastAsia="en-US"/>
              </w:rPr>
              <w:t>Nem gyakori</w:t>
            </w:r>
          </w:p>
        </w:tc>
        <w:tc>
          <w:tcPr>
            <w:tcW w:w="5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476B6" w:rsidRDefault="00123453">
            <w:pPr>
              <w:widowControl w:val="0"/>
              <w:rPr>
                <w:szCs w:val="22"/>
                <w:lang w:val="hu-HU" w:eastAsia="en-US"/>
              </w:rPr>
            </w:pPr>
            <w:proofErr w:type="gramStart"/>
            <w:r>
              <w:rPr>
                <w:szCs w:val="22"/>
                <w:lang w:val="hu-HU" w:eastAsia="en-US"/>
              </w:rPr>
              <w:t>depresszió</w:t>
            </w:r>
            <w:proofErr w:type="gramEnd"/>
            <w:r>
              <w:rPr>
                <w:szCs w:val="22"/>
                <w:lang w:val="hu-HU" w:eastAsia="en-US"/>
              </w:rPr>
              <w:t>; insomnia; alvás zavar</w:t>
            </w:r>
          </w:p>
        </w:tc>
      </w:tr>
      <w:tr w:rsidR="002476B6">
        <w:tblPrEx>
          <w:tblCellMar>
            <w:right w:w="70" w:type="dxa"/>
          </w:tblCellMar>
        </w:tblPrEx>
        <w:trPr>
          <w:trHeight w:val="264"/>
        </w:trPr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476B6" w:rsidRDefault="00123453">
            <w:pPr>
              <w:widowControl w:val="0"/>
              <w:rPr>
                <w:szCs w:val="22"/>
                <w:lang w:val="hu-HU" w:eastAsia="en-US"/>
              </w:rPr>
            </w:pPr>
            <w:r>
              <w:rPr>
                <w:szCs w:val="22"/>
                <w:lang w:val="hu-HU" w:eastAsia="en-US"/>
              </w:rPr>
              <w:t>Nem ismert</w:t>
            </w:r>
          </w:p>
        </w:tc>
        <w:tc>
          <w:tcPr>
            <w:tcW w:w="5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476B6" w:rsidRDefault="00123453">
            <w:pPr>
              <w:widowControl w:val="0"/>
              <w:rPr>
                <w:szCs w:val="22"/>
                <w:lang w:val="hu-HU" w:eastAsia="en-US"/>
              </w:rPr>
            </w:pPr>
            <w:r>
              <w:rPr>
                <w:szCs w:val="22"/>
                <w:lang w:val="hu-HU" w:eastAsia="en-US"/>
              </w:rPr>
              <w:t>rémálmok</w:t>
            </w:r>
          </w:p>
        </w:tc>
      </w:tr>
      <w:tr w:rsidR="002476B6">
        <w:tblPrEx>
          <w:tblCellMar>
            <w:right w:w="70" w:type="dxa"/>
          </w:tblCellMar>
        </w:tblPrEx>
        <w:trPr>
          <w:trHeight w:val="262"/>
        </w:trPr>
        <w:tc>
          <w:tcPr>
            <w:tcW w:w="90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476B6" w:rsidRDefault="00123453">
            <w:pPr>
              <w:widowControl w:val="0"/>
              <w:rPr>
                <w:szCs w:val="22"/>
                <w:lang w:val="hu-HU" w:eastAsia="en-US"/>
              </w:rPr>
            </w:pPr>
            <w:r>
              <w:rPr>
                <w:b/>
                <w:szCs w:val="22"/>
                <w:lang w:val="hu-HU" w:eastAsia="en-US"/>
              </w:rPr>
              <w:t>Idegrendszeri betegségek és tünetek</w:t>
            </w:r>
          </w:p>
        </w:tc>
      </w:tr>
      <w:tr w:rsidR="002476B6">
        <w:tblPrEx>
          <w:tblCellMar>
            <w:right w:w="70" w:type="dxa"/>
          </w:tblCellMar>
        </w:tblPrEx>
        <w:trPr>
          <w:trHeight w:val="264"/>
        </w:trPr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476B6" w:rsidRDefault="00123453">
            <w:pPr>
              <w:widowControl w:val="0"/>
              <w:rPr>
                <w:szCs w:val="22"/>
                <w:lang w:val="hu-HU" w:eastAsia="en-US"/>
              </w:rPr>
            </w:pPr>
            <w:r>
              <w:rPr>
                <w:szCs w:val="22"/>
                <w:lang w:val="hu-HU" w:eastAsia="en-US"/>
              </w:rPr>
              <w:t>Nem gyakori</w:t>
            </w:r>
          </w:p>
        </w:tc>
        <w:tc>
          <w:tcPr>
            <w:tcW w:w="5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476B6" w:rsidRDefault="00123453">
            <w:pPr>
              <w:widowControl w:val="0"/>
              <w:rPr>
                <w:szCs w:val="22"/>
                <w:lang w:val="hu-HU" w:eastAsia="en-US"/>
              </w:rPr>
            </w:pPr>
            <w:r>
              <w:rPr>
                <w:szCs w:val="22"/>
                <w:lang w:val="hu-HU" w:eastAsia="en-US"/>
              </w:rPr>
              <w:t>szédülés; dysgeusia; fejfájás; paraesthesia</w:t>
            </w:r>
          </w:p>
        </w:tc>
      </w:tr>
      <w:tr w:rsidR="002476B6">
        <w:tblPrEx>
          <w:tblCellMar>
            <w:right w:w="70" w:type="dxa"/>
          </w:tblCellMar>
        </w:tblPrEx>
        <w:trPr>
          <w:trHeight w:val="516"/>
        </w:trPr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476B6" w:rsidRDefault="00123453">
            <w:pPr>
              <w:widowControl w:val="0"/>
              <w:rPr>
                <w:szCs w:val="22"/>
                <w:lang w:val="hu-HU" w:eastAsia="en-US"/>
              </w:rPr>
            </w:pPr>
            <w:r>
              <w:rPr>
                <w:szCs w:val="22"/>
                <w:lang w:val="hu-HU" w:eastAsia="en-US"/>
              </w:rPr>
              <w:t>Nem ismert</w:t>
            </w:r>
          </w:p>
        </w:tc>
        <w:tc>
          <w:tcPr>
            <w:tcW w:w="5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476B6" w:rsidRDefault="00123453">
            <w:pPr>
              <w:widowControl w:val="0"/>
              <w:rPr>
                <w:szCs w:val="22"/>
                <w:lang w:val="hu-HU" w:eastAsia="en-US"/>
              </w:rPr>
            </w:pPr>
            <w:r>
              <w:rPr>
                <w:szCs w:val="22"/>
                <w:lang w:val="hu-HU" w:eastAsia="en-US"/>
              </w:rPr>
              <w:t xml:space="preserve">hypoesthesia; amnesia; </w:t>
            </w:r>
            <w:r>
              <w:rPr>
                <w:lang w:val="hu-HU"/>
              </w:rPr>
              <w:t>perifériás neuropathia</w:t>
            </w:r>
            <w:r>
              <w:rPr>
                <w:szCs w:val="22"/>
                <w:lang w:val="hu-HU" w:eastAsia="en-US"/>
              </w:rPr>
              <w:t>; myasthenia gravis</w:t>
            </w:r>
          </w:p>
        </w:tc>
      </w:tr>
      <w:tr w:rsidR="002476B6">
        <w:tblPrEx>
          <w:tblCellMar>
            <w:right w:w="70" w:type="dxa"/>
          </w:tblCellMar>
        </w:tblPrEx>
        <w:trPr>
          <w:trHeight w:val="262"/>
        </w:trPr>
        <w:tc>
          <w:tcPr>
            <w:tcW w:w="90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476B6" w:rsidRDefault="00123453">
            <w:pPr>
              <w:widowControl w:val="0"/>
              <w:rPr>
                <w:szCs w:val="22"/>
                <w:lang w:val="hu-HU" w:eastAsia="en-US"/>
              </w:rPr>
            </w:pPr>
            <w:r>
              <w:rPr>
                <w:b/>
                <w:szCs w:val="22"/>
                <w:lang w:val="hu-HU" w:eastAsia="en-US"/>
              </w:rPr>
              <w:t>Szembetegségek és szemészeti tünetek</w:t>
            </w:r>
          </w:p>
        </w:tc>
      </w:tr>
      <w:tr w:rsidR="002476B6">
        <w:tblPrEx>
          <w:tblCellMar>
            <w:right w:w="70" w:type="dxa"/>
          </w:tblCellMar>
        </w:tblPrEx>
        <w:trPr>
          <w:trHeight w:val="265"/>
        </w:trPr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476B6" w:rsidRDefault="00123453">
            <w:pPr>
              <w:widowControl w:val="0"/>
              <w:rPr>
                <w:szCs w:val="22"/>
                <w:lang w:val="hu-HU" w:eastAsia="en-US"/>
              </w:rPr>
            </w:pPr>
            <w:r>
              <w:rPr>
                <w:szCs w:val="22"/>
                <w:lang w:val="hu-HU" w:eastAsia="en-US"/>
              </w:rPr>
              <w:lastRenderedPageBreak/>
              <w:t>Nem ismert</w:t>
            </w:r>
          </w:p>
        </w:tc>
        <w:tc>
          <w:tcPr>
            <w:tcW w:w="5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476B6" w:rsidRDefault="00123453">
            <w:pPr>
              <w:widowControl w:val="0"/>
              <w:rPr>
                <w:szCs w:val="22"/>
                <w:lang w:val="hu-HU" w:eastAsia="en-US"/>
              </w:rPr>
            </w:pPr>
            <w:r>
              <w:rPr>
                <w:szCs w:val="22"/>
                <w:lang w:val="hu-HU" w:eastAsia="en-US"/>
              </w:rPr>
              <w:t>homályos látás; látászavar; ocularis myasthenia</w:t>
            </w:r>
          </w:p>
        </w:tc>
      </w:tr>
      <w:tr w:rsidR="002476B6">
        <w:tblPrEx>
          <w:tblCellMar>
            <w:right w:w="70" w:type="dxa"/>
          </w:tblCellMar>
        </w:tblPrEx>
        <w:trPr>
          <w:trHeight w:val="264"/>
        </w:trPr>
        <w:tc>
          <w:tcPr>
            <w:tcW w:w="90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476B6" w:rsidRDefault="00123453">
            <w:pPr>
              <w:widowControl w:val="0"/>
              <w:rPr>
                <w:szCs w:val="22"/>
                <w:lang w:val="hu-HU" w:eastAsia="en-US"/>
              </w:rPr>
            </w:pPr>
            <w:r>
              <w:rPr>
                <w:b/>
                <w:szCs w:val="22"/>
                <w:lang w:val="hu-HU" w:eastAsia="en-US"/>
              </w:rPr>
              <w:t>A fül és az egyensúly-érzékelő szerv betegségei és tünetei</w:t>
            </w:r>
          </w:p>
        </w:tc>
      </w:tr>
      <w:tr w:rsidR="002476B6">
        <w:tblPrEx>
          <w:tblCellMar>
            <w:right w:w="70" w:type="dxa"/>
          </w:tblCellMar>
        </w:tblPrEx>
        <w:trPr>
          <w:trHeight w:val="262"/>
        </w:trPr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476B6" w:rsidRDefault="00123453">
            <w:pPr>
              <w:widowControl w:val="0"/>
              <w:rPr>
                <w:szCs w:val="22"/>
                <w:lang w:val="hu-HU" w:eastAsia="en-US"/>
              </w:rPr>
            </w:pPr>
            <w:r>
              <w:rPr>
                <w:szCs w:val="22"/>
                <w:lang w:val="hu-HU" w:eastAsia="en-US"/>
              </w:rPr>
              <w:t>Nem ismert</w:t>
            </w:r>
          </w:p>
        </w:tc>
        <w:tc>
          <w:tcPr>
            <w:tcW w:w="5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476B6" w:rsidRDefault="00123453">
            <w:pPr>
              <w:widowControl w:val="0"/>
              <w:rPr>
                <w:szCs w:val="22"/>
                <w:lang w:val="hu-HU" w:eastAsia="en-US"/>
              </w:rPr>
            </w:pPr>
            <w:r>
              <w:rPr>
                <w:szCs w:val="22"/>
                <w:lang w:val="hu-HU" w:eastAsia="en-US"/>
              </w:rPr>
              <w:t>tinnitus; halláskárosodás</w:t>
            </w:r>
          </w:p>
        </w:tc>
      </w:tr>
      <w:tr w:rsidR="002476B6">
        <w:tblPrEx>
          <w:tblCellMar>
            <w:right w:w="70" w:type="dxa"/>
          </w:tblCellMar>
        </w:tblPrEx>
        <w:trPr>
          <w:trHeight w:val="264"/>
        </w:trPr>
        <w:tc>
          <w:tcPr>
            <w:tcW w:w="90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476B6" w:rsidRDefault="00123453">
            <w:pPr>
              <w:widowControl w:val="0"/>
              <w:rPr>
                <w:b/>
                <w:bCs/>
                <w:szCs w:val="22"/>
                <w:lang w:val="hu-HU" w:eastAsia="en-US"/>
              </w:rPr>
            </w:pPr>
            <w:r>
              <w:rPr>
                <w:b/>
                <w:bCs/>
                <w:szCs w:val="22"/>
                <w:lang w:val="hu-HU" w:eastAsia="en-US"/>
              </w:rPr>
              <w:t>Szívbetegségek és a szívvel kapcsolatos tünetek</w:t>
            </w:r>
          </w:p>
        </w:tc>
      </w:tr>
      <w:tr w:rsidR="002476B6">
        <w:tblPrEx>
          <w:tblCellMar>
            <w:right w:w="70" w:type="dxa"/>
          </w:tblCellMar>
        </w:tblPrEx>
        <w:trPr>
          <w:trHeight w:val="262"/>
        </w:trPr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476B6" w:rsidRDefault="00123453">
            <w:pPr>
              <w:widowControl w:val="0"/>
              <w:rPr>
                <w:szCs w:val="22"/>
                <w:lang w:val="hu-HU" w:eastAsia="en-US"/>
              </w:rPr>
            </w:pPr>
            <w:r>
              <w:rPr>
                <w:szCs w:val="22"/>
                <w:lang w:val="hu-HU" w:eastAsia="en-US"/>
              </w:rPr>
              <w:t>Nem gyakori</w:t>
            </w:r>
          </w:p>
        </w:tc>
        <w:tc>
          <w:tcPr>
            <w:tcW w:w="5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476B6" w:rsidRDefault="00123453">
            <w:pPr>
              <w:widowControl w:val="0"/>
              <w:rPr>
                <w:szCs w:val="22"/>
                <w:lang w:val="hu-HU" w:eastAsia="en-US"/>
              </w:rPr>
            </w:pPr>
            <w:r>
              <w:rPr>
                <w:szCs w:val="22"/>
                <w:lang w:val="hu-HU" w:eastAsia="en-US"/>
              </w:rPr>
              <w:t>sinus bradycardia</w:t>
            </w:r>
          </w:p>
        </w:tc>
      </w:tr>
      <w:tr w:rsidR="002476B6">
        <w:tblPrEx>
          <w:tblCellMar>
            <w:right w:w="70" w:type="dxa"/>
          </w:tblCellMar>
        </w:tblPrEx>
        <w:trPr>
          <w:trHeight w:val="264"/>
        </w:trPr>
        <w:tc>
          <w:tcPr>
            <w:tcW w:w="90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476B6" w:rsidRDefault="00123453">
            <w:pPr>
              <w:widowControl w:val="0"/>
              <w:rPr>
                <w:szCs w:val="22"/>
                <w:lang w:val="hu-HU" w:eastAsia="en-US"/>
              </w:rPr>
            </w:pPr>
            <w:r>
              <w:rPr>
                <w:b/>
                <w:szCs w:val="22"/>
                <w:lang w:val="hu-HU"/>
              </w:rPr>
              <w:t>Érbetegségek és tünetek</w:t>
            </w:r>
          </w:p>
        </w:tc>
      </w:tr>
      <w:tr w:rsidR="002476B6">
        <w:tblPrEx>
          <w:tblCellMar>
            <w:right w:w="70" w:type="dxa"/>
          </w:tblCellMar>
        </w:tblPrEx>
        <w:trPr>
          <w:trHeight w:val="262"/>
        </w:trPr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476B6" w:rsidRDefault="00123453">
            <w:pPr>
              <w:widowControl w:val="0"/>
              <w:rPr>
                <w:szCs w:val="22"/>
                <w:lang w:val="hu-HU" w:eastAsia="en-US"/>
              </w:rPr>
            </w:pPr>
            <w:r>
              <w:rPr>
                <w:szCs w:val="22"/>
                <w:lang w:val="hu-HU" w:eastAsia="en-US"/>
              </w:rPr>
              <w:t>Nem gyakori</w:t>
            </w:r>
          </w:p>
        </w:tc>
        <w:tc>
          <w:tcPr>
            <w:tcW w:w="5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476B6" w:rsidRDefault="00123453">
            <w:pPr>
              <w:widowControl w:val="0"/>
              <w:rPr>
                <w:szCs w:val="22"/>
                <w:lang w:val="hu-HU" w:eastAsia="en-US"/>
              </w:rPr>
            </w:pPr>
            <w:r>
              <w:rPr>
                <w:szCs w:val="22"/>
                <w:lang w:val="hu-HU" w:eastAsia="en-US"/>
              </w:rPr>
              <w:t>hőhullámok</w:t>
            </w:r>
          </w:p>
        </w:tc>
      </w:tr>
      <w:tr w:rsidR="002476B6">
        <w:tblPrEx>
          <w:tblCellMar>
            <w:right w:w="70" w:type="dxa"/>
          </w:tblCellMar>
        </w:tblPrEx>
        <w:trPr>
          <w:trHeight w:val="264"/>
        </w:trPr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476B6" w:rsidRDefault="00123453">
            <w:pPr>
              <w:widowControl w:val="0"/>
              <w:rPr>
                <w:szCs w:val="22"/>
                <w:lang w:val="hu-HU" w:eastAsia="en-US"/>
              </w:rPr>
            </w:pPr>
            <w:r>
              <w:rPr>
                <w:szCs w:val="22"/>
                <w:lang w:val="hu-HU" w:eastAsia="en-US"/>
              </w:rPr>
              <w:t>Nem ismert</w:t>
            </w:r>
          </w:p>
        </w:tc>
        <w:tc>
          <w:tcPr>
            <w:tcW w:w="5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476B6" w:rsidRDefault="00123453">
            <w:pPr>
              <w:widowControl w:val="0"/>
              <w:rPr>
                <w:szCs w:val="22"/>
                <w:lang w:val="hu-HU" w:eastAsia="en-US"/>
              </w:rPr>
            </w:pPr>
            <w:r>
              <w:rPr>
                <w:szCs w:val="22"/>
                <w:lang w:val="hu-HU"/>
              </w:rPr>
              <w:t>hypertonia</w:t>
            </w:r>
          </w:p>
        </w:tc>
      </w:tr>
      <w:tr w:rsidR="002476B6">
        <w:tblPrEx>
          <w:tblCellMar>
            <w:right w:w="70" w:type="dxa"/>
          </w:tblCellMar>
        </w:tblPrEx>
        <w:trPr>
          <w:trHeight w:val="264"/>
        </w:trPr>
        <w:tc>
          <w:tcPr>
            <w:tcW w:w="90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476B6" w:rsidRDefault="00123453">
            <w:pPr>
              <w:widowControl w:val="0"/>
              <w:rPr>
                <w:szCs w:val="22"/>
                <w:lang w:val="hu-HU" w:eastAsia="en-US"/>
              </w:rPr>
            </w:pPr>
            <w:r>
              <w:rPr>
                <w:b/>
                <w:szCs w:val="22"/>
                <w:lang w:val="hu-HU"/>
              </w:rPr>
              <w:t>Légzőrendszeri, mellkasi és mediastinalis betegségek és tünetek</w:t>
            </w:r>
          </w:p>
        </w:tc>
      </w:tr>
      <w:tr w:rsidR="002476B6">
        <w:tblPrEx>
          <w:tblCellMar>
            <w:right w:w="70" w:type="dxa"/>
          </w:tblCellMar>
        </w:tblPrEx>
        <w:trPr>
          <w:trHeight w:val="262"/>
        </w:trPr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476B6" w:rsidRDefault="00123453">
            <w:pPr>
              <w:widowControl w:val="0"/>
              <w:rPr>
                <w:szCs w:val="22"/>
                <w:lang w:val="hu-HU" w:eastAsia="en-US"/>
              </w:rPr>
            </w:pPr>
            <w:r>
              <w:rPr>
                <w:szCs w:val="22"/>
                <w:lang w:val="hu-HU" w:eastAsia="en-US"/>
              </w:rPr>
              <w:t>Nem gyakori</w:t>
            </w:r>
          </w:p>
        </w:tc>
        <w:tc>
          <w:tcPr>
            <w:tcW w:w="5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476B6" w:rsidRDefault="00123453">
            <w:pPr>
              <w:widowControl w:val="0"/>
              <w:rPr>
                <w:szCs w:val="22"/>
                <w:lang w:val="hu-HU" w:eastAsia="en-US"/>
              </w:rPr>
            </w:pPr>
            <w:r>
              <w:rPr>
                <w:szCs w:val="22"/>
                <w:lang w:val="hu-HU" w:eastAsia="en-US"/>
              </w:rPr>
              <w:t>dyspnoea</w:t>
            </w:r>
          </w:p>
        </w:tc>
      </w:tr>
      <w:tr w:rsidR="002476B6">
        <w:tblPrEx>
          <w:tblCellMar>
            <w:right w:w="70" w:type="dxa"/>
          </w:tblCellMar>
        </w:tblPrEx>
        <w:trPr>
          <w:trHeight w:val="264"/>
        </w:trPr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476B6" w:rsidRDefault="00123453">
            <w:pPr>
              <w:widowControl w:val="0"/>
              <w:rPr>
                <w:szCs w:val="22"/>
                <w:lang w:val="hu-HU" w:eastAsia="en-US"/>
              </w:rPr>
            </w:pPr>
            <w:r>
              <w:rPr>
                <w:szCs w:val="22"/>
                <w:lang w:val="hu-HU" w:eastAsia="en-US"/>
              </w:rPr>
              <w:t>Nem ismert</w:t>
            </w:r>
          </w:p>
        </w:tc>
        <w:tc>
          <w:tcPr>
            <w:tcW w:w="5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476B6" w:rsidRDefault="00123453">
            <w:pPr>
              <w:widowControl w:val="0"/>
              <w:rPr>
                <w:szCs w:val="22"/>
                <w:lang w:val="hu-HU" w:eastAsia="en-US"/>
              </w:rPr>
            </w:pPr>
            <w:r>
              <w:rPr>
                <w:szCs w:val="22"/>
                <w:lang w:val="hu-HU"/>
              </w:rPr>
              <w:t>köhögés</w:t>
            </w:r>
            <w:r>
              <w:rPr>
                <w:szCs w:val="22"/>
                <w:lang w:val="hu-HU" w:eastAsia="en-US"/>
              </w:rPr>
              <w:t>; pharyngolaryngealis fájdalom; epistaxis</w:t>
            </w:r>
          </w:p>
        </w:tc>
      </w:tr>
      <w:tr w:rsidR="002476B6">
        <w:tblPrEx>
          <w:tblCellMar>
            <w:right w:w="70" w:type="dxa"/>
          </w:tblCellMar>
        </w:tblPrEx>
        <w:trPr>
          <w:trHeight w:val="262"/>
        </w:trPr>
        <w:tc>
          <w:tcPr>
            <w:tcW w:w="90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476B6" w:rsidRDefault="00123453">
            <w:pPr>
              <w:widowControl w:val="0"/>
              <w:rPr>
                <w:szCs w:val="22"/>
                <w:lang w:val="hu-HU" w:eastAsia="en-US"/>
              </w:rPr>
            </w:pPr>
            <w:r>
              <w:rPr>
                <w:b/>
                <w:szCs w:val="22"/>
                <w:lang w:val="hu-HU"/>
              </w:rPr>
              <w:t>Emésztőrendszeri betegségek és tünetek</w:t>
            </w:r>
          </w:p>
        </w:tc>
      </w:tr>
      <w:tr w:rsidR="002476B6">
        <w:tblPrEx>
          <w:tblCellMar>
            <w:right w:w="70" w:type="dxa"/>
          </w:tblCellMar>
        </w:tblPrEx>
        <w:trPr>
          <w:trHeight w:val="264"/>
        </w:trPr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476B6" w:rsidRDefault="00123453">
            <w:pPr>
              <w:widowControl w:val="0"/>
              <w:rPr>
                <w:szCs w:val="22"/>
                <w:lang w:val="hu-HU" w:eastAsia="en-US"/>
              </w:rPr>
            </w:pPr>
            <w:r>
              <w:rPr>
                <w:szCs w:val="22"/>
                <w:lang w:val="hu-HU" w:eastAsia="en-US"/>
              </w:rPr>
              <w:t>Gyakori</w:t>
            </w:r>
          </w:p>
        </w:tc>
        <w:tc>
          <w:tcPr>
            <w:tcW w:w="5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476B6" w:rsidRDefault="00123453">
            <w:pPr>
              <w:widowControl w:val="0"/>
              <w:rPr>
                <w:szCs w:val="22"/>
                <w:lang w:val="hu-HU" w:eastAsia="en-US"/>
              </w:rPr>
            </w:pPr>
            <w:r>
              <w:rPr>
                <w:szCs w:val="22"/>
                <w:lang w:val="hu-HU" w:eastAsia="en-US"/>
              </w:rPr>
              <w:t xml:space="preserve">hasmenés </w:t>
            </w:r>
          </w:p>
        </w:tc>
      </w:tr>
      <w:tr w:rsidR="002476B6">
        <w:tblPrEx>
          <w:tblCellMar>
            <w:right w:w="70" w:type="dxa"/>
          </w:tblCellMar>
        </w:tblPrEx>
        <w:trPr>
          <w:trHeight w:val="1275"/>
        </w:trPr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476B6" w:rsidRDefault="00123453">
            <w:pPr>
              <w:widowControl w:val="0"/>
              <w:rPr>
                <w:szCs w:val="22"/>
                <w:lang w:val="hu-HU" w:eastAsia="en-US"/>
              </w:rPr>
            </w:pPr>
            <w:r>
              <w:rPr>
                <w:szCs w:val="22"/>
                <w:lang w:val="hu-HU" w:eastAsia="en-US"/>
              </w:rPr>
              <w:t>Nem gyakori</w:t>
            </w:r>
          </w:p>
        </w:tc>
        <w:tc>
          <w:tcPr>
            <w:tcW w:w="5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476B6" w:rsidRDefault="00123453">
            <w:pPr>
              <w:widowControl w:val="0"/>
              <w:rPr>
                <w:szCs w:val="22"/>
                <w:lang w:val="hu-HU" w:eastAsia="en-US"/>
              </w:rPr>
            </w:pPr>
            <w:r>
              <w:rPr>
                <w:szCs w:val="22"/>
                <w:lang w:val="hu-HU" w:eastAsia="en-US"/>
              </w:rPr>
              <w:t>hasi diszkomfort; haspuffadás; hasi fájdalom; alsó hasi fájdalom; felső hasi fájdalom; székrekedés; dyspepsia; flatulentia; gyakori bélmozgás; gastritis; hányinger; gyomorpanaszok</w:t>
            </w:r>
          </w:p>
        </w:tc>
      </w:tr>
      <w:tr w:rsidR="002476B6">
        <w:tblPrEx>
          <w:tblCellMar>
            <w:right w:w="70" w:type="dxa"/>
          </w:tblCellMar>
        </w:tblPrEx>
        <w:trPr>
          <w:trHeight w:val="516"/>
        </w:trPr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476B6" w:rsidRDefault="00123453">
            <w:pPr>
              <w:widowControl w:val="0"/>
              <w:rPr>
                <w:szCs w:val="22"/>
                <w:lang w:val="hu-HU" w:eastAsia="en-US"/>
              </w:rPr>
            </w:pPr>
            <w:r>
              <w:rPr>
                <w:szCs w:val="22"/>
                <w:lang w:val="hu-HU" w:eastAsia="en-US"/>
              </w:rPr>
              <w:t>Nem ismert</w:t>
            </w:r>
          </w:p>
        </w:tc>
        <w:tc>
          <w:tcPr>
            <w:tcW w:w="5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476B6" w:rsidRDefault="00123453">
            <w:pPr>
              <w:widowControl w:val="0"/>
              <w:rPr>
                <w:szCs w:val="22"/>
                <w:lang w:val="hu-HU" w:eastAsia="en-US"/>
              </w:rPr>
            </w:pPr>
            <w:r>
              <w:rPr>
                <w:szCs w:val="22"/>
                <w:lang w:val="hu-HU" w:eastAsia="en-US"/>
              </w:rPr>
              <w:t>pancreatitis; gastrooesophagealis refluxbetegség; eructatio; hányás; szájszárazság</w:t>
            </w:r>
          </w:p>
        </w:tc>
      </w:tr>
      <w:tr w:rsidR="002476B6">
        <w:tblPrEx>
          <w:tblCellMar>
            <w:right w:w="70" w:type="dxa"/>
          </w:tblCellMar>
        </w:tblPrEx>
        <w:trPr>
          <w:trHeight w:val="264"/>
        </w:trPr>
        <w:tc>
          <w:tcPr>
            <w:tcW w:w="90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476B6" w:rsidRDefault="00123453">
            <w:pPr>
              <w:widowControl w:val="0"/>
              <w:rPr>
                <w:szCs w:val="22"/>
                <w:lang w:val="hu-HU" w:eastAsia="en-US"/>
              </w:rPr>
            </w:pPr>
            <w:r>
              <w:rPr>
                <w:b/>
                <w:szCs w:val="22"/>
                <w:lang w:val="hu-HU" w:eastAsia="en-US"/>
              </w:rPr>
              <w:t>Máj- és epebetegségek, illetve tünetek</w:t>
            </w:r>
          </w:p>
        </w:tc>
      </w:tr>
      <w:tr w:rsidR="002476B6">
        <w:tblPrEx>
          <w:tblCellMar>
            <w:right w:w="70" w:type="dxa"/>
          </w:tblCellMar>
        </w:tblPrEx>
        <w:trPr>
          <w:trHeight w:val="516"/>
        </w:trPr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476B6" w:rsidRDefault="00123453">
            <w:pPr>
              <w:widowControl w:val="0"/>
              <w:rPr>
                <w:szCs w:val="22"/>
                <w:lang w:val="hu-HU" w:eastAsia="en-US"/>
              </w:rPr>
            </w:pPr>
            <w:r>
              <w:rPr>
                <w:szCs w:val="22"/>
                <w:lang w:val="hu-HU" w:eastAsia="en-US"/>
              </w:rPr>
              <w:t>Nem ismert</w:t>
            </w:r>
          </w:p>
        </w:tc>
        <w:tc>
          <w:tcPr>
            <w:tcW w:w="5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476B6" w:rsidRDefault="00123453">
            <w:pPr>
              <w:widowControl w:val="0"/>
              <w:rPr>
                <w:szCs w:val="22"/>
                <w:lang w:val="hu-HU" w:eastAsia="en-US"/>
              </w:rPr>
            </w:pPr>
            <w:r>
              <w:rPr>
                <w:szCs w:val="22"/>
                <w:lang w:val="hu-HU" w:eastAsia="en-US"/>
              </w:rPr>
              <w:t xml:space="preserve">hepatitis; cholelithiasis; cholecystitis; cholestasis; halálos és nem halálos kimenetelű </w:t>
            </w:r>
            <w:r>
              <w:rPr>
                <w:szCs w:val="22"/>
                <w:lang w:val="hu-HU"/>
              </w:rPr>
              <w:t>májelégtelenség</w:t>
            </w:r>
          </w:p>
        </w:tc>
      </w:tr>
      <w:tr w:rsidR="002476B6">
        <w:tblPrEx>
          <w:tblCellMar>
            <w:right w:w="70" w:type="dxa"/>
          </w:tblCellMar>
        </w:tblPrEx>
        <w:trPr>
          <w:trHeight w:val="262"/>
        </w:trPr>
        <w:tc>
          <w:tcPr>
            <w:tcW w:w="90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476B6" w:rsidRDefault="00123453">
            <w:pPr>
              <w:widowControl w:val="0"/>
              <w:rPr>
                <w:szCs w:val="22"/>
                <w:lang w:val="hu-HU" w:eastAsia="en-US"/>
              </w:rPr>
            </w:pPr>
            <w:r>
              <w:rPr>
                <w:b/>
                <w:szCs w:val="22"/>
                <w:lang w:val="hu-HU" w:eastAsia="en-US"/>
              </w:rPr>
              <w:t>A bőr és a bőr alatti szövet betegségei és tünetei</w:t>
            </w:r>
          </w:p>
        </w:tc>
      </w:tr>
      <w:tr w:rsidR="002476B6">
        <w:tblPrEx>
          <w:tblCellMar>
            <w:right w:w="70" w:type="dxa"/>
          </w:tblCellMar>
        </w:tblPrEx>
        <w:trPr>
          <w:trHeight w:val="264"/>
        </w:trPr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476B6" w:rsidRDefault="00123453">
            <w:pPr>
              <w:widowControl w:val="0"/>
              <w:rPr>
                <w:szCs w:val="22"/>
                <w:lang w:val="hu-HU" w:eastAsia="en-US"/>
              </w:rPr>
            </w:pPr>
            <w:r>
              <w:rPr>
                <w:szCs w:val="22"/>
                <w:lang w:val="hu-HU" w:eastAsia="en-US"/>
              </w:rPr>
              <w:t>Nem gyakori</w:t>
            </w:r>
          </w:p>
        </w:tc>
        <w:tc>
          <w:tcPr>
            <w:tcW w:w="5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476B6" w:rsidRDefault="00123453">
            <w:pPr>
              <w:widowControl w:val="0"/>
              <w:rPr>
                <w:szCs w:val="22"/>
                <w:lang w:val="hu-HU" w:eastAsia="en-US"/>
              </w:rPr>
            </w:pPr>
            <w:r>
              <w:rPr>
                <w:szCs w:val="22"/>
                <w:lang w:val="hu-HU" w:eastAsia="en-US"/>
              </w:rPr>
              <w:t>akne; urticaria</w:t>
            </w:r>
          </w:p>
        </w:tc>
      </w:tr>
      <w:tr w:rsidR="002476B6">
        <w:tblPrEx>
          <w:tblCellMar>
            <w:right w:w="70" w:type="dxa"/>
          </w:tblCellMar>
        </w:tblPrEx>
        <w:trPr>
          <w:trHeight w:val="1023"/>
        </w:trPr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476B6" w:rsidRDefault="00123453">
            <w:pPr>
              <w:widowControl w:val="0"/>
              <w:rPr>
                <w:szCs w:val="22"/>
                <w:lang w:val="hu-HU" w:eastAsia="en-US"/>
              </w:rPr>
            </w:pPr>
            <w:r>
              <w:rPr>
                <w:szCs w:val="22"/>
                <w:lang w:val="hu-HU" w:eastAsia="en-US"/>
              </w:rPr>
              <w:t>Nem ismert</w:t>
            </w:r>
          </w:p>
        </w:tc>
        <w:tc>
          <w:tcPr>
            <w:tcW w:w="5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476B6" w:rsidRDefault="00123453">
            <w:pPr>
              <w:widowControl w:val="0"/>
              <w:rPr>
                <w:szCs w:val="22"/>
                <w:lang w:val="hu-HU" w:eastAsia="en-US"/>
              </w:rPr>
            </w:pPr>
            <w:r>
              <w:rPr>
                <w:szCs w:val="22"/>
                <w:lang w:val="hu-HU" w:eastAsia="en-US"/>
              </w:rPr>
              <w:t xml:space="preserve">alopecia; bőrkiütés; pruritus; erythema multiforme; </w:t>
            </w:r>
            <w:r>
              <w:rPr>
                <w:color w:val="000000"/>
                <w:szCs w:val="22"/>
                <w:lang w:val="hu-HU"/>
              </w:rPr>
              <w:t>angioneuroticus oedema</w:t>
            </w:r>
            <w:r>
              <w:rPr>
                <w:szCs w:val="22"/>
                <w:lang w:val="hu-HU" w:eastAsia="en-US"/>
              </w:rPr>
              <w:t xml:space="preserve">; dermatitis bullosa, beleértve az erythema multiformét, </w:t>
            </w:r>
            <w:r>
              <w:rPr>
                <w:szCs w:val="22"/>
                <w:lang w:val="hu-HU"/>
              </w:rPr>
              <w:t>Stevens–Johnson-szindrómát</w:t>
            </w:r>
            <w:r>
              <w:rPr>
                <w:szCs w:val="22"/>
                <w:lang w:val="hu-HU" w:eastAsia="en-US"/>
              </w:rPr>
              <w:t xml:space="preserve"> és </w:t>
            </w:r>
            <w:r>
              <w:rPr>
                <w:szCs w:val="22"/>
                <w:lang w:val="hu-HU"/>
              </w:rPr>
              <w:t>toxicus epidermalis necrolysist</w:t>
            </w:r>
          </w:p>
        </w:tc>
      </w:tr>
      <w:tr w:rsidR="002476B6">
        <w:tblPrEx>
          <w:tblCellMar>
            <w:right w:w="70" w:type="dxa"/>
          </w:tblCellMar>
        </w:tblPrEx>
        <w:trPr>
          <w:trHeight w:val="262"/>
        </w:trPr>
        <w:tc>
          <w:tcPr>
            <w:tcW w:w="90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476B6" w:rsidRDefault="00123453">
            <w:pPr>
              <w:widowControl w:val="0"/>
              <w:rPr>
                <w:szCs w:val="22"/>
                <w:lang w:val="hu-HU" w:eastAsia="en-US"/>
              </w:rPr>
            </w:pPr>
            <w:r>
              <w:rPr>
                <w:b/>
                <w:szCs w:val="22"/>
                <w:lang w:val="hu-HU" w:eastAsia="en-US"/>
              </w:rPr>
              <w:t>A csont- és izomrendszer, valamint a kötőszövet betegségei és tünetei</w:t>
            </w:r>
          </w:p>
        </w:tc>
      </w:tr>
      <w:tr w:rsidR="002476B6">
        <w:tblPrEx>
          <w:tblCellMar>
            <w:right w:w="70" w:type="dxa"/>
          </w:tblCellMar>
        </w:tblPrEx>
        <w:trPr>
          <w:trHeight w:val="264"/>
        </w:trPr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476B6" w:rsidRDefault="00123453">
            <w:pPr>
              <w:widowControl w:val="0"/>
              <w:rPr>
                <w:szCs w:val="22"/>
                <w:lang w:val="hu-HU" w:eastAsia="en-US"/>
              </w:rPr>
            </w:pPr>
            <w:r>
              <w:rPr>
                <w:szCs w:val="22"/>
                <w:lang w:val="hu-HU" w:eastAsia="en-US"/>
              </w:rPr>
              <w:t>Gyakori</w:t>
            </w:r>
          </w:p>
        </w:tc>
        <w:tc>
          <w:tcPr>
            <w:tcW w:w="5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476B6" w:rsidRDefault="00123453">
            <w:pPr>
              <w:widowControl w:val="0"/>
              <w:rPr>
                <w:szCs w:val="22"/>
                <w:lang w:val="hu-HU" w:eastAsia="en-US"/>
              </w:rPr>
            </w:pPr>
            <w:r>
              <w:rPr>
                <w:szCs w:val="22"/>
                <w:lang w:val="hu-HU" w:eastAsia="en-US"/>
              </w:rPr>
              <w:t>myalgia</w:t>
            </w:r>
          </w:p>
        </w:tc>
      </w:tr>
      <w:tr w:rsidR="002476B6">
        <w:tblPrEx>
          <w:tblCellMar>
            <w:right w:w="70" w:type="dxa"/>
          </w:tblCellMar>
        </w:tblPrEx>
        <w:trPr>
          <w:trHeight w:val="516"/>
        </w:trPr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476B6" w:rsidRDefault="00123453">
            <w:pPr>
              <w:widowControl w:val="0"/>
              <w:rPr>
                <w:szCs w:val="22"/>
                <w:lang w:val="hu-HU" w:eastAsia="en-US"/>
              </w:rPr>
            </w:pPr>
            <w:r>
              <w:rPr>
                <w:szCs w:val="22"/>
                <w:lang w:val="hu-HU" w:eastAsia="en-US"/>
              </w:rPr>
              <w:t>Nem gyakori</w:t>
            </w:r>
          </w:p>
        </w:tc>
        <w:tc>
          <w:tcPr>
            <w:tcW w:w="5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476B6" w:rsidRDefault="00123453">
            <w:pPr>
              <w:widowControl w:val="0"/>
              <w:rPr>
                <w:szCs w:val="22"/>
                <w:lang w:val="hu-HU" w:eastAsia="en-US"/>
              </w:rPr>
            </w:pPr>
            <w:r>
              <w:rPr>
                <w:szCs w:val="22"/>
                <w:lang w:val="hu-HU" w:eastAsia="en-US"/>
              </w:rPr>
              <w:t xml:space="preserve">arthralgia; hátfájás; </w:t>
            </w:r>
            <w:r>
              <w:rPr>
                <w:szCs w:val="22"/>
                <w:lang w:val="hu-HU"/>
              </w:rPr>
              <w:t>izmok fáradékonysága</w:t>
            </w:r>
            <w:r>
              <w:rPr>
                <w:szCs w:val="22"/>
                <w:lang w:val="hu-HU" w:eastAsia="en-US"/>
              </w:rPr>
              <w:t xml:space="preserve">; </w:t>
            </w:r>
            <w:r>
              <w:rPr>
                <w:szCs w:val="22"/>
                <w:lang w:val="hu-HU"/>
              </w:rPr>
              <w:t>izomgörcsök</w:t>
            </w:r>
            <w:r>
              <w:rPr>
                <w:szCs w:val="22"/>
                <w:lang w:val="hu-HU" w:eastAsia="en-US"/>
              </w:rPr>
              <w:t>; izomgyengeség; végtagfájdalom</w:t>
            </w:r>
          </w:p>
        </w:tc>
      </w:tr>
      <w:tr w:rsidR="002476B6">
        <w:tblPrEx>
          <w:tblCellMar>
            <w:right w:w="70" w:type="dxa"/>
          </w:tblCellMar>
        </w:tblPrEx>
        <w:trPr>
          <w:trHeight w:val="1274"/>
        </w:trPr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476B6" w:rsidRDefault="00123453">
            <w:pPr>
              <w:widowControl w:val="0"/>
              <w:rPr>
                <w:szCs w:val="22"/>
                <w:lang w:val="hu-HU" w:eastAsia="en-US"/>
              </w:rPr>
            </w:pPr>
            <w:r>
              <w:rPr>
                <w:szCs w:val="22"/>
                <w:lang w:val="hu-HU" w:eastAsia="en-US"/>
              </w:rPr>
              <w:t>Nem ismert</w:t>
            </w:r>
          </w:p>
        </w:tc>
        <w:tc>
          <w:tcPr>
            <w:tcW w:w="5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476B6" w:rsidRDefault="00123453">
            <w:pPr>
              <w:widowControl w:val="0"/>
              <w:rPr>
                <w:szCs w:val="22"/>
                <w:lang w:val="hu-HU" w:eastAsia="en-US"/>
              </w:rPr>
            </w:pPr>
            <w:r>
              <w:rPr>
                <w:szCs w:val="22"/>
                <w:lang w:val="hu-HU" w:eastAsia="en-US"/>
              </w:rPr>
              <w:t xml:space="preserve">myopathia/rhabdomyolysis; </w:t>
            </w:r>
            <w:r>
              <w:rPr>
                <w:color w:val="000000"/>
                <w:szCs w:val="22"/>
                <w:lang w:val="hu-HU"/>
              </w:rPr>
              <w:t>izomszakadás</w:t>
            </w:r>
            <w:r>
              <w:rPr>
                <w:szCs w:val="22"/>
                <w:lang w:val="hu-HU" w:eastAsia="en-US"/>
              </w:rPr>
              <w:t>; t</w:t>
            </w:r>
            <w:r>
              <w:rPr>
                <w:szCs w:val="22"/>
                <w:lang w:val="hu-HU"/>
              </w:rPr>
              <w:t>endinopathia, ritka esetekben ínszakadás</w:t>
            </w:r>
            <w:r>
              <w:rPr>
                <w:szCs w:val="22"/>
                <w:lang w:val="hu-HU" w:eastAsia="en-US"/>
              </w:rPr>
              <w:t>; n</w:t>
            </w:r>
            <w:r>
              <w:rPr>
                <w:szCs w:val="22"/>
                <w:lang w:val="hu-HU"/>
              </w:rPr>
              <w:t>yakfájdalom</w:t>
            </w:r>
            <w:r>
              <w:rPr>
                <w:szCs w:val="22"/>
                <w:lang w:val="hu-HU" w:eastAsia="en-US"/>
              </w:rPr>
              <w:t xml:space="preserve">; </w:t>
            </w:r>
            <w:r>
              <w:rPr>
                <w:szCs w:val="22"/>
                <w:lang w:val="hu-HU"/>
              </w:rPr>
              <w:t>ízületi duzzanat</w:t>
            </w:r>
            <w:r>
              <w:rPr>
                <w:szCs w:val="22"/>
                <w:lang w:val="hu-HU" w:eastAsia="en-US"/>
              </w:rPr>
              <w:t xml:space="preserve">; myositis; </w:t>
            </w:r>
            <w:r>
              <w:rPr>
                <w:lang w:val="hu-HU"/>
              </w:rPr>
              <w:t xml:space="preserve">lupus-szerű </w:t>
            </w:r>
            <w:proofErr w:type="gramStart"/>
            <w:r>
              <w:rPr>
                <w:lang w:val="hu-HU"/>
              </w:rPr>
              <w:t>szindróma</w:t>
            </w:r>
            <w:proofErr w:type="gramEnd"/>
            <w:r>
              <w:rPr>
                <w:szCs w:val="22"/>
                <w:lang w:val="hu-HU" w:eastAsia="en-US"/>
              </w:rPr>
              <w:t>; immunmediált nekrotizáló myopathia (lásd 4.4 pont)</w:t>
            </w:r>
          </w:p>
        </w:tc>
      </w:tr>
      <w:tr w:rsidR="002476B6">
        <w:tblPrEx>
          <w:tblCellMar>
            <w:right w:w="70" w:type="dxa"/>
          </w:tblCellMar>
        </w:tblPrEx>
        <w:trPr>
          <w:trHeight w:val="262"/>
        </w:trPr>
        <w:tc>
          <w:tcPr>
            <w:tcW w:w="90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476B6" w:rsidRDefault="00123453">
            <w:pPr>
              <w:widowControl w:val="0"/>
              <w:rPr>
                <w:szCs w:val="22"/>
                <w:lang w:val="hu-HU" w:eastAsia="en-US"/>
              </w:rPr>
            </w:pPr>
            <w:r>
              <w:rPr>
                <w:b/>
                <w:szCs w:val="22"/>
                <w:lang w:val="hu-HU" w:eastAsia="en-US"/>
              </w:rPr>
              <w:t>A nemi szervekkel és az emlőkkel kapcsolatos betegségek és tünetek</w:t>
            </w:r>
          </w:p>
        </w:tc>
      </w:tr>
      <w:tr w:rsidR="002476B6">
        <w:tblPrEx>
          <w:tblCellMar>
            <w:right w:w="70" w:type="dxa"/>
          </w:tblCellMar>
        </w:tblPrEx>
        <w:trPr>
          <w:trHeight w:val="264"/>
        </w:trPr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476B6" w:rsidRDefault="00123453">
            <w:pPr>
              <w:widowControl w:val="0"/>
              <w:rPr>
                <w:szCs w:val="22"/>
                <w:lang w:val="hu-HU" w:eastAsia="en-US"/>
              </w:rPr>
            </w:pPr>
            <w:r>
              <w:rPr>
                <w:szCs w:val="22"/>
                <w:lang w:val="hu-HU" w:eastAsia="en-US"/>
              </w:rPr>
              <w:t>Nem ismert</w:t>
            </w:r>
          </w:p>
        </w:tc>
        <w:tc>
          <w:tcPr>
            <w:tcW w:w="5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476B6" w:rsidRDefault="00123453">
            <w:pPr>
              <w:widowControl w:val="0"/>
              <w:rPr>
                <w:szCs w:val="22"/>
                <w:lang w:val="hu-HU" w:eastAsia="en-US"/>
              </w:rPr>
            </w:pPr>
            <w:r>
              <w:rPr>
                <w:lang w:val="hu-HU"/>
              </w:rPr>
              <w:t>gynecomastia</w:t>
            </w:r>
          </w:p>
        </w:tc>
      </w:tr>
      <w:tr w:rsidR="002476B6">
        <w:tblPrEx>
          <w:tblCellMar>
            <w:right w:w="70" w:type="dxa"/>
          </w:tblCellMar>
        </w:tblPrEx>
        <w:trPr>
          <w:trHeight w:val="264"/>
        </w:trPr>
        <w:tc>
          <w:tcPr>
            <w:tcW w:w="90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476B6" w:rsidRDefault="00123453">
            <w:pPr>
              <w:widowControl w:val="0"/>
              <w:rPr>
                <w:szCs w:val="22"/>
                <w:lang w:val="hu-HU" w:eastAsia="en-US"/>
              </w:rPr>
            </w:pPr>
            <w:r>
              <w:rPr>
                <w:b/>
                <w:szCs w:val="22"/>
                <w:lang w:val="hu-HU" w:eastAsia="en-US"/>
              </w:rPr>
              <w:t>Általános tünetek, az alkalmazás helyén fellépő reakciók</w:t>
            </w:r>
          </w:p>
        </w:tc>
      </w:tr>
      <w:tr w:rsidR="002476B6">
        <w:tblPrEx>
          <w:tblCellMar>
            <w:right w:w="70" w:type="dxa"/>
          </w:tblCellMar>
        </w:tblPrEx>
        <w:trPr>
          <w:trHeight w:val="264"/>
        </w:trPr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476B6" w:rsidRDefault="00123453">
            <w:pPr>
              <w:widowControl w:val="0"/>
              <w:rPr>
                <w:szCs w:val="22"/>
                <w:lang w:val="hu-HU" w:eastAsia="en-US"/>
              </w:rPr>
            </w:pPr>
            <w:r>
              <w:rPr>
                <w:szCs w:val="22"/>
                <w:lang w:val="hu-HU" w:eastAsia="en-US"/>
              </w:rPr>
              <w:t>Nem gyakori</w:t>
            </w:r>
          </w:p>
        </w:tc>
        <w:tc>
          <w:tcPr>
            <w:tcW w:w="5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476B6" w:rsidRDefault="00123453">
            <w:pPr>
              <w:widowControl w:val="0"/>
              <w:rPr>
                <w:szCs w:val="22"/>
                <w:lang w:val="hu-HU" w:eastAsia="en-US"/>
              </w:rPr>
            </w:pPr>
            <w:r>
              <w:rPr>
                <w:szCs w:val="22"/>
                <w:lang w:val="hu-HU" w:eastAsia="en-US"/>
              </w:rPr>
              <w:t xml:space="preserve">asthenia; </w:t>
            </w:r>
            <w:r>
              <w:rPr>
                <w:lang w:val="hu-HU"/>
              </w:rPr>
              <w:t>fáradtság</w:t>
            </w:r>
            <w:r>
              <w:rPr>
                <w:szCs w:val="22"/>
                <w:lang w:val="hu-HU" w:eastAsia="en-US"/>
              </w:rPr>
              <w:t xml:space="preserve">; </w:t>
            </w:r>
            <w:r>
              <w:rPr>
                <w:lang w:val="hu-HU"/>
              </w:rPr>
              <w:t>rossz közérzet</w:t>
            </w:r>
            <w:r>
              <w:rPr>
                <w:szCs w:val="22"/>
                <w:lang w:val="hu-HU" w:eastAsia="en-US"/>
              </w:rPr>
              <w:t>; oedema</w:t>
            </w:r>
          </w:p>
        </w:tc>
      </w:tr>
      <w:tr w:rsidR="002476B6">
        <w:tblPrEx>
          <w:tblCellMar>
            <w:right w:w="70" w:type="dxa"/>
          </w:tblCellMar>
        </w:tblPrEx>
        <w:trPr>
          <w:trHeight w:val="262"/>
        </w:trPr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476B6" w:rsidRDefault="00123453">
            <w:pPr>
              <w:widowControl w:val="0"/>
              <w:rPr>
                <w:szCs w:val="22"/>
                <w:lang w:val="hu-HU" w:eastAsia="en-US"/>
              </w:rPr>
            </w:pPr>
            <w:r>
              <w:rPr>
                <w:szCs w:val="22"/>
                <w:lang w:val="hu-HU" w:eastAsia="en-US"/>
              </w:rPr>
              <w:t>Nem ismert</w:t>
            </w:r>
          </w:p>
        </w:tc>
        <w:tc>
          <w:tcPr>
            <w:tcW w:w="5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476B6" w:rsidRDefault="00123453">
            <w:pPr>
              <w:widowControl w:val="0"/>
              <w:rPr>
                <w:szCs w:val="22"/>
                <w:lang w:val="hu-HU" w:eastAsia="en-US"/>
              </w:rPr>
            </w:pPr>
            <w:r>
              <w:rPr>
                <w:lang w:val="hu-HU"/>
              </w:rPr>
              <w:t>mellkasi fájdalom</w:t>
            </w:r>
            <w:r>
              <w:rPr>
                <w:szCs w:val="22"/>
                <w:lang w:val="hu-HU" w:eastAsia="en-US"/>
              </w:rPr>
              <w:t xml:space="preserve">; fájdalom; </w:t>
            </w:r>
            <w:r>
              <w:rPr>
                <w:lang w:val="hu-HU"/>
              </w:rPr>
              <w:t>perifériás oedema</w:t>
            </w:r>
            <w:r>
              <w:rPr>
                <w:szCs w:val="22"/>
                <w:lang w:val="hu-HU" w:eastAsia="en-US"/>
              </w:rPr>
              <w:t>; pyrexia</w:t>
            </w:r>
          </w:p>
        </w:tc>
      </w:tr>
      <w:tr w:rsidR="002476B6">
        <w:tblPrEx>
          <w:tblCellMar>
            <w:right w:w="70" w:type="dxa"/>
          </w:tblCellMar>
        </w:tblPrEx>
        <w:trPr>
          <w:trHeight w:val="264"/>
        </w:trPr>
        <w:tc>
          <w:tcPr>
            <w:tcW w:w="90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476B6" w:rsidRDefault="00123453">
            <w:pPr>
              <w:widowControl w:val="0"/>
              <w:rPr>
                <w:szCs w:val="22"/>
                <w:lang w:val="hu-HU" w:eastAsia="en-US"/>
              </w:rPr>
            </w:pPr>
            <w:r>
              <w:rPr>
                <w:b/>
                <w:szCs w:val="22"/>
                <w:lang w:val="hu-HU" w:eastAsia="en-US"/>
              </w:rPr>
              <w:t>Laboratóriumi és egyéb vizsgálatok eredményei</w:t>
            </w:r>
          </w:p>
        </w:tc>
      </w:tr>
      <w:tr w:rsidR="002476B6">
        <w:tblPrEx>
          <w:tblCellMar>
            <w:right w:w="70" w:type="dxa"/>
          </w:tblCellMar>
        </w:tblPrEx>
        <w:trPr>
          <w:trHeight w:val="1274"/>
        </w:trPr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476B6" w:rsidRDefault="00123453">
            <w:pPr>
              <w:widowControl w:val="0"/>
              <w:rPr>
                <w:szCs w:val="22"/>
                <w:lang w:val="hu-HU" w:eastAsia="en-US"/>
              </w:rPr>
            </w:pPr>
            <w:r>
              <w:rPr>
                <w:szCs w:val="22"/>
                <w:lang w:val="hu-HU" w:eastAsia="en-US"/>
              </w:rPr>
              <w:t>Nem gyakori</w:t>
            </w:r>
          </w:p>
        </w:tc>
        <w:tc>
          <w:tcPr>
            <w:tcW w:w="5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476B6" w:rsidRDefault="00123453">
            <w:pPr>
              <w:widowControl w:val="0"/>
              <w:rPr>
                <w:szCs w:val="22"/>
                <w:lang w:val="hu-HU" w:eastAsia="en-US"/>
              </w:rPr>
            </w:pPr>
            <w:r>
              <w:rPr>
                <w:szCs w:val="22"/>
                <w:lang w:val="hu-HU"/>
              </w:rPr>
              <w:t>GPT (ALAT) és/vagy GOT (ASAT) májenzimszint-emelkedés</w:t>
            </w:r>
            <w:r>
              <w:rPr>
                <w:szCs w:val="22"/>
                <w:lang w:val="hu-HU" w:eastAsia="en-US"/>
              </w:rPr>
              <w:t xml:space="preserve">; alkalikus foszfatáz emelkedése; </w:t>
            </w:r>
            <w:r>
              <w:rPr>
                <w:szCs w:val="22"/>
                <w:lang w:val="hu-HU"/>
              </w:rPr>
              <w:t>emelkedett kreatin-kinázszint a vérben</w:t>
            </w:r>
            <w:r>
              <w:rPr>
                <w:szCs w:val="22"/>
                <w:lang w:val="hu-HU" w:eastAsia="en-US"/>
              </w:rPr>
              <w:t xml:space="preserve">; gamma-glutamiltranszferáz-szint emelkedése; májenzimszint emelkedése; </w:t>
            </w:r>
            <w:r>
              <w:rPr>
                <w:szCs w:val="22"/>
                <w:lang w:val="hu-HU"/>
              </w:rPr>
              <w:t>kóros májfunkciós eredmények</w:t>
            </w:r>
            <w:r>
              <w:rPr>
                <w:szCs w:val="22"/>
                <w:lang w:val="hu-HU" w:eastAsia="en-US"/>
              </w:rPr>
              <w:t>; testsúlynövekedés</w:t>
            </w:r>
          </w:p>
        </w:tc>
      </w:tr>
      <w:tr w:rsidR="002476B6">
        <w:tblPrEx>
          <w:tblCellMar>
            <w:right w:w="70" w:type="dxa"/>
          </w:tblCellMar>
        </w:tblPrEx>
        <w:trPr>
          <w:trHeight w:val="264"/>
        </w:trPr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476B6" w:rsidRDefault="00123453">
            <w:pPr>
              <w:widowControl w:val="0"/>
              <w:rPr>
                <w:szCs w:val="22"/>
                <w:lang w:val="hu-HU" w:eastAsia="en-US"/>
              </w:rPr>
            </w:pPr>
            <w:r>
              <w:rPr>
                <w:szCs w:val="22"/>
                <w:lang w:val="hu-HU" w:eastAsia="en-US"/>
              </w:rPr>
              <w:t>Nem ismert</w:t>
            </w:r>
          </w:p>
        </w:tc>
        <w:tc>
          <w:tcPr>
            <w:tcW w:w="5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476B6" w:rsidRDefault="00123453">
            <w:pPr>
              <w:widowControl w:val="0"/>
              <w:rPr>
                <w:szCs w:val="22"/>
                <w:lang w:val="hu-HU" w:eastAsia="en-US"/>
              </w:rPr>
            </w:pPr>
            <w:r>
              <w:rPr>
                <w:szCs w:val="22"/>
                <w:lang w:val="hu-HU"/>
              </w:rPr>
              <w:t>fehérvérsejtek a vizeletben</w:t>
            </w:r>
          </w:p>
        </w:tc>
      </w:tr>
    </w:tbl>
    <w:p w:rsidR="002476B6" w:rsidRDefault="002476B6">
      <w:pPr>
        <w:spacing w:line="240" w:lineRule="auto"/>
        <w:rPr>
          <w:lang w:val="hu-HU"/>
        </w:rPr>
      </w:pPr>
    </w:p>
    <w:p w:rsidR="002476B6" w:rsidRDefault="00123453">
      <w:pPr>
        <w:spacing w:line="240" w:lineRule="auto"/>
        <w:rPr>
          <w:u w:val="single"/>
          <w:lang w:val="hu-HU"/>
        </w:rPr>
      </w:pPr>
      <w:r>
        <w:rPr>
          <w:u w:val="single"/>
          <w:lang w:val="hu-HU"/>
        </w:rPr>
        <w:lastRenderedPageBreak/>
        <w:t>Laboratóriumi eredmények</w:t>
      </w:r>
    </w:p>
    <w:p w:rsidR="002476B6" w:rsidRDefault="00123453">
      <w:pPr>
        <w:rPr>
          <w:color w:val="000000"/>
          <w:szCs w:val="22"/>
          <w:lang w:val="hu-HU"/>
        </w:rPr>
      </w:pPr>
      <w:proofErr w:type="gramStart"/>
      <w:r>
        <w:rPr>
          <w:szCs w:val="22"/>
          <w:lang w:val="hu-HU" w:eastAsia="en-US"/>
        </w:rPr>
        <w:t>Kontrollos</w:t>
      </w:r>
      <w:proofErr w:type="gramEnd"/>
      <w:r>
        <w:rPr>
          <w:szCs w:val="22"/>
          <w:lang w:val="hu-HU" w:eastAsia="en-US"/>
        </w:rPr>
        <w:t xml:space="preserve"> klinikai vizsgálatokban a klinikailag szignifikáns szérum transzaminázszintek (</w:t>
      </w:r>
      <w:r>
        <w:rPr>
          <w:color w:val="000000"/>
          <w:szCs w:val="22"/>
          <w:lang w:val="hu-HU"/>
        </w:rPr>
        <w:t xml:space="preserve">az NTFH háromszorosát ismételten elérő, illetve meghaladó </w:t>
      </w:r>
      <w:r>
        <w:rPr>
          <w:szCs w:val="22"/>
          <w:lang w:val="hu-HU"/>
        </w:rPr>
        <w:t>GPT</w:t>
      </w:r>
      <w:r>
        <w:rPr>
          <w:color w:val="000000"/>
          <w:szCs w:val="22"/>
          <w:lang w:val="hu-HU"/>
        </w:rPr>
        <w:t xml:space="preserve">- és/vagy </w:t>
      </w:r>
      <w:r>
        <w:rPr>
          <w:szCs w:val="22"/>
          <w:lang w:val="hu-HU"/>
        </w:rPr>
        <w:t>GOT-</w:t>
      </w:r>
      <w:r>
        <w:rPr>
          <w:color w:val="000000"/>
          <w:szCs w:val="22"/>
          <w:lang w:val="hu-HU"/>
        </w:rPr>
        <w:t>értékek) emelkedésének incidenciája 0,6% volt az ezetimib/atorvasztatin kombinációval kezelt betegek esetén. A fenti szintek emelkedése általában tünetmentes volt, nem fordult elő egyidejű cholestasis, és a gyógyszerszedés megszakítása után, vagy a kezelés folytatása során a kiindulási értékre álltak vissza (lásd 4.4 pont).</w:t>
      </w:r>
    </w:p>
    <w:p w:rsidR="002476B6" w:rsidRDefault="002476B6">
      <w:pPr>
        <w:widowControl w:val="0"/>
        <w:jc w:val="both"/>
        <w:rPr>
          <w:szCs w:val="22"/>
          <w:lang w:val="hu-HU" w:eastAsia="en-US"/>
        </w:rPr>
      </w:pPr>
    </w:p>
    <w:p w:rsidR="002476B6" w:rsidRDefault="00123453">
      <w:pPr>
        <w:rPr>
          <w:lang w:val="hu-HU"/>
        </w:rPr>
      </w:pPr>
      <w:r>
        <w:rPr>
          <w:lang w:val="hu-HU"/>
        </w:rPr>
        <w:t>Néhány sztatinnál az alábbi mellékhatásokat jelentették:</w:t>
      </w:r>
    </w:p>
    <w:p w:rsidR="002476B6" w:rsidRDefault="00123453">
      <w:pPr>
        <w:pStyle w:val="Listaszerbekezds"/>
        <w:widowControl w:val="0"/>
        <w:numPr>
          <w:ilvl w:val="0"/>
          <w:numId w:val="45"/>
        </w:numPr>
        <w:ind w:left="567" w:hanging="567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szexuális diszfunkció;</w:t>
      </w:r>
    </w:p>
    <w:p w:rsidR="002476B6" w:rsidRDefault="00123453">
      <w:pPr>
        <w:pStyle w:val="Listaszerbekezds"/>
        <w:widowControl w:val="0"/>
        <w:numPr>
          <w:ilvl w:val="0"/>
          <w:numId w:val="45"/>
        </w:numPr>
        <w:ind w:left="567" w:hanging="567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interstitialis tüdőbetegség kivételes esetei, különösen tartós terápia mellett (lásd 4.4 pont);</w:t>
      </w:r>
    </w:p>
    <w:p w:rsidR="002476B6" w:rsidRDefault="00123453">
      <w:pPr>
        <w:pStyle w:val="Listaszerbekezds"/>
        <w:widowControl w:val="0"/>
        <w:numPr>
          <w:ilvl w:val="0"/>
          <w:numId w:val="45"/>
        </w:numPr>
        <w:ind w:left="567" w:hanging="567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 xml:space="preserve">diabetes mellitus: a gyakoriság a kockázati tényezők jelenlététől vagy hiányától függ (éhomi vércukorszint </w:t>
      </w:r>
      <w:r>
        <w:rPr>
          <w:sz w:val="22"/>
          <w:szCs w:val="22"/>
          <w:lang w:val="hu-HU" w:eastAsia="en-US"/>
        </w:rPr>
        <w:t>≥ </w:t>
      </w:r>
      <w:r>
        <w:rPr>
          <w:sz w:val="22"/>
          <w:szCs w:val="22"/>
          <w:lang w:val="hu-HU"/>
        </w:rPr>
        <w:t>5,6 mmol/l, BMI</w:t>
      </w:r>
      <w:r>
        <w:rPr>
          <w:sz w:val="22"/>
          <w:szCs w:val="22"/>
          <w:lang w:val="hu-HU" w:eastAsia="en-US"/>
        </w:rPr>
        <w:t>&gt; </w:t>
      </w:r>
      <w:r>
        <w:rPr>
          <w:sz w:val="22"/>
          <w:szCs w:val="22"/>
          <w:lang w:val="hu-HU"/>
        </w:rPr>
        <w:t>30 kg/</w:t>
      </w:r>
      <w:r>
        <w:rPr>
          <w:sz w:val="22"/>
          <w:szCs w:val="22"/>
          <w:lang w:val="en-US" w:eastAsia="en-US"/>
        </w:rPr>
        <w:t>m</w:t>
      </w:r>
      <w:r>
        <w:rPr>
          <w:sz w:val="22"/>
          <w:szCs w:val="22"/>
          <w:vertAlign w:val="superscript"/>
          <w:lang w:val="en-US" w:eastAsia="en-US"/>
        </w:rPr>
        <w:t>2</w:t>
      </w:r>
      <w:r>
        <w:rPr>
          <w:sz w:val="22"/>
          <w:szCs w:val="22"/>
          <w:lang w:val="hu-HU"/>
        </w:rPr>
        <w:t>, emelkedett trigliceridek, hypertonia az anamnézisben).</w:t>
      </w:r>
    </w:p>
    <w:p w:rsidR="002476B6" w:rsidRDefault="002476B6">
      <w:pPr>
        <w:spacing w:line="240" w:lineRule="auto"/>
        <w:rPr>
          <w:lang w:val="hu-HU"/>
        </w:rPr>
      </w:pPr>
    </w:p>
    <w:p w:rsidR="002476B6" w:rsidRDefault="00123453">
      <w:pPr>
        <w:spacing w:line="240" w:lineRule="auto"/>
        <w:rPr>
          <w:u w:val="single"/>
          <w:lang w:val="hu-HU"/>
        </w:rPr>
      </w:pPr>
      <w:r>
        <w:rPr>
          <w:u w:val="single"/>
          <w:lang w:val="hu-HU"/>
        </w:rPr>
        <w:t>Feltételezett mellékhatások bejelentése</w:t>
      </w:r>
    </w:p>
    <w:p w:rsidR="002476B6" w:rsidRDefault="00123453">
      <w:pPr>
        <w:spacing w:line="240" w:lineRule="auto"/>
        <w:rPr>
          <w:lang w:val="hu-HU"/>
        </w:rPr>
      </w:pPr>
      <w:r>
        <w:rPr>
          <w:lang w:val="hu-HU"/>
        </w:rPr>
        <w:t xml:space="preserve">A gyógyszer engedélyezését követően lényeges a feltételezett mellékhatások bejelentése, mert ez fontos eszköze annak, hogy a gyógyszer előny/kockázat </w:t>
      </w:r>
      <w:proofErr w:type="gramStart"/>
      <w:r>
        <w:rPr>
          <w:lang w:val="hu-HU"/>
        </w:rPr>
        <w:t>profilját</w:t>
      </w:r>
      <w:proofErr w:type="gramEnd"/>
      <w:r>
        <w:rPr>
          <w:lang w:val="hu-HU"/>
        </w:rPr>
        <w:t xml:space="preserve"> folyamatosan figyelemmel lehessen kísérni.</w:t>
      </w:r>
    </w:p>
    <w:p w:rsidR="002476B6" w:rsidRDefault="00123453">
      <w:pPr>
        <w:spacing w:line="240" w:lineRule="auto"/>
        <w:rPr>
          <w:lang w:val="hu-HU"/>
        </w:rPr>
      </w:pPr>
      <w:r>
        <w:rPr>
          <w:lang w:val="hu-HU"/>
        </w:rPr>
        <w:t xml:space="preserve">Az egészségügyi szakembereket kérjük, hogy jelentsék be a feltételezett mellékhatásokat a hatóság részére az </w:t>
      </w:r>
      <w:hyperlink r:id="rId8" w:history="1">
        <w:r>
          <w:rPr>
            <w:rStyle w:val="Hiperhivatkozs"/>
            <w:highlight w:val="lightGray"/>
            <w:lang w:val="hu-HU"/>
          </w:rPr>
          <w:t>V. füg</w:t>
        </w:r>
        <w:bookmarkStart w:id="2" w:name="_Hlt352075914"/>
        <w:bookmarkStart w:id="3" w:name="_Hlt352075915"/>
        <w:r>
          <w:rPr>
            <w:rStyle w:val="Hiperhivatkozs"/>
            <w:highlight w:val="lightGray"/>
            <w:lang w:val="hu-HU"/>
          </w:rPr>
          <w:t>g</w:t>
        </w:r>
        <w:bookmarkEnd w:id="2"/>
        <w:bookmarkEnd w:id="3"/>
        <w:r>
          <w:rPr>
            <w:rStyle w:val="Hiperhivatkozs"/>
            <w:highlight w:val="lightGray"/>
            <w:lang w:val="hu-HU"/>
          </w:rPr>
          <w:t>elékben</w:t>
        </w:r>
      </w:hyperlink>
      <w:r>
        <w:rPr>
          <w:highlight w:val="lightGray"/>
          <w:lang w:val="hu-HU"/>
        </w:rPr>
        <w:t xml:space="preserve"> található elérhetőségek valamelyikén keresztül</w:t>
      </w:r>
      <w:r>
        <w:rPr>
          <w:lang w:val="hu-HU"/>
        </w:rPr>
        <w:t>.</w:t>
      </w:r>
    </w:p>
    <w:p w:rsidR="002476B6" w:rsidRDefault="002476B6">
      <w:pPr>
        <w:spacing w:line="240" w:lineRule="auto"/>
        <w:rPr>
          <w:u w:val="single"/>
          <w:lang w:val="hu-HU"/>
        </w:rPr>
      </w:pPr>
    </w:p>
    <w:p w:rsidR="002476B6" w:rsidRDefault="00123453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>
        <w:rPr>
          <w:rFonts w:eastAsia="Times New Roman"/>
          <w:b/>
          <w:noProof/>
          <w:snapToGrid/>
          <w:szCs w:val="22"/>
          <w:lang w:val="hu-HU" w:eastAsia="en-US"/>
        </w:rPr>
        <w:t>4.9</w:t>
      </w:r>
      <w:r>
        <w:rPr>
          <w:rFonts w:eastAsia="Times New Roman"/>
          <w:b/>
          <w:noProof/>
          <w:snapToGrid/>
          <w:szCs w:val="22"/>
          <w:lang w:val="hu-HU" w:eastAsia="en-US"/>
        </w:rPr>
        <w:tab/>
        <w:t>Túladagolás</w:t>
      </w:r>
    </w:p>
    <w:p w:rsidR="002476B6" w:rsidRDefault="002476B6">
      <w:pPr>
        <w:spacing w:line="240" w:lineRule="auto"/>
        <w:rPr>
          <w:u w:val="single"/>
          <w:lang w:val="hu-HU"/>
        </w:rPr>
      </w:pPr>
    </w:p>
    <w:p w:rsidR="002476B6" w:rsidRDefault="00123453">
      <w:pPr>
        <w:spacing w:line="240" w:lineRule="auto"/>
        <w:rPr>
          <w:u w:val="single"/>
          <w:lang w:val="hu-HU"/>
        </w:rPr>
      </w:pPr>
      <w:r>
        <w:rPr>
          <w:u w:val="single"/>
          <w:lang w:val="hu-HU"/>
        </w:rPr>
        <w:t>Atoris Plus</w:t>
      </w:r>
    </w:p>
    <w:p w:rsidR="002476B6" w:rsidRDefault="00123453">
      <w:pPr>
        <w:spacing w:line="240" w:lineRule="auto"/>
        <w:rPr>
          <w:lang w:val="hu-HU"/>
        </w:rPr>
      </w:pPr>
      <w:r>
        <w:rPr>
          <w:lang w:val="hu-HU"/>
        </w:rPr>
        <w:t>Túladagolás esetén tüneti és támogató kezelést kell alkalmazni. Májfunkciós vizsgálatokat kell végezni és monitorozni kell a CK-szinteket.</w:t>
      </w:r>
    </w:p>
    <w:p w:rsidR="002476B6" w:rsidRDefault="002476B6">
      <w:pPr>
        <w:spacing w:line="240" w:lineRule="auto"/>
        <w:rPr>
          <w:lang w:val="hu-HU"/>
        </w:rPr>
      </w:pPr>
    </w:p>
    <w:p w:rsidR="002476B6" w:rsidRDefault="00123453">
      <w:pPr>
        <w:spacing w:line="240" w:lineRule="auto"/>
        <w:rPr>
          <w:u w:val="single"/>
          <w:lang w:val="hu-HU"/>
        </w:rPr>
      </w:pPr>
      <w:r>
        <w:rPr>
          <w:u w:val="single"/>
          <w:lang w:val="hu-HU"/>
        </w:rPr>
        <w:t>Ezetimib</w:t>
      </w:r>
    </w:p>
    <w:p w:rsidR="002476B6" w:rsidRDefault="00123453">
      <w:pPr>
        <w:spacing w:line="240" w:lineRule="auto"/>
        <w:rPr>
          <w:lang w:val="hu-HU"/>
        </w:rPr>
      </w:pPr>
      <w:r>
        <w:rPr>
          <w:lang w:val="hu-HU"/>
        </w:rPr>
        <w:t xml:space="preserve">Klinikai vizsgálatokban 15 egészséges vizsgálati alanynál a 14 napon át, napi 50 mg </w:t>
      </w:r>
      <w:proofErr w:type="gramStart"/>
      <w:r>
        <w:rPr>
          <w:lang w:val="hu-HU"/>
        </w:rPr>
        <w:t>dózisban</w:t>
      </w:r>
      <w:proofErr w:type="gramEnd"/>
      <w:r>
        <w:rPr>
          <w:lang w:val="hu-HU"/>
        </w:rPr>
        <w:t xml:space="preserve">, illetve 18, primer hypercholesterinaemiában szenvedő betegnél 56 napon át, napi 40 mg dózisban alkalmazott ezetimib általában jól tolerálható volt. Néhány esetben beszámoltak túladagolásról; ezen esetek többsége nem okozott mellékhatásokat. A jelentett mellékhatások nem voltak súlyosak. Állatok esetében, egereknél és patkányoknál az egyszeri, </w:t>
      </w:r>
      <w:r>
        <w:rPr>
          <w:i/>
          <w:iCs/>
          <w:lang w:val="hu-HU"/>
        </w:rPr>
        <w:t>per os</w:t>
      </w:r>
      <w:r>
        <w:rPr>
          <w:lang w:val="hu-HU"/>
        </w:rPr>
        <w:t xml:space="preserve"> alkalmazott, 5000 mg/ttkg </w:t>
      </w:r>
      <w:proofErr w:type="gramStart"/>
      <w:r>
        <w:rPr>
          <w:lang w:val="hu-HU"/>
        </w:rPr>
        <w:t>dózisú</w:t>
      </w:r>
      <w:proofErr w:type="gramEnd"/>
      <w:r>
        <w:rPr>
          <w:lang w:val="hu-HU"/>
        </w:rPr>
        <w:t xml:space="preserve">, és kutyáknál az egyszeri, </w:t>
      </w:r>
      <w:r>
        <w:rPr>
          <w:i/>
          <w:iCs/>
          <w:lang w:val="hu-HU"/>
        </w:rPr>
        <w:t>per os</w:t>
      </w:r>
      <w:r>
        <w:rPr>
          <w:lang w:val="hu-HU"/>
        </w:rPr>
        <w:t xml:space="preserve"> alkalmazott 3000 mg/ttkg dózisú ezetimib mellett nem figyeltek meg toxicitást.</w:t>
      </w:r>
    </w:p>
    <w:p w:rsidR="002476B6" w:rsidRDefault="002476B6">
      <w:pPr>
        <w:spacing w:line="240" w:lineRule="auto"/>
        <w:rPr>
          <w:lang w:val="hu-HU"/>
        </w:rPr>
      </w:pPr>
    </w:p>
    <w:p w:rsidR="002476B6" w:rsidRDefault="00123453">
      <w:pPr>
        <w:rPr>
          <w:u w:val="single"/>
          <w:lang w:val="hu-HU"/>
        </w:rPr>
      </w:pPr>
      <w:r>
        <w:rPr>
          <w:u w:val="single"/>
          <w:lang w:val="hu-HU"/>
        </w:rPr>
        <w:t>Atorvasztatin</w:t>
      </w:r>
    </w:p>
    <w:p w:rsidR="002476B6" w:rsidRDefault="00123453">
      <w:pPr>
        <w:rPr>
          <w:lang w:val="hu-HU"/>
        </w:rPr>
      </w:pPr>
      <w:r>
        <w:rPr>
          <w:lang w:val="hu-HU"/>
        </w:rPr>
        <w:t>Az atorvasztatin nagymértékű fehérjekötődése miatt a hemodialízis várhatóan nem segíti elő jelentős mértékben az atorvasztatin clearance</w:t>
      </w:r>
      <w:r>
        <w:rPr>
          <w:lang w:val="hu-HU"/>
        </w:rPr>
        <w:noBreakHyphen/>
        <w:t>t.</w:t>
      </w:r>
    </w:p>
    <w:p w:rsidR="002476B6" w:rsidRDefault="002476B6">
      <w:pPr>
        <w:spacing w:line="240" w:lineRule="auto"/>
        <w:rPr>
          <w:lang w:val="hu-HU"/>
        </w:rPr>
      </w:pPr>
    </w:p>
    <w:p w:rsidR="002476B6" w:rsidRDefault="002476B6">
      <w:pPr>
        <w:spacing w:line="240" w:lineRule="auto"/>
        <w:rPr>
          <w:u w:val="single"/>
          <w:lang w:val="hu-HU"/>
        </w:rPr>
      </w:pPr>
    </w:p>
    <w:p w:rsidR="002476B6" w:rsidRDefault="00123453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>
        <w:rPr>
          <w:rFonts w:eastAsia="Times New Roman"/>
          <w:b/>
          <w:noProof/>
          <w:snapToGrid/>
          <w:szCs w:val="22"/>
          <w:lang w:val="hu-HU" w:eastAsia="en-US"/>
        </w:rPr>
        <w:t>5.</w:t>
      </w:r>
      <w:r>
        <w:rPr>
          <w:rFonts w:eastAsia="Times New Roman"/>
          <w:b/>
          <w:noProof/>
          <w:snapToGrid/>
          <w:szCs w:val="22"/>
          <w:lang w:val="hu-HU" w:eastAsia="en-US"/>
        </w:rPr>
        <w:tab/>
        <w:t>FARMAKOLÓGIAI TULAJDONSÁGOK</w:t>
      </w:r>
    </w:p>
    <w:p w:rsidR="002476B6" w:rsidRDefault="002476B6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</w:p>
    <w:p w:rsidR="002476B6" w:rsidRDefault="00123453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>
        <w:rPr>
          <w:rFonts w:eastAsia="Times New Roman"/>
          <w:b/>
          <w:noProof/>
          <w:snapToGrid/>
          <w:szCs w:val="22"/>
          <w:lang w:val="hu-HU" w:eastAsia="en-US"/>
        </w:rPr>
        <w:t>5.1</w:t>
      </w:r>
      <w:r>
        <w:rPr>
          <w:rFonts w:eastAsia="Times New Roman"/>
          <w:b/>
          <w:noProof/>
          <w:snapToGrid/>
          <w:szCs w:val="22"/>
          <w:lang w:val="hu-HU" w:eastAsia="en-US"/>
        </w:rPr>
        <w:tab/>
        <w:t>Farmakodinámiás tulajdonságok</w:t>
      </w:r>
    </w:p>
    <w:p w:rsidR="002476B6" w:rsidRDefault="002476B6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:rsidR="002476B6" w:rsidRDefault="00123453">
      <w:pPr>
        <w:spacing w:line="240" w:lineRule="auto"/>
        <w:rPr>
          <w:szCs w:val="22"/>
          <w:lang w:val="hu-HU" w:eastAsia="en-US"/>
        </w:rPr>
      </w:pPr>
      <w:r>
        <w:rPr>
          <w:rFonts w:eastAsia="Times New Roman"/>
          <w:noProof/>
          <w:snapToGrid/>
          <w:szCs w:val="22"/>
          <w:lang w:val="hu-HU" w:eastAsia="en-US"/>
        </w:rPr>
        <w:t xml:space="preserve">Farmakoterápiás csoport: lipidszintet módosító anyagok, lipidszintet módosító anyagok, kombinációk, ATC-kód: </w:t>
      </w:r>
      <w:r>
        <w:rPr>
          <w:szCs w:val="22"/>
          <w:lang w:val="hu-HU" w:eastAsia="en-US"/>
        </w:rPr>
        <w:t>C10BA05.</w:t>
      </w:r>
    </w:p>
    <w:p w:rsidR="002476B6" w:rsidRDefault="002476B6">
      <w:pPr>
        <w:spacing w:line="240" w:lineRule="auto"/>
        <w:rPr>
          <w:szCs w:val="22"/>
          <w:lang w:val="hu-HU" w:eastAsia="en-US"/>
        </w:rPr>
      </w:pPr>
    </w:p>
    <w:p w:rsidR="002476B6" w:rsidRDefault="00123453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>
        <w:rPr>
          <w:rFonts w:eastAsia="Times New Roman"/>
          <w:noProof/>
          <w:snapToGrid/>
          <w:szCs w:val="22"/>
          <w:lang w:val="hu-HU" w:eastAsia="en-US"/>
        </w:rPr>
        <w:t>Az ezetimib/atorvasztatin kombináció egy lipidszintcsökkentő készítmény amely szelektíven gátolja a koleszterin és a rokon növényi szterolok bélből való felszívódását és az endogén koleszterin szintézist.</w:t>
      </w:r>
    </w:p>
    <w:p w:rsidR="002476B6" w:rsidRDefault="002476B6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:rsidR="002476B6" w:rsidRDefault="00123453">
      <w:pPr>
        <w:spacing w:line="240" w:lineRule="auto"/>
        <w:rPr>
          <w:u w:val="single"/>
          <w:lang w:val="hu-HU"/>
        </w:rPr>
      </w:pPr>
      <w:r>
        <w:rPr>
          <w:u w:val="single"/>
          <w:lang w:val="hu-HU"/>
        </w:rPr>
        <w:t>Hatásmechanizmus</w:t>
      </w:r>
    </w:p>
    <w:p w:rsidR="002476B6" w:rsidRDefault="00123453">
      <w:pPr>
        <w:spacing w:line="240" w:lineRule="auto"/>
        <w:rPr>
          <w:i/>
          <w:iCs/>
          <w:u w:val="single"/>
          <w:lang w:val="hu-HU"/>
        </w:rPr>
      </w:pPr>
      <w:r>
        <w:rPr>
          <w:i/>
          <w:iCs/>
          <w:u w:val="single"/>
          <w:lang w:val="hu-HU"/>
        </w:rPr>
        <w:t>Ezetimib/atorvasztatin</w:t>
      </w:r>
    </w:p>
    <w:p w:rsidR="002476B6" w:rsidRDefault="00123453">
      <w:pPr>
        <w:spacing w:line="240" w:lineRule="auto"/>
        <w:rPr>
          <w:lang w:val="hu-HU"/>
        </w:rPr>
      </w:pPr>
      <w:r>
        <w:rPr>
          <w:lang w:val="hu-HU"/>
        </w:rPr>
        <w:t xml:space="preserve">A plazma koleszterinszintje a koleszterin bélből való felszívódására és az endogén koleszterin bioszintézisre vezethető vissza. Az ezetimib/atorvasztatin kombináció ezetimibet és atorvasztatint, két lipidszintcsökkentő összetevőt tartalmaz, egymást kiegészítő hatásmechanizmussal. Az ezetimib/atorvasztatin kombináció csökkenti az emelkedett összkoleszterin (össz-C), LDL-C, </w:t>
      </w:r>
      <w:r>
        <w:rPr>
          <w:lang w:val="hu-HU"/>
        </w:rPr>
        <w:lastRenderedPageBreak/>
        <w:t>apolipoprotein B (Apo B), triglicerid (TG), és nem nagy sűrűségű lipoprotein koleszterinszintet (non HDL-C), továbbá a koleszterin felszívódásának és szintézisének kettős gátlásán keresztül növeli a nagy sűrűségű lipoprotein koleszterinszintet (HDL-C).</w:t>
      </w:r>
    </w:p>
    <w:p w:rsidR="002476B6" w:rsidRDefault="002476B6">
      <w:pPr>
        <w:spacing w:line="240" w:lineRule="auto"/>
        <w:rPr>
          <w:lang w:val="hu-HU"/>
        </w:rPr>
      </w:pPr>
    </w:p>
    <w:p w:rsidR="002476B6" w:rsidRDefault="00123453">
      <w:pPr>
        <w:spacing w:line="240" w:lineRule="auto"/>
        <w:rPr>
          <w:i/>
          <w:iCs/>
          <w:u w:val="single"/>
          <w:lang w:val="hu-HU"/>
        </w:rPr>
      </w:pPr>
      <w:r>
        <w:rPr>
          <w:i/>
          <w:iCs/>
          <w:u w:val="single"/>
          <w:lang w:val="hu-HU"/>
        </w:rPr>
        <w:t>Ezetimib</w:t>
      </w:r>
    </w:p>
    <w:p w:rsidR="002476B6" w:rsidRDefault="00123453">
      <w:pPr>
        <w:spacing w:line="240" w:lineRule="auto"/>
        <w:rPr>
          <w:lang w:val="hu-HU"/>
        </w:rPr>
      </w:pPr>
      <w:r>
        <w:rPr>
          <w:lang w:val="hu-HU"/>
        </w:rPr>
        <w:t xml:space="preserve">Az ezetimib gátolja a koleszterin bélből való felszívódását. Az ezetimib </w:t>
      </w:r>
      <w:r>
        <w:rPr>
          <w:i/>
          <w:iCs/>
          <w:lang w:val="hu-HU"/>
        </w:rPr>
        <w:t>per os</w:t>
      </w:r>
      <w:r>
        <w:rPr>
          <w:lang w:val="hu-HU"/>
        </w:rPr>
        <w:t xml:space="preserve"> alkalmazva </w:t>
      </w:r>
      <w:proofErr w:type="gramStart"/>
      <w:r>
        <w:rPr>
          <w:lang w:val="hu-HU"/>
        </w:rPr>
        <w:t>aktív</w:t>
      </w:r>
      <w:proofErr w:type="gramEnd"/>
      <w:r>
        <w:rPr>
          <w:lang w:val="hu-HU"/>
        </w:rPr>
        <w:t>, hatásmechanizmusa eltér a koleszterincsökkentő vegyületek más típusaitól (pl. sztatinok, epesavkötő szerek [gyanták], fibrinsav származékok és növényi sztanolok). Az ezetimib célmolekulája a Niemann-Pick C1-Like 1 (NPC1L1) szterin transzporter, ami a koleszterin és a fitoszterinek intestinalis felvételéért felelős.</w:t>
      </w:r>
    </w:p>
    <w:p w:rsidR="002476B6" w:rsidRDefault="002476B6">
      <w:pPr>
        <w:spacing w:line="240" w:lineRule="auto"/>
        <w:rPr>
          <w:lang w:val="hu-HU"/>
        </w:rPr>
      </w:pPr>
    </w:p>
    <w:p w:rsidR="002476B6" w:rsidRDefault="00123453">
      <w:pPr>
        <w:spacing w:line="240" w:lineRule="auto"/>
        <w:rPr>
          <w:lang w:val="hu-HU"/>
        </w:rPr>
      </w:pPr>
      <w:r>
        <w:rPr>
          <w:lang w:val="hu-HU"/>
        </w:rPr>
        <w:t>Az ezetimib a vékonybél kefeszegélyébe jutva gátolja a koleszterin felszívódását, ami a bélből a májba jutó koleszterin mennyiségének csökkenését eredményezi; a sztatinok mérséklik a májban folyó koleszterinszintézist, és ez a két eltérő mechanizmus együttesen koleszterincsökkenést eredményez. Egy kéthetes, 18 hypercholesterinaemiás beteggel végzett klinikai vizsgálatban az ezetimib a placebóhoz képest 54% kal csökkentette a koleszterin bélből való felszívódását.</w:t>
      </w:r>
    </w:p>
    <w:p w:rsidR="002476B6" w:rsidRDefault="002476B6">
      <w:pPr>
        <w:spacing w:line="240" w:lineRule="auto"/>
        <w:rPr>
          <w:lang w:val="hu-HU"/>
        </w:rPr>
      </w:pPr>
    </w:p>
    <w:p w:rsidR="002476B6" w:rsidRDefault="00123453">
      <w:pPr>
        <w:spacing w:line="240" w:lineRule="auto"/>
        <w:rPr>
          <w:lang w:val="hu-HU"/>
        </w:rPr>
      </w:pPr>
      <w:r>
        <w:rPr>
          <w:lang w:val="hu-HU"/>
        </w:rPr>
        <w:t>Egy preklinikai vizsgálatsorozatot végeztek annak érdekében, hogy felmérjék az ezetimib koleszterinfelszívódást gátló hatásának szelektivitását. Az ezetimib gátolta a [</w:t>
      </w:r>
      <w:r>
        <w:rPr>
          <w:vertAlign w:val="superscript"/>
          <w:lang w:val="hu-HU"/>
        </w:rPr>
        <w:t>14</w:t>
      </w:r>
      <w:r>
        <w:rPr>
          <w:lang w:val="hu-HU"/>
        </w:rPr>
        <w:t xml:space="preserve">C]-koleszterin </w:t>
      </w:r>
      <w:proofErr w:type="gramStart"/>
      <w:r>
        <w:rPr>
          <w:lang w:val="hu-HU"/>
        </w:rPr>
        <w:t>abszorpcióját</w:t>
      </w:r>
      <w:proofErr w:type="gramEnd"/>
      <w:r>
        <w:rPr>
          <w:lang w:val="hu-HU"/>
        </w:rPr>
        <w:t>, de nem befolyásolta a trigliceridek, a zsírsavak, az epesavak, a progeszteron, az etinil-ösztradiol, vagy a zsíroldékony A- és D-vitamin felszívódását.</w:t>
      </w:r>
    </w:p>
    <w:p w:rsidR="002476B6" w:rsidRDefault="002476B6">
      <w:pPr>
        <w:spacing w:line="240" w:lineRule="auto"/>
        <w:rPr>
          <w:lang w:val="hu-HU"/>
        </w:rPr>
      </w:pPr>
    </w:p>
    <w:p w:rsidR="002476B6" w:rsidRDefault="00123453">
      <w:pPr>
        <w:spacing w:line="240" w:lineRule="auto"/>
        <w:rPr>
          <w:i/>
          <w:iCs/>
          <w:u w:val="single"/>
          <w:lang w:val="hu-HU"/>
        </w:rPr>
      </w:pPr>
      <w:r>
        <w:rPr>
          <w:i/>
          <w:iCs/>
          <w:u w:val="single"/>
          <w:lang w:val="hu-HU"/>
        </w:rPr>
        <w:t>Atorvasztatin</w:t>
      </w:r>
    </w:p>
    <w:p w:rsidR="002476B6" w:rsidRDefault="00123453">
      <w:pPr>
        <w:spacing w:line="240" w:lineRule="auto"/>
        <w:rPr>
          <w:szCs w:val="22"/>
          <w:lang w:val="hu-HU"/>
        </w:rPr>
      </w:pPr>
      <w:r>
        <w:rPr>
          <w:lang w:val="hu-HU"/>
        </w:rPr>
        <w:t xml:space="preserve">Az atorvasztatin a HMG-CoA-reduktáz szelektív, kompetitív gátlója, ez a sebességmeghatározó </w:t>
      </w:r>
      <w:proofErr w:type="gramStart"/>
      <w:r>
        <w:rPr>
          <w:lang w:val="hu-HU"/>
        </w:rPr>
        <w:t>enzim felelős</w:t>
      </w:r>
      <w:proofErr w:type="gramEnd"/>
      <w:r>
        <w:rPr>
          <w:lang w:val="hu-HU"/>
        </w:rPr>
        <w:t xml:space="preserve"> a </w:t>
      </w:r>
      <w:r>
        <w:rPr>
          <w:szCs w:val="22"/>
          <w:lang w:val="hu-HU"/>
        </w:rPr>
        <w:t>3-hidroxi-3-metilglutaril-koenzim-A mevalonáttá alakításáért, mely utóbbi a szterolok, köztük a koleszterin prekurzora. A májban a trigliceridek és a koleszterin beépülnek a nagyon alacsony sűrűségű lipoproteinbe (VLDL) és a perifériás szövetekhez történő továbbszállítás céljából a plazmába kerülnek. Az alacsony sűrűségű lipoprotein (LDL) a VLDL-ből képződik és túlnyomórészt a nagy</w:t>
      </w:r>
      <w:proofErr w:type="gramStart"/>
      <w:r>
        <w:rPr>
          <w:szCs w:val="22"/>
          <w:lang w:val="hu-HU"/>
        </w:rPr>
        <w:t>affinitású</w:t>
      </w:r>
      <w:proofErr w:type="gramEnd"/>
      <w:r>
        <w:rPr>
          <w:szCs w:val="22"/>
          <w:lang w:val="hu-HU"/>
        </w:rPr>
        <w:t xml:space="preserve"> LDL-receptorok révén bomlik le.</w:t>
      </w:r>
    </w:p>
    <w:p w:rsidR="002476B6" w:rsidRDefault="002476B6">
      <w:pPr>
        <w:spacing w:line="240" w:lineRule="auto"/>
        <w:rPr>
          <w:szCs w:val="22"/>
          <w:lang w:val="hu-HU"/>
        </w:rPr>
      </w:pPr>
    </w:p>
    <w:p w:rsidR="002476B6" w:rsidRDefault="00123453">
      <w:pPr>
        <w:pStyle w:val="Default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Az atorvasztatin a HMG-CoA-reduktáz és a májban folyó koleszterinszintézis következményes gátlása révén csökkenti a plazmában a koleszterin- és a lipoprotein szérum</w:t>
      </w:r>
      <w:proofErr w:type="gramStart"/>
      <w:r>
        <w:rPr>
          <w:sz w:val="22"/>
          <w:szCs w:val="22"/>
          <w:lang w:val="hu-HU"/>
        </w:rPr>
        <w:t>koncentrációját</w:t>
      </w:r>
      <w:proofErr w:type="gramEnd"/>
      <w:r>
        <w:rPr>
          <w:sz w:val="22"/>
          <w:szCs w:val="22"/>
          <w:lang w:val="hu-HU"/>
        </w:rPr>
        <w:t xml:space="preserve"> és emeli a májban a sejtfelszíni LDL-receptorok számát, ami gyorsítja az LDL felvételét és lebomlását.</w:t>
      </w:r>
    </w:p>
    <w:p w:rsidR="002476B6" w:rsidRDefault="002476B6">
      <w:pPr>
        <w:pStyle w:val="Default"/>
        <w:rPr>
          <w:sz w:val="22"/>
          <w:szCs w:val="22"/>
          <w:lang w:val="hu-HU"/>
        </w:rPr>
      </w:pPr>
    </w:p>
    <w:p w:rsidR="002476B6" w:rsidRDefault="00123453">
      <w:pPr>
        <w:pStyle w:val="Default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Az atorvasztatin csökkenti az LDL-képződést és az LDL-részecskék számát. Az atorvasztatin az LDL</w:t>
      </w:r>
      <w:r>
        <w:rPr>
          <w:sz w:val="22"/>
          <w:szCs w:val="22"/>
          <w:lang w:val="hu-HU"/>
        </w:rPr>
        <w:noBreakHyphen/>
        <w:t xml:space="preserve">receptoraktivitás kifejezett és tartós növekedését hozza létre, a keringő LDL-részecskék minőségének kedvező változásával egybekötve. Az atorvasztatin csökkenti az LDL-koleszterin-szintet homozygota familiaris hypercholesterinaemiás betegekben. A betegek </w:t>
      </w:r>
      <w:proofErr w:type="gramStart"/>
      <w:r>
        <w:rPr>
          <w:sz w:val="22"/>
          <w:szCs w:val="22"/>
          <w:lang w:val="hu-HU"/>
        </w:rPr>
        <w:t>ezen</w:t>
      </w:r>
      <w:proofErr w:type="gramEnd"/>
      <w:r>
        <w:rPr>
          <w:sz w:val="22"/>
          <w:szCs w:val="22"/>
          <w:lang w:val="hu-HU"/>
        </w:rPr>
        <w:t xml:space="preserve"> csoportja általában nem reagál a lipidszintcsökkentő gyógyszerekre.</w:t>
      </w:r>
    </w:p>
    <w:p w:rsidR="002476B6" w:rsidRDefault="002476B6">
      <w:pPr>
        <w:pStyle w:val="Default"/>
        <w:rPr>
          <w:sz w:val="22"/>
          <w:szCs w:val="22"/>
          <w:lang w:val="hu-HU"/>
        </w:rPr>
      </w:pPr>
    </w:p>
    <w:p w:rsidR="002476B6" w:rsidRDefault="00123453">
      <w:pPr>
        <w:pStyle w:val="Default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 xml:space="preserve">Egy </w:t>
      </w:r>
      <w:proofErr w:type="gramStart"/>
      <w:r>
        <w:rPr>
          <w:sz w:val="22"/>
          <w:szCs w:val="22"/>
          <w:lang w:val="hu-HU"/>
        </w:rPr>
        <w:t>dózis</w:t>
      </w:r>
      <w:proofErr w:type="gramEnd"/>
      <w:r>
        <w:rPr>
          <w:sz w:val="22"/>
          <w:szCs w:val="22"/>
          <w:lang w:val="hu-HU"/>
        </w:rPr>
        <w:t>-hatástanulmányban kimutatták, hogy az atorvasztatin csökkenti az összkoleszterinszintet (30%-46%), az LDL-koleszterin-szintet (41%</w:t>
      </w:r>
      <w:r>
        <w:rPr>
          <w:sz w:val="22"/>
          <w:szCs w:val="22"/>
          <w:lang w:val="hu-HU"/>
        </w:rPr>
        <w:noBreakHyphen/>
        <w:t>61%), az apolipoprotein</w:t>
      </w:r>
      <w:r>
        <w:rPr>
          <w:sz w:val="22"/>
          <w:szCs w:val="22"/>
          <w:lang w:val="hu-HU"/>
        </w:rPr>
        <w:noBreakHyphen/>
        <w:t>B-t (34%</w:t>
      </w:r>
      <w:r>
        <w:rPr>
          <w:sz w:val="22"/>
          <w:szCs w:val="22"/>
          <w:lang w:val="hu-HU"/>
        </w:rPr>
        <w:noBreakHyphen/>
        <w:t>50%) és a trigliceridszintet (14%</w:t>
      </w:r>
      <w:r>
        <w:rPr>
          <w:sz w:val="22"/>
          <w:szCs w:val="22"/>
          <w:lang w:val="hu-HU"/>
        </w:rPr>
        <w:noBreakHyphen/>
        <w:t>33%), és egyidejűleg változó mértékben emeli a HDL-koleszterin-szintet és az apolipoprotein-A1-szintet a plazmában. Ezek az eredmények azonos mértékben vonatkoznak heterozygota familiaris hypercholesterinaemiában, a hypercholesterinaemia nem-familiaris formájában és kevert hyperlipidaemiában – beleértve a nem-inzulinfüggő diabetes mellitust is – szenvedő betegre.</w:t>
      </w:r>
    </w:p>
    <w:p w:rsidR="002476B6" w:rsidRDefault="002476B6">
      <w:pPr>
        <w:pStyle w:val="Default"/>
        <w:rPr>
          <w:sz w:val="22"/>
          <w:szCs w:val="22"/>
          <w:lang w:val="hu-HU"/>
        </w:rPr>
      </w:pPr>
    </w:p>
    <w:p w:rsidR="002476B6" w:rsidRDefault="00123453">
      <w:pPr>
        <w:spacing w:line="240" w:lineRule="auto"/>
        <w:rPr>
          <w:u w:val="single"/>
          <w:lang w:val="hu-HU"/>
        </w:rPr>
      </w:pPr>
      <w:r>
        <w:rPr>
          <w:u w:val="single"/>
          <w:lang w:val="hu-HU"/>
        </w:rPr>
        <w:t>Klinikai hatásosság és biztonságosság</w:t>
      </w:r>
    </w:p>
    <w:p w:rsidR="002476B6" w:rsidRDefault="00123453">
      <w:pPr>
        <w:spacing w:line="240" w:lineRule="auto"/>
        <w:rPr>
          <w:szCs w:val="22"/>
          <w:lang w:val="hu-HU"/>
        </w:rPr>
      </w:pPr>
      <w:proofErr w:type="gramStart"/>
      <w:r>
        <w:rPr>
          <w:lang w:val="hu-HU"/>
        </w:rPr>
        <w:t>Kontrollos</w:t>
      </w:r>
      <w:proofErr w:type="gramEnd"/>
      <w:r>
        <w:rPr>
          <w:lang w:val="hu-HU"/>
        </w:rPr>
        <w:t xml:space="preserve"> klinikai vizsgálatokban az ezetimib/atorvasztatin kombináció jelentősen csökkenti az összkoleszterin (össz C), LDL-C, apolipoprotein B (Apo B), triglicerid (TG) szintet, valamint növeli a HDL-koleszterin-szintet </w:t>
      </w:r>
      <w:r>
        <w:rPr>
          <w:szCs w:val="22"/>
          <w:lang w:val="hu-HU"/>
        </w:rPr>
        <w:t>hypercholesterinaemiás betegekben.</w:t>
      </w:r>
    </w:p>
    <w:p w:rsidR="002476B6" w:rsidRDefault="002476B6">
      <w:pPr>
        <w:spacing w:line="240" w:lineRule="auto"/>
        <w:rPr>
          <w:szCs w:val="22"/>
          <w:lang w:val="hu-HU"/>
        </w:rPr>
      </w:pPr>
    </w:p>
    <w:p w:rsidR="002476B6" w:rsidRDefault="00123453">
      <w:pPr>
        <w:spacing w:line="240" w:lineRule="auto"/>
        <w:rPr>
          <w:i/>
          <w:iCs/>
          <w:u w:val="single"/>
          <w:lang w:val="hu-HU"/>
        </w:rPr>
      </w:pPr>
      <w:proofErr w:type="gramStart"/>
      <w:r>
        <w:rPr>
          <w:i/>
          <w:iCs/>
          <w:u w:val="single"/>
          <w:lang w:val="hu-HU"/>
        </w:rPr>
        <w:t>Primer</w:t>
      </w:r>
      <w:proofErr w:type="gramEnd"/>
      <w:r>
        <w:rPr>
          <w:i/>
          <w:iCs/>
          <w:u w:val="single"/>
          <w:lang w:val="hu-HU"/>
        </w:rPr>
        <w:t xml:space="preserve"> hypercholesterinaemia</w:t>
      </w:r>
    </w:p>
    <w:p w:rsidR="002476B6" w:rsidRDefault="00123453">
      <w:pPr>
        <w:spacing w:line="240" w:lineRule="auto"/>
        <w:rPr>
          <w:lang w:val="hu-HU"/>
        </w:rPr>
      </w:pPr>
      <w:proofErr w:type="gramStart"/>
      <w:r>
        <w:rPr>
          <w:lang w:val="hu-HU"/>
        </w:rPr>
        <w:t xml:space="preserve">Egy placebokontrollos vizsgálatban 628, hyperlipidaemiában szenvedő beteget randomizáltak placebót, ezetimibet (10 mg), atorvasztatint (10 mg, 20 mg, 40 mg vagy 80 mg) vagy az </w:t>
      </w:r>
      <w:bookmarkStart w:id="4" w:name="_Hlk147838444"/>
      <w:r>
        <w:rPr>
          <w:lang w:val="hu-HU"/>
        </w:rPr>
        <w:t>ezetimib/atorvasztatin</w:t>
      </w:r>
      <w:bookmarkEnd w:id="4"/>
      <w:r>
        <w:rPr>
          <w:lang w:val="hu-HU"/>
        </w:rPr>
        <w:t xml:space="preserve"> (10 mg/10 mg, 10 mg/20 mg, 10 mg/40 mg és 10 mg/80 mg) kombinációjával egyenértékű ezetimibet és atorvasztatint kapó csoportba legfeljebb 12 hétre.</w:t>
      </w:r>
      <w:proofErr w:type="gramEnd"/>
    </w:p>
    <w:p w:rsidR="002476B6" w:rsidRDefault="002476B6">
      <w:pPr>
        <w:spacing w:line="240" w:lineRule="auto"/>
        <w:rPr>
          <w:lang w:val="hu-HU"/>
        </w:rPr>
      </w:pPr>
    </w:p>
    <w:p w:rsidR="002476B6" w:rsidRDefault="00123453">
      <w:pPr>
        <w:spacing w:line="240" w:lineRule="auto"/>
        <w:rPr>
          <w:lang w:val="hu-HU"/>
        </w:rPr>
      </w:pPr>
      <w:r>
        <w:rPr>
          <w:lang w:val="hu-HU"/>
        </w:rPr>
        <w:t xml:space="preserve">Az ezetimib/atorvasztatin kombináció mindegyik </w:t>
      </w:r>
      <w:proofErr w:type="gramStart"/>
      <w:r>
        <w:rPr>
          <w:lang w:val="hu-HU"/>
        </w:rPr>
        <w:t>dózisát</w:t>
      </w:r>
      <w:proofErr w:type="gramEnd"/>
      <w:r>
        <w:rPr>
          <w:lang w:val="hu-HU"/>
        </w:rPr>
        <w:t xml:space="preserve"> kapó betegeket az atorvasztatin mindegyik dózisát kapó betegekkel hasonlították össze. Az ezetimib/atorvasztatin kombináció csökkentette az összkoleszterin, LDL-C, Apo B, TG és a nem-HDL-C szintjét, és szignifikánsan jobban növelte a HDL-C szintjét, mint az önmagában alkalmazott atorvasztatin. (lásd 4. táblázat).</w:t>
      </w:r>
    </w:p>
    <w:p w:rsidR="002476B6" w:rsidRDefault="002476B6">
      <w:pPr>
        <w:tabs>
          <w:tab w:val="clear" w:pos="567"/>
          <w:tab w:val="left" w:pos="960"/>
        </w:tabs>
        <w:spacing w:line="240" w:lineRule="auto"/>
        <w:rPr>
          <w:noProof/>
          <w:szCs w:val="22"/>
          <w:lang w:val="hu-HU" w:eastAsia="en-US"/>
        </w:rPr>
      </w:pPr>
    </w:p>
    <w:p w:rsidR="002476B6" w:rsidRDefault="00123453">
      <w:pPr>
        <w:widowControl w:val="0"/>
        <w:rPr>
          <w:szCs w:val="22"/>
          <w:u w:val="single"/>
          <w:lang w:val="hu-HU"/>
        </w:rPr>
      </w:pPr>
      <w:r>
        <w:rPr>
          <w:u w:val="single"/>
          <w:lang w:val="hu-HU"/>
        </w:rPr>
        <w:t xml:space="preserve">4. táblázat: Az ezetimib/atorvasztatin kombinációra adott válasz </w:t>
      </w:r>
      <w:proofErr w:type="gramStart"/>
      <w:r>
        <w:rPr>
          <w:u w:val="single"/>
          <w:lang w:val="hu-HU"/>
        </w:rPr>
        <w:t>primer</w:t>
      </w:r>
      <w:proofErr w:type="gramEnd"/>
      <w:r>
        <w:rPr>
          <w:u w:val="single"/>
          <w:lang w:val="hu-HU"/>
        </w:rPr>
        <w:t xml:space="preserve"> hyperlidipaemiában szenvedő betegeknél</w:t>
      </w:r>
    </w:p>
    <w:p w:rsidR="002476B6" w:rsidRDefault="00123453">
      <w:pPr>
        <w:widowControl w:val="0"/>
        <w:rPr>
          <w:u w:val="single"/>
          <w:lang w:val="hu-HU"/>
        </w:rPr>
      </w:pPr>
      <w:r>
        <w:rPr>
          <w:u w:val="single"/>
          <w:lang w:val="hu-HU"/>
        </w:rPr>
        <w:t>(Átlagos</w:t>
      </w:r>
      <w:r>
        <w:rPr>
          <w:u w:val="single"/>
          <w:vertAlign w:val="superscript"/>
          <w:lang w:val="hu-HU"/>
        </w:rPr>
        <w:t>a</w:t>
      </w:r>
      <w:r>
        <w:rPr>
          <w:u w:val="single"/>
          <w:lang w:val="hu-HU"/>
        </w:rPr>
        <w:t xml:space="preserve"> %-os változás a kezeletlen kiindulástól</w:t>
      </w:r>
      <w:r>
        <w:rPr>
          <w:u w:val="single"/>
          <w:vertAlign w:val="superscript"/>
          <w:lang w:val="hu-HU"/>
        </w:rPr>
        <w:t>b</w:t>
      </w:r>
      <w:r>
        <w:rPr>
          <w:u w:val="single"/>
          <w:lang w:val="hu-HU"/>
        </w:rPr>
        <w:t xml:space="preserve"> a 12. hétig)</w:t>
      </w:r>
    </w:p>
    <w:p w:rsidR="002476B6" w:rsidRDefault="002476B6">
      <w:pPr>
        <w:spacing w:line="240" w:lineRule="auto"/>
        <w:rPr>
          <w:lang w:val="hu-HU"/>
        </w:rPr>
      </w:pPr>
    </w:p>
    <w:tbl>
      <w:tblPr>
        <w:tblW w:w="9510" w:type="dxa"/>
        <w:tblInd w:w="-238" w:type="dxa"/>
        <w:tblCellMar>
          <w:right w:w="82" w:type="dxa"/>
        </w:tblCellMar>
        <w:tblLook w:val="04A0" w:firstRow="1" w:lastRow="0" w:firstColumn="1" w:lastColumn="0" w:noHBand="0" w:noVBand="1"/>
      </w:tblPr>
      <w:tblGrid>
        <w:gridCol w:w="2779"/>
        <w:gridCol w:w="675"/>
        <w:gridCol w:w="1657"/>
        <w:gridCol w:w="886"/>
        <w:gridCol w:w="783"/>
        <w:gridCol w:w="640"/>
        <w:gridCol w:w="928"/>
        <w:gridCol w:w="1162"/>
      </w:tblGrid>
      <w:tr w:rsidR="002476B6">
        <w:trPr>
          <w:trHeight w:val="514"/>
        </w:trPr>
        <w:tc>
          <w:tcPr>
            <w:tcW w:w="2992" w:type="dxa"/>
            <w:tcBorders>
              <w:top w:val="nil"/>
              <w:left w:val="nil"/>
              <w:bottom w:val="single" w:sz="12" w:space="0" w:color="000000"/>
              <w:right w:val="nil"/>
            </w:tcBorders>
            <w:hideMark/>
          </w:tcPr>
          <w:p w:rsidR="002476B6" w:rsidRDefault="00123453">
            <w:pPr>
              <w:widowControl w:val="0"/>
              <w:rPr>
                <w:noProof/>
                <w:szCs w:val="22"/>
                <w:lang w:val="hu-HU"/>
              </w:rPr>
            </w:pPr>
            <w:r>
              <w:rPr>
                <w:b/>
                <w:lang w:val="hu-HU"/>
              </w:rPr>
              <w:t xml:space="preserve">Kezelés (napi </w:t>
            </w:r>
            <w:proofErr w:type="gramStart"/>
            <w:r>
              <w:rPr>
                <w:b/>
                <w:lang w:val="hu-HU"/>
              </w:rPr>
              <w:t>dózis</w:t>
            </w:r>
            <w:proofErr w:type="gramEnd"/>
            <w:r>
              <w:rPr>
                <w:b/>
                <w:lang w:val="hu-HU"/>
              </w:rPr>
              <w:t>)</w:t>
            </w:r>
          </w:p>
        </w:tc>
        <w:tc>
          <w:tcPr>
            <w:tcW w:w="730" w:type="dxa"/>
            <w:tcBorders>
              <w:top w:val="nil"/>
              <w:left w:val="nil"/>
              <w:bottom w:val="single" w:sz="12" w:space="0" w:color="000000"/>
              <w:right w:val="nil"/>
            </w:tcBorders>
            <w:vAlign w:val="center"/>
            <w:hideMark/>
          </w:tcPr>
          <w:p w:rsidR="002476B6" w:rsidRDefault="00123453">
            <w:pPr>
              <w:widowControl w:val="0"/>
              <w:jc w:val="center"/>
              <w:rPr>
                <w:noProof/>
                <w:szCs w:val="22"/>
                <w:lang w:val="hu-HU"/>
              </w:rPr>
            </w:pPr>
            <w:r>
              <w:rPr>
                <w:b/>
                <w:lang w:val="hu-HU"/>
              </w:rPr>
              <w:t>N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12" w:space="0" w:color="000000"/>
              <w:right w:val="nil"/>
            </w:tcBorders>
            <w:vAlign w:val="center"/>
            <w:hideMark/>
          </w:tcPr>
          <w:p w:rsidR="002476B6" w:rsidRDefault="00123453">
            <w:pPr>
              <w:widowControl w:val="0"/>
              <w:jc w:val="center"/>
              <w:rPr>
                <w:noProof/>
                <w:szCs w:val="22"/>
                <w:lang w:val="hu-HU"/>
              </w:rPr>
            </w:pPr>
            <w:r>
              <w:rPr>
                <w:b/>
                <w:lang w:val="hu-HU"/>
              </w:rPr>
              <w:t>Összkoleszterin</w:t>
            </w:r>
          </w:p>
        </w:tc>
        <w:tc>
          <w:tcPr>
            <w:tcW w:w="946" w:type="dxa"/>
            <w:tcBorders>
              <w:top w:val="nil"/>
              <w:left w:val="nil"/>
              <w:bottom w:val="single" w:sz="12" w:space="0" w:color="000000"/>
              <w:right w:val="nil"/>
            </w:tcBorders>
            <w:vAlign w:val="center"/>
            <w:hideMark/>
          </w:tcPr>
          <w:p w:rsidR="002476B6" w:rsidRDefault="00123453">
            <w:pPr>
              <w:widowControl w:val="0"/>
              <w:jc w:val="center"/>
              <w:rPr>
                <w:noProof/>
                <w:szCs w:val="22"/>
                <w:lang w:val="hu-HU"/>
              </w:rPr>
            </w:pPr>
            <w:r>
              <w:rPr>
                <w:b/>
                <w:lang w:val="hu-HU"/>
              </w:rPr>
              <w:t>LDL-C</w:t>
            </w:r>
          </w:p>
        </w:tc>
        <w:tc>
          <w:tcPr>
            <w:tcW w:w="854" w:type="dxa"/>
            <w:tcBorders>
              <w:top w:val="nil"/>
              <w:left w:val="nil"/>
              <w:bottom w:val="single" w:sz="12" w:space="0" w:color="000000"/>
              <w:right w:val="nil"/>
            </w:tcBorders>
            <w:vAlign w:val="center"/>
            <w:hideMark/>
          </w:tcPr>
          <w:p w:rsidR="002476B6" w:rsidRDefault="00123453">
            <w:pPr>
              <w:widowControl w:val="0"/>
              <w:jc w:val="center"/>
              <w:rPr>
                <w:noProof/>
                <w:szCs w:val="22"/>
                <w:lang w:val="hu-HU"/>
              </w:rPr>
            </w:pPr>
            <w:r>
              <w:rPr>
                <w:b/>
                <w:lang w:val="hu-HU"/>
              </w:rPr>
              <w:t>Apo B</w:t>
            </w:r>
          </w:p>
        </w:tc>
        <w:tc>
          <w:tcPr>
            <w:tcW w:w="662" w:type="dxa"/>
            <w:tcBorders>
              <w:top w:val="nil"/>
              <w:left w:val="nil"/>
              <w:bottom w:val="single" w:sz="12" w:space="0" w:color="000000"/>
              <w:right w:val="nil"/>
            </w:tcBorders>
            <w:vAlign w:val="center"/>
            <w:hideMark/>
          </w:tcPr>
          <w:p w:rsidR="002476B6" w:rsidRDefault="00123453">
            <w:pPr>
              <w:widowControl w:val="0"/>
              <w:jc w:val="center"/>
              <w:rPr>
                <w:noProof/>
                <w:szCs w:val="22"/>
                <w:lang w:val="hu-HU"/>
              </w:rPr>
            </w:pPr>
            <w:r>
              <w:rPr>
                <w:b/>
                <w:lang w:val="hu-HU"/>
              </w:rPr>
              <w:t>TG</w:t>
            </w:r>
            <w:r>
              <w:rPr>
                <w:b/>
                <w:vertAlign w:val="superscript"/>
                <w:lang w:val="hu-HU"/>
              </w:rPr>
              <w:t>a</w:t>
            </w:r>
          </w:p>
        </w:tc>
        <w:tc>
          <w:tcPr>
            <w:tcW w:w="994" w:type="dxa"/>
            <w:tcBorders>
              <w:top w:val="nil"/>
              <w:left w:val="nil"/>
              <w:bottom w:val="single" w:sz="12" w:space="0" w:color="000000"/>
              <w:right w:val="nil"/>
            </w:tcBorders>
            <w:vAlign w:val="center"/>
            <w:hideMark/>
          </w:tcPr>
          <w:p w:rsidR="002476B6" w:rsidRDefault="00123453">
            <w:pPr>
              <w:widowControl w:val="0"/>
              <w:jc w:val="center"/>
              <w:rPr>
                <w:noProof/>
                <w:szCs w:val="22"/>
                <w:lang w:val="hu-HU"/>
              </w:rPr>
            </w:pPr>
            <w:r>
              <w:rPr>
                <w:b/>
                <w:lang w:val="hu-HU"/>
              </w:rPr>
              <w:t>HDL-C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12" w:space="0" w:color="000000"/>
              <w:right w:val="nil"/>
            </w:tcBorders>
            <w:vAlign w:val="center"/>
            <w:hideMark/>
          </w:tcPr>
          <w:p w:rsidR="002476B6" w:rsidRDefault="00123453">
            <w:pPr>
              <w:widowControl w:val="0"/>
              <w:jc w:val="center"/>
              <w:rPr>
                <w:noProof/>
                <w:szCs w:val="22"/>
                <w:lang w:val="hu-HU"/>
              </w:rPr>
            </w:pPr>
            <w:r>
              <w:rPr>
                <w:b/>
                <w:lang w:val="hu-HU"/>
              </w:rPr>
              <w:t>Nem-HDL-C</w:t>
            </w:r>
          </w:p>
        </w:tc>
      </w:tr>
      <w:tr w:rsidR="002476B6">
        <w:trPr>
          <w:trHeight w:val="535"/>
        </w:trPr>
        <w:tc>
          <w:tcPr>
            <w:tcW w:w="2992" w:type="dxa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hideMark/>
          </w:tcPr>
          <w:p w:rsidR="002476B6" w:rsidRDefault="00123453">
            <w:pPr>
              <w:widowControl w:val="0"/>
              <w:rPr>
                <w:noProof/>
                <w:szCs w:val="22"/>
                <w:lang w:val="hu-HU"/>
              </w:rPr>
            </w:pPr>
            <w:r>
              <w:rPr>
                <w:lang w:val="hu-HU"/>
              </w:rPr>
              <w:t xml:space="preserve">Összesített adatok (az összes ezetimib/atorvasztatin </w:t>
            </w:r>
            <w:proofErr w:type="gramStart"/>
            <w:r>
              <w:rPr>
                <w:lang w:val="hu-HU"/>
              </w:rPr>
              <w:t>dózis</w:t>
            </w:r>
            <w:proofErr w:type="gramEnd"/>
            <w:r>
              <w:rPr>
                <w:lang w:val="hu-HU"/>
              </w:rPr>
              <w:t>)</w:t>
            </w:r>
            <w:r>
              <w:rPr>
                <w:vertAlign w:val="superscript"/>
                <w:lang w:val="hu-HU"/>
              </w:rPr>
              <w:t>c</w:t>
            </w:r>
          </w:p>
        </w:tc>
        <w:tc>
          <w:tcPr>
            <w:tcW w:w="730" w:type="dxa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vAlign w:val="center"/>
            <w:hideMark/>
          </w:tcPr>
          <w:p w:rsidR="002476B6" w:rsidRDefault="00123453">
            <w:pPr>
              <w:widowControl w:val="0"/>
              <w:jc w:val="center"/>
              <w:rPr>
                <w:noProof/>
                <w:szCs w:val="22"/>
                <w:lang w:val="hu-HU"/>
              </w:rPr>
            </w:pPr>
            <w:r>
              <w:rPr>
                <w:lang w:val="hu-HU"/>
              </w:rPr>
              <w:t>255</w:t>
            </w:r>
          </w:p>
        </w:tc>
        <w:tc>
          <w:tcPr>
            <w:tcW w:w="1022" w:type="dxa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vAlign w:val="center"/>
            <w:hideMark/>
          </w:tcPr>
          <w:p w:rsidR="002476B6" w:rsidRDefault="00123453">
            <w:pPr>
              <w:widowControl w:val="0"/>
              <w:jc w:val="center"/>
              <w:rPr>
                <w:noProof/>
                <w:szCs w:val="22"/>
                <w:lang w:val="hu-HU"/>
              </w:rPr>
            </w:pPr>
            <w:r>
              <w:rPr>
                <w:lang w:val="hu-HU"/>
              </w:rPr>
              <w:t>-41</w:t>
            </w:r>
          </w:p>
        </w:tc>
        <w:tc>
          <w:tcPr>
            <w:tcW w:w="946" w:type="dxa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vAlign w:val="center"/>
            <w:hideMark/>
          </w:tcPr>
          <w:p w:rsidR="002476B6" w:rsidRDefault="00123453">
            <w:pPr>
              <w:widowControl w:val="0"/>
              <w:jc w:val="center"/>
              <w:rPr>
                <w:noProof/>
                <w:szCs w:val="22"/>
                <w:lang w:val="hu-HU"/>
              </w:rPr>
            </w:pPr>
            <w:r>
              <w:rPr>
                <w:lang w:val="hu-HU"/>
              </w:rPr>
              <w:t>-56</w:t>
            </w:r>
          </w:p>
        </w:tc>
        <w:tc>
          <w:tcPr>
            <w:tcW w:w="854" w:type="dxa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vAlign w:val="center"/>
            <w:hideMark/>
          </w:tcPr>
          <w:p w:rsidR="002476B6" w:rsidRDefault="00123453">
            <w:pPr>
              <w:widowControl w:val="0"/>
              <w:jc w:val="center"/>
              <w:rPr>
                <w:noProof/>
                <w:szCs w:val="22"/>
                <w:lang w:val="hu-HU"/>
              </w:rPr>
            </w:pPr>
            <w:r>
              <w:rPr>
                <w:lang w:val="hu-HU"/>
              </w:rPr>
              <w:t>-45</w:t>
            </w:r>
          </w:p>
        </w:tc>
        <w:tc>
          <w:tcPr>
            <w:tcW w:w="662" w:type="dxa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vAlign w:val="center"/>
            <w:hideMark/>
          </w:tcPr>
          <w:p w:rsidR="002476B6" w:rsidRDefault="00123453">
            <w:pPr>
              <w:widowControl w:val="0"/>
              <w:jc w:val="center"/>
              <w:rPr>
                <w:noProof/>
                <w:szCs w:val="22"/>
                <w:lang w:val="hu-HU"/>
              </w:rPr>
            </w:pPr>
            <w:r>
              <w:rPr>
                <w:lang w:val="hu-HU"/>
              </w:rPr>
              <w:t>-33</w:t>
            </w:r>
          </w:p>
        </w:tc>
        <w:tc>
          <w:tcPr>
            <w:tcW w:w="994" w:type="dxa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vAlign w:val="center"/>
            <w:hideMark/>
          </w:tcPr>
          <w:p w:rsidR="002476B6" w:rsidRDefault="00123453">
            <w:pPr>
              <w:widowControl w:val="0"/>
              <w:jc w:val="center"/>
              <w:rPr>
                <w:noProof/>
                <w:szCs w:val="22"/>
                <w:lang w:val="hu-HU"/>
              </w:rPr>
            </w:pPr>
            <w:r>
              <w:rPr>
                <w:lang w:val="hu-HU"/>
              </w:rPr>
              <w:t>+7</w:t>
            </w:r>
          </w:p>
        </w:tc>
        <w:tc>
          <w:tcPr>
            <w:tcW w:w="1310" w:type="dxa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vAlign w:val="center"/>
            <w:hideMark/>
          </w:tcPr>
          <w:p w:rsidR="002476B6" w:rsidRDefault="00123453">
            <w:pPr>
              <w:widowControl w:val="0"/>
              <w:jc w:val="center"/>
              <w:rPr>
                <w:noProof/>
                <w:szCs w:val="22"/>
                <w:lang w:val="hu-HU"/>
              </w:rPr>
            </w:pPr>
            <w:r>
              <w:rPr>
                <w:lang w:val="hu-HU"/>
              </w:rPr>
              <w:t>-52</w:t>
            </w:r>
          </w:p>
        </w:tc>
      </w:tr>
      <w:tr w:rsidR="002476B6">
        <w:trPr>
          <w:trHeight w:val="535"/>
        </w:trPr>
        <w:tc>
          <w:tcPr>
            <w:tcW w:w="2992" w:type="dxa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hideMark/>
          </w:tcPr>
          <w:p w:rsidR="002476B6" w:rsidRDefault="00123453">
            <w:pPr>
              <w:widowControl w:val="0"/>
              <w:rPr>
                <w:noProof/>
                <w:szCs w:val="22"/>
                <w:lang w:val="hu-HU"/>
              </w:rPr>
            </w:pPr>
            <w:r>
              <w:rPr>
                <w:lang w:val="hu-HU"/>
              </w:rPr>
              <w:t xml:space="preserve">Összesített adatok (az összes atorvasztatin </w:t>
            </w:r>
            <w:proofErr w:type="gramStart"/>
            <w:r>
              <w:rPr>
                <w:lang w:val="hu-HU"/>
              </w:rPr>
              <w:t>dózis</w:t>
            </w:r>
            <w:proofErr w:type="gramEnd"/>
            <w:r>
              <w:rPr>
                <w:lang w:val="hu-HU"/>
              </w:rPr>
              <w:t>)</w:t>
            </w:r>
            <w:r>
              <w:rPr>
                <w:vertAlign w:val="superscript"/>
                <w:lang w:val="hu-HU"/>
              </w:rPr>
              <w:t xml:space="preserve">c </w:t>
            </w:r>
          </w:p>
        </w:tc>
        <w:tc>
          <w:tcPr>
            <w:tcW w:w="730" w:type="dxa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vAlign w:val="center"/>
            <w:hideMark/>
          </w:tcPr>
          <w:p w:rsidR="002476B6" w:rsidRDefault="00123453">
            <w:pPr>
              <w:widowControl w:val="0"/>
              <w:jc w:val="center"/>
              <w:rPr>
                <w:noProof/>
                <w:szCs w:val="22"/>
                <w:lang w:val="hu-HU"/>
              </w:rPr>
            </w:pPr>
            <w:r>
              <w:rPr>
                <w:lang w:val="hu-HU"/>
              </w:rPr>
              <w:t>248</w:t>
            </w:r>
          </w:p>
        </w:tc>
        <w:tc>
          <w:tcPr>
            <w:tcW w:w="1022" w:type="dxa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vAlign w:val="center"/>
            <w:hideMark/>
          </w:tcPr>
          <w:p w:rsidR="002476B6" w:rsidRDefault="00123453">
            <w:pPr>
              <w:widowControl w:val="0"/>
              <w:jc w:val="center"/>
              <w:rPr>
                <w:noProof/>
                <w:szCs w:val="22"/>
                <w:lang w:val="hu-HU"/>
              </w:rPr>
            </w:pPr>
            <w:r>
              <w:rPr>
                <w:lang w:val="hu-HU"/>
              </w:rPr>
              <w:t>-32</w:t>
            </w:r>
          </w:p>
        </w:tc>
        <w:tc>
          <w:tcPr>
            <w:tcW w:w="946" w:type="dxa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vAlign w:val="center"/>
            <w:hideMark/>
          </w:tcPr>
          <w:p w:rsidR="002476B6" w:rsidRDefault="00123453">
            <w:pPr>
              <w:widowControl w:val="0"/>
              <w:jc w:val="center"/>
              <w:rPr>
                <w:noProof/>
                <w:szCs w:val="22"/>
                <w:lang w:val="hu-HU"/>
              </w:rPr>
            </w:pPr>
            <w:r>
              <w:rPr>
                <w:lang w:val="hu-HU"/>
              </w:rPr>
              <w:t>-44</w:t>
            </w:r>
          </w:p>
        </w:tc>
        <w:tc>
          <w:tcPr>
            <w:tcW w:w="854" w:type="dxa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vAlign w:val="center"/>
            <w:hideMark/>
          </w:tcPr>
          <w:p w:rsidR="002476B6" w:rsidRDefault="00123453">
            <w:pPr>
              <w:widowControl w:val="0"/>
              <w:jc w:val="center"/>
              <w:rPr>
                <w:noProof/>
                <w:szCs w:val="22"/>
                <w:lang w:val="hu-HU"/>
              </w:rPr>
            </w:pPr>
            <w:r>
              <w:rPr>
                <w:lang w:val="hu-HU"/>
              </w:rPr>
              <w:t>-36</w:t>
            </w:r>
          </w:p>
        </w:tc>
        <w:tc>
          <w:tcPr>
            <w:tcW w:w="662" w:type="dxa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vAlign w:val="center"/>
            <w:hideMark/>
          </w:tcPr>
          <w:p w:rsidR="002476B6" w:rsidRDefault="00123453">
            <w:pPr>
              <w:widowControl w:val="0"/>
              <w:jc w:val="center"/>
              <w:rPr>
                <w:noProof/>
                <w:szCs w:val="22"/>
                <w:lang w:val="hu-HU"/>
              </w:rPr>
            </w:pPr>
            <w:r>
              <w:rPr>
                <w:lang w:val="hu-HU"/>
              </w:rPr>
              <w:t>-24</w:t>
            </w:r>
          </w:p>
        </w:tc>
        <w:tc>
          <w:tcPr>
            <w:tcW w:w="994" w:type="dxa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vAlign w:val="center"/>
            <w:hideMark/>
          </w:tcPr>
          <w:p w:rsidR="002476B6" w:rsidRDefault="00123453">
            <w:pPr>
              <w:widowControl w:val="0"/>
              <w:jc w:val="center"/>
              <w:rPr>
                <w:noProof/>
                <w:szCs w:val="22"/>
                <w:lang w:val="hu-HU"/>
              </w:rPr>
            </w:pPr>
            <w:r>
              <w:rPr>
                <w:lang w:val="hu-HU"/>
              </w:rPr>
              <w:t>+4</w:t>
            </w:r>
          </w:p>
        </w:tc>
        <w:tc>
          <w:tcPr>
            <w:tcW w:w="1310" w:type="dxa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vAlign w:val="center"/>
            <w:hideMark/>
          </w:tcPr>
          <w:p w:rsidR="002476B6" w:rsidRDefault="00123453">
            <w:pPr>
              <w:widowControl w:val="0"/>
              <w:jc w:val="center"/>
              <w:rPr>
                <w:noProof/>
                <w:szCs w:val="22"/>
                <w:lang w:val="hu-HU"/>
              </w:rPr>
            </w:pPr>
            <w:r>
              <w:rPr>
                <w:lang w:val="hu-HU"/>
              </w:rPr>
              <w:t>-41</w:t>
            </w:r>
          </w:p>
        </w:tc>
      </w:tr>
      <w:tr w:rsidR="002476B6">
        <w:trPr>
          <w:trHeight w:val="290"/>
        </w:trPr>
        <w:tc>
          <w:tcPr>
            <w:tcW w:w="2992" w:type="dxa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hideMark/>
          </w:tcPr>
          <w:p w:rsidR="002476B6" w:rsidRDefault="00123453">
            <w:pPr>
              <w:widowControl w:val="0"/>
              <w:rPr>
                <w:noProof/>
                <w:szCs w:val="22"/>
                <w:lang w:val="hu-HU"/>
              </w:rPr>
            </w:pPr>
            <w:r>
              <w:rPr>
                <w:lang w:val="hu-HU"/>
              </w:rPr>
              <w:t>10 mg ezetimib</w:t>
            </w:r>
          </w:p>
        </w:tc>
        <w:tc>
          <w:tcPr>
            <w:tcW w:w="730" w:type="dxa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vAlign w:val="center"/>
            <w:hideMark/>
          </w:tcPr>
          <w:p w:rsidR="002476B6" w:rsidRDefault="00123453">
            <w:pPr>
              <w:widowControl w:val="0"/>
              <w:jc w:val="center"/>
              <w:rPr>
                <w:noProof/>
                <w:szCs w:val="22"/>
                <w:lang w:val="hu-HU"/>
              </w:rPr>
            </w:pPr>
            <w:r>
              <w:rPr>
                <w:lang w:val="hu-HU"/>
              </w:rPr>
              <w:t>65</w:t>
            </w:r>
          </w:p>
        </w:tc>
        <w:tc>
          <w:tcPr>
            <w:tcW w:w="1022" w:type="dxa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vAlign w:val="center"/>
            <w:hideMark/>
          </w:tcPr>
          <w:p w:rsidR="002476B6" w:rsidRDefault="00123453">
            <w:pPr>
              <w:widowControl w:val="0"/>
              <w:jc w:val="center"/>
              <w:rPr>
                <w:noProof/>
                <w:szCs w:val="22"/>
                <w:lang w:val="hu-HU"/>
              </w:rPr>
            </w:pPr>
            <w:r>
              <w:rPr>
                <w:lang w:val="hu-HU"/>
              </w:rPr>
              <w:t>-14</w:t>
            </w:r>
          </w:p>
        </w:tc>
        <w:tc>
          <w:tcPr>
            <w:tcW w:w="946" w:type="dxa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vAlign w:val="center"/>
            <w:hideMark/>
          </w:tcPr>
          <w:p w:rsidR="002476B6" w:rsidRDefault="00123453">
            <w:pPr>
              <w:widowControl w:val="0"/>
              <w:jc w:val="center"/>
              <w:rPr>
                <w:noProof/>
                <w:szCs w:val="22"/>
                <w:lang w:val="hu-HU"/>
              </w:rPr>
            </w:pPr>
            <w:r>
              <w:rPr>
                <w:lang w:val="hu-HU"/>
              </w:rPr>
              <w:t>-20</w:t>
            </w:r>
          </w:p>
        </w:tc>
        <w:tc>
          <w:tcPr>
            <w:tcW w:w="854" w:type="dxa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vAlign w:val="center"/>
            <w:hideMark/>
          </w:tcPr>
          <w:p w:rsidR="002476B6" w:rsidRDefault="00123453">
            <w:pPr>
              <w:widowControl w:val="0"/>
              <w:jc w:val="center"/>
              <w:rPr>
                <w:noProof/>
                <w:szCs w:val="22"/>
                <w:lang w:val="hu-HU"/>
              </w:rPr>
            </w:pPr>
            <w:r>
              <w:rPr>
                <w:lang w:val="hu-HU"/>
              </w:rPr>
              <w:t>-15</w:t>
            </w:r>
          </w:p>
        </w:tc>
        <w:tc>
          <w:tcPr>
            <w:tcW w:w="662" w:type="dxa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vAlign w:val="center"/>
            <w:hideMark/>
          </w:tcPr>
          <w:p w:rsidR="002476B6" w:rsidRDefault="00123453">
            <w:pPr>
              <w:widowControl w:val="0"/>
              <w:jc w:val="center"/>
              <w:rPr>
                <w:noProof/>
                <w:szCs w:val="22"/>
                <w:lang w:val="hu-HU"/>
              </w:rPr>
            </w:pPr>
            <w:r>
              <w:rPr>
                <w:lang w:val="hu-HU"/>
              </w:rPr>
              <w:t>-5</w:t>
            </w:r>
          </w:p>
        </w:tc>
        <w:tc>
          <w:tcPr>
            <w:tcW w:w="994" w:type="dxa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vAlign w:val="center"/>
            <w:hideMark/>
          </w:tcPr>
          <w:p w:rsidR="002476B6" w:rsidRDefault="00123453">
            <w:pPr>
              <w:widowControl w:val="0"/>
              <w:jc w:val="center"/>
              <w:rPr>
                <w:noProof/>
                <w:szCs w:val="22"/>
                <w:lang w:val="hu-HU"/>
              </w:rPr>
            </w:pPr>
            <w:r>
              <w:rPr>
                <w:lang w:val="hu-HU"/>
              </w:rPr>
              <w:t>+4</w:t>
            </w:r>
          </w:p>
        </w:tc>
        <w:tc>
          <w:tcPr>
            <w:tcW w:w="1310" w:type="dxa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vAlign w:val="center"/>
            <w:hideMark/>
          </w:tcPr>
          <w:p w:rsidR="002476B6" w:rsidRDefault="00123453">
            <w:pPr>
              <w:widowControl w:val="0"/>
              <w:jc w:val="center"/>
              <w:rPr>
                <w:noProof/>
                <w:szCs w:val="22"/>
                <w:lang w:val="hu-HU"/>
              </w:rPr>
            </w:pPr>
            <w:r>
              <w:rPr>
                <w:lang w:val="hu-HU"/>
              </w:rPr>
              <w:t>-18</w:t>
            </w:r>
          </w:p>
        </w:tc>
      </w:tr>
      <w:tr w:rsidR="002476B6">
        <w:trPr>
          <w:trHeight w:val="290"/>
        </w:trPr>
        <w:tc>
          <w:tcPr>
            <w:tcW w:w="2992" w:type="dxa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hideMark/>
          </w:tcPr>
          <w:p w:rsidR="002476B6" w:rsidRDefault="00123453">
            <w:pPr>
              <w:widowControl w:val="0"/>
              <w:rPr>
                <w:noProof/>
                <w:szCs w:val="22"/>
                <w:lang w:val="hu-HU"/>
              </w:rPr>
            </w:pPr>
            <w:r>
              <w:rPr>
                <w:lang w:val="hu-HU"/>
              </w:rPr>
              <w:t>Placebo</w:t>
            </w:r>
          </w:p>
        </w:tc>
        <w:tc>
          <w:tcPr>
            <w:tcW w:w="730" w:type="dxa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vAlign w:val="center"/>
            <w:hideMark/>
          </w:tcPr>
          <w:p w:rsidR="002476B6" w:rsidRDefault="00123453">
            <w:pPr>
              <w:widowControl w:val="0"/>
              <w:jc w:val="center"/>
              <w:rPr>
                <w:noProof/>
                <w:szCs w:val="22"/>
                <w:lang w:val="hu-HU"/>
              </w:rPr>
            </w:pPr>
            <w:r>
              <w:rPr>
                <w:lang w:val="hu-HU"/>
              </w:rPr>
              <w:t>60</w:t>
            </w:r>
          </w:p>
        </w:tc>
        <w:tc>
          <w:tcPr>
            <w:tcW w:w="1022" w:type="dxa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vAlign w:val="center"/>
            <w:hideMark/>
          </w:tcPr>
          <w:p w:rsidR="002476B6" w:rsidRDefault="00123453">
            <w:pPr>
              <w:widowControl w:val="0"/>
              <w:jc w:val="center"/>
              <w:rPr>
                <w:noProof/>
                <w:szCs w:val="22"/>
                <w:lang w:val="hu-HU"/>
              </w:rPr>
            </w:pPr>
            <w:r>
              <w:rPr>
                <w:lang w:val="hu-HU"/>
              </w:rPr>
              <w:t>+4</w:t>
            </w:r>
          </w:p>
        </w:tc>
        <w:tc>
          <w:tcPr>
            <w:tcW w:w="946" w:type="dxa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vAlign w:val="center"/>
            <w:hideMark/>
          </w:tcPr>
          <w:p w:rsidR="002476B6" w:rsidRDefault="00123453">
            <w:pPr>
              <w:widowControl w:val="0"/>
              <w:jc w:val="center"/>
              <w:rPr>
                <w:noProof/>
                <w:szCs w:val="22"/>
                <w:lang w:val="hu-HU"/>
              </w:rPr>
            </w:pPr>
            <w:r>
              <w:rPr>
                <w:lang w:val="hu-HU"/>
              </w:rPr>
              <w:t>+4</w:t>
            </w:r>
          </w:p>
        </w:tc>
        <w:tc>
          <w:tcPr>
            <w:tcW w:w="854" w:type="dxa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vAlign w:val="center"/>
            <w:hideMark/>
          </w:tcPr>
          <w:p w:rsidR="002476B6" w:rsidRDefault="00123453">
            <w:pPr>
              <w:widowControl w:val="0"/>
              <w:jc w:val="center"/>
              <w:rPr>
                <w:noProof/>
                <w:szCs w:val="22"/>
                <w:lang w:val="hu-HU"/>
              </w:rPr>
            </w:pPr>
            <w:r>
              <w:rPr>
                <w:lang w:val="hu-HU"/>
              </w:rPr>
              <w:t>+3</w:t>
            </w:r>
          </w:p>
        </w:tc>
        <w:tc>
          <w:tcPr>
            <w:tcW w:w="0" w:type="auto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vAlign w:val="center"/>
            <w:hideMark/>
          </w:tcPr>
          <w:p w:rsidR="002476B6" w:rsidRDefault="00123453">
            <w:pPr>
              <w:widowControl w:val="0"/>
              <w:jc w:val="center"/>
              <w:rPr>
                <w:noProof/>
                <w:szCs w:val="22"/>
                <w:lang w:val="hu-HU"/>
              </w:rPr>
            </w:pPr>
            <w:r>
              <w:rPr>
                <w:lang w:val="hu-HU"/>
              </w:rPr>
              <w:t>-6</w:t>
            </w:r>
          </w:p>
        </w:tc>
        <w:tc>
          <w:tcPr>
            <w:tcW w:w="994" w:type="dxa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vAlign w:val="center"/>
            <w:hideMark/>
          </w:tcPr>
          <w:p w:rsidR="002476B6" w:rsidRDefault="00123453">
            <w:pPr>
              <w:widowControl w:val="0"/>
              <w:jc w:val="center"/>
              <w:rPr>
                <w:noProof/>
                <w:szCs w:val="22"/>
                <w:lang w:val="hu-HU"/>
              </w:rPr>
            </w:pPr>
            <w:r>
              <w:rPr>
                <w:lang w:val="hu-HU"/>
              </w:rPr>
              <w:t>+4</w:t>
            </w:r>
          </w:p>
        </w:tc>
        <w:tc>
          <w:tcPr>
            <w:tcW w:w="1310" w:type="dxa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vAlign w:val="center"/>
            <w:hideMark/>
          </w:tcPr>
          <w:p w:rsidR="002476B6" w:rsidRDefault="00123453">
            <w:pPr>
              <w:widowControl w:val="0"/>
              <w:jc w:val="center"/>
              <w:rPr>
                <w:noProof/>
                <w:szCs w:val="22"/>
                <w:lang w:val="hu-HU"/>
              </w:rPr>
            </w:pPr>
            <w:r>
              <w:rPr>
                <w:lang w:val="hu-HU"/>
              </w:rPr>
              <w:t>+4</w:t>
            </w:r>
          </w:p>
        </w:tc>
      </w:tr>
      <w:tr w:rsidR="002476B6">
        <w:trPr>
          <w:trHeight w:val="540"/>
        </w:trPr>
        <w:tc>
          <w:tcPr>
            <w:tcW w:w="2992" w:type="dxa"/>
            <w:tcBorders>
              <w:top w:val="single" w:sz="12" w:space="0" w:color="000000"/>
              <w:left w:val="nil"/>
              <w:bottom w:val="single" w:sz="4" w:space="0" w:color="000000"/>
              <w:right w:val="nil"/>
            </w:tcBorders>
            <w:hideMark/>
          </w:tcPr>
          <w:p w:rsidR="002476B6" w:rsidRDefault="00123453">
            <w:pPr>
              <w:widowControl w:val="0"/>
              <w:rPr>
                <w:noProof/>
                <w:szCs w:val="22"/>
                <w:lang w:val="hu-HU"/>
              </w:rPr>
            </w:pPr>
            <w:r>
              <w:rPr>
                <w:lang w:val="hu-HU"/>
              </w:rPr>
              <w:t xml:space="preserve">Ezetimib/atorvasztatin </w:t>
            </w:r>
            <w:proofErr w:type="gramStart"/>
            <w:r>
              <w:rPr>
                <w:lang w:val="hu-HU"/>
              </w:rPr>
              <w:t>dózis</w:t>
            </w:r>
            <w:proofErr w:type="gramEnd"/>
            <w:r>
              <w:rPr>
                <w:lang w:val="hu-HU"/>
              </w:rPr>
              <w:t xml:space="preserve"> szerint: 10 mg/10 mg</w:t>
            </w:r>
          </w:p>
        </w:tc>
        <w:tc>
          <w:tcPr>
            <w:tcW w:w="730" w:type="dxa"/>
            <w:tcBorders>
              <w:top w:val="single" w:sz="12" w:space="0" w:color="000000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2476B6" w:rsidRDefault="002476B6">
            <w:pPr>
              <w:widowControl w:val="0"/>
              <w:jc w:val="center"/>
              <w:rPr>
                <w:noProof/>
                <w:szCs w:val="22"/>
                <w:lang w:val="hu-HU" w:eastAsia="en-US"/>
              </w:rPr>
            </w:pPr>
          </w:p>
          <w:p w:rsidR="002476B6" w:rsidRDefault="00123453">
            <w:pPr>
              <w:widowControl w:val="0"/>
              <w:jc w:val="center"/>
              <w:rPr>
                <w:noProof/>
                <w:szCs w:val="22"/>
                <w:lang w:val="hu-HU"/>
              </w:rPr>
            </w:pPr>
            <w:r>
              <w:rPr>
                <w:lang w:val="hu-HU"/>
              </w:rPr>
              <w:t>65</w:t>
            </w:r>
          </w:p>
        </w:tc>
        <w:tc>
          <w:tcPr>
            <w:tcW w:w="1022" w:type="dxa"/>
            <w:tcBorders>
              <w:top w:val="single" w:sz="12" w:space="0" w:color="000000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2476B6" w:rsidRDefault="002476B6">
            <w:pPr>
              <w:widowControl w:val="0"/>
              <w:jc w:val="center"/>
              <w:rPr>
                <w:noProof/>
                <w:szCs w:val="22"/>
                <w:lang w:val="hu-HU" w:eastAsia="en-US"/>
              </w:rPr>
            </w:pPr>
          </w:p>
          <w:p w:rsidR="002476B6" w:rsidRDefault="00123453">
            <w:pPr>
              <w:widowControl w:val="0"/>
              <w:jc w:val="center"/>
              <w:rPr>
                <w:noProof/>
                <w:szCs w:val="22"/>
                <w:lang w:val="hu-HU"/>
              </w:rPr>
            </w:pPr>
            <w:r>
              <w:rPr>
                <w:lang w:val="hu-HU"/>
              </w:rPr>
              <w:t>-38</w:t>
            </w:r>
          </w:p>
        </w:tc>
        <w:tc>
          <w:tcPr>
            <w:tcW w:w="946" w:type="dxa"/>
            <w:tcBorders>
              <w:top w:val="single" w:sz="12" w:space="0" w:color="000000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2476B6" w:rsidRDefault="002476B6">
            <w:pPr>
              <w:widowControl w:val="0"/>
              <w:jc w:val="center"/>
              <w:rPr>
                <w:noProof/>
                <w:szCs w:val="22"/>
                <w:lang w:val="hu-HU" w:eastAsia="en-US"/>
              </w:rPr>
            </w:pPr>
          </w:p>
          <w:p w:rsidR="002476B6" w:rsidRDefault="00123453">
            <w:pPr>
              <w:widowControl w:val="0"/>
              <w:jc w:val="center"/>
              <w:rPr>
                <w:noProof/>
                <w:szCs w:val="22"/>
                <w:lang w:val="hu-HU"/>
              </w:rPr>
            </w:pPr>
            <w:r>
              <w:rPr>
                <w:lang w:val="hu-HU"/>
              </w:rPr>
              <w:t>-53</w:t>
            </w:r>
          </w:p>
        </w:tc>
        <w:tc>
          <w:tcPr>
            <w:tcW w:w="854" w:type="dxa"/>
            <w:tcBorders>
              <w:top w:val="single" w:sz="12" w:space="0" w:color="000000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2476B6" w:rsidRDefault="002476B6">
            <w:pPr>
              <w:widowControl w:val="0"/>
              <w:jc w:val="center"/>
              <w:rPr>
                <w:noProof/>
                <w:szCs w:val="22"/>
                <w:lang w:val="hu-HU" w:eastAsia="en-US"/>
              </w:rPr>
            </w:pPr>
          </w:p>
          <w:p w:rsidR="002476B6" w:rsidRDefault="00123453">
            <w:pPr>
              <w:widowControl w:val="0"/>
              <w:jc w:val="center"/>
              <w:rPr>
                <w:noProof/>
                <w:szCs w:val="22"/>
                <w:lang w:val="hu-HU"/>
              </w:rPr>
            </w:pPr>
            <w:r>
              <w:rPr>
                <w:lang w:val="hu-HU"/>
              </w:rPr>
              <w:t>-43</w:t>
            </w:r>
          </w:p>
        </w:tc>
        <w:tc>
          <w:tcPr>
            <w:tcW w:w="662" w:type="dxa"/>
            <w:tcBorders>
              <w:top w:val="single" w:sz="12" w:space="0" w:color="000000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2476B6" w:rsidRDefault="002476B6">
            <w:pPr>
              <w:widowControl w:val="0"/>
              <w:jc w:val="center"/>
              <w:rPr>
                <w:noProof/>
                <w:szCs w:val="22"/>
                <w:lang w:val="hu-HU" w:eastAsia="en-US"/>
              </w:rPr>
            </w:pPr>
          </w:p>
          <w:p w:rsidR="002476B6" w:rsidRDefault="00123453">
            <w:pPr>
              <w:widowControl w:val="0"/>
              <w:jc w:val="center"/>
              <w:rPr>
                <w:noProof/>
                <w:szCs w:val="22"/>
                <w:lang w:val="hu-HU"/>
              </w:rPr>
            </w:pPr>
            <w:r>
              <w:rPr>
                <w:lang w:val="hu-HU"/>
              </w:rPr>
              <w:t>-31</w:t>
            </w:r>
          </w:p>
        </w:tc>
        <w:tc>
          <w:tcPr>
            <w:tcW w:w="994" w:type="dxa"/>
            <w:tcBorders>
              <w:top w:val="single" w:sz="12" w:space="0" w:color="000000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2476B6" w:rsidRDefault="002476B6">
            <w:pPr>
              <w:widowControl w:val="0"/>
              <w:jc w:val="center"/>
              <w:rPr>
                <w:noProof/>
                <w:szCs w:val="22"/>
                <w:lang w:val="hu-HU" w:eastAsia="en-US"/>
              </w:rPr>
            </w:pPr>
          </w:p>
          <w:p w:rsidR="002476B6" w:rsidRDefault="00123453">
            <w:pPr>
              <w:widowControl w:val="0"/>
              <w:jc w:val="center"/>
              <w:rPr>
                <w:noProof/>
                <w:szCs w:val="22"/>
                <w:lang w:val="hu-HU"/>
              </w:rPr>
            </w:pPr>
            <w:r>
              <w:rPr>
                <w:lang w:val="hu-HU"/>
              </w:rPr>
              <w:t>+9</w:t>
            </w:r>
          </w:p>
        </w:tc>
        <w:tc>
          <w:tcPr>
            <w:tcW w:w="1310" w:type="dxa"/>
            <w:tcBorders>
              <w:top w:val="single" w:sz="12" w:space="0" w:color="000000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2476B6" w:rsidRDefault="002476B6">
            <w:pPr>
              <w:widowControl w:val="0"/>
              <w:jc w:val="center"/>
              <w:rPr>
                <w:noProof/>
                <w:szCs w:val="22"/>
                <w:lang w:val="hu-HU" w:eastAsia="en-US"/>
              </w:rPr>
            </w:pPr>
          </w:p>
          <w:p w:rsidR="002476B6" w:rsidRDefault="00123453">
            <w:pPr>
              <w:widowControl w:val="0"/>
              <w:jc w:val="center"/>
              <w:rPr>
                <w:noProof/>
                <w:szCs w:val="22"/>
                <w:lang w:val="hu-HU"/>
              </w:rPr>
            </w:pPr>
            <w:r>
              <w:rPr>
                <w:lang w:val="hu-HU"/>
              </w:rPr>
              <w:t>-49</w:t>
            </w:r>
          </w:p>
        </w:tc>
      </w:tr>
      <w:tr w:rsidR="002476B6">
        <w:trPr>
          <w:trHeight w:val="271"/>
        </w:trPr>
        <w:tc>
          <w:tcPr>
            <w:tcW w:w="299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hideMark/>
          </w:tcPr>
          <w:p w:rsidR="002476B6" w:rsidRDefault="00123453">
            <w:pPr>
              <w:widowControl w:val="0"/>
              <w:rPr>
                <w:noProof/>
                <w:szCs w:val="22"/>
                <w:lang w:val="hu-HU"/>
              </w:rPr>
            </w:pPr>
            <w:r>
              <w:rPr>
                <w:lang w:val="hu-HU"/>
              </w:rPr>
              <w:t>10 mg/20 mg</w:t>
            </w:r>
          </w:p>
        </w:tc>
        <w:tc>
          <w:tcPr>
            <w:tcW w:w="73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2476B6" w:rsidRDefault="00123453">
            <w:pPr>
              <w:widowControl w:val="0"/>
              <w:jc w:val="center"/>
              <w:rPr>
                <w:noProof/>
                <w:szCs w:val="22"/>
                <w:lang w:val="hu-HU"/>
              </w:rPr>
            </w:pPr>
            <w:r>
              <w:rPr>
                <w:lang w:val="hu-HU"/>
              </w:rPr>
              <w:t>62</w:t>
            </w:r>
          </w:p>
        </w:tc>
        <w:tc>
          <w:tcPr>
            <w:tcW w:w="102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2476B6" w:rsidRDefault="00123453">
            <w:pPr>
              <w:widowControl w:val="0"/>
              <w:jc w:val="center"/>
              <w:rPr>
                <w:noProof/>
                <w:szCs w:val="22"/>
                <w:lang w:val="hu-HU"/>
              </w:rPr>
            </w:pPr>
            <w:r>
              <w:rPr>
                <w:lang w:val="hu-HU"/>
              </w:rPr>
              <w:t>-39</w:t>
            </w:r>
          </w:p>
        </w:tc>
        <w:tc>
          <w:tcPr>
            <w:tcW w:w="94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2476B6" w:rsidRDefault="00123453">
            <w:pPr>
              <w:widowControl w:val="0"/>
              <w:jc w:val="center"/>
              <w:rPr>
                <w:noProof/>
                <w:szCs w:val="22"/>
                <w:lang w:val="hu-HU"/>
              </w:rPr>
            </w:pPr>
            <w:r>
              <w:rPr>
                <w:lang w:val="hu-HU"/>
              </w:rPr>
              <w:t>-54</w:t>
            </w:r>
          </w:p>
        </w:tc>
        <w:tc>
          <w:tcPr>
            <w:tcW w:w="85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2476B6" w:rsidRDefault="00123453">
            <w:pPr>
              <w:widowControl w:val="0"/>
              <w:jc w:val="center"/>
              <w:rPr>
                <w:noProof/>
                <w:szCs w:val="22"/>
                <w:lang w:val="hu-HU"/>
              </w:rPr>
            </w:pPr>
            <w:r>
              <w:rPr>
                <w:lang w:val="hu-HU"/>
              </w:rPr>
              <w:t>-44</w:t>
            </w:r>
          </w:p>
        </w:tc>
        <w:tc>
          <w:tcPr>
            <w:tcW w:w="66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2476B6" w:rsidRDefault="00123453">
            <w:pPr>
              <w:widowControl w:val="0"/>
              <w:jc w:val="center"/>
              <w:rPr>
                <w:noProof/>
                <w:szCs w:val="22"/>
                <w:lang w:val="hu-HU"/>
              </w:rPr>
            </w:pPr>
            <w:r>
              <w:rPr>
                <w:lang w:val="hu-HU"/>
              </w:rPr>
              <w:t>-30</w:t>
            </w:r>
          </w:p>
        </w:tc>
        <w:tc>
          <w:tcPr>
            <w:tcW w:w="99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2476B6" w:rsidRDefault="00123453">
            <w:pPr>
              <w:widowControl w:val="0"/>
              <w:jc w:val="center"/>
              <w:rPr>
                <w:noProof/>
                <w:szCs w:val="22"/>
                <w:lang w:val="hu-HU"/>
              </w:rPr>
            </w:pPr>
            <w:r>
              <w:rPr>
                <w:lang w:val="hu-HU"/>
              </w:rPr>
              <w:t>+9</w:t>
            </w:r>
          </w:p>
        </w:tc>
        <w:tc>
          <w:tcPr>
            <w:tcW w:w="131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2476B6" w:rsidRDefault="00123453">
            <w:pPr>
              <w:widowControl w:val="0"/>
              <w:jc w:val="center"/>
              <w:rPr>
                <w:noProof/>
                <w:szCs w:val="22"/>
                <w:lang w:val="hu-HU"/>
              </w:rPr>
            </w:pPr>
            <w:r>
              <w:rPr>
                <w:lang w:val="hu-HU"/>
              </w:rPr>
              <w:t>-50</w:t>
            </w:r>
          </w:p>
        </w:tc>
      </w:tr>
      <w:tr w:rsidR="002476B6">
        <w:trPr>
          <w:trHeight w:val="269"/>
        </w:trPr>
        <w:tc>
          <w:tcPr>
            <w:tcW w:w="299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hideMark/>
          </w:tcPr>
          <w:p w:rsidR="002476B6" w:rsidRDefault="00123453">
            <w:pPr>
              <w:widowControl w:val="0"/>
              <w:rPr>
                <w:noProof/>
                <w:szCs w:val="22"/>
                <w:lang w:val="hu-HU"/>
              </w:rPr>
            </w:pPr>
            <w:r>
              <w:rPr>
                <w:lang w:val="hu-HU"/>
              </w:rPr>
              <w:t>10 mg/40 mg</w:t>
            </w:r>
          </w:p>
        </w:tc>
        <w:tc>
          <w:tcPr>
            <w:tcW w:w="73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2476B6" w:rsidRDefault="00123453">
            <w:pPr>
              <w:widowControl w:val="0"/>
              <w:jc w:val="center"/>
              <w:rPr>
                <w:noProof/>
                <w:szCs w:val="22"/>
                <w:lang w:val="hu-HU"/>
              </w:rPr>
            </w:pPr>
            <w:r>
              <w:rPr>
                <w:lang w:val="hu-HU"/>
              </w:rPr>
              <w:t>65</w:t>
            </w:r>
          </w:p>
        </w:tc>
        <w:tc>
          <w:tcPr>
            <w:tcW w:w="102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2476B6" w:rsidRDefault="00123453">
            <w:pPr>
              <w:widowControl w:val="0"/>
              <w:jc w:val="center"/>
              <w:rPr>
                <w:noProof/>
                <w:szCs w:val="22"/>
                <w:lang w:val="hu-HU"/>
              </w:rPr>
            </w:pPr>
            <w:r>
              <w:rPr>
                <w:lang w:val="hu-HU"/>
              </w:rPr>
              <w:t>-42</w:t>
            </w:r>
          </w:p>
        </w:tc>
        <w:tc>
          <w:tcPr>
            <w:tcW w:w="94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2476B6" w:rsidRDefault="00123453">
            <w:pPr>
              <w:widowControl w:val="0"/>
              <w:jc w:val="center"/>
              <w:rPr>
                <w:noProof/>
                <w:szCs w:val="22"/>
                <w:lang w:val="hu-HU"/>
              </w:rPr>
            </w:pPr>
            <w:r>
              <w:rPr>
                <w:lang w:val="hu-HU"/>
              </w:rPr>
              <w:t>-56</w:t>
            </w:r>
          </w:p>
        </w:tc>
        <w:tc>
          <w:tcPr>
            <w:tcW w:w="85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2476B6" w:rsidRDefault="00123453">
            <w:pPr>
              <w:widowControl w:val="0"/>
              <w:jc w:val="center"/>
              <w:rPr>
                <w:noProof/>
                <w:szCs w:val="22"/>
                <w:lang w:val="hu-HU"/>
              </w:rPr>
            </w:pPr>
            <w:r>
              <w:rPr>
                <w:lang w:val="hu-HU"/>
              </w:rPr>
              <w:t>-45</w:t>
            </w:r>
          </w:p>
        </w:tc>
        <w:tc>
          <w:tcPr>
            <w:tcW w:w="66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2476B6" w:rsidRDefault="00123453">
            <w:pPr>
              <w:widowControl w:val="0"/>
              <w:jc w:val="center"/>
              <w:rPr>
                <w:noProof/>
                <w:szCs w:val="22"/>
                <w:lang w:val="hu-HU"/>
              </w:rPr>
            </w:pPr>
            <w:r>
              <w:rPr>
                <w:lang w:val="hu-HU"/>
              </w:rPr>
              <w:t>-34</w:t>
            </w:r>
          </w:p>
        </w:tc>
        <w:tc>
          <w:tcPr>
            <w:tcW w:w="99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2476B6" w:rsidRDefault="00123453">
            <w:pPr>
              <w:widowControl w:val="0"/>
              <w:jc w:val="center"/>
              <w:rPr>
                <w:noProof/>
                <w:szCs w:val="22"/>
                <w:lang w:val="hu-HU"/>
              </w:rPr>
            </w:pPr>
            <w:r>
              <w:rPr>
                <w:lang w:val="hu-HU"/>
              </w:rPr>
              <w:t>+5</w:t>
            </w:r>
          </w:p>
        </w:tc>
        <w:tc>
          <w:tcPr>
            <w:tcW w:w="131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2476B6" w:rsidRDefault="00123453">
            <w:pPr>
              <w:widowControl w:val="0"/>
              <w:jc w:val="center"/>
              <w:rPr>
                <w:noProof/>
                <w:szCs w:val="22"/>
                <w:lang w:val="hu-HU"/>
              </w:rPr>
            </w:pPr>
            <w:r>
              <w:rPr>
                <w:lang w:val="hu-HU"/>
              </w:rPr>
              <w:t>-52</w:t>
            </w:r>
          </w:p>
        </w:tc>
      </w:tr>
      <w:tr w:rsidR="002476B6">
        <w:trPr>
          <w:trHeight w:val="281"/>
        </w:trPr>
        <w:tc>
          <w:tcPr>
            <w:tcW w:w="2992" w:type="dxa"/>
            <w:tcBorders>
              <w:top w:val="single" w:sz="4" w:space="0" w:color="000000"/>
              <w:left w:val="nil"/>
              <w:bottom w:val="single" w:sz="12" w:space="0" w:color="000000"/>
              <w:right w:val="nil"/>
            </w:tcBorders>
            <w:hideMark/>
          </w:tcPr>
          <w:p w:rsidR="002476B6" w:rsidRDefault="00123453">
            <w:pPr>
              <w:widowControl w:val="0"/>
              <w:rPr>
                <w:noProof/>
                <w:szCs w:val="22"/>
                <w:lang w:val="hu-HU"/>
              </w:rPr>
            </w:pPr>
            <w:r>
              <w:rPr>
                <w:lang w:val="hu-HU"/>
              </w:rPr>
              <w:t>10 mg/80 mg</w:t>
            </w:r>
          </w:p>
        </w:tc>
        <w:tc>
          <w:tcPr>
            <w:tcW w:w="730" w:type="dxa"/>
            <w:tcBorders>
              <w:top w:val="single" w:sz="4" w:space="0" w:color="000000"/>
              <w:left w:val="nil"/>
              <w:bottom w:val="single" w:sz="12" w:space="0" w:color="000000"/>
              <w:right w:val="nil"/>
            </w:tcBorders>
            <w:vAlign w:val="center"/>
            <w:hideMark/>
          </w:tcPr>
          <w:p w:rsidR="002476B6" w:rsidRDefault="00123453">
            <w:pPr>
              <w:widowControl w:val="0"/>
              <w:jc w:val="center"/>
              <w:rPr>
                <w:noProof/>
                <w:szCs w:val="22"/>
                <w:lang w:val="hu-HU"/>
              </w:rPr>
            </w:pPr>
            <w:r>
              <w:rPr>
                <w:lang w:val="hu-HU"/>
              </w:rPr>
              <w:t>63</w:t>
            </w:r>
          </w:p>
        </w:tc>
        <w:tc>
          <w:tcPr>
            <w:tcW w:w="1022" w:type="dxa"/>
            <w:tcBorders>
              <w:top w:val="single" w:sz="4" w:space="0" w:color="000000"/>
              <w:left w:val="nil"/>
              <w:bottom w:val="single" w:sz="12" w:space="0" w:color="000000"/>
              <w:right w:val="nil"/>
            </w:tcBorders>
            <w:vAlign w:val="center"/>
            <w:hideMark/>
          </w:tcPr>
          <w:p w:rsidR="002476B6" w:rsidRDefault="00123453">
            <w:pPr>
              <w:widowControl w:val="0"/>
              <w:jc w:val="center"/>
              <w:rPr>
                <w:noProof/>
                <w:szCs w:val="22"/>
                <w:lang w:val="hu-HU"/>
              </w:rPr>
            </w:pPr>
            <w:r>
              <w:rPr>
                <w:lang w:val="hu-HU"/>
              </w:rPr>
              <w:t>-46</w:t>
            </w:r>
          </w:p>
        </w:tc>
        <w:tc>
          <w:tcPr>
            <w:tcW w:w="946" w:type="dxa"/>
            <w:tcBorders>
              <w:top w:val="single" w:sz="4" w:space="0" w:color="000000"/>
              <w:left w:val="nil"/>
              <w:bottom w:val="single" w:sz="12" w:space="0" w:color="000000"/>
              <w:right w:val="nil"/>
            </w:tcBorders>
            <w:vAlign w:val="center"/>
            <w:hideMark/>
          </w:tcPr>
          <w:p w:rsidR="002476B6" w:rsidRDefault="00123453">
            <w:pPr>
              <w:widowControl w:val="0"/>
              <w:jc w:val="center"/>
              <w:rPr>
                <w:noProof/>
                <w:szCs w:val="22"/>
                <w:lang w:val="hu-HU"/>
              </w:rPr>
            </w:pPr>
            <w:r>
              <w:rPr>
                <w:lang w:val="hu-HU"/>
              </w:rPr>
              <w:t>-61</w:t>
            </w:r>
          </w:p>
        </w:tc>
        <w:tc>
          <w:tcPr>
            <w:tcW w:w="854" w:type="dxa"/>
            <w:tcBorders>
              <w:top w:val="single" w:sz="4" w:space="0" w:color="000000"/>
              <w:left w:val="nil"/>
              <w:bottom w:val="single" w:sz="12" w:space="0" w:color="000000"/>
              <w:right w:val="nil"/>
            </w:tcBorders>
            <w:vAlign w:val="center"/>
            <w:hideMark/>
          </w:tcPr>
          <w:p w:rsidR="002476B6" w:rsidRDefault="00123453">
            <w:pPr>
              <w:widowControl w:val="0"/>
              <w:jc w:val="center"/>
              <w:rPr>
                <w:noProof/>
                <w:szCs w:val="22"/>
                <w:lang w:val="hu-HU"/>
              </w:rPr>
            </w:pPr>
            <w:r>
              <w:rPr>
                <w:lang w:val="hu-HU"/>
              </w:rPr>
              <w:t>-50</w:t>
            </w:r>
          </w:p>
        </w:tc>
        <w:tc>
          <w:tcPr>
            <w:tcW w:w="662" w:type="dxa"/>
            <w:tcBorders>
              <w:top w:val="single" w:sz="4" w:space="0" w:color="000000"/>
              <w:left w:val="nil"/>
              <w:bottom w:val="single" w:sz="12" w:space="0" w:color="000000"/>
              <w:right w:val="nil"/>
            </w:tcBorders>
            <w:vAlign w:val="center"/>
            <w:hideMark/>
          </w:tcPr>
          <w:p w:rsidR="002476B6" w:rsidRDefault="00123453">
            <w:pPr>
              <w:widowControl w:val="0"/>
              <w:jc w:val="center"/>
              <w:rPr>
                <w:noProof/>
                <w:szCs w:val="22"/>
                <w:lang w:val="hu-HU"/>
              </w:rPr>
            </w:pPr>
            <w:r>
              <w:rPr>
                <w:lang w:val="hu-HU"/>
              </w:rPr>
              <w:t>-40</w:t>
            </w:r>
          </w:p>
        </w:tc>
        <w:tc>
          <w:tcPr>
            <w:tcW w:w="994" w:type="dxa"/>
            <w:tcBorders>
              <w:top w:val="single" w:sz="4" w:space="0" w:color="000000"/>
              <w:left w:val="nil"/>
              <w:bottom w:val="single" w:sz="12" w:space="0" w:color="000000"/>
              <w:right w:val="nil"/>
            </w:tcBorders>
            <w:vAlign w:val="center"/>
            <w:hideMark/>
          </w:tcPr>
          <w:p w:rsidR="002476B6" w:rsidRDefault="00123453">
            <w:pPr>
              <w:widowControl w:val="0"/>
              <w:jc w:val="center"/>
              <w:rPr>
                <w:noProof/>
                <w:szCs w:val="22"/>
                <w:lang w:val="hu-HU"/>
              </w:rPr>
            </w:pPr>
            <w:r>
              <w:rPr>
                <w:lang w:val="hu-HU"/>
              </w:rPr>
              <w:t>+7</w:t>
            </w:r>
          </w:p>
        </w:tc>
        <w:tc>
          <w:tcPr>
            <w:tcW w:w="1310" w:type="dxa"/>
            <w:tcBorders>
              <w:top w:val="single" w:sz="4" w:space="0" w:color="000000"/>
              <w:left w:val="nil"/>
              <w:bottom w:val="single" w:sz="12" w:space="0" w:color="000000"/>
              <w:right w:val="nil"/>
            </w:tcBorders>
            <w:vAlign w:val="center"/>
            <w:hideMark/>
          </w:tcPr>
          <w:p w:rsidR="002476B6" w:rsidRDefault="00123453">
            <w:pPr>
              <w:widowControl w:val="0"/>
              <w:jc w:val="center"/>
              <w:rPr>
                <w:noProof/>
                <w:szCs w:val="22"/>
                <w:lang w:val="hu-HU"/>
              </w:rPr>
            </w:pPr>
            <w:r>
              <w:rPr>
                <w:lang w:val="hu-HU"/>
              </w:rPr>
              <w:t>-58</w:t>
            </w:r>
          </w:p>
        </w:tc>
      </w:tr>
      <w:tr w:rsidR="002476B6">
        <w:trPr>
          <w:trHeight w:val="279"/>
        </w:trPr>
        <w:tc>
          <w:tcPr>
            <w:tcW w:w="2992" w:type="dxa"/>
            <w:tcBorders>
              <w:top w:val="single" w:sz="12" w:space="0" w:color="000000"/>
              <w:left w:val="nil"/>
              <w:bottom w:val="single" w:sz="4" w:space="0" w:color="000000"/>
              <w:right w:val="nil"/>
            </w:tcBorders>
            <w:hideMark/>
          </w:tcPr>
          <w:p w:rsidR="002476B6" w:rsidRDefault="00123453">
            <w:pPr>
              <w:widowControl w:val="0"/>
              <w:rPr>
                <w:noProof/>
                <w:szCs w:val="22"/>
                <w:lang w:val="hu-HU"/>
              </w:rPr>
            </w:pPr>
            <w:r>
              <w:rPr>
                <w:lang w:val="hu-HU"/>
              </w:rPr>
              <w:t xml:space="preserve">Atorvasztatin </w:t>
            </w:r>
            <w:proofErr w:type="gramStart"/>
            <w:r>
              <w:rPr>
                <w:lang w:val="hu-HU"/>
              </w:rPr>
              <w:t>dózis</w:t>
            </w:r>
            <w:proofErr w:type="gramEnd"/>
            <w:r>
              <w:rPr>
                <w:lang w:val="hu-HU"/>
              </w:rPr>
              <w:t xml:space="preserve"> szerint </w:t>
            </w:r>
          </w:p>
        </w:tc>
        <w:tc>
          <w:tcPr>
            <w:tcW w:w="730" w:type="dxa"/>
            <w:tcBorders>
              <w:top w:val="single" w:sz="12" w:space="0" w:color="000000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2476B6" w:rsidRDefault="002476B6">
            <w:pPr>
              <w:widowControl w:val="0"/>
              <w:jc w:val="center"/>
              <w:rPr>
                <w:noProof/>
                <w:szCs w:val="22"/>
                <w:lang w:val="hu-HU" w:eastAsia="en-US"/>
              </w:rPr>
            </w:pPr>
          </w:p>
        </w:tc>
        <w:tc>
          <w:tcPr>
            <w:tcW w:w="1022" w:type="dxa"/>
            <w:tcBorders>
              <w:top w:val="single" w:sz="12" w:space="0" w:color="000000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2476B6" w:rsidRDefault="002476B6">
            <w:pPr>
              <w:widowControl w:val="0"/>
              <w:jc w:val="center"/>
              <w:rPr>
                <w:noProof/>
                <w:szCs w:val="22"/>
                <w:lang w:val="hu-HU" w:eastAsia="en-US"/>
              </w:rPr>
            </w:pPr>
          </w:p>
        </w:tc>
        <w:tc>
          <w:tcPr>
            <w:tcW w:w="946" w:type="dxa"/>
            <w:tcBorders>
              <w:top w:val="single" w:sz="12" w:space="0" w:color="000000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2476B6" w:rsidRDefault="002476B6">
            <w:pPr>
              <w:widowControl w:val="0"/>
              <w:jc w:val="center"/>
              <w:rPr>
                <w:noProof/>
                <w:szCs w:val="22"/>
                <w:lang w:val="hu-HU" w:eastAsia="en-US"/>
              </w:rPr>
            </w:pPr>
          </w:p>
        </w:tc>
        <w:tc>
          <w:tcPr>
            <w:tcW w:w="854" w:type="dxa"/>
            <w:tcBorders>
              <w:top w:val="single" w:sz="12" w:space="0" w:color="000000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2476B6" w:rsidRDefault="002476B6">
            <w:pPr>
              <w:widowControl w:val="0"/>
              <w:jc w:val="center"/>
              <w:rPr>
                <w:noProof/>
                <w:szCs w:val="22"/>
                <w:lang w:val="hu-HU" w:eastAsia="en-US"/>
              </w:rPr>
            </w:pPr>
          </w:p>
        </w:tc>
        <w:tc>
          <w:tcPr>
            <w:tcW w:w="662" w:type="dxa"/>
            <w:tcBorders>
              <w:top w:val="single" w:sz="12" w:space="0" w:color="000000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2476B6" w:rsidRDefault="002476B6">
            <w:pPr>
              <w:widowControl w:val="0"/>
              <w:jc w:val="center"/>
              <w:rPr>
                <w:noProof/>
                <w:szCs w:val="22"/>
                <w:lang w:val="hu-HU" w:eastAsia="en-US"/>
              </w:rPr>
            </w:pPr>
          </w:p>
        </w:tc>
        <w:tc>
          <w:tcPr>
            <w:tcW w:w="994" w:type="dxa"/>
            <w:tcBorders>
              <w:top w:val="single" w:sz="12" w:space="0" w:color="000000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2476B6" w:rsidRDefault="002476B6">
            <w:pPr>
              <w:widowControl w:val="0"/>
              <w:jc w:val="center"/>
              <w:rPr>
                <w:noProof/>
                <w:szCs w:val="22"/>
                <w:lang w:val="hu-HU" w:eastAsia="en-US"/>
              </w:rPr>
            </w:pPr>
          </w:p>
        </w:tc>
        <w:tc>
          <w:tcPr>
            <w:tcW w:w="1310" w:type="dxa"/>
            <w:tcBorders>
              <w:top w:val="single" w:sz="12" w:space="0" w:color="000000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2476B6" w:rsidRDefault="002476B6">
            <w:pPr>
              <w:widowControl w:val="0"/>
              <w:jc w:val="center"/>
              <w:rPr>
                <w:noProof/>
                <w:szCs w:val="22"/>
                <w:lang w:val="hu-HU" w:eastAsia="en-US"/>
              </w:rPr>
            </w:pPr>
          </w:p>
        </w:tc>
      </w:tr>
      <w:tr w:rsidR="002476B6">
        <w:trPr>
          <w:trHeight w:val="271"/>
        </w:trPr>
        <w:tc>
          <w:tcPr>
            <w:tcW w:w="299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hideMark/>
          </w:tcPr>
          <w:p w:rsidR="002476B6" w:rsidRDefault="00123453">
            <w:pPr>
              <w:widowControl w:val="0"/>
              <w:rPr>
                <w:noProof/>
                <w:szCs w:val="22"/>
                <w:lang w:val="hu-HU"/>
              </w:rPr>
            </w:pPr>
            <w:r>
              <w:rPr>
                <w:lang w:val="hu-HU"/>
              </w:rPr>
              <w:t xml:space="preserve">10 mg </w:t>
            </w:r>
          </w:p>
        </w:tc>
        <w:tc>
          <w:tcPr>
            <w:tcW w:w="73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2476B6" w:rsidRDefault="00123453">
            <w:pPr>
              <w:widowControl w:val="0"/>
              <w:jc w:val="center"/>
              <w:rPr>
                <w:noProof/>
                <w:szCs w:val="22"/>
                <w:lang w:val="hu-HU"/>
              </w:rPr>
            </w:pPr>
            <w:r>
              <w:rPr>
                <w:lang w:val="hu-HU"/>
              </w:rPr>
              <w:t>60</w:t>
            </w:r>
          </w:p>
        </w:tc>
        <w:tc>
          <w:tcPr>
            <w:tcW w:w="102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2476B6" w:rsidRDefault="00123453">
            <w:pPr>
              <w:widowControl w:val="0"/>
              <w:jc w:val="center"/>
              <w:rPr>
                <w:noProof/>
                <w:szCs w:val="22"/>
                <w:lang w:val="hu-HU"/>
              </w:rPr>
            </w:pPr>
            <w:r>
              <w:rPr>
                <w:lang w:val="hu-HU"/>
              </w:rPr>
              <w:t>-26</w:t>
            </w:r>
          </w:p>
        </w:tc>
        <w:tc>
          <w:tcPr>
            <w:tcW w:w="94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2476B6" w:rsidRDefault="00123453">
            <w:pPr>
              <w:widowControl w:val="0"/>
              <w:jc w:val="center"/>
              <w:rPr>
                <w:noProof/>
                <w:szCs w:val="22"/>
                <w:lang w:val="hu-HU"/>
              </w:rPr>
            </w:pPr>
            <w:r>
              <w:rPr>
                <w:lang w:val="hu-HU"/>
              </w:rPr>
              <w:t>-37</w:t>
            </w:r>
          </w:p>
        </w:tc>
        <w:tc>
          <w:tcPr>
            <w:tcW w:w="85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2476B6" w:rsidRDefault="00123453">
            <w:pPr>
              <w:widowControl w:val="0"/>
              <w:jc w:val="center"/>
              <w:rPr>
                <w:noProof/>
                <w:szCs w:val="22"/>
                <w:lang w:val="hu-HU"/>
              </w:rPr>
            </w:pPr>
            <w:r>
              <w:rPr>
                <w:lang w:val="hu-HU"/>
              </w:rPr>
              <w:t>-28</w:t>
            </w:r>
          </w:p>
        </w:tc>
        <w:tc>
          <w:tcPr>
            <w:tcW w:w="66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2476B6" w:rsidRDefault="00123453">
            <w:pPr>
              <w:widowControl w:val="0"/>
              <w:jc w:val="center"/>
              <w:rPr>
                <w:noProof/>
                <w:szCs w:val="22"/>
                <w:lang w:val="hu-HU"/>
              </w:rPr>
            </w:pPr>
            <w:r>
              <w:rPr>
                <w:lang w:val="hu-HU"/>
              </w:rPr>
              <w:t>-21</w:t>
            </w:r>
          </w:p>
        </w:tc>
        <w:tc>
          <w:tcPr>
            <w:tcW w:w="99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2476B6" w:rsidRDefault="00123453">
            <w:pPr>
              <w:widowControl w:val="0"/>
              <w:jc w:val="center"/>
              <w:rPr>
                <w:noProof/>
                <w:szCs w:val="22"/>
                <w:lang w:val="hu-HU"/>
              </w:rPr>
            </w:pPr>
            <w:r>
              <w:rPr>
                <w:lang w:val="hu-HU"/>
              </w:rPr>
              <w:t>+6</w:t>
            </w:r>
          </w:p>
        </w:tc>
        <w:tc>
          <w:tcPr>
            <w:tcW w:w="131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2476B6" w:rsidRDefault="00123453">
            <w:pPr>
              <w:widowControl w:val="0"/>
              <w:jc w:val="center"/>
              <w:rPr>
                <w:noProof/>
                <w:szCs w:val="22"/>
                <w:lang w:val="hu-HU"/>
              </w:rPr>
            </w:pPr>
            <w:r>
              <w:rPr>
                <w:lang w:val="hu-HU"/>
              </w:rPr>
              <w:t>-34</w:t>
            </w:r>
          </w:p>
        </w:tc>
      </w:tr>
      <w:tr w:rsidR="002476B6">
        <w:trPr>
          <w:trHeight w:val="269"/>
        </w:trPr>
        <w:tc>
          <w:tcPr>
            <w:tcW w:w="299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hideMark/>
          </w:tcPr>
          <w:p w:rsidR="002476B6" w:rsidRDefault="00123453">
            <w:pPr>
              <w:widowControl w:val="0"/>
              <w:rPr>
                <w:noProof/>
                <w:szCs w:val="22"/>
                <w:lang w:val="hu-HU"/>
              </w:rPr>
            </w:pPr>
            <w:r>
              <w:rPr>
                <w:lang w:val="hu-HU"/>
              </w:rPr>
              <w:t xml:space="preserve">20 mg </w:t>
            </w:r>
          </w:p>
        </w:tc>
        <w:tc>
          <w:tcPr>
            <w:tcW w:w="73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2476B6" w:rsidRDefault="00123453">
            <w:pPr>
              <w:widowControl w:val="0"/>
              <w:jc w:val="center"/>
              <w:rPr>
                <w:noProof/>
                <w:szCs w:val="22"/>
                <w:lang w:val="hu-HU"/>
              </w:rPr>
            </w:pPr>
            <w:r>
              <w:rPr>
                <w:lang w:val="hu-HU"/>
              </w:rPr>
              <w:t>60</w:t>
            </w:r>
          </w:p>
        </w:tc>
        <w:tc>
          <w:tcPr>
            <w:tcW w:w="102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2476B6" w:rsidRDefault="00123453">
            <w:pPr>
              <w:widowControl w:val="0"/>
              <w:jc w:val="center"/>
              <w:rPr>
                <w:noProof/>
                <w:szCs w:val="22"/>
                <w:lang w:val="hu-HU"/>
              </w:rPr>
            </w:pPr>
            <w:r>
              <w:rPr>
                <w:lang w:val="hu-HU"/>
              </w:rPr>
              <w:t>-30</w:t>
            </w:r>
          </w:p>
        </w:tc>
        <w:tc>
          <w:tcPr>
            <w:tcW w:w="94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2476B6" w:rsidRDefault="00123453">
            <w:pPr>
              <w:widowControl w:val="0"/>
              <w:jc w:val="center"/>
              <w:rPr>
                <w:noProof/>
                <w:szCs w:val="22"/>
                <w:lang w:val="hu-HU"/>
              </w:rPr>
            </w:pPr>
            <w:r>
              <w:rPr>
                <w:lang w:val="hu-HU"/>
              </w:rPr>
              <w:t>-42</w:t>
            </w:r>
          </w:p>
        </w:tc>
        <w:tc>
          <w:tcPr>
            <w:tcW w:w="85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2476B6" w:rsidRDefault="00123453">
            <w:pPr>
              <w:widowControl w:val="0"/>
              <w:jc w:val="center"/>
              <w:rPr>
                <w:noProof/>
                <w:szCs w:val="22"/>
                <w:lang w:val="hu-HU"/>
              </w:rPr>
            </w:pPr>
            <w:r>
              <w:rPr>
                <w:lang w:val="hu-HU"/>
              </w:rPr>
              <w:t>-34</w:t>
            </w:r>
          </w:p>
        </w:tc>
        <w:tc>
          <w:tcPr>
            <w:tcW w:w="66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2476B6" w:rsidRDefault="00123453">
            <w:pPr>
              <w:widowControl w:val="0"/>
              <w:jc w:val="center"/>
              <w:rPr>
                <w:noProof/>
                <w:szCs w:val="22"/>
                <w:lang w:val="hu-HU"/>
              </w:rPr>
            </w:pPr>
            <w:r>
              <w:rPr>
                <w:lang w:val="hu-HU"/>
              </w:rPr>
              <w:t>-23</w:t>
            </w:r>
          </w:p>
        </w:tc>
        <w:tc>
          <w:tcPr>
            <w:tcW w:w="99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2476B6" w:rsidRDefault="00123453">
            <w:pPr>
              <w:widowControl w:val="0"/>
              <w:jc w:val="center"/>
              <w:rPr>
                <w:noProof/>
                <w:szCs w:val="22"/>
                <w:lang w:val="hu-HU"/>
              </w:rPr>
            </w:pPr>
            <w:r>
              <w:rPr>
                <w:lang w:val="hu-HU"/>
              </w:rPr>
              <w:t>+4</w:t>
            </w:r>
          </w:p>
        </w:tc>
        <w:tc>
          <w:tcPr>
            <w:tcW w:w="131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2476B6" w:rsidRDefault="00123453">
            <w:pPr>
              <w:widowControl w:val="0"/>
              <w:jc w:val="center"/>
              <w:rPr>
                <w:noProof/>
                <w:szCs w:val="22"/>
                <w:lang w:val="hu-HU"/>
              </w:rPr>
            </w:pPr>
            <w:r>
              <w:rPr>
                <w:lang w:val="hu-HU"/>
              </w:rPr>
              <w:t>-39</w:t>
            </w:r>
          </w:p>
        </w:tc>
      </w:tr>
      <w:tr w:rsidR="002476B6">
        <w:trPr>
          <w:trHeight w:val="271"/>
        </w:trPr>
        <w:tc>
          <w:tcPr>
            <w:tcW w:w="299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hideMark/>
          </w:tcPr>
          <w:p w:rsidR="002476B6" w:rsidRDefault="00123453">
            <w:pPr>
              <w:widowControl w:val="0"/>
              <w:rPr>
                <w:noProof/>
                <w:szCs w:val="22"/>
                <w:lang w:val="hu-HU"/>
              </w:rPr>
            </w:pPr>
            <w:r>
              <w:rPr>
                <w:lang w:val="hu-HU"/>
              </w:rPr>
              <w:t xml:space="preserve">40 mg </w:t>
            </w:r>
          </w:p>
        </w:tc>
        <w:tc>
          <w:tcPr>
            <w:tcW w:w="73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2476B6" w:rsidRDefault="00123453">
            <w:pPr>
              <w:widowControl w:val="0"/>
              <w:jc w:val="center"/>
              <w:rPr>
                <w:noProof/>
                <w:szCs w:val="22"/>
                <w:lang w:val="hu-HU"/>
              </w:rPr>
            </w:pPr>
            <w:r>
              <w:rPr>
                <w:lang w:val="hu-HU"/>
              </w:rPr>
              <w:t>66</w:t>
            </w:r>
          </w:p>
        </w:tc>
        <w:tc>
          <w:tcPr>
            <w:tcW w:w="102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2476B6" w:rsidRDefault="00123453">
            <w:pPr>
              <w:widowControl w:val="0"/>
              <w:jc w:val="center"/>
              <w:rPr>
                <w:noProof/>
                <w:szCs w:val="22"/>
                <w:lang w:val="hu-HU"/>
              </w:rPr>
            </w:pPr>
            <w:r>
              <w:rPr>
                <w:lang w:val="hu-HU"/>
              </w:rPr>
              <w:t>-32</w:t>
            </w:r>
          </w:p>
        </w:tc>
        <w:tc>
          <w:tcPr>
            <w:tcW w:w="94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2476B6" w:rsidRDefault="00123453">
            <w:pPr>
              <w:widowControl w:val="0"/>
              <w:jc w:val="center"/>
              <w:rPr>
                <w:noProof/>
                <w:szCs w:val="22"/>
                <w:lang w:val="hu-HU"/>
              </w:rPr>
            </w:pPr>
            <w:r>
              <w:rPr>
                <w:lang w:val="hu-HU"/>
              </w:rPr>
              <w:t>-45</w:t>
            </w:r>
          </w:p>
        </w:tc>
        <w:tc>
          <w:tcPr>
            <w:tcW w:w="85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2476B6" w:rsidRDefault="00123453">
            <w:pPr>
              <w:widowControl w:val="0"/>
              <w:jc w:val="center"/>
              <w:rPr>
                <w:noProof/>
                <w:szCs w:val="22"/>
                <w:lang w:val="hu-HU"/>
              </w:rPr>
            </w:pPr>
            <w:r>
              <w:rPr>
                <w:lang w:val="hu-HU"/>
              </w:rPr>
              <w:t>-37</w:t>
            </w:r>
          </w:p>
        </w:tc>
        <w:tc>
          <w:tcPr>
            <w:tcW w:w="66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2476B6" w:rsidRDefault="00123453">
            <w:pPr>
              <w:widowControl w:val="0"/>
              <w:jc w:val="center"/>
              <w:rPr>
                <w:noProof/>
                <w:szCs w:val="22"/>
                <w:lang w:val="hu-HU"/>
              </w:rPr>
            </w:pPr>
            <w:r>
              <w:rPr>
                <w:lang w:val="hu-HU"/>
              </w:rPr>
              <w:t>-24</w:t>
            </w:r>
          </w:p>
        </w:tc>
        <w:tc>
          <w:tcPr>
            <w:tcW w:w="99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2476B6" w:rsidRDefault="00123453">
            <w:pPr>
              <w:widowControl w:val="0"/>
              <w:jc w:val="center"/>
              <w:rPr>
                <w:noProof/>
                <w:szCs w:val="22"/>
                <w:lang w:val="hu-HU"/>
              </w:rPr>
            </w:pPr>
            <w:r>
              <w:rPr>
                <w:lang w:val="hu-HU"/>
              </w:rPr>
              <w:t>+4</w:t>
            </w:r>
          </w:p>
        </w:tc>
        <w:tc>
          <w:tcPr>
            <w:tcW w:w="131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2476B6" w:rsidRDefault="00123453">
            <w:pPr>
              <w:widowControl w:val="0"/>
              <w:jc w:val="center"/>
              <w:rPr>
                <w:noProof/>
                <w:szCs w:val="22"/>
                <w:lang w:val="hu-HU"/>
              </w:rPr>
            </w:pPr>
            <w:r>
              <w:rPr>
                <w:lang w:val="hu-HU"/>
              </w:rPr>
              <w:t>-41</w:t>
            </w:r>
          </w:p>
        </w:tc>
      </w:tr>
      <w:tr w:rsidR="002476B6">
        <w:trPr>
          <w:trHeight w:val="281"/>
        </w:trPr>
        <w:tc>
          <w:tcPr>
            <w:tcW w:w="2992" w:type="dxa"/>
            <w:tcBorders>
              <w:top w:val="single" w:sz="4" w:space="0" w:color="000000"/>
              <w:left w:val="nil"/>
              <w:bottom w:val="single" w:sz="12" w:space="0" w:color="000000"/>
              <w:right w:val="nil"/>
            </w:tcBorders>
            <w:hideMark/>
          </w:tcPr>
          <w:p w:rsidR="002476B6" w:rsidRDefault="00123453">
            <w:pPr>
              <w:widowControl w:val="0"/>
              <w:rPr>
                <w:noProof/>
                <w:szCs w:val="22"/>
                <w:lang w:val="hu-HU"/>
              </w:rPr>
            </w:pPr>
            <w:r>
              <w:rPr>
                <w:lang w:val="hu-HU"/>
              </w:rPr>
              <w:t xml:space="preserve">80 mg </w:t>
            </w:r>
          </w:p>
        </w:tc>
        <w:tc>
          <w:tcPr>
            <w:tcW w:w="730" w:type="dxa"/>
            <w:tcBorders>
              <w:top w:val="single" w:sz="4" w:space="0" w:color="000000"/>
              <w:left w:val="nil"/>
              <w:bottom w:val="single" w:sz="12" w:space="0" w:color="000000"/>
              <w:right w:val="nil"/>
            </w:tcBorders>
            <w:vAlign w:val="center"/>
            <w:hideMark/>
          </w:tcPr>
          <w:p w:rsidR="002476B6" w:rsidRDefault="00123453">
            <w:pPr>
              <w:widowControl w:val="0"/>
              <w:jc w:val="center"/>
              <w:rPr>
                <w:noProof/>
                <w:szCs w:val="22"/>
                <w:lang w:val="hu-HU"/>
              </w:rPr>
            </w:pPr>
            <w:r>
              <w:rPr>
                <w:lang w:val="hu-HU"/>
              </w:rPr>
              <w:t>62</w:t>
            </w:r>
          </w:p>
        </w:tc>
        <w:tc>
          <w:tcPr>
            <w:tcW w:w="1022" w:type="dxa"/>
            <w:tcBorders>
              <w:top w:val="single" w:sz="4" w:space="0" w:color="000000"/>
              <w:left w:val="nil"/>
              <w:bottom w:val="single" w:sz="12" w:space="0" w:color="000000"/>
              <w:right w:val="nil"/>
            </w:tcBorders>
            <w:vAlign w:val="center"/>
            <w:hideMark/>
          </w:tcPr>
          <w:p w:rsidR="002476B6" w:rsidRDefault="00123453">
            <w:pPr>
              <w:widowControl w:val="0"/>
              <w:jc w:val="center"/>
              <w:rPr>
                <w:noProof/>
                <w:szCs w:val="22"/>
                <w:lang w:val="hu-HU"/>
              </w:rPr>
            </w:pPr>
            <w:r>
              <w:rPr>
                <w:lang w:val="hu-HU"/>
              </w:rPr>
              <w:t>-40</w:t>
            </w:r>
          </w:p>
        </w:tc>
        <w:tc>
          <w:tcPr>
            <w:tcW w:w="946" w:type="dxa"/>
            <w:tcBorders>
              <w:top w:val="single" w:sz="4" w:space="0" w:color="000000"/>
              <w:left w:val="nil"/>
              <w:bottom w:val="single" w:sz="12" w:space="0" w:color="000000"/>
              <w:right w:val="nil"/>
            </w:tcBorders>
            <w:vAlign w:val="center"/>
            <w:hideMark/>
          </w:tcPr>
          <w:p w:rsidR="002476B6" w:rsidRDefault="00123453">
            <w:pPr>
              <w:widowControl w:val="0"/>
              <w:jc w:val="center"/>
              <w:rPr>
                <w:noProof/>
                <w:szCs w:val="22"/>
                <w:lang w:val="hu-HU"/>
              </w:rPr>
            </w:pPr>
            <w:r>
              <w:rPr>
                <w:lang w:val="hu-HU"/>
              </w:rPr>
              <w:t>-54</w:t>
            </w:r>
          </w:p>
        </w:tc>
        <w:tc>
          <w:tcPr>
            <w:tcW w:w="854" w:type="dxa"/>
            <w:tcBorders>
              <w:top w:val="single" w:sz="4" w:space="0" w:color="000000"/>
              <w:left w:val="nil"/>
              <w:bottom w:val="single" w:sz="12" w:space="0" w:color="000000"/>
              <w:right w:val="nil"/>
            </w:tcBorders>
            <w:vAlign w:val="center"/>
            <w:hideMark/>
          </w:tcPr>
          <w:p w:rsidR="002476B6" w:rsidRDefault="00123453">
            <w:pPr>
              <w:widowControl w:val="0"/>
              <w:jc w:val="center"/>
              <w:rPr>
                <w:noProof/>
                <w:szCs w:val="22"/>
                <w:lang w:val="hu-HU"/>
              </w:rPr>
            </w:pPr>
            <w:r>
              <w:rPr>
                <w:lang w:val="hu-HU"/>
              </w:rPr>
              <w:t>-46</w:t>
            </w:r>
          </w:p>
        </w:tc>
        <w:tc>
          <w:tcPr>
            <w:tcW w:w="662" w:type="dxa"/>
            <w:tcBorders>
              <w:top w:val="single" w:sz="4" w:space="0" w:color="000000"/>
              <w:left w:val="nil"/>
              <w:bottom w:val="single" w:sz="12" w:space="0" w:color="000000"/>
              <w:right w:val="nil"/>
            </w:tcBorders>
            <w:vAlign w:val="center"/>
            <w:hideMark/>
          </w:tcPr>
          <w:p w:rsidR="002476B6" w:rsidRDefault="00123453">
            <w:pPr>
              <w:widowControl w:val="0"/>
              <w:jc w:val="center"/>
              <w:rPr>
                <w:noProof/>
                <w:szCs w:val="22"/>
                <w:lang w:val="hu-HU"/>
              </w:rPr>
            </w:pPr>
            <w:r>
              <w:rPr>
                <w:lang w:val="hu-HU"/>
              </w:rPr>
              <w:t>-31</w:t>
            </w:r>
          </w:p>
        </w:tc>
        <w:tc>
          <w:tcPr>
            <w:tcW w:w="994" w:type="dxa"/>
            <w:tcBorders>
              <w:top w:val="single" w:sz="4" w:space="0" w:color="000000"/>
              <w:left w:val="nil"/>
              <w:bottom w:val="single" w:sz="12" w:space="0" w:color="000000"/>
              <w:right w:val="nil"/>
            </w:tcBorders>
            <w:vAlign w:val="center"/>
            <w:hideMark/>
          </w:tcPr>
          <w:p w:rsidR="002476B6" w:rsidRDefault="00123453">
            <w:pPr>
              <w:widowControl w:val="0"/>
              <w:jc w:val="center"/>
              <w:rPr>
                <w:noProof/>
                <w:szCs w:val="22"/>
                <w:lang w:val="hu-HU"/>
              </w:rPr>
            </w:pPr>
            <w:r>
              <w:rPr>
                <w:lang w:val="hu-HU"/>
              </w:rPr>
              <w:t>+3</w:t>
            </w:r>
          </w:p>
        </w:tc>
        <w:tc>
          <w:tcPr>
            <w:tcW w:w="1310" w:type="dxa"/>
            <w:tcBorders>
              <w:top w:val="single" w:sz="4" w:space="0" w:color="000000"/>
              <w:left w:val="nil"/>
              <w:bottom w:val="single" w:sz="12" w:space="0" w:color="000000"/>
              <w:right w:val="nil"/>
            </w:tcBorders>
            <w:vAlign w:val="center"/>
            <w:hideMark/>
          </w:tcPr>
          <w:p w:rsidR="002476B6" w:rsidRDefault="00123453">
            <w:pPr>
              <w:widowControl w:val="0"/>
              <w:jc w:val="center"/>
              <w:rPr>
                <w:noProof/>
                <w:szCs w:val="22"/>
                <w:lang w:val="hu-HU"/>
              </w:rPr>
            </w:pPr>
            <w:r>
              <w:rPr>
                <w:lang w:val="hu-HU"/>
              </w:rPr>
              <w:t>-51</w:t>
            </w:r>
          </w:p>
        </w:tc>
      </w:tr>
    </w:tbl>
    <w:p w:rsidR="002476B6" w:rsidRDefault="00123453">
      <w:pPr>
        <w:widowControl w:val="0"/>
        <w:rPr>
          <w:noProof/>
          <w:szCs w:val="22"/>
          <w:lang w:val="hu-HU" w:eastAsia="en-US"/>
        </w:rPr>
      </w:pPr>
      <w:r>
        <w:rPr>
          <w:noProof/>
          <w:szCs w:val="22"/>
          <w:vertAlign w:val="superscript"/>
          <w:lang w:val="hu-HU" w:eastAsia="en-US"/>
        </w:rPr>
        <w:t>a</w:t>
      </w:r>
      <w:r>
        <w:rPr>
          <w:noProof/>
          <w:szCs w:val="22"/>
          <w:lang w:val="hu-HU" w:eastAsia="en-US"/>
        </w:rPr>
        <w:t xml:space="preserve"> </w:t>
      </w:r>
      <w:r>
        <w:rPr>
          <w:lang w:val="hu-HU"/>
        </w:rPr>
        <w:t>Trigliceridek esetén a kiindulástól bekövetkező medián %-os változás</w:t>
      </w:r>
    </w:p>
    <w:p w:rsidR="002476B6" w:rsidRDefault="00123453">
      <w:pPr>
        <w:widowControl w:val="0"/>
        <w:rPr>
          <w:noProof/>
          <w:szCs w:val="22"/>
          <w:lang w:val="hu-HU" w:eastAsia="en-US"/>
        </w:rPr>
      </w:pPr>
      <w:r>
        <w:rPr>
          <w:noProof/>
          <w:szCs w:val="22"/>
          <w:vertAlign w:val="superscript"/>
          <w:lang w:val="hu-HU" w:eastAsia="en-US"/>
        </w:rPr>
        <w:t>b</w:t>
      </w:r>
      <w:r>
        <w:rPr>
          <w:noProof/>
          <w:szCs w:val="22"/>
          <w:lang w:val="hu-HU" w:eastAsia="en-US"/>
        </w:rPr>
        <w:t xml:space="preserve"> </w:t>
      </w:r>
      <w:r>
        <w:rPr>
          <w:lang w:val="hu-HU"/>
        </w:rPr>
        <w:t>Kiindulás – lipidszintcsökkentő gyógyszerkészítmény nélkül</w:t>
      </w:r>
    </w:p>
    <w:p w:rsidR="002476B6" w:rsidRDefault="00123453">
      <w:pPr>
        <w:widowControl w:val="0"/>
        <w:rPr>
          <w:lang w:val="hu-HU"/>
        </w:rPr>
      </w:pPr>
      <w:r>
        <w:rPr>
          <w:szCs w:val="22"/>
          <w:vertAlign w:val="superscript"/>
          <w:lang w:val="hu-HU"/>
        </w:rPr>
        <w:t>c</w:t>
      </w:r>
      <w:r>
        <w:rPr>
          <w:szCs w:val="22"/>
          <w:lang w:val="hu-HU"/>
        </w:rPr>
        <w:t xml:space="preserve"> </w:t>
      </w:r>
      <w:r>
        <w:rPr>
          <w:lang w:val="hu-HU"/>
        </w:rPr>
        <w:t xml:space="preserve">Az összes ezetimib/atorvasztatin (10 mg/10 mg – 10 mg/80 mg) szignifikánsan csökkentette az összkoleszterin, LDL-C, Apo B, TG és a nem-HDL-C szintjét, valamint szignifikánsan növelte a HDL-C szintjét az atorvasztatin összes </w:t>
      </w:r>
      <w:proofErr w:type="gramStart"/>
      <w:r>
        <w:rPr>
          <w:lang w:val="hu-HU"/>
        </w:rPr>
        <w:t>dózisával</w:t>
      </w:r>
      <w:proofErr w:type="gramEnd"/>
      <w:r>
        <w:rPr>
          <w:lang w:val="hu-HU"/>
        </w:rPr>
        <w:t xml:space="preserve"> (10 mg–80 mg) összehasonlítva.</w:t>
      </w:r>
    </w:p>
    <w:p w:rsidR="002476B6" w:rsidRDefault="002476B6">
      <w:pPr>
        <w:widowControl w:val="0"/>
        <w:rPr>
          <w:lang w:val="hu-HU"/>
        </w:rPr>
      </w:pPr>
    </w:p>
    <w:p w:rsidR="002476B6" w:rsidRDefault="00123453">
      <w:pPr>
        <w:widowControl w:val="0"/>
        <w:rPr>
          <w:noProof/>
          <w:szCs w:val="22"/>
          <w:lang w:val="hu-HU" w:eastAsia="en-US"/>
        </w:rPr>
      </w:pPr>
      <w:r>
        <w:rPr>
          <w:noProof/>
          <w:szCs w:val="22"/>
          <w:lang w:val="hu-HU" w:eastAsia="en-US"/>
        </w:rPr>
        <w:t xml:space="preserve">Egy kontrollos vizsgálatban, az atorvasztatin, ill. ezetimib mint az atorvasztatin kiegészítő kezelésének titrálása hypercholesterinaemiában szenvedő betegeknél (Titration of Atorvastatin vs Ezetimibe Add-On to Atorvastatin in Patients with Hypercholesterolaemia, TEMPO) vizsgálatban 184, </w:t>
      </w:r>
      <w:r>
        <w:rPr>
          <w:szCs w:val="22"/>
          <w:lang w:val="hu-HU" w:eastAsia="en-US"/>
        </w:rPr>
        <w:t>≥ </w:t>
      </w:r>
      <w:r>
        <w:rPr>
          <w:noProof/>
          <w:szCs w:val="22"/>
          <w:lang w:val="hu-HU" w:eastAsia="en-US"/>
        </w:rPr>
        <w:t xml:space="preserve">2,6 mmol/l és </w:t>
      </w:r>
      <w:r>
        <w:rPr>
          <w:szCs w:val="22"/>
          <w:lang w:val="hu-HU" w:eastAsia="en-US"/>
        </w:rPr>
        <w:t xml:space="preserve">≤ </w:t>
      </w:r>
      <w:r>
        <w:rPr>
          <w:noProof/>
          <w:szCs w:val="22"/>
          <w:lang w:val="hu-HU" w:eastAsia="en-US"/>
        </w:rPr>
        <w:t>4,1 mmol/l LDL-C-szinttel, valamint a CHD mérsékelten nagy kockázatával rendelkező beteg kapott 20 mg atorvasztatint legalább 4 hétig a randomizálás előtt. A nem &lt; 2,6 mmol/l LDL-C szinttel rendelkező betegeket randomizálták vagy ezetimibet és atorvasztatint (a 10 mg/20 mg ezetimib/atorvasztatin dózissal egyenértékű), vagy 40 mg atorvasztatint kapó csoportba 6 hétig.</w:t>
      </w:r>
    </w:p>
    <w:p w:rsidR="002476B6" w:rsidRDefault="002476B6">
      <w:pPr>
        <w:widowControl w:val="0"/>
        <w:rPr>
          <w:noProof/>
          <w:szCs w:val="22"/>
          <w:lang w:val="hu-HU" w:eastAsia="en-US"/>
        </w:rPr>
      </w:pPr>
    </w:p>
    <w:p w:rsidR="002476B6" w:rsidRDefault="00123453">
      <w:pPr>
        <w:widowControl w:val="0"/>
        <w:rPr>
          <w:noProof/>
          <w:szCs w:val="22"/>
          <w:lang w:val="hu-HU" w:eastAsia="en-US"/>
        </w:rPr>
      </w:pPr>
      <w:r>
        <w:rPr>
          <w:noProof/>
          <w:szCs w:val="22"/>
          <w:lang w:val="hu-HU" w:eastAsia="en-US"/>
        </w:rPr>
        <w:t>A 10 mg/20 mg ezetimib/atorvasztatin kombináció szignifikánsan hatásosabb volt, mint az atorvasztatin dózisának megduplázása 40 mg-ra az összkoleszterin (-20%, ill. -7%), az LDL-C (-31%, ill. -11%), az Apo B (-21%, ill. -8%) és a nem-HDL-C (-27%, ill. -10%) további csökkentésében. A HDL-C és a TG eredményei nem különböztek szignifikánsan a két kezelési csoport esetén. Továbbá szignifikánsan több 10 mg/20 mg ezetimib/atorvasztatin kombinációt kapó beteg ért el &lt; 2,6 mmol/l-es LDL-C szintet a 40 mg atorvasztatint kapókhoz képest: 84%, ill. 49%.</w:t>
      </w:r>
    </w:p>
    <w:p w:rsidR="002476B6" w:rsidRDefault="002476B6">
      <w:pPr>
        <w:spacing w:line="240" w:lineRule="auto"/>
        <w:rPr>
          <w:lang w:val="hu-HU"/>
        </w:rPr>
      </w:pPr>
    </w:p>
    <w:p w:rsidR="002476B6" w:rsidRDefault="00123453">
      <w:pPr>
        <w:spacing w:line="240" w:lineRule="auto"/>
        <w:rPr>
          <w:lang w:val="hu-HU"/>
        </w:rPr>
      </w:pPr>
      <w:proofErr w:type="gramStart"/>
      <w:r>
        <w:rPr>
          <w:lang w:val="hu-HU"/>
        </w:rPr>
        <w:t xml:space="preserve">Egy kontrollos vizsgálatban, az ezetimib plusz atorvasztatin, ill. az atorvasztatin titrálása az kisebb LDL-C-célértékek elérése érdekében hypercholesterinaemiában szenvedő betegeknél (The Ezetimibe Plus Atorvastatin vs Atorvastatin Titration in Achieving Lower LDL-C Targets in Hypercholesterolaemic Patients, EZ-PATH) vizsgálatban, 556, nagy cardiovascularis kockázattal, </w:t>
      </w:r>
      <w:r>
        <w:rPr>
          <w:lang w:val="hu-HU"/>
        </w:rPr>
        <w:lastRenderedPageBreak/>
        <w:t xml:space="preserve">valamint </w:t>
      </w:r>
      <w:r>
        <w:rPr>
          <w:szCs w:val="22"/>
          <w:lang w:val="hu-HU" w:eastAsia="en-US"/>
        </w:rPr>
        <w:t>≥ </w:t>
      </w:r>
      <w:r>
        <w:rPr>
          <w:lang w:val="hu-HU"/>
        </w:rPr>
        <w:t xml:space="preserve">1,8 mmol/l és </w:t>
      </w:r>
      <w:r>
        <w:rPr>
          <w:szCs w:val="22"/>
          <w:lang w:val="hu-HU" w:eastAsia="en-US"/>
        </w:rPr>
        <w:t>≤ </w:t>
      </w:r>
      <w:r>
        <w:rPr>
          <w:lang w:val="hu-HU"/>
        </w:rPr>
        <w:t>4,1 mmol/l LDL-C-szinttel rendelkező beteg kapott 40 mg atorvasztatint legalább 4 hétig a randomizálás előtt.</w:t>
      </w:r>
      <w:proofErr w:type="gramEnd"/>
      <w:r>
        <w:rPr>
          <w:lang w:val="hu-HU"/>
        </w:rPr>
        <w:t xml:space="preserve"> A nem &lt; 1,8 mmol/l LDL-C szinttel rendelkező betegeket randomizálták vagy ezetimibet és atorvasztatint (a 10 mg/40 mg ezetimib/atorvasztatin </w:t>
      </w:r>
      <w:proofErr w:type="gramStart"/>
      <w:r>
        <w:rPr>
          <w:lang w:val="hu-HU"/>
        </w:rPr>
        <w:t>dózissal</w:t>
      </w:r>
      <w:proofErr w:type="gramEnd"/>
      <w:r>
        <w:rPr>
          <w:lang w:val="hu-HU"/>
        </w:rPr>
        <w:t xml:space="preserve"> egyenértékű), vagy 80 mg atorvasztatint kapó csoportba 6 hétig.</w:t>
      </w:r>
    </w:p>
    <w:p w:rsidR="002476B6" w:rsidRDefault="002476B6">
      <w:pPr>
        <w:spacing w:line="240" w:lineRule="auto"/>
        <w:rPr>
          <w:lang w:val="hu-HU"/>
        </w:rPr>
      </w:pPr>
    </w:p>
    <w:p w:rsidR="002476B6" w:rsidRDefault="00123453">
      <w:pPr>
        <w:spacing w:line="240" w:lineRule="auto"/>
        <w:rPr>
          <w:lang w:val="hu-HU"/>
        </w:rPr>
      </w:pPr>
      <w:proofErr w:type="gramStart"/>
      <w:r>
        <w:rPr>
          <w:lang w:val="hu-HU"/>
        </w:rPr>
        <w:t>A 10 mg/40 mg ezetimib/atorvasztatin kombináció szignifikánsan hatásosabb volt, mint az atorvasztatin dózisának megduplázása 80 mg-ra az összkoleszterin (-17%, ill. -7%), az LDL-C (-27%, ill. -11%), az Apo B (-18%, ill. -8%), a TG (-12%, ill. -6%) és a nem-HDL-C (-23%, ill. -9%). további csökkentésében.</w:t>
      </w:r>
      <w:proofErr w:type="gramEnd"/>
      <w:r>
        <w:rPr>
          <w:lang w:val="hu-HU"/>
        </w:rPr>
        <w:t xml:space="preserve"> A HDL-C eredményei nem különböztek szignifikánsan a két kezelési csoport esetén. Továbbá szignifikánsan több 10 mg/40 mg ezetimib/atorvasztatin kombinációt kapó beteg ért el &lt; 1,8 mmol/l-es LDL-C szintet a 80 mg atorvasztatint kapókhoz képest: 74%, ill. 32%.</w:t>
      </w:r>
    </w:p>
    <w:p w:rsidR="002476B6" w:rsidRDefault="002476B6">
      <w:pPr>
        <w:spacing w:line="240" w:lineRule="auto"/>
        <w:rPr>
          <w:lang w:val="hu-HU"/>
        </w:rPr>
      </w:pPr>
    </w:p>
    <w:p w:rsidR="002476B6" w:rsidRDefault="00123453">
      <w:pPr>
        <w:spacing w:line="240" w:lineRule="auto"/>
        <w:rPr>
          <w:lang w:val="hu-HU"/>
        </w:rPr>
      </w:pPr>
      <w:r>
        <w:rPr>
          <w:lang w:val="hu-HU"/>
        </w:rPr>
        <w:t xml:space="preserve">Egy placebokontrollos, 8 hetes vizsgálatban, 308, hypercholesterinaemiában szenvedő, atorvasztatint kapó, és nem a Nemzeti Koleszterin Felvilágosítási Program (National Cholesterol Education Program, NCEP) LDL-C célértékének megfelelő (az LDL-C célértéke a kiindulási LDL-C-szinten és a CHD kockázati </w:t>
      </w:r>
      <w:proofErr w:type="gramStart"/>
      <w:r>
        <w:rPr>
          <w:lang w:val="hu-HU"/>
        </w:rPr>
        <w:t>státuszon</w:t>
      </w:r>
      <w:proofErr w:type="gramEnd"/>
      <w:r>
        <w:rPr>
          <w:lang w:val="hu-HU"/>
        </w:rPr>
        <w:t xml:space="preserve"> alapult) beteget randomizáltak vagy 10 mg ezetimibre, vagy placebóra a folyamatban lévő atorvasztatin terápia mellett.</w:t>
      </w:r>
    </w:p>
    <w:p w:rsidR="002476B6" w:rsidRDefault="002476B6">
      <w:pPr>
        <w:spacing w:line="240" w:lineRule="auto"/>
        <w:rPr>
          <w:lang w:val="hu-HU"/>
        </w:rPr>
      </w:pPr>
    </w:p>
    <w:p w:rsidR="002476B6" w:rsidRDefault="00123453">
      <w:pPr>
        <w:spacing w:line="240" w:lineRule="auto"/>
        <w:rPr>
          <w:lang w:val="hu-HU"/>
        </w:rPr>
      </w:pPr>
      <w:r>
        <w:rPr>
          <w:lang w:val="hu-HU"/>
        </w:rPr>
        <w:t>Azon betegek közül, akik a kiinduláskor nem rendelkeztek az LDL-C célértékével (~83%), szignifikánsan több, atorvasztatinnal együtt adott ezetimibet kapó beteg érte el az LDL-C célértékét az atorvasztatinnal együtt adott placebót kapó betegekhez képest: 67%, ill. 19%. Az atorvasztatin terápia mellett adott ezetimib szignifikánsan jobban csökkentette az LDL-C-szintet, mint az atorvasztatin terápia mellett adott placebo: 25%, ill. 4%. Az atorvasztatin terápia mellett adott ezetimib szignifikánsan csökkentette továbbá az összkoleszterint, az Apo B és a TG szintjét az atorvasztatin terápia mellett adott placebóhoz képest.</w:t>
      </w:r>
    </w:p>
    <w:p w:rsidR="002476B6" w:rsidRDefault="002476B6">
      <w:pPr>
        <w:spacing w:line="240" w:lineRule="auto"/>
        <w:rPr>
          <w:lang w:val="hu-HU"/>
        </w:rPr>
      </w:pPr>
    </w:p>
    <w:p w:rsidR="002476B6" w:rsidRDefault="00123453">
      <w:pPr>
        <w:spacing w:line="240" w:lineRule="auto"/>
        <w:rPr>
          <w:lang w:val="hu-HU"/>
        </w:rPr>
      </w:pPr>
      <w:r>
        <w:rPr>
          <w:lang w:val="hu-HU"/>
        </w:rPr>
        <w:t xml:space="preserve">Egy kontrollált, 12 hetes, </w:t>
      </w:r>
      <w:proofErr w:type="gramStart"/>
      <w:r>
        <w:rPr>
          <w:lang w:val="hu-HU"/>
        </w:rPr>
        <w:t>két fázisú</w:t>
      </w:r>
      <w:proofErr w:type="gramEnd"/>
      <w:r>
        <w:rPr>
          <w:lang w:val="hu-HU"/>
        </w:rPr>
        <w:t xml:space="preserve"> vizsgálatban 1539, nagy cardiovascularis kockázatú, 2,6 és 4,1 mmol/l közötti LDL-C-szinttel rendelkező, napi 10 mg atorvasztatint kapó beteget randomizáltak a következő csoportokba: 20 mg atorvasztatin, 10 mg rozuvasztatin vagy 10 mg/10 mg ezetimib/atorvasztatin. </w:t>
      </w:r>
      <w:proofErr w:type="gramStart"/>
      <w:r>
        <w:rPr>
          <w:lang w:val="hu-HU"/>
        </w:rPr>
        <w:t>6 hét kezelés után (I. fázis) azokat a 20 mg atorvasztatint szedő betegeket, akik nem értek el 2,6 mmol/l alatti LDL-C-szintet, átállították vagy 40 mg atorvasztatinra, vagy 10 mg/20 mg ezetimib/atorvasztatin kombinációra 6 hétre (II. fázis), és a hasonló, az I. fázis során 10 mg rozuvasztatint szedő betegeket átállították vagy 20 mg rozuvasztatinra, vagy 10 mg/20 mg ezetimibre/atorvasztatinra.</w:t>
      </w:r>
      <w:proofErr w:type="gramEnd"/>
      <w:r>
        <w:rPr>
          <w:lang w:val="hu-HU"/>
        </w:rPr>
        <w:t xml:space="preserve"> Az LDL-C-szint csökkenését, valamint az ezetimib/atorvasztatin csoport és az egyéb vizsgált kezelési csoportok összehasonlítását az 5. táblázat mutatja.</w:t>
      </w:r>
    </w:p>
    <w:p w:rsidR="002476B6" w:rsidRDefault="002476B6">
      <w:pPr>
        <w:spacing w:line="240" w:lineRule="auto"/>
        <w:rPr>
          <w:lang w:val="hu-HU"/>
        </w:rPr>
      </w:pPr>
    </w:p>
    <w:p w:rsidR="002476B6" w:rsidRDefault="00123453">
      <w:pPr>
        <w:spacing w:line="240" w:lineRule="auto"/>
        <w:rPr>
          <w:u w:val="single"/>
          <w:lang w:val="hu-HU"/>
        </w:rPr>
      </w:pPr>
      <w:r>
        <w:rPr>
          <w:u w:val="single"/>
          <w:lang w:val="hu-HU"/>
        </w:rPr>
        <w:t>5. táblázat: Az ezetimibre/atorvasztatinra adott válasz* nagy kockázatú, 2,6 és 4,1 mmol/l közötti LDL-C-szinttel rendelkező, a kiinduláskor napi 10 mg atorvasztatint kapó betegeknél</w:t>
      </w:r>
    </w:p>
    <w:p w:rsidR="002476B6" w:rsidRDefault="002476B6">
      <w:pPr>
        <w:spacing w:line="240" w:lineRule="auto"/>
        <w:rPr>
          <w:lang w:val="hu-HU"/>
        </w:rPr>
      </w:pPr>
    </w:p>
    <w:tbl>
      <w:tblPr>
        <w:tblStyle w:val="Rcsostblzat"/>
        <w:tblW w:w="93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57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3118"/>
        <w:gridCol w:w="709"/>
        <w:gridCol w:w="999"/>
        <w:gridCol w:w="909"/>
        <w:gridCol w:w="840"/>
        <w:gridCol w:w="796"/>
        <w:gridCol w:w="800"/>
        <w:gridCol w:w="938"/>
      </w:tblGrid>
      <w:tr w:rsidR="002476B6">
        <w:tc>
          <w:tcPr>
            <w:tcW w:w="3402" w:type="dxa"/>
            <w:gridSpan w:val="2"/>
            <w:tcBorders>
              <w:bottom w:val="single" w:sz="12" w:space="0" w:color="auto"/>
            </w:tcBorders>
          </w:tcPr>
          <w:p w:rsidR="002476B6" w:rsidRDefault="00123453">
            <w:pPr>
              <w:ind w:right="200"/>
              <w:jc w:val="center"/>
              <w:outlineLvl w:val="1"/>
              <w:rPr>
                <w:b/>
                <w:color w:val="000000"/>
                <w:szCs w:val="22"/>
                <w:u w:color="000000"/>
              </w:rPr>
            </w:pPr>
            <w:r>
              <w:rPr>
                <w:b/>
                <w:color w:val="000000"/>
                <w:u w:color="000000"/>
              </w:rPr>
              <w:t>Kezelés</w:t>
            </w:r>
          </w:p>
        </w:tc>
        <w:tc>
          <w:tcPr>
            <w:tcW w:w="709" w:type="dxa"/>
            <w:tcBorders>
              <w:bottom w:val="single" w:sz="12" w:space="0" w:color="auto"/>
            </w:tcBorders>
            <w:vAlign w:val="center"/>
          </w:tcPr>
          <w:p w:rsidR="002476B6" w:rsidRDefault="00123453">
            <w:pPr>
              <w:ind w:right="200"/>
              <w:outlineLvl w:val="1"/>
              <w:rPr>
                <w:b/>
                <w:color w:val="000000"/>
                <w:szCs w:val="22"/>
                <w:u w:color="000000"/>
              </w:rPr>
            </w:pPr>
            <w:r>
              <w:rPr>
                <w:b/>
                <w:color w:val="000000"/>
                <w:u w:color="000000"/>
              </w:rPr>
              <w:t>N</w:t>
            </w:r>
          </w:p>
        </w:tc>
        <w:tc>
          <w:tcPr>
            <w:tcW w:w="5282" w:type="dxa"/>
            <w:gridSpan w:val="6"/>
            <w:tcBorders>
              <w:bottom w:val="single" w:sz="12" w:space="0" w:color="auto"/>
            </w:tcBorders>
          </w:tcPr>
          <w:p w:rsidR="002476B6" w:rsidRDefault="00123453">
            <w:pPr>
              <w:ind w:right="200"/>
              <w:jc w:val="center"/>
              <w:outlineLvl w:val="1"/>
              <w:rPr>
                <w:b/>
                <w:color w:val="000000"/>
                <w:szCs w:val="22"/>
                <w:u w:color="000000"/>
              </w:rPr>
            </w:pPr>
            <w:r>
              <w:rPr>
                <w:b/>
                <w:color w:val="000000"/>
                <w:u w:color="000000"/>
              </w:rPr>
              <w:t>A kiindulástól bekövetkező százalékos változás</w:t>
            </w:r>
            <w:proofErr w:type="gramStart"/>
            <w:r>
              <w:rPr>
                <w:b/>
                <w:color w:val="000000"/>
                <w:u w:color="000000"/>
                <w:vertAlign w:val="superscript"/>
              </w:rPr>
              <w:t>†</w:t>
            </w:r>
            <w:proofErr w:type="gramEnd"/>
          </w:p>
        </w:tc>
      </w:tr>
      <w:tr w:rsidR="002476B6">
        <w:tc>
          <w:tcPr>
            <w:tcW w:w="3402" w:type="dxa"/>
            <w:gridSpan w:val="2"/>
            <w:tcBorders>
              <w:top w:val="single" w:sz="12" w:space="0" w:color="auto"/>
              <w:bottom w:val="single" w:sz="12" w:space="0" w:color="auto"/>
            </w:tcBorders>
          </w:tcPr>
          <w:p w:rsidR="002476B6" w:rsidRDefault="002476B6">
            <w:pPr>
              <w:ind w:right="200"/>
              <w:outlineLvl w:val="1"/>
              <w:rPr>
                <w:bCs/>
                <w:color w:val="000000"/>
                <w:szCs w:val="22"/>
                <w:u w:color="000000"/>
              </w:rPr>
            </w:pPr>
          </w:p>
        </w:tc>
        <w:tc>
          <w:tcPr>
            <w:tcW w:w="709" w:type="dxa"/>
            <w:tcBorders>
              <w:top w:val="single" w:sz="12" w:space="0" w:color="auto"/>
              <w:bottom w:val="single" w:sz="12" w:space="0" w:color="auto"/>
            </w:tcBorders>
          </w:tcPr>
          <w:p w:rsidR="002476B6" w:rsidRDefault="002476B6">
            <w:pPr>
              <w:ind w:right="200"/>
              <w:outlineLvl w:val="1"/>
              <w:rPr>
                <w:bCs/>
                <w:color w:val="000000"/>
                <w:szCs w:val="22"/>
                <w:u w:color="000000"/>
              </w:rPr>
            </w:pPr>
          </w:p>
        </w:tc>
        <w:tc>
          <w:tcPr>
            <w:tcW w:w="999" w:type="dxa"/>
            <w:tcBorders>
              <w:top w:val="single" w:sz="12" w:space="0" w:color="auto"/>
              <w:bottom w:val="single" w:sz="12" w:space="0" w:color="auto"/>
            </w:tcBorders>
          </w:tcPr>
          <w:p w:rsidR="002476B6" w:rsidRDefault="00123453">
            <w:pPr>
              <w:ind w:right="200"/>
              <w:outlineLvl w:val="1"/>
              <w:rPr>
                <w:bCs/>
                <w:color w:val="000000"/>
                <w:szCs w:val="22"/>
                <w:u w:color="000000"/>
              </w:rPr>
            </w:pPr>
            <w:r>
              <w:rPr>
                <w:color w:val="000000"/>
                <w:u w:color="000000"/>
              </w:rPr>
              <w:t>Összkoleszterin</w:t>
            </w:r>
          </w:p>
        </w:tc>
        <w:tc>
          <w:tcPr>
            <w:tcW w:w="909" w:type="dxa"/>
            <w:tcBorders>
              <w:top w:val="single" w:sz="12" w:space="0" w:color="auto"/>
              <w:bottom w:val="single" w:sz="12" w:space="0" w:color="auto"/>
            </w:tcBorders>
          </w:tcPr>
          <w:p w:rsidR="002476B6" w:rsidRDefault="00123453">
            <w:pPr>
              <w:ind w:right="200"/>
              <w:outlineLvl w:val="1"/>
              <w:rPr>
                <w:bCs/>
                <w:color w:val="000000"/>
                <w:szCs w:val="22"/>
                <w:u w:color="000000"/>
              </w:rPr>
            </w:pPr>
            <w:r>
              <w:rPr>
                <w:color w:val="000000"/>
                <w:u w:color="000000"/>
              </w:rPr>
              <w:t>LDL-C</w:t>
            </w:r>
          </w:p>
        </w:tc>
        <w:tc>
          <w:tcPr>
            <w:tcW w:w="840" w:type="dxa"/>
            <w:tcBorders>
              <w:top w:val="single" w:sz="12" w:space="0" w:color="auto"/>
              <w:bottom w:val="single" w:sz="12" w:space="0" w:color="auto"/>
            </w:tcBorders>
          </w:tcPr>
          <w:p w:rsidR="002476B6" w:rsidRDefault="00123453">
            <w:pPr>
              <w:ind w:right="200"/>
              <w:outlineLvl w:val="1"/>
              <w:rPr>
                <w:bCs/>
                <w:color w:val="000000"/>
                <w:szCs w:val="22"/>
                <w:u w:color="000000"/>
              </w:rPr>
            </w:pPr>
            <w:r>
              <w:rPr>
                <w:color w:val="000000"/>
                <w:u w:color="000000"/>
              </w:rPr>
              <w:t>Apo B</w:t>
            </w:r>
          </w:p>
        </w:tc>
        <w:tc>
          <w:tcPr>
            <w:tcW w:w="796" w:type="dxa"/>
            <w:tcBorders>
              <w:top w:val="single" w:sz="12" w:space="0" w:color="auto"/>
              <w:bottom w:val="single" w:sz="12" w:space="0" w:color="auto"/>
            </w:tcBorders>
          </w:tcPr>
          <w:p w:rsidR="002476B6" w:rsidRDefault="00123453">
            <w:pPr>
              <w:ind w:right="200"/>
              <w:outlineLvl w:val="1"/>
              <w:rPr>
                <w:bCs/>
                <w:color w:val="000000"/>
                <w:szCs w:val="22"/>
                <w:u w:color="000000"/>
              </w:rPr>
            </w:pPr>
            <w:r>
              <w:rPr>
                <w:color w:val="000000"/>
                <w:u w:color="000000"/>
              </w:rPr>
              <w:t>TG</w:t>
            </w:r>
            <w:proofErr w:type="gramStart"/>
            <w:r>
              <w:rPr>
                <w:vertAlign w:val="superscript"/>
              </w:rPr>
              <w:t>‡</w:t>
            </w:r>
            <w:proofErr w:type="gramEnd"/>
          </w:p>
        </w:tc>
        <w:tc>
          <w:tcPr>
            <w:tcW w:w="800" w:type="dxa"/>
            <w:tcBorders>
              <w:top w:val="single" w:sz="12" w:space="0" w:color="auto"/>
              <w:bottom w:val="single" w:sz="12" w:space="0" w:color="auto"/>
            </w:tcBorders>
          </w:tcPr>
          <w:p w:rsidR="002476B6" w:rsidRDefault="00123453">
            <w:pPr>
              <w:ind w:right="200"/>
              <w:outlineLvl w:val="1"/>
              <w:rPr>
                <w:bCs/>
                <w:color w:val="000000"/>
                <w:szCs w:val="22"/>
                <w:u w:color="000000"/>
              </w:rPr>
            </w:pPr>
            <w:r>
              <w:rPr>
                <w:color w:val="000000"/>
                <w:u w:color="000000"/>
              </w:rPr>
              <w:t>HDL-C</w:t>
            </w:r>
          </w:p>
        </w:tc>
        <w:tc>
          <w:tcPr>
            <w:tcW w:w="938" w:type="dxa"/>
            <w:tcBorders>
              <w:top w:val="single" w:sz="12" w:space="0" w:color="auto"/>
              <w:bottom w:val="single" w:sz="12" w:space="0" w:color="auto"/>
            </w:tcBorders>
          </w:tcPr>
          <w:p w:rsidR="002476B6" w:rsidRDefault="00123453">
            <w:pPr>
              <w:ind w:right="200"/>
              <w:outlineLvl w:val="1"/>
              <w:rPr>
                <w:bCs/>
                <w:color w:val="000000"/>
                <w:szCs w:val="22"/>
                <w:u w:color="000000"/>
              </w:rPr>
            </w:pPr>
            <w:r>
              <w:rPr>
                <w:color w:val="000000"/>
                <w:u w:color="000000"/>
              </w:rPr>
              <w:t>Nem-HDL-C</w:t>
            </w:r>
          </w:p>
        </w:tc>
      </w:tr>
      <w:tr w:rsidR="002476B6">
        <w:tc>
          <w:tcPr>
            <w:tcW w:w="3402" w:type="dxa"/>
            <w:gridSpan w:val="2"/>
            <w:tcBorders>
              <w:top w:val="single" w:sz="12" w:space="0" w:color="auto"/>
            </w:tcBorders>
          </w:tcPr>
          <w:p w:rsidR="002476B6" w:rsidRDefault="00123453">
            <w:pPr>
              <w:ind w:right="200"/>
              <w:outlineLvl w:val="1"/>
              <w:rPr>
                <w:b/>
                <w:color w:val="000000"/>
                <w:szCs w:val="22"/>
                <w:u w:color="000000"/>
              </w:rPr>
            </w:pPr>
            <w:r>
              <w:rPr>
                <w:b/>
                <w:color w:val="000000"/>
                <w:u w:color="000000"/>
              </w:rPr>
              <w:t>I. fázis</w:t>
            </w:r>
          </w:p>
          <w:p w:rsidR="002476B6" w:rsidRDefault="00123453">
            <w:pPr>
              <w:ind w:right="200"/>
              <w:outlineLvl w:val="1"/>
              <w:rPr>
                <w:bCs/>
                <w:color w:val="000000"/>
                <w:szCs w:val="22"/>
                <w:u w:color="000000"/>
              </w:rPr>
            </w:pPr>
            <w:r>
              <w:rPr>
                <w:color w:val="000000"/>
                <w:u w:color="000000"/>
              </w:rPr>
              <w:t>Váltás atorvasztatinról</w:t>
            </w:r>
          </w:p>
        </w:tc>
        <w:tc>
          <w:tcPr>
            <w:tcW w:w="709" w:type="dxa"/>
            <w:tcBorders>
              <w:top w:val="single" w:sz="12" w:space="0" w:color="auto"/>
            </w:tcBorders>
          </w:tcPr>
          <w:p w:rsidR="002476B6" w:rsidRDefault="002476B6">
            <w:pPr>
              <w:ind w:right="200"/>
              <w:outlineLvl w:val="1"/>
              <w:rPr>
                <w:bCs/>
                <w:color w:val="000000"/>
                <w:szCs w:val="22"/>
                <w:u w:color="000000"/>
              </w:rPr>
            </w:pPr>
          </w:p>
        </w:tc>
        <w:tc>
          <w:tcPr>
            <w:tcW w:w="999" w:type="dxa"/>
            <w:tcBorders>
              <w:top w:val="single" w:sz="12" w:space="0" w:color="auto"/>
            </w:tcBorders>
          </w:tcPr>
          <w:p w:rsidR="002476B6" w:rsidRDefault="002476B6">
            <w:pPr>
              <w:ind w:right="200"/>
              <w:outlineLvl w:val="1"/>
              <w:rPr>
                <w:bCs/>
                <w:color w:val="000000"/>
                <w:szCs w:val="22"/>
                <w:u w:color="000000"/>
              </w:rPr>
            </w:pPr>
          </w:p>
        </w:tc>
        <w:tc>
          <w:tcPr>
            <w:tcW w:w="909" w:type="dxa"/>
            <w:tcBorders>
              <w:top w:val="single" w:sz="12" w:space="0" w:color="auto"/>
            </w:tcBorders>
          </w:tcPr>
          <w:p w:rsidR="002476B6" w:rsidRDefault="002476B6">
            <w:pPr>
              <w:ind w:right="200"/>
              <w:outlineLvl w:val="1"/>
              <w:rPr>
                <w:bCs/>
                <w:color w:val="000000"/>
                <w:szCs w:val="22"/>
                <w:u w:color="000000"/>
              </w:rPr>
            </w:pPr>
          </w:p>
        </w:tc>
        <w:tc>
          <w:tcPr>
            <w:tcW w:w="840" w:type="dxa"/>
            <w:tcBorders>
              <w:top w:val="single" w:sz="12" w:space="0" w:color="auto"/>
            </w:tcBorders>
          </w:tcPr>
          <w:p w:rsidR="002476B6" w:rsidRDefault="002476B6">
            <w:pPr>
              <w:ind w:right="200"/>
              <w:outlineLvl w:val="1"/>
              <w:rPr>
                <w:bCs/>
                <w:color w:val="000000"/>
                <w:szCs w:val="22"/>
                <w:u w:color="000000"/>
              </w:rPr>
            </w:pPr>
          </w:p>
        </w:tc>
        <w:tc>
          <w:tcPr>
            <w:tcW w:w="796" w:type="dxa"/>
            <w:tcBorders>
              <w:top w:val="single" w:sz="12" w:space="0" w:color="auto"/>
            </w:tcBorders>
          </w:tcPr>
          <w:p w:rsidR="002476B6" w:rsidRDefault="002476B6">
            <w:pPr>
              <w:ind w:right="200"/>
              <w:outlineLvl w:val="1"/>
              <w:rPr>
                <w:bCs/>
                <w:color w:val="000000"/>
                <w:szCs w:val="22"/>
                <w:u w:color="000000"/>
              </w:rPr>
            </w:pPr>
          </w:p>
        </w:tc>
        <w:tc>
          <w:tcPr>
            <w:tcW w:w="800" w:type="dxa"/>
            <w:tcBorders>
              <w:top w:val="single" w:sz="12" w:space="0" w:color="auto"/>
            </w:tcBorders>
          </w:tcPr>
          <w:p w:rsidR="002476B6" w:rsidRDefault="002476B6">
            <w:pPr>
              <w:ind w:right="200"/>
              <w:outlineLvl w:val="1"/>
              <w:rPr>
                <w:bCs/>
                <w:color w:val="000000"/>
                <w:szCs w:val="22"/>
                <w:u w:color="000000"/>
              </w:rPr>
            </w:pPr>
          </w:p>
        </w:tc>
        <w:tc>
          <w:tcPr>
            <w:tcW w:w="938" w:type="dxa"/>
            <w:tcBorders>
              <w:top w:val="single" w:sz="12" w:space="0" w:color="auto"/>
            </w:tcBorders>
          </w:tcPr>
          <w:p w:rsidR="002476B6" w:rsidRDefault="002476B6">
            <w:pPr>
              <w:ind w:right="200"/>
              <w:outlineLvl w:val="1"/>
              <w:rPr>
                <w:bCs/>
                <w:color w:val="000000"/>
                <w:szCs w:val="22"/>
                <w:u w:color="000000"/>
              </w:rPr>
            </w:pPr>
          </w:p>
        </w:tc>
      </w:tr>
      <w:tr w:rsidR="002476B6">
        <w:tc>
          <w:tcPr>
            <w:tcW w:w="3402" w:type="dxa"/>
            <w:gridSpan w:val="2"/>
          </w:tcPr>
          <w:p w:rsidR="002476B6" w:rsidRDefault="00123453">
            <w:pPr>
              <w:ind w:right="200"/>
              <w:outlineLvl w:val="1"/>
              <w:rPr>
                <w:bCs/>
                <w:color w:val="000000"/>
                <w:szCs w:val="22"/>
                <w:u w:color="000000"/>
              </w:rPr>
            </w:pPr>
            <w:r>
              <w:rPr>
                <w:color w:val="000000"/>
                <w:u w:color="000000"/>
              </w:rPr>
              <w:t>10 mg</w:t>
            </w:r>
          </w:p>
        </w:tc>
        <w:tc>
          <w:tcPr>
            <w:tcW w:w="709" w:type="dxa"/>
          </w:tcPr>
          <w:p w:rsidR="002476B6" w:rsidRDefault="002476B6">
            <w:pPr>
              <w:ind w:right="200"/>
              <w:outlineLvl w:val="1"/>
              <w:rPr>
                <w:bCs/>
                <w:color w:val="000000"/>
                <w:szCs w:val="22"/>
                <w:u w:color="000000"/>
              </w:rPr>
            </w:pPr>
          </w:p>
        </w:tc>
        <w:tc>
          <w:tcPr>
            <w:tcW w:w="999" w:type="dxa"/>
          </w:tcPr>
          <w:p w:rsidR="002476B6" w:rsidRDefault="002476B6">
            <w:pPr>
              <w:ind w:right="200"/>
              <w:outlineLvl w:val="1"/>
              <w:rPr>
                <w:bCs/>
                <w:color w:val="000000"/>
                <w:szCs w:val="22"/>
                <w:u w:color="000000"/>
              </w:rPr>
            </w:pPr>
          </w:p>
        </w:tc>
        <w:tc>
          <w:tcPr>
            <w:tcW w:w="909" w:type="dxa"/>
          </w:tcPr>
          <w:p w:rsidR="002476B6" w:rsidRDefault="002476B6">
            <w:pPr>
              <w:ind w:right="200"/>
              <w:outlineLvl w:val="1"/>
              <w:rPr>
                <w:bCs/>
                <w:color w:val="000000"/>
                <w:szCs w:val="22"/>
                <w:u w:color="000000"/>
              </w:rPr>
            </w:pPr>
          </w:p>
        </w:tc>
        <w:tc>
          <w:tcPr>
            <w:tcW w:w="840" w:type="dxa"/>
          </w:tcPr>
          <w:p w:rsidR="002476B6" w:rsidRDefault="002476B6">
            <w:pPr>
              <w:ind w:right="200"/>
              <w:outlineLvl w:val="1"/>
              <w:rPr>
                <w:bCs/>
                <w:color w:val="000000"/>
                <w:szCs w:val="22"/>
                <w:u w:color="000000"/>
              </w:rPr>
            </w:pPr>
          </w:p>
        </w:tc>
        <w:tc>
          <w:tcPr>
            <w:tcW w:w="796" w:type="dxa"/>
          </w:tcPr>
          <w:p w:rsidR="002476B6" w:rsidRDefault="002476B6">
            <w:pPr>
              <w:ind w:right="200"/>
              <w:outlineLvl w:val="1"/>
              <w:rPr>
                <w:bCs/>
                <w:color w:val="000000"/>
                <w:szCs w:val="22"/>
                <w:u w:color="000000"/>
              </w:rPr>
            </w:pPr>
          </w:p>
        </w:tc>
        <w:tc>
          <w:tcPr>
            <w:tcW w:w="800" w:type="dxa"/>
          </w:tcPr>
          <w:p w:rsidR="002476B6" w:rsidRDefault="002476B6">
            <w:pPr>
              <w:ind w:right="200"/>
              <w:outlineLvl w:val="1"/>
              <w:rPr>
                <w:bCs/>
                <w:color w:val="000000"/>
                <w:szCs w:val="22"/>
                <w:u w:color="000000"/>
              </w:rPr>
            </w:pPr>
          </w:p>
        </w:tc>
        <w:tc>
          <w:tcPr>
            <w:tcW w:w="938" w:type="dxa"/>
          </w:tcPr>
          <w:p w:rsidR="002476B6" w:rsidRDefault="002476B6">
            <w:pPr>
              <w:ind w:right="200"/>
              <w:outlineLvl w:val="1"/>
              <w:rPr>
                <w:bCs/>
                <w:color w:val="000000"/>
                <w:szCs w:val="22"/>
                <w:u w:color="000000"/>
              </w:rPr>
            </w:pPr>
          </w:p>
        </w:tc>
      </w:tr>
      <w:tr w:rsidR="002476B6">
        <w:tc>
          <w:tcPr>
            <w:tcW w:w="284" w:type="dxa"/>
          </w:tcPr>
          <w:p w:rsidR="002476B6" w:rsidRDefault="002476B6">
            <w:pPr>
              <w:ind w:right="200"/>
              <w:outlineLvl w:val="1"/>
              <w:rPr>
                <w:bCs/>
                <w:color w:val="000000"/>
                <w:szCs w:val="22"/>
                <w:u w:color="000000"/>
              </w:rPr>
            </w:pPr>
          </w:p>
        </w:tc>
        <w:tc>
          <w:tcPr>
            <w:tcW w:w="3118" w:type="dxa"/>
          </w:tcPr>
          <w:p w:rsidR="002476B6" w:rsidRDefault="00123453">
            <w:pPr>
              <w:ind w:right="200"/>
              <w:outlineLvl w:val="1"/>
              <w:rPr>
                <w:bCs/>
                <w:color w:val="000000"/>
                <w:szCs w:val="22"/>
                <w:u w:color="000000"/>
              </w:rPr>
            </w:pPr>
            <w:r>
              <w:rPr>
                <w:color w:val="000000"/>
                <w:u w:color="000000"/>
              </w:rPr>
              <w:t>10 mg/10 mg ezetimib/atorvasztatin</w:t>
            </w:r>
          </w:p>
        </w:tc>
        <w:tc>
          <w:tcPr>
            <w:tcW w:w="709" w:type="dxa"/>
          </w:tcPr>
          <w:p w:rsidR="002476B6" w:rsidRDefault="00123453">
            <w:pPr>
              <w:ind w:right="200"/>
              <w:outlineLvl w:val="1"/>
              <w:rPr>
                <w:bCs/>
                <w:color w:val="000000"/>
                <w:szCs w:val="22"/>
                <w:u w:color="000000"/>
              </w:rPr>
            </w:pPr>
            <w:r>
              <w:rPr>
                <w:color w:val="000000"/>
                <w:u w:color="000000"/>
              </w:rPr>
              <w:t>120</w:t>
            </w:r>
          </w:p>
        </w:tc>
        <w:tc>
          <w:tcPr>
            <w:tcW w:w="999" w:type="dxa"/>
          </w:tcPr>
          <w:p w:rsidR="002476B6" w:rsidRDefault="00123453">
            <w:pPr>
              <w:ind w:right="200"/>
              <w:outlineLvl w:val="1"/>
              <w:rPr>
                <w:bCs/>
                <w:color w:val="000000"/>
                <w:szCs w:val="22"/>
                <w:u w:color="000000"/>
              </w:rPr>
            </w:pPr>
            <w:r>
              <w:rPr>
                <w:color w:val="000000"/>
              </w:rPr>
              <w:t>-13,5</w:t>
            </w:r>
          </w:p>
        </w:tc>
        <w:tc>
          <w:tcPr>
            <w:tcW w:w="909" w:type="dxa"/>
          </w:tcPr>
          <w:p w:rsidR="002476B6" w:rsidRDefault="00123453">
            <w:pPr>
              <w:ind w:right="200"/>
              <w:outlineLvl w:val="1"/>
              <w:rPr>
                <w:bCs/>
                <w:color w:val="000000"/>
                <w:szCs w:val="22"/>
                <w:u w:color="000000"/>
              </w:rPr>
            </w:pPr>
            <w:r>
              <w:rPr>
                <w:color w:val="000000"/>
              </w:rPr>
              <w:t>-22,2</w:t>
            </w:r>
          </w:p>
        </w:tc>
        <w:tc>
          <w:tcPr>
            <w:tcW w:w="840" w:type="dxa"/>
          </w:tcPr>
          <w:p w:rsidR="002476B6" w:rsidRDefault="00123453">
            <w:pPr>
              <w:ind w:right="200"/>
              <w:outlineLvl w:val="1"/>
              <w:rPr>
                <w:bCs/>
                <w:color w:val="000000"/>
                <w:szCs w:val="22"/>
                <w:u w:color="000000"/>
              </w:rPr>
            </w:pPr>
            <w:r>
              <w:rPr>
                <w:color w:val="000000"/>
              </w:rPr>
              <w:t>-11,3</w:t>
            </w:r>
          </w:p>
        </w:tc>
        <w:tc>
          <w:tcPr>
            <w:tcW w:w="796" w:type="dxa"/>
          </w:tcPr>
          <w:p w:rsidR="002476B6" w:rsidRDefault="00123453">
            <w:pPr>
              <w:ind w:right="200"/>
              <w:outlineLvl w:val="1"/>
              <w:rPr>
                <w:bCs/>
                <w:color w:val="000000"/>
                <w:szCs w:val="22"/>
                <w:u w:color="000000"/>
              </w:rPr>
            </w:pPr>
            <w:r>
              <w:rPr>
                <w:color w:val="000000"/>
              </w:rPr>
              <w:t>-6,0</w:t>
            </w:r>
          </w:p>
        </w:tc>
        <w:tc>
          <w:tcPr>
            <w:tcW w:w="800" w:type="dxa"/>
          </w:tcPr>
          <w:p w:rsidR="002476B6" w:rsidRDefault="00123453">
            <w:pPr>
              <w:ind w:right="200"/>
              <w:outlineLvl w:val="1"/>
              <w:rPr>
                <w:bCs/>
                <w:color w:val="000000"/>
                <w:szCs w:val="22"/>
                <w:u w:color="000000"/>
              </w:rPr>
            </w:pPr>
            <w:r>
              <w:rPr>
                <w:color w:val="000000"/>
              </w:rPr>
              <w:t>+0,6</w:t>
            </w:r>
          </w:p>
        </w:tc>
        <w:tc>
          <w:tcPr>
            <w:tcW w:w="938" w:type="dxa"/>
          </w:tcPr>
          <w:p w:rsidR="002476B6" w:rsidRDefault="00123453">
            <w:pPr>
              <w:ind w:right="200"/>
              <w:outlineLvl w:val="1"/>
              <w:rPr>
                <w:bCs/>
                <w:color w:val="000000"/>
                <w:szCs w:val="22"/>
                <w:u w:color="000000"/>
              </w:rPr>
            </w:pPr>
            <w:r>
              <w:rPr>
                <w:color w:val="000000"/>
              </w:rPr>
              <w:t>-18,3</w:t>
            </w:r>
          </w:p>
        </w:tc>
      </w:tr>
      <w:tr w:rsidR="002476B6">
        <w:tc>
          <w:tcPr>
            <w:tcW w:w="284" w:type="dxa"/>
          </w:tcPr>
          <w:p w:rsidR="002476B6" w:rsidRDefault="002476B6">
            <w:pPr>
              <w:ind w:right="200"/>
              <w:outlineLvl w:val="1"/>
              <w:rPr>
                <w:bCs/>
                <w:color w:val="000000"/>
                <w:szCs w:val="22"/>
                <w:u w:color="000000"/>
              </w:rPr>
            </w:pPr>
          </w:p>
        </w:tc>
        <w:tc>
          <w:tcPr>
            <w:tcW w:w="3118" w:type="dxa"/>
          </w:tcPr>
          <w:p w:rsidR="002476B6" w:rsidRDefault="00123453">
            <w:pPr>
              <w:ind w:right="200"/>
              <w:outlineLvl w:val="1"/>
              <w:rPr>
                <w:bCs/>
                <w:color w:val="000000"/>
                <w:szCs w:val="22"/>
                <w:u w:color="000000"/>
              </w:rPr>
            </w:pPr>
            <w:r>
              <w:rPr>
                <w:color w:val="000000"/>
                <w:u w:color="000000"/>
              </w:rPr>
              <w:t>Atorvasztatin</w:t>
            </w:r>
          </w:p>
        </w:tc>
        <w:tc>
          <w:tcPr>
            <w:tcW w:w="709" w:type="dxa"/>
          </w:tcPr>
          <w:p w:rsidR="002476B6" w:rsidRDefault="00123453">
            <w:pPr>
              <w:ind w:right="200"/>
              <w:outlineLvl w:val="1"/>
              <w:rPr>
                <w:bCs/>
                <w:color w:val="000000"/>
                <w:szCs w:val="22"/>
                <w:u w:color="000000"/>
              </w:rPr>
            </w:pPr>
            <w:r>
              <w:rPr>
                <w:color w:val="000000"/>
                <w:u w:color="000000"/>
              </w:rPr>
              <w:t>480</w:t>
            </w:r>
          </w:p>
        </w:tc>
        <w:tc>
          <w:tcPr>
            <w:tcW w:w="999" w:type="dxa"/>
          </w:tcPr>
          <w:p w:rsidR="002476B6" w:rsidRDefault="00123453">
            <w:pPr>
              <w:ind w:right="200"/>
              <w:outlineLvl w:val="1"/>
              <w:rPr>
                <w:bCs/>
                <w:color w:val="000000"/>
                <w:szCs w:val="22"/>
                <w:u w:color="000000"/>
              </w:rPr>
            </w:pPr>
            <w:r>
              <w:rPr>
                <w:color w:val="000000"/>
              </w:rPr>
              <w:t>-6,4</w:t>
            </w:r>
            <w:r>
              <w:rPr>
                <w:color w:val="000000"/>
                <w:vertAlign w:val="superscript"/>
              </w:rPr>
              <w:t>§</w:t>
            </w:r>
          </w:p>
        </w:tc>
        <w:tc>
          <w:tcPr>
            <w:tcW w:w="909" w:type="dxa"/>
          </w:tcPr>
          <w:p w:rsidR="002476B6" w:rsidRDefault="00123453">
            <w:pPr>
              <w:ind w:right="200"/>
              <w:outlineLvl w:val="1"/>
              <w:rPr>
                <w:bCs/>
                <w:color w:val="000000"/>
                <w:szCs w:val="22"/>
                <w:u w:color="000000"/>
              </w:rPr>
            </w:pPr>
            <w:r>
              <w:rPr>
                <w:color w:val="000000"/>
              </w:rPr>
              <w:t>-9,5</w:t>
            </w:r>
            <w:r>
              <w:rPr>
                <w:color w:val="000000"/>
                <w:vertAlign w:val="superscript"/>
              </w:rPr>
              <w:t>§</w:t>
            </w:r>
          </w:p>
        </w:tc>
        <w:tc>
          <w:tcPr>
            <w:tcW w:w="840" w:type="dxa"/>
          </w:tcPr>
          <w:p w:rsidR="002476B6" w:rsidRDefault="00123453">
            <w:pPr>
              <w:ind w:right="200"/>
              <w:outlineLvl w:val="1"/>
              <w:rPr>
                <w:bCs/>
                <w:color w:val="000000"/>
                <w:szCs w:val="22"/>
                <w:u w:color="000000"/>
              </w:rPr>
            </w:pPr>
            <w:r>
              <w:rPr>
                <w:color w:val="000000"/>
              </w:rPr>
              <w:t>-6,0</w:t>
            </w:r>
            <w:r>
              <w:rPr>
                <w:color w:val="000000"/>
                <w:vertAlign w:val="superscript"/>
              </w:rPr>
              <w:t>¶</w:t>
            </w:r>
          </w:p>
        </w:tc>
        <w:tc>
          <w:tcPr>
            <w:tcW w:w="796" w:type="dxa"/>
          </w:tcPr>
          <w:p w:rsidR="002476B6" w:rsidRDefault="00123453">
            <w:pPr>
              <w:ind w:right="200"/>
              <w:outlineLvl w:val="1"/>
              <w:rPr>
                <w:bCs/>
                <w:color w:val="000000"/>
                <w:szCs w:val="22"/>
                <w:u w:color="000000"/>
              </w:rPr>
            </w:pPr>
            <w:r>
              <w:rPr>
                <w:color w:val="000000"/>
              </w:rPr>
              <w:t>-3,9</w:t>
            </w:r>
          </w:p>
        </w:tc>
        <w:tc>
          <w:tcPr>
            <w:tcW w:w="800" w:type="dxa"/>
          </w:tcPr>
          <w:p w:rsidR="002476B6" w:rsidRDefault="00123453">
            <w:pPr>
              <w:ind w:right="200"/>
              <w:outlineLvl w:val="1"/>
              <w:rPr>
                <w:bCs/>
                <w:color w:val="000000"/>
                <w:szCs w:val="22"/>
                <w:u w:color="000000"/>
              </w:rPr>
            </w:pPr>
            <w:r>
              <w:rPr>
                <w:color w:val="000000"/>
              </w:rPr>
              <w:t>-1,1</w:t>
            </w:r>
          </w:p>
        </w:tc>
        <w:tc>
          <w:tcPr>
            <w:tcW w:w="938" w:type="dxa"/>
          </w:tcPr>
          <w:p w:rsidR="002476B6" w:rsidRDefault="00123453">
            <w:pPr>
              <w:ind w:right="200"/>
              <w:outlineLvl w:val="1"/>
              <w:rPr>
                <w:bCs/>
                <w:color w:val="000000"/>
                <w:szCs w:val="22"/>
                <w:u w:color="000000"/>
              </w:rPr>
            </w:pPr>
            <w:r>
              <w:rPr>
                <w:color w:val="000000"/>
              </w:rPr>
              <w:t>-8,1</w:t>
            </w:r>
            <w:r>
              <w:rPr>
                <w:color w:val="000000"/>
                <w:vertAlign w:val="superscript"/>
              </w:rPr>
              <w:t>§</w:t>
            </w:r>
          </w:p>
        </w:tc>
      </w:tr>
      <w:tr w:rsidR="002476B6">
        <w:tc>
          <w:tcPr>
            <w:tcW w:w="3402" w:type="dxa"/>
            <w:gridSpan w:val="2"/>
          </w:tcPr>
          <w:p w:rsidR="002476B6" w:rsidRDefault="00123453">
            <w:pPr>
              <w:ind w:right="200"/>
              <w:outlineLvl w:val="1"/>
              <w:rPr>
                <w:bCs/>
                <w:color w:val="000000"/>
                <w:szCs w:val="22"/>
                <w:u w:color="000000"/>
              </w:rPr>
            </w:pPr>
            <w:r>
              <w:rPr>
                <w:color w:val="000000"/>
                <w:u w:color="000000"/>
              </w:rPr>
              <w:t>20 mg</w:t>
            </w:r>
          </w:p>
        </w:tc>
        <w:tc>
          <w:tcPr>
            <w:tcW w:w="709" w:type="dxa"/>
          </w:tcPr>
          <w:p w:rsidR="002476B6" w:rsidRDefault="002476B6">
            <w:pPr>
              <w:ind w:right="200"/>
              <w:outlineLvl w:val="1"/>
              <w:rPr>
                <w:bCs/>
                <w:color w:val="000000"/>
                <w:szCs w:val="22"/>
                <w:u w:color="000000"/>
              </w:rPr>
            </w:pPr>
          </w:p>
        </w:tc>
        <w:tc>
          <w:tcPr>
            <w:tcW w:w="999" w:type="dxa"/>
          </w:tcPr>
          <w:p w:rsidR="002476B6" w:rsidRDefault="002476B6">
            <w:pPr>
              <w:ind w:right="200"/>
              <w:outlineLvl w:val="1"/>
              <w:rPr>
                <w:bCs/>
                <w:color w:val="000000"/>
                <w:szCs w:val="22"/>
                <w:u w:color="000000"/>
              </w:rPr>
            </w:pPr>
          </w:p>
        </w:tc>
        <w:tc>
          <w:tcPr>
            <w:tcW w:w="909" w:type="dxa"/>
          </w:tcPr>
          <w:p w:rsidR="002476B6" w:rsidRDefault="002476B6">
            <w:pPr>
              <w:ind w:right="200"/>
              <w:outlineLvl w:val="1"/>
              <w:rPr>
                <w:bCs/>
                <w:color w:val="000000"/>
                <w:szCs w:val="22"/>
                <w:u w:color="000000"/>
              </w:rPr>
            </w:pPr>
          </w:p>
        </w:tc>
        <w:tc>
          <w:tcPr>
            <w:tcW w:w="840" w:type="dxa"/>
          </w:tcPr>
          <w:p w:rsidR="002476B6" w:rsidRDefault="002476B6">
            <w:pPr>
              <w:ind w:right="200"/>
              <w:outlineLvl w:val="1"/>
              <w:rPr>
                <w:bCs/>
                <w:color w:val="000000"/>
                <w:szCs w:val="22"/>
                <w:u w:color="000000"/>
              </w:rPr>
            </w:pPr>
          </w:p>
        </w:tc>
        <w:tc>
          <w:tcPr>
            <w:tcW w:w="796" w:type="dxa"/>
          </w:tcPr>
          <w:p w:rsidR="002476B6" w:rsidRDefault="002476B6">
            <w:pPr>
              <w:ind w:right="200"/>
              <w:outlineLvl w:val="1"/>
              <w:rPr>
                <w:bCs/>
                <w:color w:val="000000"/>
                <w:szCs w:val="22"/>
                <w:u w:color="000000"/>
              </w:rPr>
            </w:pPr>
          </w:p>
        </w:tc>
        <w:tc>
          <w:tcPr>
            <w:tcW w:w="800" w:type="dxa"/>
          </w:tcPr>
          <w:p w:rsidR="002476B6" w:rsidRDefault="002476B6">
            <w:pPr>
              <w:ind w:right="200"/>
              <w:outlineLvl w:val="1"/>
              <w:rPr>
                <w:bCs/>
                <w:color w:val="000000"/>
                <w:szCs w:val="22"/>
                <w:u w:color="000000"/>
              </w:rPr>
            </w:pPr>
          </w:p>
        </w:tc>
        <w:tc>
          <w:tcPr>
            <w:tcW w:w="938" w:type="dxa"/>
          </w:tcPr>
          <w:p w:rsidR="002476B6" w:rsidRDefault="002476B6">
            <w:pPr>
              <w:ind w:right="200"/>
              <w:outlineLvl w:val="1"/>
              <w:rPr>
                <w:bCs/>
                <w:color w:val="000000"/>
                <w:szCs w:val="22"/>
                <w:u w:color="000000"/>
              </w:rPr>
            </w:pPr>
          </w:p>
        </w:tc>
      </w:tr>
      <w:tr w:rsidR="002476B6">
        <w:tc>
          <w:tcPr>
            <w:tcW w:w="284" w:type="dxa"/>
          </w:tcPr>
          <w:p w:rsidR="002476B6" w:rsidRDefault="002476B6">
            <w:pPr>
              <w:ind w:right="200"/>
              <w:outlineLvl w:val="1"/>
              <w:rPr>
                <w:bCs/>
                <w:color w:val="000000"/>
                <w:szCs w:val="22"/>
                <w:u w:color="000000"/>
              </w:rPr>
            </w:pPr>
          </w:p>
        </w:tc>
        <w:tc>
          <w:tcPr>
            <w:tcW w:w="3118" w:type="dxa"/>
          </w:tcPr>
          <w:p w:rsidR="002476B6" w:rsidRDefault="00123453">
            <w:pPr>
              <w:ind w:right="200"/>
              <w:outlineLvl w:val="1"/>
              <w:rPr>
                <w:bCs/>
                <w:color w:val="000000"/>
                <w:szCs w:val="22"/>
                <w:u w:color="000000"/>
              </w:rPr>
            </w:pPr>
            <w:r>
              <w:rPr>
                <w:color w:val="000000"/>
                <w:u w:color="000000"/>
              </w:rPr>
              <w:t>Rozuvasztatin</w:t>
            </w:r>
          </w:p>
        </w:tc>
        <w:tc>
          <w:tcPr>
            <w:tcW w:w="709" w:type="dxa"/>
          </w:tcPr>
          <w:p w:rsidR="002476B6" w:rsidRDefault="00123453">
            <w:pPr>
              <w:ind w:right="200"/>
              <w:outlineLvl w:val="1"/>
              <w:rPr>
                <w:bCs/>
                <w:color w:val="000000"/>
                <w:szCs w:val="22"/>
                <w:u w:color="000000"/>
              </w:rPr>
            </w:pPr>
            <w:r>
              <w:rPr>
                <w:color w:val="000000"/>
                <w:u w:color="000000"/>
              </w:rPr>
              <w:t>939</w:t>
            </w:r>
          </w:p>
        </w:tc>
        <w:tc>
          <w:tcPr>
            <w:tcW w:w="999" w:type="dxa"/>
          </w:tcPr>
          <w:p w:rsidR="002476B6" w:rsidRDefault="00123453">
            <w:pPr>
              <w:ind w:right="200"/>
              <w:outlineLvl w:val="1"/>
              <w:rPr>
                <w:bCs/>
                <w:color w:val="000000"/>
                <w:szCs w:val="22"/>
                <w:u w:color="000000"/>
              </w:rPr>
            </w:pPr>
            <w:r>
              <w:rPr>
                <w:color w:val="000000"/>
              </w:rPr>
              <w:t>-7,7</w:t>
            </w:r>
            <w:r>
              <w:rPr>
                <w:color w:val="000000"/>
                <w:vertAlign w:val="superscript"/>
              </w:rPr>
              <w:t>§</w:t>
            </w:r>
          </w:p>
        </w:tc>
        <w:tc>
          <w:tcPr>
            <w:tcW w:w="909" w:type="dxa"/>
          </w:tcPr>
          <w:p w:rsidR="002476B6" w:rsidRDefault="00123453">
            <w:pPr>
              <w:ind w:right="200"/>
              <w:outlineLvl w:val="1"/>
              <w:rPr>
                <w:bCs/>
                <w:color w:val="000000"/>
                <w:szCs w:val="22"/>
                <w:u w:color="000000"/>
              </w:rPr>
            </w:pPr>
            <w:r>
              <w:rPr>
                <w:color w:val="000000"/>
              </w:rPr>
              <w:t>-13,0</w:t>
            </w:r>
            <w:r>
              <w:rPr>
                <w:color w:val="000000"/>
                <w:vertAlign w:val="superscript"/>
              </w:rPr>
              <w:t>§</w:t>
            </w:r>
          </w:p>
        </w:tc>
        <w:tc>
          <w:tcPr>
            <w:tcW w:w="840" w:type="dxa"/>
          </w:tcPr>
          <w:p w:rsidR="002476B6" w:rsidRDefault="00123453">
            <w:pPr>
              <w:ind w:right="200"/>
              <w:outlineLvl w:val="1"/>
              <w:rPr>
                <w:bCs/>
                <w:color w:val="000000"/>
                <w:szCs w:val="22"/>
                <w:u w:color="000000"/>
              </w:rPr>
            </w:pPr>
            <w:r>
              <w:rPr>
                <w:color w:val="000000"/>
              </w:rPr>
              <w:t>-6,9</w:t>
            </w:r>
            <w:r>
              <w:rPr>
                <w:color w:val="000000"/>
                <w:vertAlign w:val="superscript"/>
              </w:rPr>
              <w:t>#</w:t>
            </w:r>
          </w:p>
        </w:tc>
        <w:tc>
          <w:tcPr>
            <w:tcW w:w="796" w:type="dxa"/>
          </w:tcPr>
          <w:p w:rsidR="002476B6" w:rsidRDefault="00123453">
            <w:pPr>
              <w:ind w:right="200"/>
              <w:outlineLvl w:val="1"/>
              <w:rPr>
                <w:bCs/>
                <w:color w:val="000000"/>
                <w:szCs w:val="22"/>
                <w:u w:color="000000"/>
              </w:rPr>
            </w:pPr>
            <w:r>
              <w:rPr>
                <w:color w:val="000000"/>
              </w:rPr>
              <w:t>-1,1</w:t>
            </w:r>
          </w:p>
        </w:tc>
        <w:tc>
          <w:tcPr>
            <w:tcW w:w="800" w:type="dxa"/>
          </w:tcPr>
          <w:p w:rsidR="002476B6" w:rsidRDefault="00123453">
            <w:pPr>
              <w:ind w:right="200"/>
              <w:outlineLvl w:val="1"/>
              <w:rPr>
                <w:bCs/>
                <w:color w:val="000000"/>
                <w:szCs w:val="22"/>
                <w:u w:color="000000"/>
              </w:rPr>
            </w:pPr>
            <w:r>
              <w:rPr>
                <w:color w:val="000000"/>
              </w:rPr>
              <w:t>+1,1</w:t>
            </w:r>
          </w:p>
        </w:tc>
        <w:tc>
          <w:tcPr>
            <w:tcW w:w="938" w:type="dxa"/>
          </w:tcPr>
          <w:p w:rsidR="002476B6" w:rsidRDefault="00123453">
            <w:pPr>
              <w:ind w:right="200"/>
              <w:outlineLvl w:val="1"/>
              <w:rPr>
                <w:bCs/>
                <w:color w:val="000000"/>
                <w:szCs w:val="22"/>
                <w:u w:color="000000"/>
              </w:rPr>
            </w:pPr>
            <w:r>
              <w:rPr>
                <w:color w:val="000000"/>
              </w:rPr>
              <w:t>-10,6</w:t>
            </w:r>
            <w:r>
              <w:rPr>
                <w:color w:val="000000"/>
                <w:vertAlign w:val="superscript"/>
              </w:rPr>
              <w:t>§</w:t>
            </w:r>
          </w:p>
        </w:tc>
      </w:tr>
      <w:tr w:rsidR="002476B6">
        <w:tc>
          <w:tcPr>
            <w:tcW w:w="3402" w:type="dxa"/>
            <w:gridSpan w:val="2"/>
            <w:tcBorders>
              <w:bottom w:val="single" w:sz="12" w:space="0" w:color="auto"/>
            </w:tcBorders>
          </w:tcPr>
          <w:p w:rsidR="002476B6" w:rsidRDefault="00123453">
            <w:pPr>
              <w:ind w:right="200"/>
              <w:outlineLvl w:val="1"/>
              <w:rPr>
                <w:bCs/>
                <w:color w:val="000000"/>
                <w:szCs w:val="22"/>
                <w:u w:color="000000"/>
              </w:rPr>
            </w:pPr>
            <w:r>
              <w:rPr>
                <w:color w:val="000000"/>
                <w:u w:color="000000"/>
              </w:rPr>
              <w:t>10 mg</w:t>
            </w:r>
          </w:p>
        </w:tc>
        <w:tc>
          <w:tcPr>
            <w:tcW w:w="709" w:type="dxa"/>
            <w:tcBorders>
              <w:bottom w:val="single" w:sz="12" w:space="0" w:color="auto"/>
            </w:tcBorders>
          </w:tcPr>
          <w:p w:rsidR="002476B6" w:rsidRDefault="002476B6">
            <w:pPr>
              <w:ind w:right="200"/>
              <w:outlineLvl w:val="1"/>
              <w:rPr>
                <w:bCs/>
                <w:color w:val="000000"/>
                <w:szCs w:val="22"/>
                <w:u w:color="000000"/>
              </w:rPr>
            </w:pPr>
          </w:p>
        </w:tc>
        <w:tc>
          <w:tcPr>
            <w:tcW w:w="999" w:type="dxa"/>
            <w:tcBorders>
              <w:bottom w:val="single" w:sz="12" w:space="0" w:color="auto"/>
            </w:tcBorders>
          </w:tcPr>
          <w:p w:rsidR="002476B6" w:rsidRDefault="002476B6">
            <w:pPr>
              <w:ind w:right="200"/>
              <w:outlineLvl w:val="1"/>
              <w:rPr>
                <w:bCs/>
                <w:color w:val="000000"/>
                <w:szCs w:val="22"/>
                <w:u w:color="000000"/>
              </w:rPr>
            </w:pPr>
          </w:p>
        </w:tc>
        <w:tc>
          <w:tcPr>
            <w:tcW w:w="909" w:type="dxa"/>
            <w:tcBorders>
              <w:bottom w:val="single" w:sz="12" w:space="0" w:color="auto"/>
            </w:tcBorders>
          </w:tcPr>
          <w:p w:rsidR="002476B6" w:rsidRDefault="002476B6">
            <w:pPr>
              <w:ind w:right="200"/>
              <w:outlineLvl w:val="1"/>
              <w:rPr>
                <w:bCs/>
                <w:color w:val="000000"/>
                <w:szCs w:val="22"/>
                <w:u w:color="000000"/>
              </w:rPr>
            </w:pPr>
          </w:p>
        </w:tc>
        <w:tc>
          <w:tcPr>
            <w:tcW w:w="840" w:type="dxa"/>
            <w:tcBorders>
              <w:bottom w:val="single" w:sz="12" w:space="0" w:color="auto"/>
            </w:tcBorders>
          </w:tcPr>
          <w:p w:rsidR="002476B6" w:rsidRDefault="002476B6">
            <w:pPr>
              <w:ind w:right="200"/>
              <w:outlineLvl w:val="1"/>
              <w:rPr>
                <w:bCs/>
                <w:color w:val="000000"/>
                <w:szCs w:val="22"/>
                <w:u w:color="000000"/>
              </w:rPr>
            </w:pPr>
          </w:p>
        </w:tc>
        <w:tc>
          <w:tcPr>
            <w:tcW w:w="796" w:type="dxa"/>
            <w:tcBorders>
              <w:bottom w:val="single" w:sz="12" w:space="0" w:color="auto"/>
            </w:tcBorders>
          </w:tcPr>
          <w:p w:rsidR="002476B6" w:rsidRDefault="002476B6">
            <w:pPr>
              <w:ind w:right="200"/>
              <w:outlineLvl w:val="1"/>
              <w:rPr>
                <w:bCs/>
                <w:color w:val="000000"/>
                <w:szCs w:val="22"/>
                <w:u w:color="000000"/>
              </w:rPr>
            </w:pPr>
          </w:p>
        </w:tc>
        <w:tc>
          <w:tcPr>
            <w:tcW w:w="800" w:type="dxa"/>
            <w:tcBorders>
              <w:bottom w:val="single" w:sz="12" w:space="0" w:color="auto"/>
            </w:tcBorders>
          </w:tcPr>
          <w:p w:rsidR="002476B6" w:rsidRDefault="002476B6">
            <w:pPr>
              <w:ind w:right="200"/>
              <w:outlineLvl w:val="1"/>
              <w:rPr>
                <w:bCs/>
                <w:color w:val="000000"/>
                <w:szCs w:val="22"/>
                <w:u w:color="000000"/>
              </w:rPr>
            </w:pPr>
          </w:p>
        </w:tc>
        <w:tc>
          <w:tcPr>
            <w:tcW w:w="938" w:type="dxa"/>
            <w:tcBorders>
              <w:bottom w:val="single" w:sz="12" w:space="0" w:color="auto"/>
            </w:tcBorders>
          </w:tcPr>
          <w:p w:rsidR="002476B6" w:rsidRDefault="002476B6">
            <w:pPr>
              <w:ind w:right="200"/>
              <w:outlineLvl w:val="1"/>
              <w:rPr>
                <w:bCs/>
                <w:color w:val="000000"/>
                <w:szCs w:val="22"/>
                <w:u w:color="000000"/>
              </w:rPr>
            </w:pPr>
          </w:p>
        </w:tc>
      </w:tr>
      <w:tr w:rsidR="002476B6">
        <w:tc>
          <w:tcPr>
            <w:tcW w:w="3402" w:type="dxa"/>
            <w:gridSpan w:val="2"/>
            <w:tcBorders>
              <w:top w:val="single" w:sz="12" w:space="0" w:color="auto"/>
            </w:tcBorders>
          </w:tcPr>
          <w:p w:rsidR="002476B6" w:rsidRDefault="00123453">
            <w:pPr>
              <w:ind w:right="200"/>
              <w:outlineLvl w:val="1"/>
              <w:rPr>
                <w:b/>
                <w:color w:val="000000"/>
                <w:szCs w:val="22"/>
                <w:u w:color="000000"/>
              </w:rPr>
            </w:pPr>
            <w:r>
              <w:rPr>
                <w:b/>
                <w:color w:val="000000"/>
                <w:u w:color="000000"/>
              </w:rPr>
              <w:t>II. fázis</w:t>
            </w:r>
          </w:p>
          <w:p w:rsidR="002476B6" w:rsidRDefault="00123453">
            <w:pPr>
              <w:ind w:right="200"/>
              <w:outlineLvl w:val="1"/>
              <w:rPr>
                <w:bCs/>
                <w:color w:val="000000"/>
                <w:szCs w:val="22"/>
                <w:u w:color="000000"/>
              </w:rPr>
            </w:pPr>
            <w:r>
              <w:rPr>
                <w:color w:val="000000"/>
                <w:u w:color="000000"/>
              </w:rPr>
              <w:t>Váltás atorvasztatinról</w:t>
            </w:r>
          </w:p>
        </w:tc>
        <w:tc>
          <w:tcPr>
            <w:tcW w:w="709" w:type="dxa"/>
            <w:tcBorders>
              <w:top w:val="single" w:sz="12" w:space="0" w:color="auto"/>
            </w:tcBorders>
          </w:tcPr>
          <w:p w:rsidR="002476B6" w:rsidRDefault="002476B6">
            <w:pPr>
              <w:ind w:right="200"/>
              <w:outlineLvl w:val="1"/>
              <w:rPr>
                <w:bCs/>
                <w:color w:val="000000"/>
                <w:szCs w:val="22"/>
                <w:u w:color="000000"/>
              </w:rPr>
            </w:pPr>
          </w:p>
        </w:tc>
        <w:tc>
          <w:tcPr>
            <w:tcW w:w="999" w:type="dxa"/>
            <w:tcBorders>
              <w:top w:val="single" w:sz="12" w:space="0" w:color="auto"/>
            </w:tcBorders>
          </w:tcPr>
          <w:p w:rsidR="002476B6" w:rsidRDefault="002476B6">
            <w:pPr>
              <w:ind w:right="200"/>
              <w:outlineLvl w:val="1"/>
              <w:rPr>
                <w:bCs/>
                <w:color w:val="000000"/>
                <w:szCs w:val="22"/>
                <w:u w:color="000000"/>
              </w:rPr>
            </w:pPr>
          </w:p>
        </w:tc>
        <w:tc>
          <w:tcPr>
            <w:tcW w:w="909" w:type="dxa"/>
            <w:tcBorders>
              <w:top w:val="single" w:sz="12" w:space="0" w:color="auto"/>
            </w:tcBorders>
          </w:tcPr>
          <w:p w:rsidR="002476B6" w:rsidRDefault="002476B6">
            <w:pPr>
              <w:ind w:right="200"/>
              <w:outlineLvl w:val="1"/>
              <w:rPr>
                <w:bCs/>
                <w:color w:val="000000"/>
                <w:szCs w:val="22"/>
                <w:u w:color="000000"/>
              </w:rPr>
            </w:pPr>
          </w:p>
        </w:tc>
        <w:tc>
          <w:tcPr>
            <w:tcW w:w="840" w:type="dxa"/>
            <w:tcBorders>
              <w:top w:val="single" w:sz="12" w:space="0" w:color="auto"/>
            </w:tcBorders>
          </w:tcPr>
          <w:p w:rsidR="002476B6" w:rsidRDefault="002476B6">
            <w:pPr>
              <w:ind w:right="200"/>
              <w:outlineLvl w:val="1"/>
              <w:rPr>
                <w:bCs/>
                <w:color w:val="000000"/>
                <w:szCs w:val="22"/>
                <w:u w:color="000000"/>
              </w:rPr>
            </w:pPr>
          </w:p>
        </w:tc>
        <w:tc>
          <w:tcPr>
            <w:tcW w:w="796" w:type="dxa"/>
            <w:tcBorders>
              <w:top w:val="single" w:sz="12" w:space="0" w:color="auto"/>
            </w:tcBorders>
          </w:tcPr>
          <w:p w:rsidR="002476B6" w:rsidRDefault="002476B6">
            <w:pPr>
              <w:ind w:right="200"/>
              <w:outlineLvl w:val="1"/>
              <w:rPr>
                <w:bCs/>
                <w:color w:val="000000"/>
                <w:szCs w:val="22"/>
                <w:u w:color="000000"/>
              </w:rPr>
            </w:pPr>
          </w:p>
        </w:tc>
        <w:tc>
          <w:tcPr>
            <w:tcW w:w="800" w:type="dxa"/>
            <w:tcBorders>
              <w:top w:val="single" w:sz="12" w:space="0" w:color="auto"/>
            </w:tcBorders>
          </w:tcPr>
          <w:p w:rsidR="002476B6" w:rsidRDefault="002476B6">
            <w:pPr>
              <w:ind w:right="200"/>
              <w:outlineLvl w:val="1"/>
              <w:rPr>
                <w:bCs/>
                <w:color w:val="000000"/>
                <w:szCs w:val="22"/>
                <w:u w:color="000000"/>
              </w:rPr>
            </w:pPr>
          </w:p>
        </w:tc>
        <w:tc>
          <w:tcPr>
            <w:tcW w:w="938" w:type="dxa"/>
            <w:tcBorders>
              <w:top w:val="single" w:sz="12" w:space="0" w:color="auto"/>
            </w:tcBorders>
          </w:tcPr>
          <w:p w:rsidR="002476B6" w:rsidRDefault="002476B6">
            <w:pPr>
              <w:ind w:right="200"/>
              <w:outlineLvl w:val="1"/>
              <w:rPr>
                <w:bCs/>
                <w:color w:val="000000"/>
                <w:szCs w:val="22"/>
                <w:u w:color="000000"/>
              </w:rPr>
            </w:pPr>
          </w:p>
        </w:tc>
      </w:tr>
      <w:tr w:rsidR="002476B6">
        <w:tc>
          <w:tcPr>
            <w:tcW w:w="3402" w:type="dxa"/>
            <w:gridSpan w:val="2"/>
          </w:tcPr>
          <w:p w:rsidR="002476B6" w:rsidRDefault="00123453">
            <w:pPr>
              <w:ind w:right="200"/>
              <w:outlineLvl w:val="1"/>
              <w:rPr>
                <w:bCs/>
                <w:color w:val="000000"/>
                <w:szCs w:val="22"/>
                <w:u w:color="000000"/>
              </w:rPr>
            </w:pPr>
            <w:r>
              <w:t>20 mg</w:t>
            </w:r>
          </w:p>
        </w:tc>
        <w:tc>
          <w:tcPr>
            <w:tcW w:w="709" w:type="dxa"/>
          </w:tcPr>
          <w:p w:rsidR="002476B6" w:rsidRDefault="002476B6">
            <w:pPr>
              <w:ind w:right="200"/>
              <w:outlineLvl w:val="1"/>
              <w:rPr>
                <w:bCs/>
                <w:color w:val="000000"/>
                <w:szCs w:val="22"/>
                <w:u w:color="000000"/>
              </w:rPr>
            </w:pPr>
          </w:p>
        </w:tc>
        <w:tc>
          <w:tcPr>
            <w:tcW w:w="999" w:type="dxa"/>
          </w:tcPr>
          <w:p w:rsidR="002476B6" w:rsidRDefault="002476B6">
            <w:pPr>
              <w:ind w:right="200"/>
              <w:outlineLvl w:val="1"/>
              <w:rPr>
                <w:bCs/>
                <w:color w:val="000000"/>
                <w:szCs w:val="22"/>
                <w:u w:color="000000"/>
              </w:rPr>
            </w:pPr>
          </w:p>
        </w:tc>
        <w:tc>
          <w:tcPr>
            <w:tcW w:w="909" w:type="dxa"/>
          </w:tcPr>
          <w:p w:rsidR="002476B6" w:rsidRDefault="002476B6">
            <w:pPr>
              <w:ind w:right="200"/>
              <w:outlineLvl w:val="1"/>
              <w:rPr>
                <w:bCs/>
                <w:color w:val="000000"/>
                <w:szCs w:val="22"/>
                <w:u w:color="000000"/>
              </w:rPr>
            </w:pPr>
          </w:p>
        </w:tc>
        <w:tc>
          <w:tcPr>
            <w:tcW w:w="840" w:type="dxa"/>
          </w:tcPr>
          <w:p w:rsidR="002476B6" w:rsidRDefault="002476B6">
            <w:pPr>
              <w:ind w:right="200"/>
              <w:outlineLvl w:val="1"/>
              <w:rPr>
                <w:bCs/>
                <w:color w:val="000000"/>
                <w:szCs w:val="22"/>
                <w:u w:color="000000"/>
              </w:rPr>
            </w:pPr>
          </w:p>
        </w:tc>
        <w:tc>
          <w:tcPr>
            <w:tcW w:w="796" w:type="dxa"/>
          </w:tcPr>
          <w:p w:rsidR="002476B6" w:rsidRDefault="002476B6">
            <w:pPr>
              <w:ind w:right="200"/>
              <w:outlineLvl w:val="1"/>
              <w:rPr>
                <w:bCs/>
                <w:color w:val="000000"/>
                <w:szCs w:val="22"/>
                <w:u w:color="000000"/>
              </w:rPr>
            </w:pPr>
          </w:p>
        </w:tc>
        <w:tc>
          <w:tcPr>
            <w:tcW w:w="800" w:type="dxa"/>
          </w:tcPr>
          <w:p w:rsidR="002476B6" w:rsidRDefault="002476B6">
            <w:pPr>
              <w:ind w:right="200"/>
              <w:outlineLvl w:val="1"/>
              <w:rPr>
                <w:bCs/>
                <w:color w:val="000000"/>
                <w:szCs w:val="22"/>
                <w:u w:color="000000"/>
              </w:rPr>
            </w:pPr>
          </w:p>
        </w:tc>
        <w:tc>
          <w:tcPr>
            <w:tcW w:w="938" w:type="dxa"/>
          </w:tcPr>
          <w:p w:rsidR="002476B6" w:rsidRDefault="002476B6">
            <w:pPr>
              <w:ind w:right="200"/>
              <w:outlineLvl w:val="1"/>
              <w:rPr>
                <w:bCs/>
                <w:color w:val="000000"/>
                <w:szCs w:val="22"/>
                <w:u w:color="000000"/>
              </w:rPr>
            </w:pPr>
          </w:p>
        </w:tc>
      </w:tr>
      <w:tr w:rsidR="002476B6">
        <w:tc>
          <w:tcPr>
            <w:tcW w:w="284" w:type="dxa"/>
          </w:tcPr>
          <w:p w:rsidR="002476B6" w:rsidRDefault="002476B6">
            <w:pPr>
              <w:ind w:right="200"/>
              <w:outlineLvl w:val="1"/>
              <w:rPr>
                <w:bCs/>
                <w:color w:val="000000"/>
                <w:szCs w:val="22"/>
                <w:u w:color="000000"/>
              </w:rPr>
            </w:pPr>
          </w:p>
        </w:tc>
        <w:tc>
          <w:tcPr>
            <w:tcW w:w="3118" w:type="dxa"/>
          </w:tcPr>
          <w:p w:rsidR="002476B6" w:rsidRDefault="00123453">
            <w:pPr>
              <w:ind w:right="200"/>
              <w:outlineLvl w:val="1"/>
              <w:rPr>
                <w:bCs/>
                <w:color w:val="000000"/>
                <w:szCs w:val="22"/>
                <w:u w:color="000000"/>
              </w:rPr>
            </w:pPr>
            <w:r>
              <w:rPr>
                <w:color w:val="000000"/>
                <w:u w:color="000000"/>
              </w:rPr>
              <w:t>10</w:t>
            </w:r>
            <w:r>
              <w:rPr>
                <w:color w:val="000000"/>
              </w:rPr>
              <w:t> mg</w:t>
            </w:r>
            <w:r>
              <w:rPr>
                <w:color w:val="000000"/>
                <w:u w:color="000000"/>
              </w:rPr>
              <w:t>/20 mg</w:t>
            </w:r>
            <w:r>
              <w:rPr>
                <w:color w:val="000000"/>
              </w:rPr>
              <w:t xml:space="preserve"> ezetimib/atorvasztatin</w:t>
            </w:r>
          </w:p>
        </w:tc>
        <w:tc>
          <w:tcPr>
            <w:tcW w:w="709" w:type="dxa"/>
          </w:tcPr>
          <w:p w:rsidR="002476B6" w:rsidRDefault="00123453">
            <w:pPr>
              <w:ind w:right="200"/>
              <w:outlineLvl w:val="1"/>
              <w:rPr>
                <w:bCs/>
                <w:color w:val="000000"/>
                <w:szCs w:val="22"/>
                <w:u w:color="000000"/>
              </w:rPr>
            </w:pPr>
            <w:r>
              <w:rPr>
                <w:color w:val="000000"/>
                <w:u w:color="000000"/>
              </w:rPr>
              <w:t>124</w:t>
            </w:r>
          </w:p>
        </w:tc>
        <w:tc>
          <w:tcPr>
            <w:tcW w:w="999" w:type="dxa"/>
          </w:tcPr>
          <w:p w:rsidR="002476B6" w:rsidRDefault="00123453">
            <w:pPr>
              <w:ind w:right="200"/>
              <w:outlineLvl w:val="1"/>
              <w:rPr>
                <w:bCs/>
                <w:color w:val="000000"/>
                <w:szCs w:val="22"/>
                <w:u w:color="000000"/>
              </w:rPr>
            </w:pPr>
            <w:r>
              <w:rPr>
                <w:color w:val="000000"/>
              </w:rPr>
              <w:t>-10,7</w:t>
            </w:r>
          </w:p>
        </w:tc>
        <w:tc>
          <w:tcPr>
            <w:tcW w:w="909" w:type="dxa"/>
          </w:tcPr>
          <w:p w:rsidR="002476B6" w:rsidRDefault="00123453">
            <w:pPr>
              <w:ind w:right="200"/>
              <w:outlineLvl w:val="1"/>
              <w:rPr>
                <w:bCs/>
                <w:color w:val="000000"/>
                <w:szCs w:val="22"/>
                <w:u w:color="000000"/>
              </w:rPr>
            </w:pPr>
            <w:r>
              <w:rPr>
                <w:color w:val="000000"/>
              </w:rPr>
              <w:t>-17,4</w:t>
            </w:r>
          </w:p>
        </w:tc>
        <w:tc>
          <w:tcPr>
            <w:tcW w:w="840" w:type="dxa"/>
          </w:tcPr>
          <w:p w:rsidR="002476B6" w:rsidRDefault="00123453">
            <w:pPr>
              <w:ind w:right="200"/>
              <w:outlineLvl w:val="1"/>
              <w:rPr>
                <w:bCs/>
                <w:color w:val="000000"/>
                <w:szCs w:val="22"/>
                <w:u w:color="000000"/>
              </w:rPr>
            </w:pPr>
            <w:r>
              <w:rPr>
                <w:color w:val="000000"/>
              </w:rPr>
              <w:t>-9,8</w:t>
            </w:r>
          </w:p>
        </w:tc>
        <w:tc>
          <w:tcPr>
            <w:tcW w:w="796" w:type="dxa"/>
          </w:tcPr>
          <w:p w:rsidR="002476B6" w:rsidRDefault="00123453">
            <w:pPr>
              <w:ind w:right="200"/>
              <w:outlineLvl w:val="1"/>
              <w:rPr>
                <w:bCs/>
                <w:color w:val="000000"/>
                <w:szCs w:val="22"/>
                <w:u w:color="000000"/>
              </w:rPr>
            </w:pPr>
            <w:r>
              <w:rPr>
                <w:color w:val="000000"/>
              </w:rPr>
              <w:t>-5,9</w:t>
            </w:r>
          </w:p>
        </w:tc>
        <w:tc>
          <w:tcPr>
            <w:tcW w:w="800" w:type="dxa"/>
          </w:tcPr>
          <w:p w:rsidR="002476B6" w:rsidRDefault="00123453">
            <w:pPr>
              <w:ind w:right="200"/>
              <w:outlineLvl w:val="1"/>
              <w:rPr>
                <w:bCs/>
                <w:color w:val="000000"/>
                <w:szCs w:val="22"/>
                <w:u w:color="000000"/>
              </w:rPr>
            </w:pPr>
            <w:r>
              <w:rPr>
                <w:color w:val="000000"/>
              </w:rPr>
              <w:t>+0,7</w:t>
            </w:r>
          </w:p>
        </w:tc>
        <w:tc>
          <w:tcPr>
            <w:tcW w:w="938" w:type="dxa"/>
          </w:tcPr>
          <w:p w:rsidR="002476B6" w:rsidRDefault="00123453">
            <w:pPr>
              <w:ind w:right="200"/>
              <w:outlineLvl w:val="1"/>
              <w:rPr>
                <w:bCs/>
                <w:color w:val="000000"/>
                <w:szCs w:val="22"/>
                <w:u w:color="000000"/>
              </w:rPr>
            </w:pPr>
            <w:r>
              <w:rPr>
                <w:color w:val="000000"/>
              </w:rPr>
              <w:t>-15,1</w:t>
            </w:r>
          </w:p>
        </w:tc>
      </w:tr>
      <w:tr w:rsidR="002476B6">
        <w:tc>
          <w:tcPr>
            <w:tcW w:w="284" w:type="dxa"/>
          </w:tcPr>
          <w:p w:rsidR="002476B6" w:rsidRDefault="002476B6">
            <w:pPr>
              <w:ind w:right="200"/>
              <w:outlineLvl w:val="1"/>
              <w:rPr>
                <w:bCs/>
                <w:color w:val="000000"/>
                <w:szCs w:val="22"/>
                <w:u w:color="000000"/>
              </w:rPr>
            </w:pPr>
          </w:p>
        </w:tc>
        <w:tc>
          <w:tcPr>
            <w:tcW w:w="3118" w:type="dxa"/>
          </w:tcPr>
          <w:p w:rsidR="002476B6" w:rsidRDefault="00123453">
            <w:pPr>
              <w:ind w:right="200"/>
              <w:outlineLvl w:val="1"/>
              <w:rPr>
                <w:bCs/>
                <w:color w:val="000000"/>
                <w:szCs w:val="22"/>
                <w:u w:color="000000"/>
              </w:rPr>
            </w:pPr>
            <w:r>
              <w:rPr>
                <w:color w:val="000000"/>
                <w:u w:color="000000"/>
              </w:rPr>
              <w:t>Atorvasztatin</w:t>
            </w:r>
          </w:p>
        </w:tc>
        <w:tc>
          <w:tcPr>
            <w:tcW w:w="709" w:type="dxa"/>
          </w:tcPr>
          <w:p w:rsidR="002476B6" w:rsidRDefault="00123453">
            <w:pPr>
              <w:ind w:right="200"/>
              <w:outlineLvl w:val="1"/>
              <w:rPr>
                <w:bCs/>
                <w:color w:val="000000"/>
                <w:szCs w:val="22"/>
                <w:u w:color="000000"/>
              </w:rPr>
            </w:pPr>
            <w:r>
              <w:rPr>
                <w:color w:val="000000"/>
                <w:u w:color="000000"/>
              </w:rPr>
              <w:t>124</w:t>
            </w:r>
          </w:p>
        </w:tc>
        <w:tc>
          <w:tcPr>
            <w:tcW w:w="999" w:type="dxa"/>
          </w:tcPr>
          <w:p w:rsidR="002476B6" w:rsidRDefault="00123453">
            <w:pPr>
              <w:ind w:right="200"/>
              <w:outlineLvl w:val="1"/>
              <w:rPr>
                <w:bCs/>
                <w:color w:val="000000"/>
                <w:szCs w:val="22"/>
                <w:u w:color="000000"/>
              </w:rPr>
            </w:pPr>
            <w:r>
              <w:rPr>
                <w:color w:val="000000"/>
              </w:rPr>
              <w:t>-3,8</w:t>
            </w:r>
            <w:r>
              <w:rPr>
                <w:color w:val="000000"/>
                <w:vertAlign w:val="superscript"/>
              </w:rPr>
              <w:t>Þ</w:t>
            </w:r>
            <w:r>
              <w:rPr>
                <w:color w:val="000000"/>
              </w:rPr>
              <w:t xml:space="preserve"> </w:t>
            </w:r>
          </w:p>
        </w:tc>
        <w:tc>
          <w:tcPr>
            <w:tcW w:w="909" w:type="dxa"/>
          </w:tcPr>
          <w:p w:rsidR="002476B6" w:rsidRDefault="00123453">
            <w:pPr>
              <w:ind w:right="200"/>
              <w:outlineLvl w:val="1"/>
              <w:rPr>
                <w:bCs/>
                <w:color w:val="000000"/>
                <w:szCs w:val="22"/>
                <w:u w:color="000000"/>
              </w:rPr>
            </w:pPr>
            <w:r>
              <w:rPr>
                <w:color w:val="000000"/>
              </w:rPr>
              <w:t>-6,9</w:t>
            </w:r>
            <w:r>
              <w:rPr>
                <w:color w:val="000000"/>
                <w:vertAlign w:val="superscript"/>
              </w:rPr>
              <w:t>Þ</w:t>
            </w:r>
          </w:p>
        </w:tc>
        <w:tc>
          <w:tcPr>
            <w:tcW w:w="840" w:type="dxa"/>
          </w:tcPr>
          <w:p w:rsidR="002476B6" w:rsidRDefault="00123453">
            <w:pPr>
              <w:ind w:right="200"/>
              <w:outlineLvl w:val="1"/>
              <w:rPr>
                <w:bCs/>
                <w:color w:val="000000"/>
                <w:szCs w:val="22"/>
                <w:u w:color="000000"/>
              </w:rPr>
            </w:pPr>
            <w:r>
              <w:rPr>
                <w:color w:val="000000"/>
              </w:rPr>
              <w:t>-5,4</w:t>
            </w:r>
          </w:p>
        </w:tc>
        <w:tc>
          <w:tcPr>
            <w:tcW w:w="796" w:type="dxa"/>
          </w:tcPr>
          <w:p w:rsidR="002476B6" w:rsidRDefault="00123453">
            <w:pPr>
              <w:ind w:right="200"/>
              <w:outlineLvl w:val="1"/>
              <w:rPr>
                <w:bCs/>
                <w:color w:val="000000"/>
                <w:szCs w:val="22"/>
                <w:u w:color="000000"/>
              </w:rPr>
            </w:pPr>
            <w:r>
              <w:rPr>
                <w:color w:val="000000"/>
              </w:rPr>
              <w:t>-3,1</w:t>
            </w:r>
          </w:p>
        </w:tc>
        <w:tc>
          <w:tcPr>
            <w:tcW w:w="800" w:type="dxa"/>
          </w:tcPr>
          <w:p w:rsidR="002476B6" w:rsidRDefault="00123453">
            <w:pPr>
              <w:ind w:right="200"/>
              <w:outlineLvl w:val="1"/>
              <w:rPr>
                <w:bCs/>
                <w:color w:val="000000"/>
                <w:szCs w:val="22"/>
                <w:u w:color="000000"/>
              </w:rPr>
            </w:pPr>
            <w:r>
              <w:rPr>
                <w:color w:val="000000"/>
              </w:rPr>
              <w:t>+1,7</w:t>
            </w:r>
          </w:p>
        </w:tc>
        <w:tc>
          <w:tcPr>
            <w:tcW w:w="938" w:type="dxa"/>
          </w:tcPr>
          <w:p w:rsidR="002476B6" w:rsidRDefault="00123453">
            <w:pPr>
              <w:ind w:right="200"/>
              <w:outlineLvl w:val="1"/>
              <w:rPr>
                <w:bCs/>
                <w:color w:val="000000"/>
                <w:szCs w:val="22"/>
                <w:u w:color="000000"/>
              </w:rPr>
            </w:pPr>
            <w:r>
              <w:rPr>
                <w:color w:val="000000"/>
              </w:rPr>
              <w:t>-5,8</w:t>
            </w:r>
            <w:r>
              <w:rPr>
                <w:color w:val="000000"/>
                <w:vertAlign w:val="superscript"/>
              </w:rPr>
              <w:t>Þ</w:t>
            </w:r>
          </w:p>
        </w:tc>
      </w:tr>
      <w:tr w:rsidR="002476B6">
        <w:tc>
          <w:tcPr>
            <w:tcW w:w="3402" w:type="dxa"/>
            <w:gridSpan w:val="2"/>
            <w:tcBorders>
              <w:bottom w:val="single" w:sz="12" w:space="0" w:color="auto"/>
            </w:tcBorders>
          </w:tcPr>
          <w:p w:rsidR="002476B6" w:rsidRDefault="00123453">
            <w:pPr>
              <w:ind w:right="200"/>
              <w:outlineLvl w:val="1"/>
              <w:rPr>
                <w:bCs/>
                <w:color w:val="000000"/>
                <w:szCs w:val="22"/>
                <w:u w:color="000000"/>
              </w:rPr>
            </w:pPr>
            <w:r>
              <w:rPr>
                <w:color w:val="000000"/>
                <w:u w:color="000000"/>
              </w:rPr>
              <w:t>40 mg</w:t>
            </w:r>
          </w:p>
        </w:tc>
        <w:tc>
          <w:tcPr>
            <w:tcW w:w="709" w:type="dxa"/>
            <w:tcBorders>
              <w:bottom w:val="single" w:sz="12" w:space="0" w:color="auto"/>
            </w:tcBorders>
          </w:tcPr>
          <w:p w:rsidR="002476B6" w:rsidRDefault="002476B6">
            <w:pPr>
              <w:ind w:right="200"/>
              <w:outlineLvl w:val="1"/>
              <w:rPr>
                <w:bCs/>
                <w:color w:val="000000"/>
                <w:szCs w:val="22"/>
                <w:u w:color="000000"/>
              </w:rPr>
            </w:pPr>
          </w:p>
        </w:tc>
        <w:tc>
          <w:tcPr>
            <w:tcW w:w="999" w:type="dxa"/>
            <w:tcBorders>
              <w:bottom w:val="single" w:sz="12" w:space="0" w:color="auto"/>
            </w:tcBorders>
          </w:tcPr>
          <w:p w:rsidR="002476B6" w:rsidRDefault="002476B6">
            <w:pPr>
              <w:ind w:right="200"/>
              <w:outlineLvl w:val="1"/>
              <w:rPr>
                <w:bCs/>
                <w:color w:val="000000"/>
                <w:szCs w:val="22"/>
                <w:u w:color="000000"/>
              </w:rPr>
            </w:pPr>
          </w:p>
        </w:tc>
        <w:tc>
          <w:tcPr>
            <w:tcW w:w="909" w:type="dxa"/>
            <w:tcBorders>
              <w:bottom w:val="single" w:sz="12" w:space="0" w:color="auto"/>
            </w:tcBorders>
          </w:tcPr>
          <w:p w:rsidR="002476B6" w:rsidRDefault="002476B6">
            <w:pPr>
              <w:ind w:right="200"/>
              <w:outlineLvl w:val="1"/>
              <w:rPr>
                <w:bCs/>
                <w:color w:val="000000"/>
                <w:szCs w:val="22"/>
                <w:u w:color="000000"/>
              </w:rPr>
            </w:pPr>
          </w:p>
        </w:tc>
        <w:tc>
          <w:tcPr>
            <w:tcW w:w="840" w:type="dxa"/>
            <w:tcBorders>
              <w:bottom w:val="single" w:sz="12" w:space="0" w:color="auto"/>
            </w:tcBorders>
          </w:tcPr>
          <w:p w:rsidR="002476B6" w:rsidRDefault="002476B6">
            <w:pPr>
              <w:ind w:right="200"/>
              <w:outlineLvl w:val="1"/>
              <w:rPr>
                <w:bCs/>
                <w:color w:val="000000"/>
                <w:szCs w:val="22"/>
                <w:u w:color="000000"/>
              </w:rPr>
            </w:pPr>
          </w:p>
        </w:tc>
        <w:tc>
          <w:tcPr>
            <w:tcW w:w="796" w:type="dxa"/>
            <w:tcBorders>
              <w:bottom w:val="single" w:sz="12" w:space="0" w:color="auto"/>
            </w:tcBorders>
          </w:tcPr>
          <w:p w:rsidR="002476B6" w:rsidRDefault="002476B6">
            <w:pPr>
              <w:ind w:right="200"/>
              <w:outlineLvl w:val="1"/>
              <w:rPr>
                <w:bCs/>
                <w:color w:val="000000"/>
                <w:szCs w:val="22"/>
                <w:u w:color="000000"/>
              </w:rPr>
            </w:pPr>
          </w:p>
        </w:tc>
        <w:tc>
          <w:tcPr>
            <w:tcW w:w="800" w:type="dxa"/>
            <w:tcBorders>
              <w:bottom w:val="single" w:sz="12" w:space="0" w:color="auto"/>
            </w:tcBorders>
          </w:tcPr>
          <w:p w:rsidR="002476B6" w:rsidRDefault="002476B6">
            <w:pPr>
              <w:ind w:right="200"/>
              <w:outlineLvl w:val="1"/>
              <w:rPr>
                <w:bCs/>
                <w:color w:val="000000"/>
                <w:szCs w:val="22"/>
                <w:u w:color="000000"/>
              </w:rPr>
            </w:pPr>
          </w:p>
        </w:tc>
        <w:tc>
          <w:tcPr>
            <w:tcW w:w="938" w:type="dxa"/>
            <w:tcBorders>
              <w:bottom w:val="single" w:sz="12" w:space="0" w:color="auto"/>
            </w:tcBorders>
          </w:tcPr>
          <w:p w:rsidR="002476B6" w:rsidRDefault="002476B6">
            <w:pPr>
              <w:ind w:right="200"/>
              <w:outlineLvl w:val="1"/>
              <w:rPr>
                <w:bCs/>
                <w:color w:val="000000"/>
                <w:szCs w:val="22"/>
                <w:u w:color="000000"/>
              </w:rPr>
            </w:pPr>
          </w:p>
        </w:tc>
      </w:tr>
      <w:tr w:rsidR="002476B6">
        <w:tc>
          <w:tcPr>
            <w:tcW w:w="3402" w:type="dxa"/>
            <w:gridSpan w:val="2"/>
            <w:tcBorders>
              <w:top w:val="single" w:sz="12" w:space="0" w:color="auto"/>
            </w:tcBorders>
          </w:tcPr>
          <w:p w:rsidR="002476B6" w:rsidRDefault="00123453">
            <w:pPr>
              <w:ind w:right="200"/>
              <w:outlineLvl w:val="1"/>
              <w:rPr>
                <w:bCs/>
                <w:color w:val="000000"/>
                <w:szCs w:val="22"/>
                <w:u w:color="000000"/>
              </w:rPr>
            </w:pPr>
            <w:r>
              <w:rPr>
                <w:color w:val="000000"/>
                <w:u w:color="000000"/>
              </w:rPr>
              <w:t>Váltás 10 mg rozuvasztatinról</w:t>
            </w:r>
          </w:p>
        </w:tc>
        <w:tc>
          <w:tcPr>
            <w:tcW w:w="709" w:type="dxa"/>
            <w:tcBorders>
              <w:top w:val="single" w:sz="12" w:space="0" w:color="auto"/>
            </w:tcBorders>
          </w:tcPr>
          <w:p w:rsidR="002476B6" w:rsidRDefault="002476B6">
            <w:pPr>
              <w:ind w:right="200"/>
              <w:outlineLvl w:val="1"/>
              <w:rPr>
                <w:bCs/>
                <w:color w:val="000000"/>
                <w:szCs w:val="22"/>
                <w:u w:color="000000"/>
              </w:rPr>
            </w:pPr>
          </w:p>
        </w:tc>
        <w:tc>
          <w:tcPr>
            <w:tcW w:w="999" w:type="dxa"/>
            <w:tcBorders>
              <w:top w:val="single" w:sz="12" w:space="0" w:color="auto"/>
            </w:tcBorders>
          </w:tcPr>
          <w:p w:rsidR="002476B6" w:rsidRDefault="002476B6">
            <w:pPr>
              <w:ind w:right="200"/>
              <w:outlineLvl w:val="1"/>
              <w:rPr>
                <w:bCs/>
                <w:color w:val="000000"/>
                <w:szCs w:val="22"/>
                <w:u w:color="000000"/>
              </w:rPr>
            </w:pPr>
          </w:p>
        </w:tc>
        <w:tc>
          <w:tcPr>
            <w:tcW w:w="909" w:type="dxa"/>
            <w:tcBorders>
              <w:top w:val="single" w:sz="12" w:space="0" w:color="auto"/>
            </w:tcBorders>
          </w:tcPr>
          <w:p w:rsidR="002476B6" w:rsidRDefault="002476B6">
            <w:pPr>
              <w:ind w:right="200"/>
              <w:outlineLvl w:val="1"/>
              <w:rPr>
                <w:bCs/>
                <w:color w:val="000000"/>
                <w:szCs w:val="22"/>
                <w:u w:color="000000"/>
              </w:rPr>
            </w:pPr>
          </w:p>
        </w:tc>
        <w:tc>
          <w:tcPr>
            <w:tcW w:w="840" w:type="dxa"/>
            <w:tcBorders>
              <w:top w:val="single" w:sz="12" w:space="0" w:color="auto"/>
            </w:tcBorders>
          </w:tcPr>
          <w:p w:rsidR="002476B6" w:rsidRDefault="002476B6">
            <w:pPr>
              <w:ind w:right="200"/>
              <w:outlineLvl w:val="1"/>
              <w:rPr>
                <w:bCs/>
                <w:color w:val="000000"/>
                <w:szCs w:val="22"/>
                <w:u w:color="000000"/>
              </w:rPr>
            </w:pPr>
          </w:p>
        </w:tc>
        <w:tc>
          <w:tcPr>
            <w:tcW w:w="796" w:type="dxa"/>
            <w:tcBorders>
              <w:top w:val="single" w:sz="12" w:space="0" w:color="auto"/>
            </w:tcBorders>
          </w:tcPr>
          <w:p w:rsidR="002476B6" w:rsidRDefault="002476B6">
            <w:pPr>
              <w:ind w:right="200"/>
              <w:outlineLvl w:val="1"/>
              <w:rPr>
                <w:bCs/>
                <w:color w:val="000000"/>
                <w:szCs w:val="22"/>
                <w:u w:color="000000"/>
              </w:rPr>
            </w:pPr>
          </w:p>
        </w:tc>
        <w:tc>
          <w:tcPr>
            <w:tcW w:w="800" w:type="dxa"/>
            <w:tcBorders>
              <w:top w:val="single" w:sz="12" w:space="0" w:color="auto"/>
            </w:tcBorders>
          </w:tcPr>
          <w:p w:rsidR="002476B6" w:rsidRDefault="002476B6">
            <w:pPr>
              <w:ind w:right="200"/>
              <w:outlineLvl w:val="1"/>
              <w:rPr>
                <w:bCs/>
                <w:color w:val="000000"/>
                <w:szCs w:val="22"/>
                <w:u w:color="000000"/>
              </w:rPr>
            </w:pPr>
          </w:p>
        </w:tc>
        <w:tc>
          <w:tcPr>
            <w:tcW w:w="938" w:type="dxa"/>
            <w:tcBorders>
              <w:top w:val="single" w:sz="12" w:space="0" w:color="auto"/>
            </w:tcBorders>
          </w:tcPr>
          <w:p w:rsidR="002476B6" w:rsidRDefault="002476B6">
            <w:pPr>
              <w:ind w:right="200"/>
              <w:outlineLvl w:val="1"/>
              <w:rPr>
                <w:bCs/>
                <w:color w:val="000000"/>
                <w:szCs w:val="22"/>
                <w:u w:color="000000"/>
              </w:rPr>
            </w:pPr>
          </w:p>
        </w:tc>
      </w:tr>
      <w:tr w:rsidR="002476B6">
        <w:tc>
          <w:tcPr>
            <w:tcW w:w="284" w:type="dxa"/>
          </w:tcPr>
          <w:p w:rsidR="002476B6" w:rsidRDefault="002476B6">
            <w:pPr>
              <w:ind w:right="200"/>
              <w:outlineLvl w:val="1"/>
              <w:rPr>
                <w:bCs/>
                <w:color w:val="000000"/>
                <w:szCs w:val="22"/>
                <w:u w:color="000000"/>
              </w:rPr>
            </w:pPr>
          </w:p>
        </w:tc>
        <w:tc>
          <w:tcPr>
            <w:tcW w:w="3118" w:type="dxa"/>
          </w:tcPr>
          <w:p w:rsidR="002476B6" w:rsidRDefault="00123453">
            <w:pPr>
              <w:ind w:right="200"/>
              <w:outlineLvl w:val="1"/>
              <w:rPr>
                <w:bCs/>
                <w:color w:val="000000"/>
                <w:szCs w:val="22"/>
                <w:u w:color="000000"/>
              </w:rPr>
            </w:pPr>
            <w:r>
              <w:rPr>
                <w:color w:val="000000"/>
                <w:u w:color="000000"/>
              </w:rPr>
              <w:t>10</w:t>
            </w:r>
            <w:r>
              <w:rPr>
                <w:color w:val="000000"/>
              </w:rPr>
              <w:t> mg</w:t>
            </w:r>
            <w:r>
              <w:rPr>
                <w:color w:val="000000"/>
                <w:u w:color="000000"/>
              </w:rPr>
              <w:t>/20 mg</w:t>
            </w:r>
            <w:r>
              <w:rPr>
                <w:color w:val="000000"/>
              </w:rPr>
              <w:t xml:space="preserve"> ezetimib/atorvasztatin</w:t>
            </w:r>
          </w:p>
        </w:tc>
        <w:tc>
          <w:tcPr>
            <w:tcW w:w="709" w:type="dxa"/>
          </w:tcPr>
          <w:p w:rsidR="002476B6" w:rsidRDefault="00123453">
            <w:pPr>
              <w:ind w:right="200"/>
              <w:outlineLvl w:val="1"/>
              <w:rPr>
                <w:bCs/>
                <w:color w:val="000000"/>
                <w:szCs w:val="22"/>
                <w:u w:color="000000"/>
              </w:rPr>
            </w:pPr>
            <w:r>
              <w:rPr>
                <w:color w:val="000000"/>
                <w:u w:color="000000"/>
              </w:rPr>
              <w:t>231</w:t>
            </w:r>
          </w:p>
        </w:tc>
        <w:tc>
          <w:tcPr>
            <w:tcW w:w="999" w:type="dxa"/>
          </w:tcPr>
          <w:p w:rsidR="002476B6" w:rsidRDefault="00123453">
            <w:pPr>
              <w:ind w:right="200"/>
              <w:outlineLvl w:val="1"/>
              <w:rPr>
                <w:bCs/>
                <w:color w:val="000000"/>
                <w:szCs w:val="22"/>
                <w:u w:color="000000"/>
              </w:rPr>
            </w:pPr>
            <w:r>
              <w:rPr>
                <w:color w:val="000000"/>
              </w:rPr>
              <w:t>-11,8</w:t>
            </w:r>
          </w:p>
        </w:tc>
        <w:tc>
          <w:tcPr>
            <w:tcW w:w="909" w:type="dxa"/>
          </w:tcPr>
          <w:p w:rsidR="002476B6" w:rsidRDefault="00123453">
            <w:pPr>
              <w:ind w:right="200"/>
              <w:outlineLvl w:val="1"/>
              <w:rPr>
                <w:bCs/>
                <w:color w:val="000000"/>
                <w:szCs w:val="22"/>
                <w:u w:color="000000"/>
              </w:rPr>
            </w:pPr>
            <w:r>
              <w:rPr>
                <w:color w:val="000000"/>
              </w:rPr>
              <w:t>-17,1</w:t>
            </w:r>
          </w:p>
        </w:tc>
        <w:tc>
          <w:tcPr>
            <w:tcW w:w="840" w:type="dxa"/>
          </w:tcPr>
          <w:p w:rsidR="002476B6" w:rsidRDefault="00123453">
            <w:pPr>
              <w:ind w:right="200"/>
              <w:outlineLvl w:val="1"/>
              <w:rPr>
                <w:bCs/>
                <w:color w:val="000000"/>
                <w:szCs w:val="22"/>
                <w:u w:color="000000"/>
              </w:rPr>
            </w:pPr>
            <w:r>
              <w:rPr>
                <w:color w:val="000000"/>
              </w:rPr>
              <w:t>-11,9</w:t>
            </w:r>
          </w:p>
        </w:tc>
        <w:tc>
          <w:tcPr>
            <w:tcW w:w="796" w:type="dxa"/>
          </w:tcPr>
          <w:p w:rsidR="002476B6" w:rsidRDefault="00123453">
            <w:pPr>
              <w:ind w:right="200"/>
              <w:outlineLvl w:val="1"/>
              <w:rPr>
                <w:bCs/>
                <w:color w:val="000000"/>
                <w:szCs w:val="22"/>
                <w:u w:color="000000"/>
              </w:rPr>
            </w:pPr>
            <w:r>
              <w:rPr>
                <w:color w:val="000000"/>
              </w:rPr>
              <w:t>-10,2</w:t>
            </w:r>
          </w:p>
        </w:tc>
        <w:tc>
          <w:tcPr>
            <w:tcW w:w="800" w:type="dxa"/>
          </w:tcPr>
          <w:p w:rsidR="002476B6" w:rsidRDefault="00123453">
            <w:pPr>
              <w:ind w:right="200"/>
              <w:outlineLvl w:val="1"/>
              <w:rPr>
                <w:bCs/>
                <w:color w:val="000000"/>
                <w:szCs w:val="22"/>
                <w:u w:color="000000"/>
              </w:rPr>
            </w:pPr>
            <w:r>
              <w:rPr>
                <w:color w:val="000000"/>
              </w:rPr>
              <w:t xml:space="preserve">+0,1 </w:t>
            </w:r>
          </w:p>
        </w:tc>
        <w:tc>
          <w:tcPr>
            <w:tcW w:w="938" w:type="dxa"/>
          </w:tcPr>
          <w:p w:rsidR="002476B6" w:rsidRDefault="00123453">
            <w:pPr>
              <w:ind w:right="200"/>
              <w:outlineLvl w:val="1"/>
              <w:rPr>
                <w:bCs/>
                <w:color w:val="000000"/>
                <w:szCs w:val="22"/>
                <w:u w:color="000000"/>
              </w:rPr>
            </w:pPr>
            <w:r>
              <w:rPr>
                <w:color w:val="000000"/>
              </w:rPr>
              <w:t>-16,2</w:t>
            </w:r>
          </w:p>
        </w:tc>
      </w:tr>
      <w:tr w:rsidR="002476B6">
        <w:tc>
          <w:tcPr>
            <w:tcW w:w="284" w:type="dxa"/>
          </w:tcPr>
          <w:p w:rsidR="002476B6" w:rsidRDefault="002476B6">
            <w:pPr>
              <w:ind w:right="200"/>
              <w:outlineLvl w:val="1"/>
              <w:rPr>
                <w:bCs/>
                <w:color w:val="000000"/>
                <w:szCs w:val="22"/>
                <w:u w:color="000000"/>
              </w:rPr>
            </w:pPr>
          </w:p>
        </w:tc>
        <w:tc>
          <w:tcPr>
            <w:tcW w:w="3118" w:type="dxa"/>
          </w:tcPr>
          <w:p w:rsidR="002476B6" w:rsidRDefault="00123453">
            <w:pPr>
              <w:ind w:right="200"/>
              <w:outlineLvl w:val="1"/>
              <w:rPr>
                <w:bCs/>
                <w:color w:val="000000"/>
                <w:szCs w:val="22"/>
                <w:u w:color="000000"/>
              </w:rPr>
            </w:pPr>
            <w:r>
              <w:rPr>
                <w:color w:val="000000"/>
                <w:u w:color="000000"/>
              </w:rPr>
              <w:t>Rozuvasztatin</w:t>
            </w:r>
          </w:p>
        </w:tc>
        <w:tc>
          <w:tcPr>
            <w:tcW w:w="709" w:type="dxa"/>
          </w:tcPr>
          <w:p w:rsidR="002476B6" w:rsidRDefault="00123453">
            <w:pPr>
              <w:ind w:right="200"/>
              <w:outlineLvl w:val="1"/>
              <w:rPr>
                <w:bCs/>
                <w:color w:val="000000"/>
                <w:szCs w:val="22"/>
                <w:u w:color="000000"/>
              </w:rPr>
            </w:pPr>
            <w:r>
              <w:rPr>
                <w:color w:val="000000"/>
                <w:u w:color="000000"/>
              </w:rPr>
              <w:t>205</w:t>
            </w:r>
          </w:p>
        </w:tc>
        <w:tc>
          <w:tcPr>
            <w:tcW w:w="999" w:type="dxa"/>
          </w:tcPr>
          <w:p w:rsidR="002476B6" w:rsidRDefault="00123453">
            <w:pPr>
              <w:ind w:right="200"/>
              <w:outlineLvl w:val="1"/>
              <w:rPr>
                <w:bCs/>
                <w:color w:val="000000"/>
                <w:szCs w:val="22"/>
                <w:u w:color="000000"/>
              </w:rPr>
            </w:pPr>
            <w:r>
              <w:rPr>
                <w:color w:val="000000"/>
              </w:rPr>
              <w:t>-4,5</w:t>
            </w:r>
            <w:r>
              <w:rPr>
                <w:color w:val="000000"/>
                <w:vertAlign w:val="superscript"/>
              </w:rPr>
              <w:t>Þ</w:t>
            </w:r>
          </w:p>
        </w:tc>
        <w:tc>
          <w:tcPr>
            <w:tcW w:w="909" w:type="dxa"/>
          </w:tcPr>
          <w:p w:rsidR="002476B6" w:rsidRDefault="00123453">
            <w:pPr>
              <w:ind w:right="200"/>
              <w:outlineLvl w:val="1"/>
              <w:rPr>
                <w:bCs/>
                <w:color w:val="000000"/>
                <w:szCs w:val="22"/>
                <w:u w:color="000000"/>
              </w:rPr>
            </w:pPr>
            <w:r>
              <w:rPr>
                <w:color w:val="000000"/>
              </w:rPr>
              <w:t>-7,5</w:t>
            </w:r>
            <w:r>
              <w:rPr>
                <w:color w:val="000000"/>
                <w:vertAlign w:val="superscript"/>
              </w:rPr>
              <w:t>Þ</w:t>
            </w:r>
          </w:p>
        </w:tc>
        <w:tc>
          <w:tcPr>
            <w:tcW w:w="840" w:type="dxa"/>
          </w:tcPr>
          <w:p w:rsidR="002476B6" w:rsidRDefault="00123453">
            <w:pPr>
              <w:ind w:right="200"/>
              <w:outlineLvl w:val="1"/>
              <w:rPr>
                <w:bCs/>
                <w:color w:val="000000"/>
                <w:szCs w:val="22"/>
                <w:u w:color="000000"/>
              </w:rPr>
            </w:pPr>
            <w:r>
              <w:rPr>
                <w:color w:val="000000"/>
              </w:rPr>
              <w:t>-4,1</w:t>
            </w:r>
            <w:r>
              <w:rPr>
                <w:color w:val="000000"/>
                <w:vertAlign w:val="superscript"/>
              </w:rPr>
              <w:t>Þ</w:t>
            </w:r>
          </w:p>
        </w:tc>
        <w:tc>
          <w:tcPr>
            <w:tcW w:w="796" w:type="dxa"/>
          </w:tcPr>
          <w:p w:rsidR="002476B6" w:rsidRDefault="00123453">
            <w:pPr>
              <w:ind w:right="200"/>
              <w:outlineLvl w:val="1"/>
              <w:rPr>
                <w:bCs/>
                <w:color w:val="000000"/>
                <w:szCs w:val="22"/>
                <w:u w:color="000000"/>
              </w:rPr>
            </w:pPr>
            <w:r>
              <w:rPr>
                <w:color w:val="000000"/>
              </w:rPr>
              <w:t>-3,2</w:t>
            </w:r>
            <w:r>
              <w:rPr>
                <w:color w:val="000000"/>
                <w:vertAlign w:val="superscript"/>
              </w:rPr>
              <w:t>ß</w:t>
            </w:r>
          </w:p>
        </w:tc>
        <w:tc>
          <w:tcPr>
            <w:tcW w:w="800" w:type="dxa"/>
          </w:tcPr>
          <w:p w:rsidR="002476B6" w:rsidRDefault="00123453">
            <w:pPr>
              <w:ind w:right="200"/>
              <w:outlineLvl w:val="1"/>
              <w:rPr>
                <w:bCs/>
                <w:color w:val="000000"/>
                <w:szCs w:val="22"/>
                <w:u w:color="000000"/>
              </w:rPr>
            </w:pPr>
            <w:r>
              <w:rPr>
                <w:color w:val="000000"/>
              </w:rPr>
              <w:t>+0,8</w:t>
            </w:r>
          </w:p>
        </w:tc>
        <w:tc>
          <w:tcPr>
            <w:tcW w:w="938" w:type="dxa"/>
          </w:tcPr>
          <w:p w:rsidR="002476B6" w:rsidRDefault="00123453">
            <w:pPr>
              <w:ind w:right="200"/>
              <w:outlineLvl w:val="1"/>
              <w:rPr>
                <w:bCs/>
                <w:color w:val="000000"/>
                <w:szCs w:val="22"/>
                <w:u w:color="000000"/>
              </w:rPr>
            </w:pPr>
            <w:r>
              <w:rPr>
                <w:color w:val="000000"/>
              </w:rPr>
              <w:t>-6,4</w:t>
            </w:r>
            <w:r>
              <w:rPr>
                <w:color w:val="000000"/>
                <w:vertAlign w:val="superscript"/>
              </w:rPr>
              <w:t>Þ</w:t>
            </w:r>
          </w:p>
        </w:tc>
      </w:tr>
      <w:tr w:rsidR="002476B6">
        <w:tc>
          <w:tcPr>
            <w:tcW w:w="3402" w:type="dxa"/>
            <w:gridSpan w:val="2"/>
            <w:tcBorders>
              <w:bottom w:val="single" w:sz="12" w:space="0" w:color="auto"/>
            </w:tcBorders>
          </w:tcPr>
          <w:p w:rsidR="002476B6" w:rsidRDefault="00123453">
            <w:pPr>
              <w:ind w:right="200"/>
              <w:outlineLvl w:val="1"/>
              <w:rPr>
                <w:bCs/>
                <w:color w:val="000000"/>
                <w:szCs w:val="22"/>
                <w:u w:color="000000"/>
              </w:rPr>
            </w:pPr>
            <w:r>
              <w:rPr>
                <w:color w:val="000000"/>
                <w:u w:color="000000"/>
              </w:rPr>
              <w:t>20 mg</w:t>
            </w:r>
          </w:p>
        </w:tc>
        <w:tc>
          <w:tcPr>
            <w:tcW w:w="709" w:type="dxa"/>
            <w:tcBorders>
              <w:bottom w:val="single" w:sz="12" w:space="0" w:color="auto"/>
            </w:tcBorders>
          </w:tcPr>
          <w:p w:rsidR="002476B6" w:rsidRDefault="002476B6">
            <w:pPr>
              <w:ind w:right="200"/>
              <w:outlineLvl w:val="1"/>
              <w:rPr>
                <w:bCs/>
                <w:color w:val="000000"/>
                <w:szCs w:val="22"/>
                <w:u w:color="000000"/>
              </w:rPr>
            </w:pPr>
          </w:p>
        </w:tc>
        <w:tc>
          <w:tcPr>
            <w:tcW w:w="999" w:type="dxa"/>
            <w:tcBorders>
              <w:bottom w:val="single" w:sz="12" w:space="0" w:color="auto"/>
            </w:tcBorders>
          </w:tcPr>
          <w:p w:rsidR="002476B6" w:rsidRDefault="002476B6">
            <w:pPr>
              <w:ind w:right="200"/>
              <w:outlineLvl w:val="1"/>
              <w:rPr>
                <w:bCs/>
                <w:color w:val="000000"/>
                <w:szCs w:val="22"/>
                <w:u w:color="000000"/>
              </w:rPr>
            </w:pPr>
          </w:p>
        </w:tc>
        <w:tc>
          <w:tcPr>
            <w:tcW w:w="909" w:type="dxa"/>
            <w:tcBorders>
              <w:bottom w:val="single" w:sz="12" w:space="0" w:color="auto"/>
            </w:tcBorders>
          </w:tcPr>
          <w:p w:rsidR="002476B6" w:rsidRDefault="002476B6">
            <w:pPr>
              <w:ind w:right="200"/>
              <w:outlineLvl w:val="1"/>
              <w:rPr>
                <w:bCs/>
                <w:color w:val="000000"/>
                <w:szCs w:val="22"/>
                <w:u w:color="000000"/>
              </w:rPr>
            </w:pPr>
          </w:p>
        </w:tc>
        <w:tc>
          <w:tcPr>
            <w:tcW w:w="840" w:type="dxa"/>
            <w:tcBorders>
              <w:bottom w:val="single" w:sz="12" w:space="0" w:color="auto"/>
            </w:tcBorders>
          </w:tcPr>
          <w:p w:rsidR="002476B6" w:rsidRDefault="002476B6">
            <w:pPr>
              <w:ind w:right="200"/>
              <w:outlineLvl w:val="1"/>
              <w:rPr>
                <w:bCs/>
                <w:color w:val="000000"/>
                <w:szCs w:val="22"/>
                <w:u w:color="000000"/>
              </w:rPr>
            </w:pPr>
          </w:p>
        </w:tc>
        <w:tc>
          <w:tcPr>
            <w:tcW w:w="796" w:type="dxa"/>
            <w:tcBorders>
              <w:bottom w:val="single" w:sz="12" w:space="0" w:color="auto"/>
            </w:tcBorders>
          </w:tcPr>
          <w:p w:rsidR="002476B6" w:rsidRDefault="002476B6">
            <w:pPr>
              <w:ind w:right="200"/>
              <w:outlineLvl w:val="1"/>
              <w:rPr>
                <w:bCs/>
                <w:color w:val="000000"/>
                <w:szCs w:val="22"/>
                <w:u w:color="000000"/>
              </w:rPr>
            </w:pPr>
          </w:p>
        </w:tc>
        <w:tc>
          <w:tcPr>
            <w:tcW w:w="800" w:type="dxa"/>
            <w:tcBorders>
              <w:bottom w:val="single" w:sz="12" w:space="0" w:color="auto"/>
            </w:tcBorders>
          </w:tcPr>
          <w:p w:rsidR="002476B6" w:rsidRDefault="002476B6">
            <w:pPr>
              <w:ind w:right="200"/>
              <w:outlineLvl w:val="1"/>
              <w:rPr>
                <w:bCs/>
                <w:color w:val="000000"/>
                <w:szCs w:val="22"/>
                <w:u w:color="000000"/>
              </w:rPr>
            </w:pPr>
          </w:p>
        </w:tc>
        <w:tc>
          <w:tcPr>
            <w:tcW w:w="938" w:type="dxa"/>
            <w:tcBorders>
              <w:bottom w:val="single" w:sz="12" w:space="0" w:color="auto"/>
            </w:tcBorders>
          </w:tcPr>
          <w:p w:rsidR="002476B6" w:rsidRDefault="002476B6">
            <w:pPr>
              <w:ind w:right="200"/>
              <w:outlineLvl w:val="1"/>
              <w:rPr>
                <w:bCs/>
                <w:color w:val="000000"/>
                <w:szCs w:val="22"/>
                <w:u w:color="000000"/>
              </w:rPr>
            </w:pPr>
          </w:p>
        </w:tc>
      </w:tr>
    </w:tbl>
    <w:p w:rsidR="002476B6" w:rsidRDefault="00123453">
      <w:pPr>
        <w:ind w:left="7" w:right="97" w:hanging="10"/>
        <w:rPr>
          <w:color w:val="000000"/>
          <w:sz w:val="20"/>
          <w:lang w:val="hu-HU"/>
        </w:rPr>
      </w:pPr>
      <w:r>
        <w:rPr>
          <w:color w:val="000000"/>
          <w:sz w:val="20"/>
          <w:lang w:val="hu-HU"/>
        </w:rPr>
        <w:t>* Együtt alkalmazott ezetimib és atorvasztatin, amely egyenértékű 10</w:t>
      </w:r>
      <w:r>
        <w:rPr>
          <w:sz w:val="20"/>
          <w:lang w:val="hu-HU"/>
        </w:rPr>
        <w:t> mg</w:t>
      </w:r>
      <w:r>
        <w:rPr>
          <w:color w:val="000000"/>
          <w:sz w:val="20"/>
          <w:lang w:val="hu-HU"/>
        </w:rPr>
        <w:t>/10 mg ezetimib/atorvasztatin vagy 10</w:t>
      </w:r>
      <w:r>
        <w:rPr>
          <w:sz w:val="20"/>
          <w:lang w:val="hu-HU"/>
        </w:rPr>
        <w:t> mg</w:t>
      </w:r>
      <w:r>
        <w:rPr>
          <w:color w:val="000000"/>
          <w:sz w:val="20"/>
          <w:lang w:val="hu-HU"/>
        </w:rPr>
        <w:t>/20 mg ezetimib/atorvasztatin kombinációval</w:t>
      </w:r>
    </w:p>
    <w:p w:rsidR="002476B6" w:rsidRDefault="00123453">
      <w:pPr>
        <w:numPr>
          <w:ilvl w:val="0"/>
          <w:numId w:val="48"/>
        </w:numPr>
        <w:tabs>
          <w:tab w:val="clear" w:pos="567"/>
        </w:tabs>
        <w:spacing w:line="240" w:lineRule="auto"/>
        <w:ind w:right="97" w:hanging="106"/>
        <w:rPr>
          <w:color w:val="000000"/>
          <w:sz w:val="20"/>
          <w:lang w:val="hu-HU"/>
        </w:rPr>
      </w:pPr>
      <w:r>
        <w:rPr>
          <w:color w:val="000000"/>
          <w:sz w:val="20"/>
          <w:lang w:val="hu-HU"/>
        </w:rPr>
        <w:t xml:space="preserve">M-becslések (a Huber-módszer alapján 95%-os CI-t és p-értéket találtak egy robusztus regressziós modell illesztésével a kezelésre és a kiindulásra vonatkozóan) </w:t>
      </w:r>
    </w:p>
    <w:p w:rsidR="002476B6" w:rsidRDefault="00123453">
      <w:pPr>
        <w:numPr>
          <w:ilvl w:val="0"/>
          <w:numId w:val="48"/>
        </w:numPr>
        <w:tabs>
          <w:tab w:val="clear" w:pos="567"/>
        </w:tabs>
        <w:spacing w:line="240" w:lineRule="auto"/>
        <w:ind w:right="97" w:hanging="106"/>
        <w:rPr>
          <w:color w:val="000000"/>
          <w:sz w:val="20"/>
          <w:lang w:val="hu-HU"/>
        </w:rPr>
      </w:pPr>
      <w:r>
        <w:rPr>
          <w:color w:val="000000"/>
          <w:sz w:val="20"/>
          <w:lang w:val="hu-HU"/>
        </w:rPr>
        <w:t>A TG-szintben a kiindulástól bekövetkező százalékos változásokat visszaalakítás alapján számították ki a modell alapú legkisebb négyzet (LS) átlagainak hatványozásával, és 100-zal megszorozva (geometriai átlag – 1) fejezték ki.</w:t>
      </w:r>
    </w:p>
    <w:p w:rsidR="002476B6" w:rsidRDefault="00123453">
      <w:pPr>
        <w:numPr>
          <w:ilvl w:val="0"/>
          <w:numId w:val="48"/>
        </w:numPr>
        <w:tabs>
          <w:tab w:val="clear" w:pos="567"/>
        </w:tabs>
        <w:spacing w:line="240" w:lineRule="auto"/>
        <w:ind w:right="97" w:hanging="106"/>
        <w:rPr>
          <w:color w:val="000000"/>
          <w:sz w:val="20"/>
          <w:lang w:val="hu-HU"/>
        </w:rPr>
      </w:pPr>
      <w:proofErr w:type="gramStart"/>
      <w:r>
        <w:rPr>
          <w:i/>
          <w:iCs/>
          <w:color w:val="000000"/>
          <w:sz w:val="20"/>
          <w:lang w:val="hu-HU"/>
        </w:rPr>
        <w:t>p</w:t>
      </w:r>
      <w:r>
        <w:rPr>
          <w:color w:val="000000"/>
          <w:sz w:val="20"/>
          <w:lang w:val="hu-HU"/>
        </w:rPr>
        <w:t>&lt;</w:t>
      </w:r>
      <w:proofErr w:type="gramEnd"/>
      <w:r>
        <w:rPr>
          <w:color w:val="000000"/>
          <w:sz w:val="20"/>
          <w:lang w:val="hu-HU"/>
        </w:rPr>
        <w:t>0,001 vs. ezetimib/atorvasztatin 10</w:t>
      </w:r>
      <w:r>
        <w:rPr>
          <w:lang w:val="hu-HU"/>
        </w:rPr>
        <w:t> mg</w:t>
      </w:r>
      <w:r>
        <w:rPr>
          <w:color w:val="000000"/>
          <w:sz w:val="20"/>
          <w:lang w:val="hu-HU"/>
        </w:rPr>
        <w:t>/10 mg</w:t>
      </w:r>
    </w:p>
    <w:p w:rsidR="002476B6" w:rsidRDefault="00123453">
      <w:pPr>
        <w:ind w:right="97"/>
        <w:rPr>
          <w:color w:val="000000"/>
          <w:sz w:val="20"/>
          <w:lang w:val="hu-HU"/>
        </w:rPr>
      </w:pPr>
      <w:r>
        <w:rPr>
          <w:color w:val="000000"/>
          <w:sz w:val="20"/>
          <w:lang w:val="hu-HU"/>
        </w:rPr>
        <w:t xml:space="preserve">¶ </w:t>
      </w:r>
      <w:proofErr w:type="gramStart"/>
      <w:r>
        <w:rPr>
          <w:i/>
          <w:iCs/>
          <w:color w:val="000000"/>
          <w:sz w:val="20"/>
          <w:lang w:val="hu-HU"/>
        </w:rPr>
        <w:t>p</w:t>
      </w:r>
      <w:r>
        <w:rPr>
          <w:color w:val="000000"/>
          <w:sz w:val="20"/>
          <w:lang w:val="hu-HU"/>
        </w:rPr>
        <w:t>&lt;</w:t>
      </w:r>
      <w:proofErr w:type="gramEnd"/>
      <w:r>
        <w:rPr>
          <w:color w:val="000000"/>
          <w:sz w:val="20"/>
          <w:lang w:val="hu-HU"/>
        </w:rPr>
        <w:t>0.01 vs. ezetimib/atorvasztatin 10</w:t>
      </w:r>
      <w:r>
        <w:rPr>
          <w:lang w:val="hu-HU"/>
        </w:rPr>
        <w:t> mg</w:t>
      </w:r>
      <w:r>
        <w:rPr>
          <w:color w:val="000000"/>
          <w:sz w:val="20"/>
          <w:lang w:val="hu-HU"/>
        </w:rPr>
        <w:t>/10 mg</w:t>
      </w:r>
    </w:p>
    <w:p w:rsidR="002476B6" w:rsidRDefault="00123453">
      <w:pPr>
        <w:ind w:right="97"/>
        <w:rPr>
          <w:color w:val="000000"/>
          <w:sz w:val="20"/>
          <w:lang w:val="hu-HU"/>
        </w:rPr>
      </w:pPr>
      <w:r>
        <w:rPr>
          <w:color w:val="000000"/>
          <w:sz w:val="20"/>
          <w:lang w:val="hu-HU"/>
        </w:rPr>
        <w:t xml:space="preserve"># </w:t>
      </w:r>
      <w:proofErr w:type="gramStart"/>
      <w:r>
        <w:rPr>
          <w:i/>
          <w:iCs/>
          <w:color w:val="000000"/>
          <w:sz w:val="20"/>
          <w:lang w:val="hu-HU"/>
        </w:rPr>
        <w:t>p</w:t>
      </w:r>
      <w:r>
        <w:rPr>
          <w:color w:val="000000"/>
          <w:sz w:val="20"/>
          <w:lang w:val="hu-HU"/>
        </w:rPr>
        <w:t>&lt;</w:t>
      </w:r>
      <w:proofErr w:type="gramEnd"/>
      <w:r>
        <w:rPr>
          <w:color w:val="000000"/>
          <w:sz w:val="20"/>
          <w:lang w:val="hu-HU"/>
        </w:rPr>
        <w:t>0,05 vs. ezetimib/atorvasztatin 10</w:t>
      </w:r>
      <w:r>
        <w:rPr>
          <w:lang w:val="hu-HU"/>
        </w:rPr>
        <w:t> mg</w:t>
      </w:r>
      <w:r>
        <w:rPr>
          <w:color w:val="000000"/>
          <w:sz w:val="20"/>
          <w:lang w:val="hu-HU"/>
        </w:rPr>
        <w:t>/10 mg</w:t>
      </w:r>
    </w:p>
    <w:p w:rsidR="002476B6" w:rsidRDefault="00123453">
      <w:pPr>
        <w:ind w:right="97"/>
        <w:rPr>
          <w:color w:val="000000"/>
          <w:sz w:val="20"/>
          <w:lang w:val="hu-HU"/>
        </w:rPr>
      </w:pPr>
      <w:r>
        <w:rPr>
          <w:color w:val="000000"/>
          <w:sz w:val="20"/>
          <w:lang w:val="hu-HU"/>
        </w:rPr>
        <w:t xml:space="preserve">Þ </w:t>
      </w:r>
      <w:proofErr w:type="gramStart"/>
      <w:r>
        <w:rPr>
          <w:i/>
          <w:iCs/>
          <w:color w:val="000000"/>
          <w:sz w:val="20"/>
          <w:lang w:val="hu-HU"/>
        </w:rPr>
        <w:t>p</w:t>
      </w:r>
      <w:r>
        <w:rPr>
          <w:color w:val="000000"/>
          <w:sz w:val="20"/>
          <w:lang w:val="hu-HU"/>
        </w:rPr>
        <w:t>&lt;</w:t>
      </w:r>
      <w:proofErr w:type="gramEnd"/>
      <w:r>
        <w:rPr>
          <w:color w:val="000000"/>
          <w:sz w:val="20"/>
          <w:lang w:val="hu-HU"/>
        </w:rPr>
        <w:t>0,001 vs. ezetimib/atorvasztatin 10</w:t>
      </w:r>
      <w:r>
        <w:rPr>
          <w:lang w:val="hu-HU"/>
        </w:rPr>
        <w:t> mg</w:t>
      </w:r>
      <w:r>
        <w:rPr>
          <w:color w:val="000000"/>
          <w:sz w:val="20"/>
          <w:lang w:val="hu-HU"/>
        </w:rPr>
        <w:t>/20 mg</w:t>
      </w:r>
    </w:p>
    <w:p w:rsidR="002476B6" w:rsidRDefault="00123453">
      <w:pPr>
        <w:ind w:right="97"/>
        <w:rPr>
          <w:color w:val="000000"/>
          <w:sz w:val="20"/>
          <w:lang w:val="hu-HU"/>
        </w:rPr>
      </w:pPr>
      <w:r>
        <w:rPr>
          <w:color w:val="000000"/>
          <w:sz w:val="20"/>
          <w:lang w:val="hu-HU"/>
        </w:rPr>
        <w:t xml:space="preserve">ß </w:t>
      </w:r>
      <w:proofErr w:type="gramStart"/>
      <w:r>
        <w:rPr>
          <w:i/>
          <w:iCs/>
          <w:color w:val="000000"/>
          <w:sz w:val="20"/>
          <w:lang w:val="hu-HU"/>
        </w:rPr>
        <w:t>p</w:t>
      </w:r>
      <w:r>
        <w:rPr>
          <w:color w:val="000000"/>
          <w:sz w:val="20"/>
          <w:lang w:val="hu-HU"/>
        </w:rPr>
        <w:t>&lt;</w:t>
      </w:r>
      <w:proofErr w:type="gramEnd"/>
      <w:r>
        <w:rPr>
          <w:color w:val="000000"/>
          <w:sz w:val="20"/>
          <w:lang w:val="hu-HU"/>
        </w:rPr>
        <w:t>0,05 vs. ezetimib/atorvasztatin 10</w:t>
      </w:r>
      <w:r>
        <w:rPr>
          <w:lang w:val="hu-HU"/>
        </w:rPr>
        <w:t> mg</w:t>
      </w:r>
      <w:r>
        <w:rPr>
          <w:color w:val="000000"/>
          <w:sz w:val="20"/>
          <w:lang w:val="hu-HU"/>
        </w:rPr>
        <w:t>/20 mg</w:t>
      </w:r>
    </w:p>
    <w:p w:rsidR="002476B6" w:rsidRDefault="002476B6">
      <w:pPr>
        <w:spacing w:line="240" w:lineRule="auto"/>
        <w:rPr>
          <w:lang w:val="hu-HU"/>
        </w:rPr>
      </w:pPr>
    </w:p>
    <w:p w:rsidR="002476B6" w:rsidRDefault="00123453">
      <w:pPr>
        <w:spacing w:line="240" w:lineRule="auto"/>
        <w:rPr>
          <w:lang w:val="hu-HU"/>
        </w:rPr>
      </w:pPr>
      <w:r>
        <w:rPr>
          <w:lang w:val="hu-HU"/>
        </w:rPr>
        <w:t xml:space="preserve">Az 5. táblázat nem tartalmaz olyan adatokat, amelyek összehasonlítják a 10 mg/10 mg vagy 10 mg/20 mg ezetimib/atorvasztatin hatásait a 40 mg atorvasztatinnál vagy 20 mg rozuvasztatinnál nagyobb </w:t>
      </w:r>
      <w:proofErr w:type="gramStart"/>
      <w:r>
        <w:rPr>
          <w:lang w:val="hu-HU"/>
        </w:rPr>
        <w:t>dózisokkal</w:t>
      </w:r>
      <w:proofErr w:type="gramEnd"/>
      <w:r>
        <w:rPr>
          <w:lang w:val="hu-HU"/>
        </w:rPr>
        <w:t>.</w:t>
      </w:r>
    </w:p>
    <w:p w:rsidR="002476B6" w:rsidRDefault="002476B6">
      <w:pPr>
        <w:spacing w:line="240" w:lineRule="auto"/>
        <w:rPr>
          <w:lang w:val="hu-HU"/>
        </w:rPr>
      </w:pPr>
    </w:p>
    <w:p w:rsidR="002476B6" w:rsidRDefault="00123453">
      <w:pPr>
        <w:spacing w:line="240" w:lineRule="auto"/>
        <w:rPr>
          <w:lang w:val="hu-HU"/>
        </w:rPr>
      </w:pPr>
      <w:r>
        <w:rPr>
          <w:lang w:val="hu-HU"/>
        </w:rPr>
        <w:t xml:space="preserve">Egy placebokontrollos vizsgálatban, a Myocardialis ischaemia csökkentése </w:t>
      </w:r>
      <w:proofErr w:type="gramStart"/>
      <w:r>
        <w:rPr>
          <w:lang w:val="hu-HU"/>
        </w:rPr>
        <w:t>agresszív</w:t>
      </w:r>
      <w:proofErr w:type="gramEnd"/>
      <w:r>
        <w:rPr>
          <w:lang w:val="hu-HU"/>
        </w:rPr>
        <w:t xml:space="preserve"> koleszterincsökkentéssel (Myocardial Ischaemia Reduction with Aggressive Cholesterol-Lowering, MIRACL) vizsgálatban, akut coronaria szindrómában (Q-hullám nélküli MI vagy instabil angina) szenvedő betegeket randomizáltak napi 80 mg atorvasztatint (n=1538) vagy placebót (n=1548) kapó csoportba. A kezelést az </w:t>
      </w:r>
      <w:proofErr w:type="gramStart"/>
      <w:r>
        <w:rPr>
          <w:lang w:val="hu-HU"/>
        </w:rPr>
        <w:t>akut</w:t>
      </w:r>
      <w:proofErr w:type="gramEnd"/>
      <w:r>
        <w:rPr>
          <w:lang w:val="hu-HU"/>
        </w:rPr>
        <w:t xml:space="preserve"> fázis során kezdték meg a kórházi felvételt követően, és 16 hétig tartott. A napi 80 mg atorvasztatin 16%-os (p=0,048) csökkenést eredményezett a kombinált elsődleges végpontban: bármely okból bekövetkező halálozás, nem halálos kimenetelű MI, újraélesztett szívmegállás vagy </w:t>
      </w:r>
      <w:proofErr w:type="gramStart"/>
      <w:r>
        <w:rPr>
          <w:lang w:val="hu-HU"/>
        </w:rPr>
        <w:t>angina</w:t>
      </w:r>
      <w:proofErr w:type="gramEnd"/>
      <w:r>
        <w:rPr>
          <w:lang w:val="hu-HU"/>
        </w:rPr>
        <w:t xml:space="preserve"> pectoris kórházi kezelést igénylő myocardialis ischaemia jeleivel. Ennek fő oka a myocardialis ischaemia jeleit mutató </w:t>
      </w:r>
      <w:proofErr w:type="gramStart"/>
      <w:r>
        <w:rPr>
          <w:lang w:val="hu-HU"/>
        </w:rPr>
        <w:t>angina</w:t>
      </w:r>
      <w:proofErr w:type="gramEnd"/>
      <w:r>
        <w:rPr>
          <w:lang w:val="hu-HU"/>
        </w:rPr>
        <w:t xml:space="preserve"> pectoris miatti ismételt kórházi kezelés 26%-os csökkenése volt (p=0,018).</w:t>
      </w:r>
    </w:p>
    <w:p w:rsidR="002476B6" w:rsidRDefault="002476B6">
      <w:pPr>
        <w:spacing w:line="240" w:lineRule="auto"/>
        <w:rPr>
          <w:lang w:val="hu-HU"/>
        </w:rPr>
      </w:pPr>
    </w:p>
    <w:p w:rsidR="002476B6" w:rsidRDefault="00123453">
      <w:pPr>
        <w:spacing w:line="240" w:lineRule="auto"/>
        <w:rPr>
          <w:lang w:val="hu-HU"/>
        </w:rPr>
      </w:pPr>
      <w:r>
        <w:rPr>
          <w:lang w:val="hu-HU"/>
        </w:rPr>
        <w:t xml:space="preserve">Az Atoris Plus atorvasztatint tartalmaz. Egy placebokontrollos vizsgálatban, az Angol-skandináv kardiológiai kimenetelek vizsgálat lipidszintcsökkentő ágában (Anglo-Scandinavian Cardiac Outcomes Trial Lipid-Lowering Arm, ASCOT-LLA), a 10 mg atorvasztatin halálos kimenetelű és nem halálos kimenetelű CHD-re gyakorolt hatását 10 305, magas vérnyomásban szenvedő, 40–80 éves, </w:t>
      </w:r>
      <w:r>
        <w:rPr>
          <w:color w:val="000000"/>
          <w:szCs w:val="22"/>
          <w:lang w:val="hu-HU"/>
        </w:rPr>
        <w:t>≤ </w:t>
      </w:r>
      <w:r>
        <w:rPr>
          <w:lang w:val="hu-HU"/>
        </w:rPr>
        <w:t xml:space="preserve">6,5 mmol/l-es összkoleszterin- (TC-) szinttel és legalább három cardiovascularis kockázati tényezővel rendelkező betegnél értékelték. A betegek utánkövetésének medián időtartama 3,3 év volt. A 10 mg atorvasztatin szignifikánsan (p&lt;0,001) csökkentette a következők </w:t>
      </w:r>
      <w:proofErr w:type="gramStart"/>
      <w:r>
        <w:rPr>
          <w:lang w:val="hu-HU"/>
        </w:rPr>
        <w:t>relatív</w:t>
      </w:r>
      <w:proofErr w:type="gramEnd"/>
      <w:r>
        <w:rPr>
          <w:lang w:val="hu-HU"/>
        </w:rPr>
        <w:t xml:space="preserve"> kockázatát: halálos kimenetelű CHD plusz nem halálos kimenetelű MI 36%-kal (abszolút kockázatcsökkentés = 1,1%), összes cardiovascularis esemény és revascularisatiós eljárás 20%-kal (abszolút kockázatcsökkentés = 1,9%) és összes coronaria esemény 29%-kal (abszolút kockázatcsökkentés = 1,4%).</w:t>
      </w:r>
    </w:p>
    <w:p w:rsidR="002476B6" w:rsidRDefault="002476B6">
      <w:pPr>
        <w:spacing w:line="240" w:lineRule="auto"/>
        <w:rPr>
          <w:lang w:val="hu-HU"/>
        </w:rPr>
      </w:pPr>
    </w:p>
    <w:p w:rsidR="002476B6" w:rsidRDefault="00123453">
      <w:pPr>
        <w:spacing w:line="240" w:lineRule="auto"/>
        <w:rPr>
          <w:lang w:val="hu-HU"/>
        </w:rPr>
      </w:pPr>
      <w:r>
        <w:rPr>
          <w:lang w:val="hu-HU"/>
        </w:rPr>
        <w:t xml:space="preserve">Egy placebokontrollos vizsgálatban, az Együttműködéses atorvasztatin diabetes vizsgálatban (Collaborative Atorvastatin Diabetes Study, CARDS), a 10 mg atorvasztatin cardiovascularis betegség (CVD) végpontokra gyakorolt hatását 2838, 40-75 éves, 2-es típusú diabetesben szenvedő, egy vagy több cardiovascularis kockázati tényezővel, </w:t>
      </w:r>
      <w:r>
        <w:rPr>
          <w:color w:val="000000"/>
          <w:szCs w:val="22"/>
          <w:lang w:val="hu-HU"/>
        </w:rPr>
        <w:t>≤ </w:t>
      </w:r>
      <w:r>
        <w:rPr>
          <w:lang w:val="hu-HU"/>
        </w:rPr>
        <w:t xml:space="preserve">4,1 mmol/l LDL-szinttel és </w:t>
      </w:r>
      <w:r>
        <w:rPr>
          <w:color w:val="000000"/>
          <w:szCs w:val="22"/>
          <w:lang w:val="hu-HU"/>
        </w:rPr>
        <w:t>≤ </w:t>
      </w:r>
      <w:r>
        <w:rPr>
          <w:lang w:val="hu-HU"/>
        </w:rPr>
        <w:t>6,8 mmol/l TG-szinttel rendelkező betegnél értékelték. A betegek utánkövetésének medián időtartama 3,9 év volt. A 10 mg atorvasztatin szignifikánsan (p&lt;0,05) csökkentette a következőket: a súlyos cardiovascularis események arányát 37%-kal (</w:t>
      </w:r>
      <w:proofErr w:type="gramStart"/>
      <w:r>
        <w:rPr>
          <w:lang w:val="hu-HU"/>
        </w:rPr>
        <w:t>abszolút</w:t>
      </w:r>
      <w:proofErr w:type="gramEnd"/>
      <w:r>
        <w:rPr>
          <w:lang w:val="hu-HU"/>
        </w:rPr>
        <w:t xml:space="preserve"> kockázatcsökkentés = 3,2%), a stroke kockázatát 48%-kal (abszolút kockázatcsökkentés = 1,3%) és az MI kockázatát 42%-kal (abszolút kockázatcsökkentés = 1,9%).</w:t>
      </w:r>
    </w:p>
    <w:p w:rsidR="002476B6" w:rsidRDefault="002476B6">
      <w:pPr>
        <w:spacing w:line="240" w:lineRule="auto"/>
        <w:rPr>
          <w:lang w:val="hu-HU"/>
        </w:rPr>
      </w:pPr>
    </w:p>
    <w:p w:rsidR="002476B6" w:rsidRDefault="00123453">
      <w:pPr>
        <w:spacing w:line="240" w:lineRule="auto"/>
        <w:rPr>
          <w:i/>
          <w:iCs/>
          <w:u w:val="single"/>
          <w:lang w:val="hu-HU"/>
        </w:rPr>
      </w:pPr>
      <w:r>
        <w:rPr>
          <w:i/>
          <w:iCs/>
          <w:u w:val="single"/>
          <w:lang w:val="hu-HU"/>
        </w:rPr>
        <w:t>Cardiovascularis események megelőzése</w:t>
      </w:r>
    </w:p>
    <w:p w:rsidR="002476B6" w:rsidRDefault="00123453">
      <w:pPr>
        <w:spacing w:line="240" w:lineRule="auto"/>
        <w:rPr>
          <w:lang w:val="hu-HU"/>
        </w:rPr>
      </w:pPr>
      <w:r>
        <w:rPr>
          <w:lang w:val="hu-HU"/>
        </w:rPr>
        <w:lastRenderedPageBreak/>
        <w:t xml:space="preserve">Az ezetimib/szimvasztatin multicentrikus, randomizált, kettős vak, </w:t>
      </w:r>
      <w:proofErr w:type="gramStart"/>
      <w:r>
        <w:rPr>
          <w:lang w:val="hu-HU"/>
        </w:rPr>
        <w:t>aktív</w:t>
      </w:r>
      <w:proofErr w:type="gramEnd"/>
      <w:r>
        <w:rPr>
          <w:lang w:val="hu-HU"/>
        </w:rPr>
        <w:t xml:space="preserve"> kontrollos vizsgálatában 18 144 beteget választottak be az akut coronaria szindróma (ACS: akut myocardialis infarktus [MI] vagy instabil angina [UA]) miatti kórházi kezelést követő 10 napon belül. Az összes beteget 1:1 arányban randomizálták a 10 mg/40 mg ezetimib/szimvasztatin kombinációt (n = 9067) vagy a 40 mg szimvasztatint (n = 9077) kapó csoportba, majd medián 6,0 évig végeztek utánkövetést.</w:t>
      </w:r>
    </w:p>
    <w:p w:rsidR="002476B6" w:rsidRDefault="002476B6">
      <w:pPr>
        <w:spacing w:line="240" w:lineRule="auto"/>
        <w:rPr>
          <w:lang w:val="hu-HU"/>
        </w:rPr>
      </w:pPr>
    </w:p>
    <w:p w:rsidR="002476B6" w:rsidRDefault="00123453">
      <w:pPr>
        <w:spacing w:line="240" w:lineRule="auto"/>
        <w:rPr>
          <w:lang w:val="hu-HU"/>
        </w:rPr>
      </w:pPr>
      <w:r>
        <w:rPr>
          <w:lang w:val="hu-HU"/>
        </w:rPr>
        <w:t xml:space="preserve">A betegek átlagos életkora 63,6 év volt, 76%-uk volt férfi, 84%-uk volt kaukázusi, és 27%-uk volt cukorbeteg. </w:t>
      </w:r>
      <w:proofErr w:type="gramStart"/>
      <w:r>
        <w:rPr>
          <w:lang w:val="hu-HU"/>
        </w:rPr>
        <w:t>A vizsgálatra kvalifikáló esemény idején az átlagos LDL-C-érték 80 mg/dl (2,1 mmol/l) volt a lipidszintcsökkentő terápiát kapók esetén (n = 6390) és 101 mg/dl (2,6 mmol/l) a korábbi lipidszintcsökkentő terápiát nem kapók esetén (n = 11 594). A kvalifikáló ACS esemény miatti kórházi kezelés előtt a betegek 34%-a kapott sztatin terápiát.</w:t>
      </w:r>
      <w:proofErr w:type="gramEnd"/>
      <w:r>
        <w:rPr>
          <w:lang w:val="hu-HU"/>
        </w:rPr>
        <w:t xml:space="preserve"> Egy év elteltével a terápiát folytató betegek átlagos LDL-C-szintje 53,2 mg/dl (1,4 mmol/l) volt az ezetimib/szimvasztatin csoportban, valamint 69,9 mg/dl (1,8 mmol/l) a szimvasztatin monoterápiás csoportban.</w:t>
      </w:r>
    </w:p>
    <w:p w:rsidR="002476B6" w:rsidRDefault="002476B6">
      <w:pPr>
        <w:spacing w:line="240" w:lineRule="auto"/>
        <w:rPr>
          <w:lang w:val="hu-HU"/>
        </w:rPr>
      </w:pPr>
    </w:p>
    <w:p w:rsidR="002476B6" w:rsidRDefault="00123453">
      <w:pPr>
        <w:spacing w:line="240" w:lineRule="auto"/>
        <w:rPr>
          <w:lang w:val="hu-HU"/>
        </w:rPr>
      </w:pPr>
      <w:r>
        <w:rPr>
          <w:lang w:val="hu-HU"/>
        </w:rPr>
        <w:t xml:space="preserve">Az elsődleges végpont a következők együttese volt: cardiovascularis halálozás, súlyos coronaria események (MCE: meghatározás szerint nem halálos kimenetelű myocardialis infarktus, dokumentált instabil </w:t>
      </w:r>
      <w:proofErr w:type="gramStart"/>
      <w:r>
        <w:rPr>
          <w:lang w:val="hu-HU"/>
        </w:rPr>
        <w:t>angina</w:t>
      </w:r>
      <w:proofErr w:type="gramEnd"/>
      <w:r>
        <w:rPr>
          <w:lang w:val="hu-HU"/>
        </w:rPr>
        <w:t xml:space="preserve">, amely kórházi kezelést igényelt vagy bármely coronaria revascularisatiós eljárás legalább 30 nappal a randomizált kezelési besorolás után) és nem halálos kimenetelű stroke. A vizsgálat kimutatta, hogy az ezetimib/szimvasztatin kombinációval végzett kezelés járulékos előnnyel járt a cardiovascularis halálozás, az MCE és a nem halálos kimenetelű stroke elsődleges összetett végpontjának csökkentésében az önmagában alkalmazott szimvasztatinhoz képest (6,4%-os </w:t>
      </w:r>
      <w:proofErr w:type="gramStart"/>
      <w:r>
        <w:rPr>
          <w:lang w:val="hu-HU"/>
        </w:rPr>
        <w:t>relatív</w:t>
      </w:r>
      <w:proofErr w:type="gramEnd"/>
      <w:r>
        <w:rPr>
          <w:lang w:val="hu-HU"/>
        </w:rPr>
        <w:t xml:space="preserve"> kockázatcsökkentés, p=0,016). Az elsődleges végpont a 9067 beteg közül 2572-nél következett be (7 éves Kaplan-Meier [KM] arány: 32,72%) az ezetimib/szimvasztatin csoportban, valamint a 9077 beteg közül 2742-nél (7 éves KM-arány: arány: 34,67%) az önmagában alkalmazott szimvasztatin csoportban. (Lásd az 1. ábrát és a 6. táblázatot.) Ez a járulékos előny várhatóan hasonló az ezetimib és az atorvasztatin együttes alkalmazása esetén. A teljes </w:t>
      </w:r>
      <w:proofErr w:type="gramStart"/>
      <w:r>
        <w:rPr>
          <w:lang w:val="hu-HU"/>
        </w:rPr>
        <w:t>mortalitás</w:t>
      </w:r>
      <w:proofErr w:type="gramEnd"/>
      <w:r>
        <w:rPr>
          <w:lang w:val="hu-HU"/>
        </w:rPr>
        <w:t xml:space="preserve"> változatlan volt ebben a nagy kockázatú csoportban.</w:t>
      </w:r>
    </w:p>
    <w:p w:rsidR="002476B6" w:rsidRDefault="002476B6">
      <w:pPr>
        <w:spacing w:line="240" w:lineRule="auto"/>
        <w:rPr>
          <w:lang w:val="hu-HU"/>
        </w:rPr>
      </w:pPr>
    </w:p>
    <w:p w:rsidR="002476B6" w:rsidRDefault="00123453">
      <w:pPr>
        <w:spacing w:line="240" w:lineRule="auto"/>
        <w:rPr>
          <w:lang w:val="hu-HU"/>
        </w:rPr>
      </w:pPr>
      <w:r>
        <w:rPr>
          <w:lang w:val="hu-HU"/>
        </w:rPr>
        <w:t>Minden stroke esetén általános előny volt megfigyelhető, azonban kicsi, nem szignifikáns növekedés volt a haemorrhagiás stroke-ban az ezetimib/szimvasztatin csoportban az önmagában alkalmazott szimvasztatinhoz képest. A haemorrhagiás stroke kockázatát nem értékelték a nagyobb potenciálú sztatinokkal együtt alkalmazott ezetimib esetén hosszú távú kimeneteli vizsgálatokban.</w:t>
      </w:r>
    </w:p>
    <w:p w:rsidR="002476B6" w:rsidRDefault="002476B6">
      <w:pPr>
        <w:spacing w:line="240" w:lineRule="auto"/>
        <w:rPr>
          <w:lang w:val="hu-HU"/>
        </w:rPr>
      </w:pPr>
    </w:p>
    <w:p w:rsidR="002476B6" w:rsidRDefault="00123453">
      <w:pPr>
        <w:spacing w:line="240" w:lineRule="auto"/>
        <w:rPr>
          <w:lang w:val="hu-HU"/>
        </w:rPr>
      </w:pPr>
      <w:r>
        <w:rPr>
          <w:lang w:val="hu-HU"/>
        </w:rPr>
        <w:t xml:space="preserve">Az ezetimib/szimvasztatin kezelési hatásai </w:t>
      </w:r>
      <w:proofErr w:type="gramStart"/>
      <w:r>
        <w:rPr>
          <w:lang w:val="hu-HU"/>
        </w:rPr>
        <w:t>általánosságban összhangban</w:t>
      </w:r>
      <w:proofErr w:type="gramEnd"/>
      <w:r>
        <w:rPr>
          <w:lang w:val="hu-HU"/>
        </w:rPr>
        <w:t xml:space="preserve"> voltak sok alcsoport általános eredményeivel, beleértve a nemet, az életkort, a faji hovatartozást, a diabetes mellitus kórtörténetét, a kiindulási lipidszinteket, a korábbi sztatinterápiát, a korábbi stroke-ot és a magas vérnyomást.</w:t>
      </w:r>
    </w:p>
    <w:p w:rsidR="002476B6" w:rsidRDefault="002476B6">
      <w:pPr>
        <w:spacing w:line="240" w:lineRule="auto"/>
        <w:rPr>
          <w:lang w:val="hu-HU"/>
        </w:rPr>
      </w:pPr>
    </w:p>
    <w:p w:rsidR="002476B6" w:rsidRDefault="00123453">
      <w:pPr>
        <w:rPr>
          <w:u w:val="single"/>
          <w:lang w:val="hu-HU"/>
        </w:rPr>
      </w:pPr>
      <w:r>
        <w:rPr>
          <w:u w:val="single"/>
          <w:lang w:val="hu-HU"/>
        </w:rPr>
        <w:t>1. ábra: Az ezetimib/szimvasztatin hatása a cardiovascularis halálozás, súlyos coronaria esemény vagy nem halálos kimenetelű stroke elsődleges összetett végpontjára</w:t>
      </w:r>
    </w:p>
    <w:p w:rsidR="002476B6" w:rsidRDefault="002476B6">
      <w:pPr>
        <w:spacing w:line="240" w:lineRule="auto"/>
        <w:rPr>
          <w:lang w:val="hu-HU"/>
        </w:rPr>
      </w:pPr>
    </w:p>
    <w:p w:rsidR="002476B6" w:rsidRDefault="00123453">
      <w:pPr>
        <w:spacing w:line="240" w:lineRule="auto"/>
        <w:rPr>
          <w:lang w:val="hu-HU"/>
        </w:rPr>
      </w:pPr>
      <w:r>
        <w:rPr>
          <w:noProof/>
          <w:color w:val="000000"/>
          <w:kern w:val="24"/>
          <w:sz w:val="18"/>
          <w:szCs w:val="18"/>
          <w:lang w:val="hu-HU" w:eastAsia="hu-HU"/>
        </w:rPr>
        <w:lastRenderedPageBreak/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2118585</wp:posOffset>
                </wp:positionH>
                <wp:positionV relativeFrom="paragraph">
                  <wp:posOffset>3394710</wp:posOffset>
                </wp:positionV>
                <wp:extent cx="2286000" cy="252095"/>
                <wp:effectExtent l="0" t="0" r="0" b="0"/>
                <wp:wrapNone/>
                <wp:docPr id="1949" name="Text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286000" cy="25209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123453" w:rsidRDefault="00123453">
                            <w:pPr>
                              <w:pStyle w:val="NormlWeb"/>
                              <w:spacing w:before="0" w:beforeAutospacing="0" w:after="0" w:afterAutospacing="0"/>
                            </w:pPr>
                            <w:r>
                              <w:rPr>
                                <w:color w:val="000000"/>
                                <w:kern w:val="24"/>
                                <w:sz w:val="22"/>
                                <w:szCs w:val="22"/>
                              </w:rPr>
                              <w:t>Randomizációtól eltelt idő (évek)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8" o:spid="_x0000_s1026" type="#_x0000_t202" style="position:absolute;margin-left:166.8pt;margin-top:267.3pt;width:180pt;height:19.8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" filled="f" stroked="f">
                <v:path arrowok="t"/>
                <v:textbox style="mso-fit-shape-to-text:t">
                  <w:txbxContent>
                    <w:p w:rsidR="00123453" w:rsidRDefault="00123453">
                      <w:pPr>
                        <w:pStyle w:val="NormlWeb"/>
                        <w:spacing w:before="0" w:beforeAutospacing="0" w:after="0" w:afterAutospacing="0"/>
                      </w:pPr>
                      <w:r>
                        <w:rPr>
                          <w:color w:val="000000"/>
                          <w:kern w:val="24"/>
                          <w:sz w:val="22"/>
                          <w:szCs w:val="22"/>
                        </w:rPr>
                        <w:t>Randomizációtól eltelt idő (évek)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000000"/>
          <w:kern w:val="24"/>
          <w:sz w:val="18"/>
          <w:szCs w:val="18"/>
          <w:lang w:val="hu-HU" w:eastAsia="hu-H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3385438</wp:posOffset>
                </wp:positionH>
                <wp:positionV relativeFrom="paragraph">
                  <wp:posOffset>2528268</wp:posOffset>
                </wp:positionV>
                <wp:extent cx="1950085" cy="400050"/>
                <wp:effectExtent l="0" t="0" r="0" b="0"/>
                <wp:wrapNone/>
                <wp:docPr id="1948" name="Text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50085" cy="4000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23453" w:rsidRDefault="00123453">
                            <w:pPr>
                              <w:pStyle w:val="NormlWeb"/>
                              <w:spacing w:before="0" w:beforeAutospacing="0" w:after="0" w:afterAutospacing="0"/>
                            </w:pPr>
                            <w:r>
                              <w:rPr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kern w:val="24"/>
                                <w:sz w:val="18"/>
                                <w:szCs w:val="18"/>
                                <w:lang w:val="en-US"/>
                              </w:rPr>
                              <w:t>zetimib/</w:t>
                            </w:r>
                            <w:r>
                              <w:rPr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  <w:t>sz</w:t>
                            </w:r>
                            <w:r>
                              <w:rPr>
                                <w:color w:val="000000"/>
                                <w:kern w:val="24"/>
                                <w:sz w:val="18"/>
                                <w:szCs w:val="18"/>
                                <w:lang w:val="en-US"/>
                              </w:rPr>
                              <w:t>imvas</w:t>
                            </w:r>
                            <w:r>
                              <w:rPr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  <w:t>z</w:t>
                            </w:r>
                            <w:r>
                              <w:rPr>
                                <w:color w:val="000000"/>
                                <w:kern w:val="24"/>
                                <w:sz w:val="18"/>
                                <w:szCs w:val="18"/>
                                <w:lang w:val="en-US"/>
                              </w:rPr>
                              <w:t>tatin</w:t>
                            </w:r>
                          </w:p>
                          <w:p w:rsidR="00123453" w:rsidRDefault="00123453">
                            <w:pPr>
                              <w:pStyle w:val="NormlWeb"/>
                              <w:spacing w:before="0" w:beforeAutospacing="0" w:after="0" w:afterAutospacing="0"/>
                            </w:pPr>
                            <w:r>
                              <w:rPr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  <w:t>sz</w:t>
                            </w:r>
                            <w:r>
                              <w:rPr>
                                <w:color w:val="000000"/>
                                <w:kern w:val="24"/>
                                <w:sz w:val="18"/>
                                <w:szCs w:val="18"/>
                                <w:lang w:val="en-US"/>
                              </w:rPr>
                              <w:t>imvas</w:t>
                            </w:r>
                            <w:r>
                              <w:rPr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  <w:t>z</w:t>
                            </w:r>
                            <w:r>
                              <w:rPr>
                                <w:color w:val="000000"/>
                                <w:kern w:val="24"/>
                                <w:sz w:val="18"/>
                                <w:szCs w:val="18"/>
                                <w:lang w:val="en-US"/>
                              </w:rPr>
                              <w:t>tatin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Box 12" o:spid="_x0000_s1027" type="#_x0000_t202" style="position:absolute;margin-left:266.55pt;margin-top:199.1pt;width:153.55pt;height:31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" filled="f" stroked="f">
                <v:textbox>
                  <w:txbxContent>
                    <w:p w:rsidR="00123453" w:rsidRDefault="00123453">
                      <w:pPr>
                        <w:pStyle w:val="NormlWeb"/>
                        <w:spacing w:before="0" w:beforeAutospacing="0" w:after="0" w:afterAutospacing="0"/>
                      </w:pPr>
                      <w:r>
                        <w:rPr>
                          <w:color w:val="000000"/>
                          <w:kern w:val="24"/>
                          <w:sz w:val="18"/>
                          <w:szCs w:val="18"/>
                        </w:rPr>
                        <w:t>e</w:t>
                      </w:r>
                      <w:r>
                        <w:rPr>
                          <w:color w:val="000000"/>
                          <w:kern w:val="24"/>
                          <w:sz w:val="18"/>
                          <w:szCs w:val="18"/>
                          <w:lang w:val="en-US"/>
                        </w:rPr>
                        <w:t>zetimib/</w:t>
                      </w:r>
                      <w:r>
                        <w:rPr>
                          <w:color w:val="000000"/>
                          <w:kern w:val="24"/>
                          <w:sz w:val="18"/>
                          <w:szCs w:val="18"/>
                        </w:rPr>
                        <w:t>sz</w:t>
                      </w:r>
                      <w:r>
                        <w:rPr>
                          <w:color w:val="000000"/>
                          <w:kern w:val="24"/>
                          <w:sz w:val="18"/>
                          <w:szCs w:val="18"/>
                          <w:lang w:val="en-US"/>
                        </w:rPr>
                        <w:t>imvas</w:t>
                      </w:r>
                      <w:r>
                        <w:rPr>
                          <w:color w:val="000000"/>
                          <w:kern w:val="24"/>
                          <w:sz w:val="18"/>
                          <w:szCs w:val="18"/>
                        </w:rPr>
                        <w:t>z</w:t>
                      </w:r>
                      <w:r>
                        <w:rPr>
                          <w:color w:val="000000"/>
                          <w:kern w:val="24"/>
                          <w:sz w:val="18"/>
                          <w:szCs w:val="18"/>
                          <w:lang w:val="en-US"/>
                        </w:rPr>
                        <w:t>tatin</w:t>
                      </w:r>
                    </w:p>
                    <w:p w:rsidR="00123453" w:rsidRDefault="00123453">
                      <w:pPr>
                        <w:pStyle w:val="NormlWeb"/>
                        <w:spacing w:before="0" w:beforeAutospacing="0" w:after="0" w:afterAutospacing="0"/>
                      </w:pPr>
                      <w:r>
                        <w:rPr>
                          <w:color w:val="000000"/>
                          <w:kern w:val="24"/>
                          <w:sz w:val="18"/>
                          <w:szCs w:val="18"/>
                        </w:rPr>
                        <w:t>sz</w:t>
                      </w:r>
                      <w:r>
                        <w:rPr>
                          <w:color w:val="000000"/>
                          <w:kern w:val="24"/>
                          <w:sz w:val="18"/>
                          <w:szCs w:val="18"/>
                          <w:lang w:val="en-US"/>
                        </w:rPr>
                        <w:t>imvas</w:t>
                      </w:r>
                      <w:r>
                        <w:rPr>
                          <w:color w:val="000000"/>
                          <w:kern w:val="24"/>
                          <w:sz w:val="18"/>
                          <w:szCs w:val="18"/>
                        </w:rPr>
                        <w:t>z</w:t>
                      </w:r>
                      <w:r>
                        <w:rPr>
                          <w:color w:val="000000"/>
                          <w:kern w:val="24"/>
                          <w:sz w:val="18"/>
                          <w:szCs w:val="18"/>
                          <w:lang w:val="en-US"/>
                        </w:rPr>
                        <w:t>tatin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000000"/>
          <w:kern w:val="24"/>
          <w:sz w:val="18"/>
          <w:szCs w:val="18"/>
          <w:lang w:val="hu-HU" w:eastAsia="hu-H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posOffset>1562393</wp:posOffset>
                </wp:positionH>
                <wp:positionV relativeFrom="paragraph">
                  <wp:posOffset>41275</wp:posOffset>
                </wp:positionV>
                <wp:extent cx="3441700" cy="403225"/>
                <wp:effectExtent l="0" t="0" r="0" b="0"/>
                <wp:wrapNone/>
                <wp:docPr id="1951" name="Text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441700" cy="40322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123453" w:rsidRDefault="00123453">
                            <w:pPr>
                              <w:pStyle w:val="NormlWeb"/>
                              <w:spacing w:before="0" w:beforeAutospacing="0" w:after="0" w:afterAutospacing="0"/>
                            </w:pPr>
                            <w:proofErr w:type="gramStart"/>
                            <w:r>
                              <w:rPr>
                                <w:color w:val="000000"/>
                                <w:kern w:val="24"/>
                                <w:sz w:val="22"/>
                                <w:szCs w:val="22"/>
                              </w:rPr>
                              <w:t>Relatív</w:t>
                            </w:r>
                            <w:proofErr w:type="gramEnd"/>
                            <w:r>
                              <w:rPr>
                                <w:color w:val="000000"/>
                                <w:kern w:val="24"/>
                                <w:sz w:val="22"/>
                                <w:szCs w:val="22"/>
                              </w:rPr>
                              <w:t xml:space="preserve"> hazárd, 0,936 (95%-os CI: 0,887; 0,988); p = 0,016)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Box 7" o:spid="_x0000_s1028" type="#_x0000_t202" style="position:absolute;margin-left:123pt;margin-top:3.25pt;width:271pt;height:31.7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" filled="f" stroked="f">
                <v:path arrowok="t"/>
                <v:textbox>
                  <w:txbxContent>
                    <w:p w:rsidR="00123453" w:rsidRDefault="00123453">
                      <w:pPr>
                        <w:pStyle w:val="NormlWeb"/>
                        <w:spacing w:before="0" w:beforeAutospacing="0" w:after="0" w:afterAutospacing="0"/>
                      </w:pPr>
                      <w:r>
                        <w:rPr>
                          <w:color w:val="000000"/>
                          <w:kern w:val="24"/>
                          <w:sz w:val="22"/>
                          <w:szCs w:val="22"/>
                        </w:rPr>
                        <w:t>Relatív hazárd, 0,936 (95%-os CI: 0,887; 0,988); p = 0,016)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color w:val="000000"/>
          <w:kern w:val="24"/>
          <w:sz w:val="18"/>
          <w:szCs w:val="18"/>
          <w:lang w:val="hu-HU" w:eastAsia="hu-HU"/>
        </w:rPr>
        <mc:AlternateContent>
          <mc:Choice Requires="wpg">
            <w:drawing>
              <wp:inline distT="0" distB="0" distL="0" distR="0">
                <wp:extent cx="5446395" cy="4345305"/>
                <wp:effectExtent l="0" t="0" r="1905" b="0"/>
                <wp:docPr id="1" name="Csoportba foglalás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446395" cy="4345305"/>
                          <a:chOff x="0" y="0"/>
                          <a:chExt cx="7602109" cy="4835430"/>
                        </a:xfrm>
                      </wpg:grpSpPr>
                      <wps:wsp>
                        <wps:cNvPr id="2" name="TextBox 9"/>
                        <wps:cNvSpPr txBox="1">
                          <a:spLocks noChangeArrowheads="1"/>
                        </wps:cNvSpPr>
                        <wps:spPr bwMode="auto">
                          <a:xfrm rot="16200000">
                            <a:off x="647301" y="1412495"/>
                            <a:ext cx="1234081" cy="5680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23453" w:rsidRDefault="00123453">
                              <w:pPr>
                                <w:pStyle w:val="NormlWeb"/>
                                <w:spacing w:before="0" w:beforeAutospacing="0" w:after="0" w:afterAutospacing="0"/>
                              </w:pPr>
                              <w:proofErr w:type="gramStart"/>
                              <w:r>
                                <w:rPr>
                                  <w:color w:val="000000"/>
                                  <w:kern w:val="24"/>
                                  <w:sz w:val="22"/>
                                  <w:szCs w:val="22"/>
                                </w:rPr>
                                <w:t>Kumulatív</w:t>
                              </w:r>
                              <w:proofErr w:type="gramEnd"/>
                              <w:r>
                                <w:rPr>
                                  <w:color w:val="000000"/>
                                  <w:kern w:val="24"/>
                                  <w:sz w:val="22"/>
                                  <w:szCs w:val="22"/>
                                  <w:lang w:val="en-US"/>
                                </w:rPr>
                                <w:t xml:space="preserve"> %</w:t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" name="TextBox 11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4075350"/>
                            <a:ext cx="2420475" cy="4857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23453" w:rsidRDefault="00123453">
                              <w:pPr>
                                <w:pStyle w:val="NormlWeb"/>
                                <w:spacing w:before="0" w:beforeAutospacing="0" w:after="0" w:afterAutospacing="0" w:line="360" w:lineRule="auto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color w:val="000000"/>
                                  <w:kern w:val="24"/>
                                  <w:sz w:val="18"/>
                                  <w:szCs w:val="18"/>
                                </w:rPr>
                                <w:t xml:space="preserve">Kockázatnak kitett vizsgálati </w:t>
                              </w:r>
                              <w:r>
                                <w:rPr>
                                  <w:color w:val="000000"/>
                                  <w:kern w:val="24"/>
                                  <w:sz w:val="16"/>
                                  <w:szCs w:val="16"/>
                                </w:rPr>
                                <w:t>alanyok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TextBox 14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4376969"/>
                            <a:ext cx="1669716" cy="2228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23453" w:rsidRDefault="00123453">
                              <w:pPr>
                                <w:pStyle w:val="NormlWeb"/>
                                <w:spacing w:before="0" w:beforeAutospacing="0" w:after="0" w:afterAutospacing="0"/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color w:val="000000"/>
                                  <w:kern w:val="24"/>
                                  <w:sz w:val="16"/>
                                  <w:szCs w:val="16"/>
                                </w:rPr>
                                <w:t>e</w:t>
                              </w:r>
                              <w:r>
                                <w:rPr>
                                  <w:color w:val="000000"/>
                                  <w:kern w:val="24"/>
                                  <w:sz w:val="16"/>
                                  <w:szCs w:val="16"/>
                                  <w:lang w:val="en-US"/>
                                </w:rPr>
                                <w:t>zetimib/</w:t>
                              </w:r>
                              <w:r>
                                <w:rPr>
                                  <w:color w:val="000000"/>
                                  <w:kern w:val="24"/>
                                  <w:sz w:val="16"/>
                                  <w:szCs w:val="16"/>
                                </w:rPr>
                                <w:t>sz</w:t>
                              </w:r>
                              <w:r>
                                <w:rPr>
                                  <w:color w:val="000000"/>
                                  <w:kern w:val="24"/>
                                  <w:sz w:val="16"/>
                                  <w:szCs w:val="16"/>
                                  <w:lang w:val="en-US"/>
                                </w:rPr>
                                <w:t>imvas</w:t>
                              </w:r>
                              <w:r>
                                <w:rPr>
                                  <w:color w:val="000000"/>
                                  <w:kern w:val="24"/>
                                  <w:sz w:val="16"/>
                                  <w:szCs w:val="16"/>
                                </w:rPr>
                                <w:t>z</w:t>
                              </w:r>
                              <w:r>
                                <w:rPr>
                                  <w:color w:val="000000"/>
                                  <w:kern w:val="24"/>
                                  <w:sz w:val="16"/>
                                  <w:szCs w:val="16"/>
                                  <w:lang w:val="en-US"/>
                                </w:rPr>
                                <w:t>tatin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" name="TextBox 15"/>
                        <wps:cNvSpPr txBox="1">
                          <a:spLocks noChangeArrowheads="1"/>
                        </wps:cNvSpPr>
                        <wps:spPr bwMode="auto">
                          <a:xfrm>
                            <a:off x="71513" y="4612550"/>
                            <a:ext cx="1819171" cy="2228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23453" w:rsidRDefault="00123453">
                              <w:pPr>
                                <w:pStyle w:val="NormlWeb"/>
                                <w:spacing w:before="0" w:beforeAutospacing="0" w:after="0" w:afterAutospacing="0"/>
                              </w:pPr>
                              <w:r>
                                <w:rPr>
                                  <w:color w:val="000000"/>
                                  <w:kern w:val="24"/>
                                  <w:sz w:val="18"/>
                                  <w:szCs w:val="18"/>
                                </w:rPr>
                                <w:t>sz</w:t>
                              </w:r>
                              <w:r>
                                <w:rPr>
                                  <w:color w:val="000000"/>
                                  <w:kern w:val="24"/>
                                  <w:sz w:val="18"/>
                                  <w:szCs w:val="18"/>
                                  <w:lang w:val="en-US"/>
                                </w:rPr>
                                <w:t>imvas</w:t>
                              </w:r>
                              <w:r>
                                <w:rPr>
                                  <w:color w:val="000000"/>
                                  <w:kern w:val="24"/>
                                  <w:sz w:val="18"/>
                                  <w:szCs w:val="18"/>
                                </w:rPr>
                                <w:t>z</w:t>
                              </w:r>
                              <w:r>
                                <w:rPr>
                                  <w:color w:val="000000"/>
                                  <w:kern w:val="24"/>
                                  <w:sz w:val="18"/>
                                  <w:szCs w:val="18"/>
                                  <w:lang w:val="en-US"/>
                                </w:rPr>
                                <w:t>tatin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6" name="Group 12"/>
                        <wpg:cNvGrpSpPr>
                          <a:grpSpLocks noChangeAspect="1"/>
                        </wpg:cNvGrpSpPr>
                        <wpg:grpSpPr bwMode="auto">
                          <a:xfrm>
                            <a:off x="1321959" y="0"/>
                            <a:ext cx="6280150" cy="4803775"/>
                            <a:chOff x="1321959" y="0"/>
                            <a:chExt cx="3956" cy="3026"/>
                          </a:xfrm>
                        </wpg:grpSpPr>
                        <wps:wsp>
                          <wps:cNvPr id="7" name="AutoShape 3"/>
                          <wps:cNvSpPr>
                            <a:spLocks noChangeAspect="1" noChangeArrowheads="1" noTextEdit="1"/>
                          </wps:cNvSpPr>
                          <wps:spPr bwMode="auto">
                            <a:xfrm>
                              <a:off x="1321959" y="0"/>
                              <a:ext cx="3956" cy="3018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8" name="Group 16"/>
                          <wpg:cNvGrpSpPr>
                            <a:grpSpLocks/>
                          </wpg:cNvGrpSpPr>
                          <wpg:grpSpPr bwMode="auto">
                            <a:xfrm>
                              <a:off x="1321988" y="36"/>
                              <a:ext cx="3895" cy="2990"/>
                              <a:chOff x="1321988" y="36"/>
                              <a:chExt cx="3895" cy="2990"/>
                            </a:xfrm>
                          </wpg:grpSpPr>
                          <wps:wsp>
                            <wps:cNvPr id="9" name="Rectangle 1756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322160" y="2802"/>
                                <a:ext cx="206" cy="83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123453" w:rsidRDefault="00123453">
                                  <w:pPr>
                                    <w:pStyle w:val="NormlWeb"/>
                                    <w:spacing w:before="0" w:beforeAutospacing="0" w:after="0" w:afterAutospacing="0"/>
                                  </w:pPr>
                                  <w:r>
                                    <w:rPr>
                                      <w:color w:val="000000"/>
                                      <w:kern w:val="24"/>
                                      <w:sz w:val="18"/>
                                      <w:szCs w:val="18"/>
                                    </w:rPr>
                                    <w:t>9067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  <wps:wsp>
                            <wps:cNvPr id="10" name="Rectangle 1757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322662" y="2802"/>
                                <a:ext cx="206" cy="83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123453" w:rsidRDefault="00123453">
                                  <w:pPr>
                                    <w:pStyle w:val="NormlWeb"/>
                                    <w:spacing w:before="0" w:beforeAutospacing="0" w:after="0" w:afterAutospacing="0"/>
                                  </w:pPr>
                                  <w:r>
                                    <w:rPr>
                                      <w:color w:val="000000"/>
                                      <w:kern w:val="24"/>
                                      <w:sz w:val="18"/>
                                      <w:szCs w:val="18"/>
                                    </w:rPr>
                                    <w:t>7371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  <wps:wsp>
                            <wps:cNvPr id="11" name="Rectangle 1758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323165" y="2802"/>
                                <a:ext cx="206" cy="83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123453" w:rsidRDefault="00123453">
                                  <w:pPr>
                                    <w:pStyle w:val="NormlWeb"/>
                                    <w:spacing w:before="0" w:beforeAutospacing="0" w:after="0" w:afterAutospacing="0"/>
                                  </w:pPr>
                                  <w:r>
                                    <w:rPr>
                                      <w:color w:val="000000"/>
                                      <w:kern w:val="24"/>
                                      <w:sz w:val="18"/>
                                      <w:szCs w:val="18"/>
                                    </w:rPr>
                                    <w:t>6801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  <wps:wsp>
                            <wps:cNvPr id="12" name="Rectangle 1759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323667" y="2802"/>
                                <a:ext cx="207" cy="83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123453" w:rsidRDefault="00123453">
                                  <w:pPr>
                                    <w:pStyle w:val="NormlWeb"/>
                                    <w:spacing w:before="0" w:beforeAutospacing="0" w:after="0" w:afterAutospacing="0"/>
                                  </w:pPr>
                                  <w:r>
                                    <w:rPr>
                                      <w:color w:val="000000"/>
                                      <w:kern w:val="24"/>
                                      <w:sz w:val="18"/>
                                      <w:szCs w:val="18"/>
                                    </w:rPr>
                                    <w:t>6375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  <wps:wsp>
                            <wps:cNvPr id="13" name="Rectangle 176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324169" y="2802"/>
                                <a:ext cx="207" cy="83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123453" w:rsidRDefault="00123453">
                                  <w:pPr>
                                    <w:pStyle w:val="NormlWeb"/>
                                    <w:spacing w:before="0" w:beforeAutospacing="0" w:after="0" w:afterAutospacing="0"/>
                                  </w:pPr>
                                  <w:r>
                                    <w:rPr>
                                      <w:color w:val="000000"/>
                                      <w:kern w:val="24"/>
                                      <w:sz w:val="18"/>
                                      <w:szCs w:val="18"/>
                                    </w:rPr>
                                    <w:t>5839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  <wps:wsp>
                            <wps:cNvPr id="14" name="Rectangle 1761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324672" y="2802"/>
                                <a:ext cx="206" cy="83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123453" w:rsidRDefault="00123453">
                                  <w:pPr>
                                    <w:pStyle w:val="NormlWeb"/>
                                    <w:spacing w:before="0" w:beforeAutospacing="0" w:after="0" w:afterAutospacing="0"/>
                                  </w:pPr>
                                  <w:r>
                                    <w:rPr>
                                      <w:color w:val="000000"/>
                                      <w:kern w:val="24"/>
                                      <w:sz w:val="18"/>
                                      <w:szCs w:val="18"/>
                                    </w:rPr>
                                    <w:t>4284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  <wps:wsp>
                            <wps:cNvPr id="15" name="Rectangle 1762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325175" y="2802"/>
                                <a:ext cx="206" cy="83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123453" w:rsidRDefault="00123453">
                                  <w:pPr>
                                    <w:pStyle w:val="NormlWeb"/>
                                    <w:spacing w:before="0" w:beforeAutospacing="0" w:after="0" w:afterAutospacing="0"/>
                                  </w:pPr>
                                  <w:r>
                                    <w:rPr>
                                      <w:rFonts w:ascii="Arial" w:hAnsi="Arial" w:cs="Arial"/>
                                      <w:color w:val="000000"/>
                                      <w:kern w:val="24"/>
                                      <w:sz w:val="18"/>
                                      <w:szCs w:val="18"/>
                                      <w:lang w:val="en-US"/>
                                    </w:rPr>
                                    <w:t>3301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  <wps:wsp>
                            <wps:cNvPr id="16" name="Rectangle 1763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325676" y="2802"/>
                                <a:ext cx="206" cy="83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123453" w:rsidRDefault="00123453">
                                  <w:pPr>
                                    <w:pStyle w:val="NormlWeb"/>
                                    <w:spacing w:before="0" w:beforeAutospacing="0" w:after="0" w:afterAutospacing="0"/>
                                  </w:pPr>
                                  <w:r>
                                    <w:rPr>
                                      <w:color w:val="000000"/>
                                      <w:kern w:val="24"/>
                                      <w:sz w:val="18"/>
                                      <w:szCs w:val="18"/>
                                    </w:rPr>
                                    <w:t>1906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  <wps:wsp>
                            <wps:cNvPr id="17" name="Rectangle 1764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322160" y="2943"/>
                                <a:ext cx="206" cy="83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123453" w:rsidRDefault="00123453">
                                  <w:pPr>
                                    <w:pStyle w:val="NormlWeb"/>
                                    <w:spacing w:before="0" w:beforeAutospacing="0" w:after="0" w:afterAutospacing="0"/>
                                  </w:pPr>
                                  <w:r>
                                    <w:rPr>
                                      <w:color w:val="000000"/>
                                      <w:kern w:val="24"/>
                                      <w:sz w:val="18"/>
                                      <w:szCs w:val="18"/>
                                    </w:rPr>
                                    <w:t>9077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  <wps:wsp>
                            <wps:cNvPr id="18" name="Rectangle 1765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322662" y="2943"/>
                                <a:ext cx="206" cy="83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123453" w:rsidRDefault="00123453">
                                  <w:pPr>
                                    <w:pStyle w:val="NormlWeb"/>
                                    <w:spacing w:before="0" w:beforeAutospacing="0" w:after="0" w:afterAutospacing="0"/>
                                  </w:pPr>
                                  <w:r>
                                    <w:rPr>
                                      <w:color w:val="000000"/>
                                      <w:kern w:val="24"/>
                                      <w:sz w:val="18"/>
                                      <w:szCs w:val="18"/>
                                    </w:rPr>
                                    <w:t>7455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  <wps:wsp>
                            <wps:cNvPr id="19" name="Rectangle 1766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323165" y="2943"/>
                                <a:ext cx="207" cy="83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123453" w:rsidRDefault="00123453">
                                  <w:pPr>
                                    <w:pStyle w:val="NormlWeb"/>
                                    <w:spacing w:before="0" w:beforeAutospacing="0" w:after="0" w:afterAutospacing="0"/>
                                  </w:pPr>
                                  <w:r>
                                    <w:rPr>
                                      <w:color w:val="000000"/>
                                      <w:kern w:val="24"/>
                                      <w:sz w:val="18"/>
                                      <w:szCs w:val="18"/>
                                    </w:rPr>
                                    <w:t>6799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  <wps:wsp>
                            <wps:cNvPr id="20" name="Rectangle 1767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323667" y="2943"/>
                                <a:ext cx="206" cy="83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123453" w:rsidRDefault="00123453">
                                  <w:pPr>
                                    <w:pStyle w:val="NormlWeb"/>
                                    <w:spacing w:before="0" w:beforeAutospacing="0" w:after="0" w:afterAutospacing="0"/>
                                  </w:pPr>
                                  <w:r>
                                    <w:rPr>
                                      <w:color w:val="000000"/>
                                      <w:kern w:val="24"/>
                                      <w:sz w:val="18"/>
                                      <w:szCs w:val="18"/>
                                    </w:rPr>
                                    <w:t>6327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  <wps:wsp>
                            <wps:cNvPr id="21" name="Rectangle 1768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324169" y="2943"/>
                                <a:ext cx="206" cy="83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123453" w:rsidRDefault="00123453">
                                  <w:pPr>
                                    <w:pStyle w:val="NormlWeb"/>
                                    <w:spacing w:before="0" w:beforeAutospacing="0" w:after="0" w:afterAutospacing="0"/>
                                  </w:pPr>
                                  <w:r>
                                    <w:rPr>
                                      <w:color w:val="000000"/>
                                      <w:kern w:val="24"/>
                                      <w:sz w:val="18"/>
                                      <w:szCs w:val="18"/>
                                    </w:rPr>
                                    <w:t>5729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  <wps:wsp>
                            <wps:cNvPr id="22" name="Rectangle 1769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324672" y="2943"/>
                                <a:ext cx="206" cy="83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123453" w:rsidRDefault="00123453">
                                  <w:pPr>
                                    <w:pStyle w:val="NormlWeb"/>
                                    <w:spacing w:before="0" w:beforeAutospacing="0" w:after="0" w:afterAutospacing="0"/>
                                  </w:pPr>
                                  <w:r>
                                    <w:rPr>
                                      <w:color w:val="000000"/>
                                      <w:kern w:val="24"/>
                                      <w:sz w:val="18"/>
                                      <w:szCs w:val="18"/>
                                    </w:rPr>
                                    <w:t>4206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  <wps:wsp>
                            <wps:cNvPr id="23" name="Rectangle 177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325175" y="2943"/>
                                <a:ext cx="206" cy="83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123453" w:rsidRDefault="00123453">
                                  <w:pPr>
                                    <w:pStyle w:val="NormlWeb"/>
                                    <w:spacing w:before="0" w:beforeAutospacing="0" w:after="0" w:afterAutospacing="0"/>
                                  </w:pPr>
                                  <w:r>
                                    <w:rPr>
                                      <w:color w:val="000000"/>
                                      <w:kern w:val="24"/>
                                      <w:sz w:val="18"/>
                                      <w:szCs w:val="18"/>
                                    </w:rPr>
                                    <w:t>3284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  <wps:wsp>
                            <wps:cNvPr id="24" name="Rectangle 1771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325676" y="2943"/>
                                <a:ext cx="207" cy="83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123453" w:rsidRDefault="00123453">
                                  <w:pPr>
                                    <w:pStyle w:val="NormlWeb"/>
                                    <w:spacing w:before="0" w:beforeAutospacing="0" w:after="0" w:afterAutospacing="0"/>
                                  </w:pPr>
                                  <w:r>
                                    <w:rPr>
                                      <w:color w:val="000000"/>
                                      <w:kern w:val="24"/>
                                      <w:sz w:val="18"/>
                                      <w:szCs w:val="18"/>
                                    </w:rPr>
                                    <w:t>1857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  <wps:wsp>
                            <wps:cNvPr id="25" name="Rectangle 1772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322218" y="2115"/>
                                <a:ext cx="3552" cy="1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0000"/>
                              </a:solidFill>
                              <a:ln w="11113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6" name="Line 22"/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1322215" y="2115"/>
                                <a:ext cx="0" cy="51"/>
                              </a:xfrm>
                              <a:prstGeom prst="line">
                                <a:avLst/>
                              </a:prstGeom>
                              <a:noFill/>
                              <a:ln w="4763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27" name="Line 23"/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1322723" y="2115"/>
                                <a:ext cx="0" cy="51"/>
                              </a:xfrm>
                              <a:prstGeom prst="line">
                                <a:avLst/>
                              </a:prstGeom>
                              <a:noFill/>
                              <a:ln w="4763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28" name="Line 24"/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1323232" y="2115"/>
                                <a:ext cx="0" cy="51"/>
                              </a:xfrm>
                              <a:prstGeom prst="line">
                                <a:avLst/>
                              </a:prstGeom>
                              <a:noFill/>
                              <a:ln w="4763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29" name="Line 25"/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1323740" y="2115"/>
                                <a:ext cx="0" cy="51"/>
                              </a:xfrm>
                              <a:prstGeom prst="line">
                                <a:avLst/>
                              </a:prstGeom>
                              <a:noFill/>
                              <a:ln w="4763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30" name="Line 26"/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1324248" y="2115"/>
                                <a:ext cx="0" cy="51"/>
                              </a:xfrm>
                              <a:prstGeom prst="line">
                                <a:avLst/>
                              </a:prstGeom>
                              <a:noFill/>
                              <a:ln w="4763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31" name="Line 27"/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1324757" y="2115"/>
                                <a:ext cx="0" cy="51"/>
                              </a:xfrm>
                              <a:prstGeom prst="line">
                                <a:avLst/>
                              </a:prstGeom>
                              <a:noFill/>
                              <a:ln w="4763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32" name="Line 28"/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1325265" y="2115"/>
                                <a:ext cx="0" cy="51"/>
                              </a:xfrm>
                              <a:prstGeom prst="line">
                                <a:avLst/>
                              </a:prstGeom>
                              <a:noFill/>
                              <a:ln w="4763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33" name="Line 29"/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1325773" y="2115"/>
                                <a:ext cx="0" cy="51"/>
                              </a:xfrm>
                              <a:prstGeom prst="line">
                                <a:avLst/>
                              </a:prstGeom>
                              <a:noFill/>
                              <a:ln w="4763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34" name="Line 30"/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1322470" y="2115"/>
                                <a:ext cx="0" cy="26"/>
                              </a:xfrm>
                              <a:prstGeom prst="line">
                                <a:avLst/>
                              </a:prstGeom>
                              <a:noFill/>
                              <a:ln w="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35" name="Line 31"/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1322978" y="2115"/>
                                <a:ext cx="0" cy="26"/>
                              </a:xfrm>
                              <a:prstGeom prst="line">
                                <a:avLst/>
                              </a:prstGeom>
                              <a:noFill/>
                              <a:ln w="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36" name="Line 32"/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1323486" y="2115"/>
                                <a:ext cx="0" cy="26"/>
                              </a:xfrm>
                              <a:prstGeom prst="line">
                                <a:avLst/>
                              </a:prstGeom>
                              <a:noFill/>
                              <a:ln w="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37" name="Line 33"/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1323995" y="2115"/>
                                <a:ext cx="0" cy="26"/>
                              </a:xfrm>
                              <a:prstGeom prst="line">
                                <a:avLst/>
                              </a:prstGeom>
                              <a:noFill/>
                              <a:ln w="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38" name="Line 34"/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1324503" y="2115"/>
                                <a:ext cx="0" cy="26"/>
                              </a:xfrm>
                              <a:prstGeom prst="line">
                                <a:avLst/>
                              </a:prstGeom>
                              <a:noFill/>
                              <a:ln w="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39" name="Line 35"/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1325011" y="2115"/>
                                <a:ext cx="0" cy="26"/>
                              </a:xfrm>
                              <a:prstGeom prst="line">
                                <a:avLst/>
                              </a:prstGeom>
                              <a:noFill/>
                              <a:ln w="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40" name="Line 36"/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1325520" y="2115"/>
                                <a:ext cx="0" cy="26"/>
                              </a:xfrm>
                              <a:prstGeom prst="line">
                                <a:avLst/>
                              </a:prstGeom>
                              <a:noFill/>
                              <a:ln w="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41" name="Rectangle 1788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322184" y="2226"/>
                                <a:ext cx="63" cy="10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123453" w:rsidRDefault="00123453">
                                  <w:pPr>
                                    <w:pStyle w:val="NormlWeb"/>
                                    <w:spacing w:before="0" w:beforeAutospacing="0" w:after="0" w:afterAutospacing="0"/>
                                    <w:textAlignment w:val="baseline"/>
                                  </w:pPr>
                                  <w:r>
                                    <w:rPr>
                                      <w:color w:val="000000"/>
                                      <w:kern w:val="24"/>
                                      <w:sz w:val="22"/>
                                      <w:szCs w:val="22"/>
                                      <w:lang w:val="en-US"/>
                                    </w:rPr>
                                    <w:t>0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  <wps:wsp>
                            <wps:cNvPr id="42" name="Rectangle 1789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322692" y="2226"/>
                                <a:ext cx="63" cy="10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123453" w:rsidRDefault="00123453">
                                  <w:pPr>
                                    <w:pStyle w:val="NormlWeb"/>
                                    <w:spacing w:before="0" w:beforeAutospacing="0" w:after="0" w:afterAutospacing="0"/>
                                    <w:textAlignment w:val="baseline"/>
                                  </w:pPr>
                                  <w:r>
                                    <w:rPr>
                                      <w:color w:val="000000"/>
                                      <w:kern w:val="24"/>
                                      <w:sz w:val="22"/>
                                      <w:szCs w:val="22"/>
                                      <w:lang w:val="en-US"/>
                                    </w:rPr>
                                    <w:t>1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  <wps:wsp>
                            <wps:cNvPr id="43" name="Rectangle 179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323200" y="2226"/>
                                <a:ext cx="64" cy="10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123453" w:rsidRDefault="00123453">
                                  <w:pPr>
                                    <w:pStyle w:val="NormlWeb"/>
                                    <w:spacing w:before="0" w:beforeAutospacing="0" w:after="0" w:afterAutospacing="0"/>
                                    <w:textAlignment w:val="baseline"/>
                                  </w:pPr>
                                  <w:r>
                                    <w:rPr>
                                      <w:color w:val="000000"/>
                                      <w:kern w:val="24"/>
                                      <w:sz w:val="22"/>
                                      <w:szCs w:val="22"/>
                                      <w:lang w:val="en-US"/>
                                    </w:rPr>
                                    <w:t>2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  <wps:wsp>
                            <wps:cNvPr id="44" name="Rectangle 1791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323709" y="2226"/>
                                <a:ext cx="63" cy="10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123453" w:rsidRDefault="00123453">
                                  <w:pPr>
                                    <w:pStyle w:val="NormlWeb"/>
                                    <w:spacing w:before="0" w:beforeAutospacing="0" w:after="0" w:afterAutospacing="0"/>
                                    <w:textAlignment w:val="baseline"/>
                                  </w:pPr>
                                  <w:r>
                                    <w:rPr>
                                      <w:color w:val="000000"/>
                                      <w:kern w:val="24"/>
                                      <w:sz w:val="22"/>
                                      <w:szCs w:val="22"/>
                                      <w:lang w:val="en-US"/>
                                    </w:rPr>
                                    <w:t>3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  <wps:wsp>
                            <wps:cNvPr id="45" name="Rectangle 1792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324217" y="2226"/>
                                <a:ext cx="63" cy="10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123453" w:rsidRDefault="00123453">
                                  <w:pPr>
                                    <w:pStyle w:val="NormlWeb"/>
                                    <w:spacing w:before="0" w:beforeAutospacing="0" w:after="0" w:afterAutospacing="0"/>
                                    <w:textAlignment w:val="baseline"/>
                                  </w:pPr>
                                  <w:r>
                                    <w:rPr>
                                      <w:color w:val="000000"/>
                                      <w:kern w:val="24"/>
                                      <w:sz w:val="22"/>
                                      <w:szCs w:val="22"/>
                                      <w:lang w:val="en-US"/>
                                    </w:rPr>
                                    <w:t>4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  <wps:wsp>
                            <wps:cNvPr id="46" name="Rectangle 1793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324725" y="2226"/>
                                <a:ext cx="63" cy="10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123453" w:rsidRDefault="00123453">
                                  <w:pPr>
                                    <w:pStyle w:val="NormlWeb"/>
                                    <w:spacing w:before="0" w:beforeAutospacing="0" w:after="0" w:afterAutospacing="0"/>
                                    <w:textAlignment w:val="baseline"/>
                                  </w:pPr>
                                  <w:r>
                                    <w:rPr>
                                      <w:color w:val="000000"/>
                                      <w:kern w:val="24"/>
                                      <w:sz w:val="22"/>
                                      <w:szCs w:val="22"/>
                                      <w:lang w:val="en-US"/>
                                    </w:rPr>
                                    <w:t>5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  <wps:wsp>
                            <wps:cNvPr id="47" name="Rectangle 1794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325234" y="2226"/>
                                <a:ext cx="63" cy="10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123453" w:rsidRDefault="00123453">
                                  <w:pPr>
                                    <w:pStyle w:val="NormlWeb"/>
                                    <w:spacing w:before="0" w:beforeAutospacing="0" w:after="0" w:afterAutospacing="0"/>
                                    <w:textAlignment w:val="baseline"/>
                                  </w:pPr>
                                  <w:r>
                                    <w:rPr>
                                      <w:color w:val="000000"/>
                                      <w:kern w:val="24"/>
                                      <w:sz w:val="22"/>
                                      <w:szCs w:val="22"/>
                                      <w:lang w:val="en-US"/>
                                    </w:rPr>
                                    <w:t>6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  <wps:wsp>
                            <wps:cNvPr id="48" name="Rectangle 1795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325742" y="2226"/>
                                <a:ext cx="63" cy="10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123453" w:rsidRDefault="00123453">
                                  <w:pPr>
                                    <w:pStyle w:val="NormlWeb"/>
                                    <w:spacing w:before="0" w:beforeAutospacing="0" w:after="0" w:afterAutospacing="0"/>
                                    <w:textAlignment w:val="baseline"/>
                                  </w:pPr>
                                  <w:r>
                                    <w:rPr>
                                      <w:color w:val="000000"/>
                                      <w:kern w:val="24"/>
                                      <w:sz w:val="22"/>
                                      <w:szCs w:val="22"/>
                                      <w:lang w:val="en-US"/>
                                    </w:rPr>
                                    <w:t>7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  <wps:wsp>
                            <wps:cNvPr id="49" name="Rectangle 1796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322212" y="82"/>
                                <a:ext cx="5" cy="2033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0000"/>
                              </a:solidFill>
                              <a:ln w="11113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0" name="Line 46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1322164" y="2115"/>
                                <a:ext cx="51" cy="0"/>
                              </a:xfrm>
                              <a:prstGeom prst="line">
                                <a:avLst/>
                              </a:prstGeom>
                              <a:noFill/>
                              <a:ln w="4763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51" name="Line 47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1322164" y="1860"/>
                                <a:ext cx="51" cy="0"/>
                              </a:xfrm>
                              <a:prstGeom prst="line">
                                <a:avLst/>
                              </a:prstGeom>
                              <a:noFill/>
                              <a:ln w="4763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52" name="Line 48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1322164" y="1607"/>
                                <a:ext cx="51" cy="0"/>
                              </a:xfrm>
                              <a:prstGeom prst="line">
                                <a:avLst/>
                              </a:prstGeom>
                              <a:noFill/>
                              <a:ln w="4763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53" name="Line 49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1322164" y="1352"/>
                                <a:ext cx="51" cy="0"/>
                              </a:xfrm>
                              <a:prstGeom prst="line">
                                <a:avLst/>
                              </a:prstGeom>
                              <a:noFill/>
                              <a:ln w="4763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54" name="Line 50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1322164" y="1098"/>
                                <a:ext cx="51" cy="0"/>
                              </a:xfrm>
                              <a:prstGeom prst="line">
                                <a:avLst/>
                              </a:prstGeom>
                              <a:noFill/>
                              <a:ln w="4763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55" name="Line 51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1322164" y="844"/>
                                <a:ext cx="51" cy="0"/>
                              </a:xfrm>
                              <a:prstGeom prst="line">
                                <a:avLst/>
                              </a:prstGeom>
                              <a:noFill/>
                              <a:ln w="4763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56" name="Line 52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1322164" y="590"/>
                                <a:ext cx="51" cy="0"/>
                              </a:xfrm>
                              <a:prstGeom prst="line">
                                <a:avLst/>
                              </a:prstGeom>
                              <a:noFill/>
                              <a:ln w="4763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57" name="Line 53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1322164" y="335"/>
                                <a:ext cx="51" cy="0"/>
                              </a:xfrm>
                              <a:prstGeom prst="line">
                                <a:avLst/>
                              </a:prstGeom>
                              <a:noFill/>
                              <a:ln w="4763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58" name="Line 54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1322164" y="82"/>
                                <a:ext cx="51" cy="0"/>
                              </a:xfrm>
                              <a:prstGeom prst="line">
                                <a:avLst/>
                              </a:prstGeom>
                              <a:noFill/>
                              <a:ln w="4763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59" name="Line 55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1322189" y="1988"/>
                                <a:ext cx="26" cy="0"/>
                              </a:xfrm>
                              <a:prstGeom prst="line">
                                <a:avLst/>
                              </a:prstGeom>
                              <a:noFill/>
                              <a:ln w="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60" name="Line 56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1322189" y="1734"/>
                                <a:ext cx="26" cy="0"/>
                              </a:xfrm>
                              <a:prstGeom prst="line">
                                <a:avLst/>
                              </a:prstGeom>
                              <a:noFill/>
                              <a:ln w="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61" name="Line 57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1322189" y="1479"/>
                                <a:ext cx="26" cy="0"/>
                              </a:xfrm>
                              <a:prstGeom prst="line">
                                <a:avLst/>
                              </a:prstGeom>
                              <a:noFill/>
                              <a:ln w="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62" name="Line 58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1322189" y="1226"/>
                                <a:ext cx="26" cy="0"/>
                              </a:xfrm>
                              <a:prstGeom prst="line">
                                <a:avLst/>
                              </a:prstGeom>
                              <a:noFill/>
                              <a:ln w="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63" name="Line 59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1322189" y="971"/>
                                <a:ext cx="26" cy="0"/>
                              </a:xfrm>
                              <a:prstGeom prst="line">
                                <a:avLst/>
                              </a:prstGeom>
                              <a:noFill/>
                              <a:ln w="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5846" name="Line 60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1322189" y="718"/>
                                <a:ext cx="26" cy="0"/>
                              </a:xfrm>
                              <a:prstGeom prst="line">
                                <a:avLst/>
                              </a:prstGeom>
                              <a:noFill/>
                              <a:ln w="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5847" name="Line 61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1322189" y="463"/>
                                <a:ext cx="26" cy="0"/>
                              </a:xfrm>
                              <a:prstGeom prst="line">
                                <a:avLst/>
                              </a:prstGeom>
                              <a:noFill/>
                              <a:ln w="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5848" name="Line 62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1322189" y="209"/>
                                <a:ext cx="26" cy="0"/>
                              </a:xfrm>
                              <a:prstGeom prst="line">
                                <a:avLst/>
                              </a:prstGeom>
                              <a:noFill/>
                              <a:ln w="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5849" name="Rectangle 1814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322051" y="2069"/>
                                <a:ext cx="63" cy="10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123453" w:rsidRDefault="00123453">
                                  <w:pPr>
                                    <w:pStyle w:val="NormlWeb"/>
                                    <w:spacing w:before="0" w:beforeAutospacing="0" w:after="0" w:afterAutospacing="0"/>
                                    <w:textAlignment w:val="baseline"/>
                                  </w:pPr>
                                  <w:r>
                                    <w:rPr>
                                      <w:color w:val="000000"/>
                                      <w:kern w:val="24"/>
                                      <w:sz w:val="22"/>
                                      <w:szCs w:val="22"/>
                                      <w:lang w:val="en-US"/>
                                    </w:rPr>
                                    <w:t>0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  <wps:wsp>
                            <wps:cNvPr id="5850" name="Rectangle 1815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322051" y="1814"/>
                                <a:ext cx="63" cy="10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123453" w:rsidRDefault="00123453">
                                  <w:pPr>
                                    <w:pStyle w:val="NormlWeb"/>
                                    <w:spacing w:before="0" w:beforeAutospacing="0" w:after="0" w:afterAutospacing="0"/>
                                    <w:textAlignment w:val="baseline"/>
                                  </w:pPr>
                                  <w:r>
                                    <w:rPr>
                                      <w:color w:val="000000"/>
                                      <w:kern w:val="24"/>
                                      <w:sz w:val="22"/>
                                      <w:szCs w:val="22"/>
                                      <w:lang w:val="en-US"/>
                                    </w:rPr>
                                    <w:t>5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  <wps:wsp>
                            <wps:cNvPr id="5851" name="Rectangle 1816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321988" y="1561"/>
                                <a:ext cx="126" cy="10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123453" w:rsidRDefault="00123453">
                                  <w:pPr>
                                    <w:pStyle w:val="NormlWeb"/>
                                    <w:spacing w:before="0" w:beforeAutospacing="0" w:after="0" w:afterAutospacing="0"/>
                                    <w:textAlignment w:val="baseline"/>
                                  </w:pPr>
                                  <w:r>
                                    <w:rPr>
                                      <w:color w:val="000000"/>
                                      <w:kern w:val="24"/>
                                      <w:sz w:val="22"/>
                                      <w:szCs w:val="22"/>
                                      <w:lang w:val="en-US"/>
                                    </w:rPr>
                                    <w:t>10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  <wps:wsp>
                            <wps:cNvPr id="5852" name="Rectangle 1817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321988" y="1306"/>
                                <a:ext cx="126" cy="10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123453" w:rsidRDefault="00123453">
                                  <w:pPr>
                                    <w:pStyle w:val="NormlWeb"/>
                                    <w:spacing w:before="0" w:beforeAutospacing="0" w:after="0" w:afterAutospacing="0"/>
                                    <w:textAlignment w:val="baseline"/>
                                  </w:pPr>
                                  <w:r>
                                    <w:rPr>
                                      <w:color w:val="000000"/>
                                      <w:kern w:val="24"/>
                                      <w:sz w:val="22"/>
                                      <w:szCs w:val="22"/>
                                      <w:lang w:val="en-US"/>
                                    </w:rPr>
                                    <w:t>15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  <wps:wsp>
                            <wps:cNvPr id="5853" name="Rectangle 1818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321988" y="1052"/>
                                <a:ext cx="126" cy="10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123453" w:rsidRDefault="00123453">
                                  <w:pPr>
                                    <w:pStyle w:val="NormlWeb"/>
                                    <w:spacing w:before="0" w:beforeAutospacing="0" w:after="0" w:afterAutospacing="0"/>
                                    <w:textAlignment w:val="baseline"/>
                                  </w:pPr>
                                  <w:r>
                                    <w:rPr>
                                      <w:color w:val="000000"/>
                                      <w:kern w:val="24"/>
                                      <w:sz w:val="22"/>
                                      <w:szCs w:val="22"/>
                                      <w:lang w:val="en-US"/>
                                    </w:rPr>
                                    <w:t>20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  <wps:wsp>
                            <wps:cNvPr id="5854" name="Rectangle 1819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321988" y="798"/>
                                <a:ext cx="126" cy="10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123453" w:rsidRDefault="00123453">
                                  <w:pPr>
                                    <w:pStyle w:val="NormlWeb"/>
                                    <w:spacing w:before="0" w:beforeAutospacing="0" w:after="0" w:afterAutospacing="0"/>
                                    <w:textAlignment w:val="baseline"/>
                                  </w:pPr>
                                  <w:r>
                                    <w:rPr>
                                      <w:color w:val="000000"/>
                                      <w:kern w:val="24"/>
                                      <w:sz w:val="22"/>
                                      <w:szCs w:val="22"/>
                                      <w:lang w:val="en-US"/>
                                    </w:rPr>
                                    <w:t>25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  <wps:wsp>
                            <wps:cNvPr id="5855" name="Rectangle 182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321988" y="544"/>
                                <a:ext cx="126" cy="10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123453" w:rsidRDefault="00123453">
                                  <w:pPr>
                                    <w:pStyle w:val="NormlWeb"/>
                                    <w:spacing w:before="0" w:beforeAutospacing="0" w:after="0" w:afterAutospacing="0"/>
                                    <w:textAlignment w:val="baseline"/>
                                  </w:pPr>
                                  <w:r>
                                    <w:rPr>
                                      <w:color w:val="000000"/>
                                      <w:kern w:val="24"/>
                                      <w:sz w:val="22"/>
                                      <w:szCs w:val="22"/>
                                      <w:lang w:val="en-US"/>
                                    </w:rPr>
                                    <w:t>30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  <wps:wsp>
                            <wps:cNvPr id="5856" name="Rectangle 1821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321988" y="289"/>
                                <a:ext cx="126" cy="10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123453" w:rsidRDefault="00123453">
                                  <w:pPr>
                                    <w:pStyle w:val="NormlWeb"/>
                                    <w:spacing w:before="0" w:beforeAutospacing="0" w:after="0" w:afterAutospacing="0"/>
                                    <w:textAlignment w:val="baseline"/>
                                  </w:pPr>
                                  <w:r>
                                    <w:rPr>
                                      <w:color w:val="000000"/>
                                      <w:kern w:val="24"/>
                                      <w:sz w:val="22"/>
                                      <w:szCs w:val="22"/>
                                      <w:lang w:val="en-US"/>
                                    </w:rPr>
                                    <w:t>35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  <wps:wsp>
                            <wps:cNvPr id="5857" name="Rectangle 1822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321988" y="36"/>
                                <a:ext cx="126" cy="10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123453" w:rsidRDefault="00123453">
                                  <w:pPr>
                                    <w:pStyle w:val="NormlWeb"/>
                                    <w:spacing w:before="0" w:beforeAutospacing="0" w:after="0" w:afterAutospacing="0"/>
                                    <w:textAlignment w:val="baseline"/>
                                  </w:pPr>
                                  <w:r>
                                    <w:rPr>
                                      <w:color w:val="000000"/>
                                      <w:kern w:val="24"/>
                                      <w:sz w:val="22"/>
                                      <w:szCs w:val="22"/>
                                      <w:lang w:val="en-US"/>
                                    </w:rPr>
                                    <w:t>40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  <wps:wsp>
                            <wps:cNvPr id="5858" name="Freeform 1823"/>
                            <wps:cNvSpPr>
                              <a:spLocks/>
                            </wps:cNvSpPr>
                            <wps:spPr bwMode="auto">
                              <a:xfrm>
                                <a:off x="1322208" y="2110"/>
                                <a:ext cx="15" cy="7"/>
                              </a:xfrm>
                              <a:custGeom>
                                <a:avLst/>
                                <a:gdLst>
                                  <a:gd name="T0" fmla="*/ 0 w 15"/>
                                  <a:gd name="T1" fmla="*/ 3 h 7"/>
                                  <a:gd name="T2" fmla="*/ 14 w 15"/>
                                  <a:gd name="T3" fmla="*/ 7 h 7"/>
                                  <a:gd name="T4" fmla="*/ 15 w 15"/>
                                  <a:gd name="T5" fmla="*/ 4 h 7"/>
                                  <a:gd name="T6" fmla="*/ 1 w 15"/>
                                  <a:gd name="T7" fmla="*/ 0 h 7"/>
                                  <a:gd name="T8" fmla="*/ 0 w 15"/>
                                  <a:gd name="T9" fmla="*/ 3 h 7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5" h="7">
                                    <a:moveTo>
                                      <a:pt x="0" y="3"/>
                                    </a:moveTo>
                                    <a:lnTo>
                                      <a:pt x="14" y="7"/>
                                    </a:lnTo>
                                    <a:lnTo>
                                      <a:pt x="15" y="4"/>
                                    </a:lnTo>
                                    <a:lnTo>
                                      <a:pt x="1" y="0"/>
                                    </a:lnTo>
                                    <a:lnTo>
                                      <a:pt x="0" y="3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859" name="Freeform 1824"/>
                            <wps:cNvSpPr>
                              <a:spLocks/>
                            </wps:cNvSpPr>
                            <wps:spPr bwMode="auto">
                              <a:xfrm>
                                <a:off x="1322209" y="2101"/>
                                <a:ext cx="15" cy="11"/>
                              </a:xfrm>
                              <a:custGeom>
                                <a:avLst/>
                                <a:gdLst>
                                  <a:gd name="T0" fmla="*/ 0 w 15"/>
                                  <a:gd name="T1" fmla="*/ 10 h 11"/>
                                  <a:gd name="T2" fmla="*/ 14 w 15"/>
                                  <a:gd name="T3" fmla="*/ 11 h 11"/>
                                  <a:gd name="T4" fmla="*/ 15 w 15"/>
                                  <a:gd name="T5" fmla="*/ 1 h 11"/>
                                  <a:gd name="T6" fmla="*/ 1 w 15"/>
                                  <a:gd name="T7" fmla="*/ 0 h 11"/>
                                  <a:gd name="T8" fmla="*/ 0 w 15"/>
                                  <a:gd name="T9" fmla="*/ 10 h 11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5" h="11">
                                    <a:moveTo>
                                      <a:pt x="0" y="10"/>
                                    </a:moveTo>
                                    <a:lnTo>
                                      <a:pt x="14" y="11"/>
                                    </a:lnTo>
                                    <a:lnTo>
                                      <a:pt x="15" y="1"/>
                                    </a:lnTo>
                                    <a:lnTo>
                                      <a:pt x="1" y="0"/>
                                    </a:lnTo>
                                    <a:lnTo>
                                      <a:pt x="0" y="1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860" name="Freeform 1825"/>
                            <wps:cNvSpPr>
                              <a:spLocks/>
                            </wps:cNvSpPr>
                            <wps:spPr bwMode="auto">
                              <a:xfrm>
                                <a:off x="1322209" y="2110"/>
                                <a:ext cx="14" cy="4"/>
                              </a:xfrm>
                              <a:custGeom>
                                <a:avLst/>
                                <a:gdLst>
                                  <a:gd name="T0" fmla="*/ 0 w 14"/>
                                  <a:gd name="T1" fmla="*/ 0 h 4"/>
                                  <a:gd name="T2" fmla="*/ 0 w 14"/>
                                  <a:gd name="T3" fmla="*/ 2 h 4"/>
                                  <a:gd name="T4" fmla="*/ 14 w 14"/>
                                  <a:gd name="T5" fmla="*/ 4 h 4"/>
                                  <a:gd name="T6" fmla="*/ 14 w 14"/>
                                  <a:gd name="T7" fmla="*/ 3 h 4"/>
                                  <a:gd name="T8" fmla="*/ 0 w 14"/>
                                  <a:gd name="T9" fmla="*/ 0 h 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4">
                                    <a:moveTo>
                                      <a:pt x="0" y="0"/>
                                    </a:moveTo>
                                    <a:lnTo>
                                      <a:pt x="0" y="2"/>
                                    </a:lnTo>
                                    <a:lnTo>
                                      <a:pt x="14" y="4"/>
                                    </a:lnTo>
                                    <a:lnTo>
                                      <a:pt x="14" y="3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861" name="Freeform 1826"/>
                            <wps:cNvSpPr>
                              <a:spLocks/>
                            </wps:cNvSpPr>
                            <wps:spPr bwMode="auto">
                              <a:xfrm>
                                <a:off x="1322210" y="2093"/>
                                <a:ext cx="16" cy="11"/>
                              </a:xfrm>
                              <a:custGeom>
                                <a:avLst/>
                                <a:gdLst>
                                  <a:gd name="T0" fmla="*/ 0 w 16"/>
                                  <a:gd name="T1" fmla="*/ 5 h 11"/>
                                  <a:gd name="T2" fmla="*/ 14 w 16"/>
                                  <a:gd name="T3" fmla="*/ 11 h 11"/>
                                  <a:gd name="T4" fmla="*/ 16 w 16"/>
                                  <a:gd name="T5" fmla="*/ 5 h 11"/>
                                  <a:gd name="T6" fmla="*/ 3 w 16"/>
                                  <a:gd name="T7" fmla="*/ 0 h 11"/>
                                  <a:gd name="T8" fmla="*/ 0 w 16"/>
                                  <a:gd name="T9" fmla="*/ 5 h 11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6" h="11">
                                    <a:moveTo>
                                      <a:pt x="0" y="5"/>
                                    </a:moveTo>
                                    <a:lnTo>
                                      <a:pt x="14" y="11"/>
                                    </a:lnTo>
                                    <a:lnTo>
                                      <a:pt x="16" y="5"/>
                                    </a:lnTo>
                                    <a:lnTo>
                                      <a:pt x="3" y="0"/>
                                    </a:lnTo>
                                    <a:lnTo>
                                      <a:pt x="0" y="5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862" name="Freeform 1827"/>
                            <wps:cNvSpPr>
                              <a:spLocks/>
                            </wps:cNvSpPr>
                            <wps:spPr bwMode="auto">
                              <a:xfrm>
                                <a:off x="1322210" y="2099"/>
                                <a:ext cx="14" cy="6"/>
                              </a:xfrm>
                              <a:custGeom>
                                <a:avLst/>
                                <a:gdLst>
                                  <a:gd name="T0" fmla="*/ 0 w 14"/>
                                  <a:gd name="T1" fmla="*/ 3 h 6"/>
                                  <a:gd name="T2" fmla="*/ 0 w 14"/>
                                  <a:gd name="T3" fmla="*/ 0 h 6"/>
                                  <a:gd name="T4" fmla="*/ 14 w 14"/>
                                  <a:gd name="T5" fmla="*/ 4 h 6"/>
                                  <a:gd name="T6" fmla="*/ 14 w 14"/>
                                  <a:gd name="T7" fmla="*/ 6 h 6"/>
                                  <a:gd name="T8" fmla="*/ 0 w 14"/>
                                  <a:gd name="T9" fmla="*/ 3 h 6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6">
                                    <a:moveTo>
                                      <a:pt x="0" y="3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14" y="4"/>
                                    </a:lnTo>
                                    <a:lnTo>
                                      <a:pt x="14" y="6"/>
                                    </a:lnTo>
                                    <a:lnTo>
                                      <a:pt x="0" y="3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863" name="Freeform 1828"/>
                            <wps:cNvSpPr>
                              <a:spLocks/>
                            </wps:cNvSpPr>
                            <wps:spPr bwMode="auto">
                              <a:xfrm>
                                <a:off x="1322213" y="2089"/>
                                <a:ext cx="14" cy="8"/>
                              </a:xfrm>
                              <a:custGeom>
                                <a:avLst/>
                                <a:gdLst>
                                  <a:gd name="T0" fmla="*/ 0 w 14"/>
                                  <a:gd name="T1" fmla="*/ 5 h 8"/>
                                  <a:gd name="T2" fmla="*/ 13 w 14"/>
                                  <a:gd name="T3" fmla="*/ 8 h 8"/>
                                  <a:gd name="T4" fmla="*/ 14 w 14"/>
                                  <a:gd name="T5" fmla="*/ 4 h 8"/>
                                  <a:gd name="T6" fmla="*/ 1 w 14"/>
                                  <a:gd name="T7" fmla="*/ 0 h 8"/>
                                  <a:gd name="T8" fmla="*/ 0 w 14"/>
                                  <a:gd name="T9" fmla="*/ 5 h 8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8">
                                    <a:moveTo>
                                      <a:pt x="0" y="5"/>
                                    </a:moveTo>
                                    <a:lnTo>
                                      <a:pt x="13" y="8"/>
                                    </a:lnTo>
                                    <a:lnTo>
                                      <a:pt x="14" y="4"/>
                                    </a:lnTo>
                                    <a:lnTo>
                                      <a:pt x="1" y="0"/>
                                    </a:lnTo>
                                    <a:lnTo>
                                      <a:pt x="0" y="5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864" name="Freeform 1829"/>
                            <wps:cNvSpPr>
                              <a:spLocks/>
                            </wps:cNvSpPr>
                            <wps:spPr bwMode="auto">
                              <a:xfrm>
                                <a:off x="1322213" y="2094"/>
                                <a:ext cx="13" cy="5"/>
                              </a:xfrm>
                              <a:custGeom>
                                <a:avLst/>
                                <a:gdLst>
                                  <a:gd name="T0" fmla="*/ 0 w 13"/>
                                  <a:gd name="T1" fmla="*/ 0 h 5"/>
                                  <a:gd name="T2" fmla="*/ 0 w 13"/>
                                  <a:gd name="T3" fmla="*/ 1 h 5"/>
                                  <a:gd name="T4" fmla="*/ 13 w 13"/>
                                  <a:gd name="T5" fmla="*/ 5 h 5"/>
                                  <a:gd name="T6" fmla="*/ 13 w 13"/>
                                  <a:gd name="T7" fmla="*/ 4 h 5"/>
                                  <a:gd name="T8" fmla="*/ 0 w 13"/>
                                  <a:gd name="T9" fmla="*/ 0 h 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3" h="5">
                                    <a:moveTo>
                                      <a:pt x="0" y="0"/>
                                    </a:moveTo>
                                    <a:lnTo>
                                      <a:pt x="0" y="1"/>
                                    </a:lnTo>
                                    <a:lnTo>
                                      <a:pt x="13" y="5"/>
                                    </a:lnTo>
                                    <a:lnTo>
                                      <a:pt x="13" y="4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865" name="Freeform 1830"/>
                            <wps:cNvSpPr>
                              <a:spLocks/>
                            </wps:cNvSpPr>
                            <wps:spPr bwMode="auto">
                              <a:xfrm>
                                <a:off x="1322214" y="2084"/>
                                <a:ext cx="14" cy="9"/>
                              </a:xfrm>
                              <a:custGeom>
                                <a:avLst/>
                                <a:gdLst>
                                  <a:gd name="T0" fmla="*/ 0 w 14"/>
                                  <a:gd name="T1" fmla="*/ 5 h 9"/>
                                  <a:gd name="T2" fmla="*/ 13 w 14"/>
                                  <a:gd name="T3" fmla="*/ 9 h 9"/>
                                  <a:gd name="T4" fmla="*/ 14 w 14"/>
                                  <a:gd name="T5" fmla="*/ 3 h 9"/>
                                  <a:gd name="T6" fmla="*/ 1 w 14"/>
                                  <a:gd name="T7" fmla="*/ 0 h 9"/>
                                  <a:gd name="T8" fmla="*/ 0 w 14"/>
                                  <a:gd name="T9" fmla="*/ 5 h 9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9">
                                    <a:moveTo>
                                      <a:pt x="0" y="5"/>
                                    </a:moveTo>
                                    <a:lnTo>
                                      <a:pt x="13" y="9"/>
                                    </a:lnTo>
                                    <a:lnTo>
                                      <a:pt x="14" y="3"/>
                                    </a:lnTo>
                                    <a:lnTo>
                                      <a:pt x="1" y="0"/>
                                    </a:lnTo>
                                    <a:lnTo>
                                      <a:pt x="0" y="5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866" name="Freeform 1831"/>
                            <wps:cNvSpPr>
                              <a:spLocks/>
                            </wps:cNvSpPr>
                            <wps:spPr bwMode="auto">
                              <a:xfrm>
                                <a:off x="1322214" y="2091"/>
                                <a:ext cx="13" cy="3"/>
                              </a:xfrm>
                              <a:custGeom>
                                <a:avLst/>
                                <a:gdLst>
                                  <a:gd name="T0" fmla="*/ 0 w 13"/>
                                  <a:gd name="T1" fmla="*/ 0 h 3"/>
                                  <a:gd name="T2" fmla="*/ 0 w 13"/>
                                  <a:gd name="T3" fmla="*/ 0 h 3"/>
                                  <a:gd name="T4" fmla="*/ 13 w 13"/>
                                  <a:gd name="T5" fmla="*/ 3 h 3"/>
                                  <a:gd name="T6" fmla="*/ 13 w 13"/>
                                  <a:gd name="T7" fmla="*/ 3 h 3"/>
                                  <a:gd name="T8" fmla="*/ 0 w 13"/>
                                  <a:gd name="T9" fmla="*/ 0 h 3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3" h="3">
                                    <a:moveTo>
                                      <a:pt x="0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13" y="3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867" name="Freeform 1832"/>
                            <wps:cNvSpPr>
                              <a:spLocks/>
                            </wps:cNvSpPr>
                            <wps:spPr bwMode="auto">
                              <a:xfrm>
                                <a:off x="1322215" y="2078"/>
                                <a:ext cx="14" cy="9"/>
                              </a:xfrm>
                              <a:custGeom>
                                <a:avLst/>
                                <a:gdLst>
                                  <a:gd name="T0" fmla="*/ 0 w 14"/>
                                  <a:gd name="T1" fmla="*/ 7 h 9"/>
                                  <a:gd name="T2" fmla="*/ 13 w 14"/>
                                  <a:gd name="T3" fmla="*/ 9 h 9"/>
                                  <a:gd name="T4" fmla="*/ 14 w 14"/>
                                  <a:gd name="T5" fmla="*/ 2 h 9"/>
                                  <a:gd name="T6" fmla="*/ 1 w 14"/>
                                  <a:gd name="T7" fmla="*/ 0 h 9"/>
                                  <a:gd name="T8" fmla="*/ 0 w 14"/>
                                  <a:gd name="T9" fmla="*/ 7 h 9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9">
                                    <a:moveTo>
                                      <a:pt x="0" y="7"/>
                                    </a:moveTo>
                                    <a:lnTo>
                                      <a:pt x="13" y="9"/>
                                    </a:lnTo>
                                    <a:lnTo>
                                      <a:pt x="14" y="2"/>
                                    </a:lnTo>
                                    <a:lnTo>
                                      <a:pt x="1" y="0"/>
                                    </a:lnTo>
                                    <a:lnTo>
                                      <a:pt x="0" y="7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868" name="Freeform 1833"/>
                            <wps:cNvSpPr>
                              <a:spLocks/>
                            </wps:cNvSpPr>
                            <wps:spPr bwMode="auto">
                              <a:xfrm>
                                <a:off x="1322215" y="2085"/>
                                <a:ext cx="13" cy="3"/>
                              </a:xfrm>
                              <a:custGeom>
                                <a:avLst/>
                                <a:gdLst>
                                  <a:gd name="T0" fmla="*/ 0 w 13"/>
                                  <a:gd name="T1" fmla="*/ 0 h 3"/>
                                  <a:gd name="T2" fmla="*/ 0 w 13"/>
                                  <a:gd name="T3" fmla="*/ 0 h 3"/>
                                  <a:gd name="T4" fmla="*/ 13 w 13"/>
                                  <a:gd name="T5" fmla="*/ 3 h 3"/>
                                  <a:gd name="T6" fmla="*/ 13 w 13"/>
                                  <a:gd name="T7" fmla="*/ 2 h 3"/>
                                  <a:gd name="T8" fmla="*/ 0 w 13"/>
                                  <a:gd name="T9" fmla="*/ 0 h 3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3" h="3">
                                    <a:moveTo>
                                      <a:pt x="0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13" y="3"/>
                                    </a:lnTo>
                                    <a:lnTo>
                                      <a:pt x="13" y="2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869" name="Freeform 1834"/>
                            <wps:cNvSpPr>
                              <a:spLocks/>
                            </wps:cNvSpPr>
                            <wps:spPr bwMode="auto">
                              <a:xfrm>
                                <a:off x="1322216" y="2069"/>
                                <a:ext cx="16" cy="13"/>
                              </a:xfrm>
                              <a:custGeom>
                                <a:avLst/>
                                <a:gdLst>
                                  <a:gd name="T0" fmla="*/ 0 w 16"/>
                                  <a:gd name="T1" fmla="*/ 8 h 13"/>
                                  <a:gd name="T2" fmla="*/ 13 w 16"/>
                                  <a:gd name="T3" fmla="*/ 13 h 13"/>
                                  <a:gd name="T4" fmla="*/ 16 w 16"/>
                                  <a:gd name="T5" fmla="*/ 5 h 13"/>
                                  <a:gd name="T6" fmla="*/ 2 w 16"/>
                                  <a:gd name="T7" fmla="*/ 0 h 13"/>
                                  <a:gd name="T8" fmla="*/ 0 w 16"/>
                                  <a:gd name="T9" fmla="*/ 8 h 13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6" h="13">
                                    <a:moveTo>
                                      <a:pt x="0" y="8"/>
                                    </a:moveTo>
                                    <a:lnTo>
                                      <a:pt x="13" y="13"/>
                                    </a:lnTo>
                                    <a:lnTo>
                                      <a:pt x="16" y="5"/>
                                    </a:lnTo>
                                    <a:lnTo>
                                      <a:pt x="2" y="0"/>
                                    </a:lnTo>
                                    <a:lnTo>
                                      <a:pt x="0" y="8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870" name="Freeform 1835"/>
                            <wps:cNvSpPr>
                              <a:spLocks/>
                            </wps:cNvSpPr>
                            <wps:spPr bwMode="auto">
                              <a:xfrm>
                                <a:off x="1322216" y="2077"/>
                                <a:ext cx="13" cy="5"/>
                              </a:xfrm>
                              <a:custGeom>
                                <a:avLst/>
                                <a:gdLst>
                                  <a:gd name="T0" fmla="*/ 0 w 13"/>
                                  <a:gd name="T1" fmla="*/ 1 h 5"/>
                                  <a:gd name="T2" fmla="*/ 0 w 13"/>
                                  <a:gd name="T3" fmla="*/ 0 h 5"/>
                                  <a:gd name="T4" fmla="*/ 13 w 13"/>
                                  <a:gd name="T5" fmla="*/ 3 h 5"/>
                                  <a:gd name="T6" fmla="*/ 13 w 13"/>
                                  <a:gd name="T7" fmla="*/ 5 h 5"/>
                                  <a:gd name="T8" fmla="*/ 0 w 13"/>
                                  <a:gd name="T9" fmla="*/ 1 h 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3" h="5">
                                    <a:moveTo>
                                      <a:pt x="0" y="1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13" y="3"/>
                                    </a:lnTo>
                                    <a:lnTo>
                                      <a:pt x="13" y="5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871" name="Rectangle 1836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322218" y="2070"/>
                                <a:ext cx="14" cy="2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872" name="Freeform 1837"/>
                            <wps:cNvSpPr>
                              <a:spLocks/>
                            </wps:cNvSpPr>
                            <wps:spPr bwMode="auto">
                              <a:xfrm>
                                <a:off x="1322218" y="2069"/>
                                <a:ext cx="14" cy="5"/>
                              </a:xfrm>
                              <a:custGeom>
                                <a:avLst/>
                                <a:gdLst>
                                  <a:gd name="T0" fmla="*/ 0 w 14"/>
                                  <a:gd name="T1" fmla="*/ 0 h 5"/>
                                  <a:gd name="T2" fmla="*/ 0 w 14"/>
                                  <a:gd name="T3" fmla="*/ 0 h 5"/>
                                  <a:gd name="T4" fmla="*/ 14 w 14"/>
                                  <a:gd name="T5" fmla="*/ 5 h 5"/>
                                  <a:gd name="T6" fmla="*/ 14 w 14"/>
                                  <a:gd name="T7" fmla="*/ 5 h 5"/>
                                  <a:gd name="T8" fmla="*/ 0 w 14"/>
                                  <a:gd name="T9" fmla="*/ 0 h 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5">
                                    <a:moveTo>
                                      <a:pt x="0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14" y="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873" name="Freeform 1838"/>
                            <wps:cNvSpPr>
                              <a:spLocks/>
                            </wps:cNvSpPr>
                            <wps:spPr bwMode="auto">
                              <a:xfrm>
                                <a:off x="1322226" y="2042"/>
                                <a:ext cx="15" cy="11"/>
                              </a:xfrm>
                              <a:custGeom>
                                <a:avLst/>
                                <a:gdLst>
                                  <a:gd name="T0" fmla="*/ 0 w 15"/>
                                  <a:gd name="T1" fmla="*/ 3 h 11"/>
                                  <a:gd name="T2" fmla="*/ 14 w 15"/>
                                  <a:gd name="T3" fmla="*/ 11 h 11"/>
                                  <a:gd name="T4" fmla="*/ 15 w 15"/>
                                  <a:gd name="T5" fmla="*/ 8 h 11"/>
                                  <a:gd name="T6" fmla="*/ 1 w 15"/>
                                  <a:gd name="T7" fmla="*/ 0 h 11"/>
                                  <a:gd name="T8" fmla="*/ 0 w 15"/>
                                  <a:gd name="T9" fmla="*/ 3 h 11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5" h="11">
                                    <a:moveTo>
                                      <a:pt x="0" y="3"/>
                                    </a:moveTo>
                                    <a:lnTo>
                                      <a:pt x="14" y="11"/>
                                    </a:lnTo>
                                    <a:lnTo>
                                      <a:pt x="15" y="8"/>
                                    </a:lnTo>
                                    <a:lnTo>
                                      <a:pt x="1" y="0"/>
                                    </a:lnTo>
                                    <a:lnTo>
                                      <a:pt x="0" y="3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874" name="Freeform 1839"/>
                            <wps:cNvSpPr>
                              <a:spLocks/>
                            </wps:cNvSpPr>
                            <wps:spPr bwMode="auto">
                              <a:xfrm>
                                <a:off x="1322226" y="2046"/>
                                <a:ext cx="14" cy="8"/>
                              </a:xfrm>
                              <a:custGeom>
                                <a:avLst/>
                                <a:gdLst>
                                  <a:gd name="T0" fmla="*/ 0 w 14"/>
                                  <a:gd name="T1" fmla="*/ 0 h 8"/>
                                  <a:gd name="T2" fmla="*/ 0 w 14"/>
                                  <a:gd name="T3" fmla="*/ 0 h 8"/>
                                  <a:gd name="T4" fmla="*/ 14 w 14"/>
                                  <a:gd name="T5" fmla="*/ 8 h 8"/>
                                  <a:gd name="T6" fmla="*/ 14 w 14"/>
                                  <a:gd name="T7" fmla="*/ 8 h 8"/>
                                  <a:gd name="T8" fmla="*/ 0 w 14"/>
                                  <a:gd name="T9" fmla="*/ 0 h 8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8">
                                    <a:moveTo>
                                      <a:pt x="0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14" y="8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875" name="Freeform 1840"/>
                            <wps:cNvSpPr>
                              <a:spLocks/>
                            </wps:cNvSpPr>
                            <wps:spPr bwMode="auto">
                              <a:xfrm>
                                <a:off x="1322229" y="2039"/>
                                <a:ext cx="12" cy="12"/>
                              </a:xfrm>
                              <a:custGeom>
                                <a:avLst/>
                                <a:gdLst>
                                  <a:gd name="T0" fmla="*/ 0 w 12"/>
                                  <a:gd name="T1" fmla="*/ 2 h 12"/>
                                  <a:gd name="T2" fmla="*/ 9 w 12"/>
                                  <a:gd name="T3" fmla="*/ 12 h 12"/>
                                  <a:gd name="T4" fmla="*/ 12 w 12"/>
                                  <a:gd name="T5" fmla="*/ 10 h 12"/>
                                  <a:gd name="T6" fmla="*/ 3 w 12"/>
                                  <a:gd name="T7" fmla="*/ 0 h 12"/>
                                  <a:gd name="T8" fmla="*/ 0 w 12"/>
                                  <a:gd name="T9" fmla="*/ 2 h 12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2" h="12">
                                    <a:moveTo>
                                      <a:pt x="0" y="2"/>
                                    </a:moveTo>
                                    <a:lnTo>
                                      <a:pt x="9" y="12"/>
                                    </a:lnTo>
                                    <a:lnTo>
                                      <a:pt x="12" y="10"/>
                                    </a:lnTo>
                                    <a:lnTo>
                                      <a:pt x="3" y="0"/>
                                    </a:lnTo>
                                    <a:lnTo>
                                      <a:pt x="0" y="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876" name="Freeform 1841"/>
                            <wps:cNvSpPr>
                              <a:spLocks/>
                            </wps:cNvSpPr>
                            <wps:spPr bwMode="auto">
                              <a:xfrm>
                                <a:off x="1322227" y="2042"/>
                                <a:ext cx="14" cy="11"/>
                              </a:xfrm>
                              <a:custGeom>
                                <a:avLst/>
                                <a:gdLst>
                                  <a:gd name="T0" fmla="*/ 0 w 14"/>
                                  <a:gd name="T1" fmla="*/ 2 h 11"/>
                                  <a:gd name="T2" fmla="*/ 2 w 14"/>
                                  <a:gd name="T3" fmla="*/ 0 h 11"/>
                                  <a:gd name="T4" fmla="*/ 14 w 14"/>
                                  <a:gd name="T5" fmla="*/ 9 h 11"/>
                                  <a:gd name="T6" fmla="*/ 11 w 14"/>
                                  <a:gd name="T7" fmla="*/ 11 h 11"/>
                                  <a:gd name="T8" fmla="*/ 0 w 14"/>
                                  <a:gd name="T9" fmla="*/ 2 h 11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1">
                                    <a:moveTo>
                                      <a:pt x="0" y="2"/>
                                    </a:moveTo>
                                    <a:lnTo>
                                      <a:pt x="2" y="0"/>
                                    </a:lnTo>
                                    <a:lnTo>
                                      <a:pt x="14" y="9"/>
                                    </a:lnTo>
                                    <a:lnTo>
                                      <a:pt x="11" y="11"/>
                                    </a:lnTo>
                                    <a:lnTo>
                                      <a:pt x="0" y="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877" name="Freeform 1842"/>
                            <wps:cNvSpPr>
                              <a:spLocks/>
                            </wps:cNvSpPr>
                            <wps:spPr bwMode="auto">
                              <a:xfrm>
                                <a:off x="1322229" y="2038"/>
                                <a:ext cx="15" cy="10"/>
                              </a:xfrm>
                              <a:custGeom>
                                <a:avLst/>
                                <a:gdLst>
                                  <a:gd name="T0" fmla="*/ 0 w 15"/>
                                  <a:gd name="T1" fmla="*/ 2 h 10"/>
                                  <a:gd name="T2" fmla="*/ 14 w 15"/>
                                  <a:gd name="T3" fmla="*/ 10 h 10"/>
                                  <a:gd name="T4" fmla="*/ 15 w 15"/>
                                  <a:gd name="T5" fmla="*/ 8 h 10"/>
                                  <a:gd name="T6" fmla="*/ 2 w 15"/>
                                  <a:gd name="T7" fmla="*/ 0 h 10"/>
                                  <a:gd name="T8" fmla="*/ 0 w 15"/>
                                  <a:gd name="T9" fmla="*/ 2 h 10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5" h="10">
                                    <a:moveTo>
                                      <a:pt x="0" y="2"/>
                                    </a:moveTo>
                                    <a:lnTo>
                                      <a:pt x="14" y="10"/>
                                    </a:lnTo>
                                    <a:lnTo>
                                      <a:pt x="15" y="8"/>
                                    </a:lnTo>
                                    <a:lnTo>
                                      <a:pt x="2" y="0"/>
                                    </a:lnTo>
                                    <a:lnTo>
                                      <a:pt x="0" y="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878" name="Freeform 1843"/>
                            <wps:cNvSpPr>
                              <a:spLocks/>
                            </wps:cNvSpPr>
                            <wps:spPr bwMode="auto">
                              <a:xfrm>
                                <a:off x="1322229" y="2040"/>
                                <a:ext cx="14" cy="10"/>
                              </a:xfrm>
                              <a:custGeom>
                                <a:avLst/>
                                <a:gdLst>
                                  <a:gd name="T0" fmla="*/ 3 w 14"/>
                                  <a:gd name="T1" fmla="*/ 0 h 10"/>
                                  <a:gd name="T2" fmla="*/ 0 w 14"/>
                                  <a:gd name="T3" fmla="*/ 1 h 10"/>
                                  <a:gd name="T4" fmla="*/ 12 w 14"/>
                                  <a:gd name="T5" fmla="*/ 10 h 10"/>
                                  <a:gd name="T6" fmla="*/ 14 w 14"/>
                                  <a:gd name="T7" fmla="*/ 9 h 10"/>
                                  <a:gd name="T8" fmla="*/ 3 w 14"/>
                                  <a:gd name="T9" fmla="*/ 0 h 10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0">
                                    <a:moveTo>
                                      <a:pt x="3" y="0"/>
                                    </a:moveTo>
                                    <a:lnTo>
                                      <a:pt x="0" y="1"/>
                                    </a:lnTo>
                                    <a:lnTo>
                                      <a:pt x="12" y="10"/>
                                    </a:lnTo>
                                    <a:lnTo>
                                      <a:pt x="14" y="9"/>
                                    </a:lnTo>
                                    <a:lnTo>
                                      <a:pt x="3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879" name="Freeform 1844"/>
                            <wps:cNvSpPr>
                              <a:spLocks/>
                            </wps:cNvSpPr>
                            <wps:spPr bwMode="auto">
                              <a:xfrm>
                                <a:off x="1322231" y="2037"/>
                                <a:ext cx="14" cy="8"/>
                              </a:xfrm>
                              <a:custGeom>
                                <a:avLst/>
                                <a:gdLst>
                                  <a:gd name="T0" fmla="*/ 0 w 14"/>
                                  <a:gd name="T1" fmla="*/ 3 h 8"/>
                                  <a:gd name="T2" fmla="*/ 13 w 14"/>
                                  <a:gd name="T3" fmla="*/ 8 h 8"/>
                                  <a:gd name="T4" fmla="*/ 14 w 14"/>
                                  <a:gd name="T5" fmla="*/ 4 h 8"/>
                                  <a:gd name="T6" fmla="*/ 1 w 14"/>
                                  <a:gd name="T7" fmla="*/ 0 h 8"/>
                                  <a:gd name="T8" fmla="*/ 0 w 14"/>
                                  <a:gd name="T9" fmla="*/ 3 h 8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8">
                                    <a:moveTo>
                                      <a:pt x="0" y="3"/>
                                    </a:moveTo>
                                    <a:lnTo>
                                      <a:pt x="13" y="8"/>
                                    </a:lnTo>
                                    <a:lnTo>
                                      <a:pt x="14" y="4"/>
                                    </a:lnTo>
                                    <a:lnTo>
                                      <a:pt x="1" y="0"/>
                                    </a:lnTo>
                                    <a:lnTo>
                                      <a:pt x="0" y="3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880" name="Freeform 1845"/>
                            <wps:cNvSpPr>
                              <a:spLocks/>
                            </wps:cNvSpPr>
                            <wps:spPr bwMode="auto">
                              <a:xfrm>
                                <a:off x="1322231" y="2039"/>
                                <a:ext cx="13" cy="8"/>
                              </a:xfrm>
                              <a:custGeom>
                                <a:avLst/>
                                <a:gdLst>
                                  <a:gd name="T0" fmla="*/ 0 w 13"/>
                                  <a:gd name="T1" fmla="*/ 0 h 8"/>
                                  <a:gd name="T2" fmla="*/ 0 w 13"/>
                                  <a:gd name="T3" fmla="*/ 1 h 8"/>
                                  <a:gd name="T4" fmla="*/ 13 w 13"/>
                                  <a:gd name="T5" fmla="*/ 8 h 8"/>
                                  <a:gd name="T6" fmla="*/ 13 w 13"/>
                                  <a:gd name="T7" fmla="*/ 6 h 8"/>
                                  <a:gd name="T8" fmla="*/ 0 w 13"/>
                                  <a:gd name="T9" fmla="*/ 0 h 8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3" h="8">
                                    <a:moveTo>
                                      <a:pt x="0" y="0"/>
                                    </a:moveTo>
                                    <a:lnTo>
                                      <a:pt x="0" y="1"/>
                                    </a:lnTo>
                                    <a:lnTo>
                                      <a:pt x="13" y="8"/>
                                    </a:lnTo>
                                    <a:lnTo>
                                      <a:pt x="13" y="6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881" name="Freeform 1846"/>
                            <wps:cNvSpPr>
                              <a:spLocks/>
                            </wps:cNvSpPr>
                            <wps:spPr bwMode="auto">
                              <a:xfrm>
                                <a:off x="1322232" y="2034"/>
                                <a:ext cx="14" cy="7"/>
                              </a:xfrm>
                              <a:custGeom>
                                <a:avLst/>
                                <a:gdLst>
                                  <a:gd name="T0" fmla="*/ 0 w 14"/>
                                  <a:gd name="T1" fmla="*/ 3 h 7"/>
                                  <a:gd name="T2" fmla="*/ 13 w 14"/>
                                  <a:gd name="T3" fmla="*/ 7 h 7"/>
                                  <a:gd name="T4" fmla="*/ 14 w 14"/>
                                  <a:gd name="T5" fmla="*/ 4 h 7"/>
                                  <a:gd name="T6" fmla="*/ 1 w 14"/>
                                  <a:gd name="T7" fmla="*/ 0 h 7"/>
                                  <a:gd name="T8" fmla="*/ 0 w 14"/>
                                  <a:gd name="T9" fmla="*/ 3 h 7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7">
                                    <a:moveTo>
                                      <a:pt x="0" y="3"/>
                                    </a:moveTo>
                                    <a:lnTo>
                                      <a:pt x="13" y="7"/>
                                    </a:lnTo>
                                    <a:lnTo>
                                      <a:pt x="14" y="4"/>
                                    </a:lnTo>
                                    <a:lnTo>
                                      <a:pt x="1" y="0"/>
                                    </a:lnTo>
                                    <a:lnTo>
                                      <a:pt x="0" y="3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882" name="Freeform 1847"/>
                            <wps:cNvSpPr>
                              <a:spLocks/>
                            </wps:cNvSpPr>
                            <wps:spPr bwMode="auto">
                              <a:xfrm>
                                <a:off x="1322232" y="2037"/>
                                <a:ext cx="13" cy="4"/>
                              </a:xfrm>
                              <a:custGeom>
                                <a:avLst/>
                                <a:gdLst>
                                  <a:gd name="T0" fmla="*/ 0 w 13"/>
                                  <a:gd name="T1" fmla="*/ 0 h 4"/>
                                  <a:gd name="T2" fmla="*/ 0 w 13"/>
                                  <a:gd name="T3" fmla="*/ 0 h 4"/>
                                  <a:gd name="T4" fmla="*/ 13 w 13"/>
                                  <a:gd name="T5" fmla="*/ 4 h 4"/>
                                  <a:gd name="T6" fmla="*/ 13 w 13"/>
                                  <a:gd name="T7" fmla="*/ 4 h 4"/>
                                  <a:gd name="T8" fmla="*/ 0 w 13"/>
                                  <a:gd name="T9" fmla="*/ 0 h 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3" h="4">
                                    <a:moveTo>
                                      <a:pt x="0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13" y="4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883" name="Freeform 1848"/>
                            <wps:cNvSpPr>
                              <a:spLocks/>
                            </wps:cNvSpPr>
                            <wps:spPr bwMode="auto">
                              <a:xfrm>
                                <a:off x="1322235" y="2028"/>
                                <a:ext cx="11" cy="12"/>
                              </a:xfrm>
                              <a:custGeom>
                                <a:avLst/>
                                <a:gdLst>
                                  <a:gd name="T0" fmla="*/ 0 w 11"/>
                                  <a:gd name="T1" fmla="*/ 2 h 12"/>
                                  <a:gd name="T2" fmla="*/ 9 w 11"/>
                                  <a:gd name="T3" fmla="*/ 12 h 12"/>
                                  <a:gd name="T4" fmla="*/ 11 w 11"/>
                                  <a:gd name="T5" fmla="*/ 10 h 12"/>
                                  <a:gd name="T6" fmla="*/ 2 w 11"/>
                                  <a:gd name="T7" fmla="*/ 0 h 12"/>
                                  <a:gd name="T8" fmla="*/ 0 w 11"/>
                                  <a:gd name="T9" fmla="*/ 2 h 12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1" h="12">
                                    <a:moveTo>
                                      <a:pt x="0" y="2"/>
                                    </a:moveTo>
                                    <a:lnTo>
                                      <a:pt x="9" y="12"/>
                                    </a:lnTo>
                                    <a:lnTo>
                                      <a:pt x="11" y="10"/>
                                    </a:lnTo>
                                    <a:lnTo>
                                      <a:pt x="2" y="0"/>
                                    </a:lnTo>
                                    <a:lnTo>
                                      <a:pt x="0" y="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884" name="Freeform 1849"/>
                            <wps:cNvSpPr>
                              <a:spLocks/>
                            </wps:cNvSpPr>
                            <wps:spPr bwMode="auto">
                              <a:xfrm>
                                <a:off x="1322233" y="2031"/>
                                <a:ext cx="13" cy="10"/>
                              </a:xfrm>
                              <a:custGeom>
                                <a:avLst/>
                                <a:gdLst>
                                  <a:gd name="T0" fmla="*/ 0 w 13"/>
                                  <a:gd name="T1" fmla="*/ 3 h 10"/>
                                  <a:gd name="T2" fmla="*/ 2 w 13"/>
                                  <a:gd name="T3" fmla="*/ 0 h 10"/>
                                  <a:gd name="T4" fmla="*/ 13 w 13"/>
                                  <a:gd name="T5" fmla="*/ 7 h 10"/>
                                  <a:gd name="T6" fmla="*/ 11 w 13"/>
                                  <a:gd name="T7" fmla="*/ 10 h 10"/>
                                  <a:gd name="T8" fmla="*/ 0 w 13"/>
                                  <a:gd name="T9" fmla="*/ 3 h 10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3" h="10">
                                    <a:moveTo>
                                      <a:pt x="0" y="3"/>
                                    </a:moveTo>
                                    <a:lnTo>
                                      <a:pt x="2" y="0"/>
                                    </a:lnTo>
                                    <a:lnTo>
                                      <a:pt x="13" y="7"/>
                                    </a:lnTo>
                                    <a:lnTo>
                                      <a:pt x="11" y="10"/>
                                    </a:lnTo>
                                    <a:lnTo>
                                      <a:pt x="0" y="3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885" name="Freeform 1850"/>
                            <wps:cNvSpPr>
                              <a:spLocks/>
                            </wps:cNvSpPr>
                            <wps:spPr bwMode="auto">
                              <a:xfrm>
                                <a:off x="1322235" y="2025"/>
                                <a:ext cx="15" cy="15"/>
                              </a:xfrm>
                              <a:custGeom>
                                <a:avLst/>
                                <a:gdLst>
                                  <a:gd name="T0" fmla="*/ 0 w 15"/>
                                  <a:gd name="T1" fmla="*/ 1 h 15"/>
                                  <a:gd name="T2" fmla="*/ 13 w 15"/>
                                  <a:gd name="T3" fmla="*/ 15 h 15"/>
                                  <a:gd name="T4" fmla="*/ 15 w 15"/>
                                  <a:gd name="T5" fmla="*/ 14 h 15"/>
                                  <a:gd name="T6" fmla="*/ 1 w 15"/>
                                  <a:gd name="T7" fmla="*/ 0 h 15"/>
                                  <a:gd name="T8" fmla="*/ 0 w 15"/>
                                  <a:gd name="T9" fmla="*/ 1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5" h="15">
                                    <a:moveTo>
                                      <a:pt x="0" y="1"/>
                                    </a:moveTo>
                                    <a:lnTo>
                                      <a:pt x="13" y="15"/>
                                    </a:lnTo>
                                    <a:lnTo>
                                      <a:pt x="15" y="14"/>
                                    </a:lnTo>
                                    <a:lnTo>
                                      <a:pt x="1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886" name="Freeform 1851"/>
                            <wps:cNvSpPr>
                              <a:spLocks/>
                            </wps:cNvSpPr>
                            <wps:spPr bwMode="auto">
                              <a:xfrm>
                                <a:off x="1322235" y="2027"/>
                                <a:ext cx="13" cy="14"/>
                              </a:xfrm>
                              <a:custGeom>
                                <a:avLst/>
                                <a:gdLst>
                                  <a:gd name="T0" fmla="*/ 2 w 13"/>
                                  <a:gd name="T1" fmla="*/ 2 h 14"/>
                                  <a:gd name="T2" fmla="*/ 0 w 13"/>
                                  <a:gd name="T3" fmla="*/ 0 h 14"/>
                                  <a:gd name="T4" fmla="*/ 11 w 13"/>
                                  <a:gd name="T5" fmla="*/ 12 h 14"/>
                                  <a:gd name="T6" fmla="*/ 13 w 13"/>
                                  <a:gd name="T7" fmla="*/ 14 h 14"/>
                                  <a:gd name="T8" fmla="*/ 2 w 13"/>
                                  <a:gd name="T9" fmla="*/ 2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3" h="14">
                                    <a:moveTo>
                                      <a:pt x="2" y="2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11" y="12"/>
                                    </a:lnTo>
                                    <a:lnTo>
                                      <a:pt x="13" y="14"/>
                                    </a:lnTo>
                                    <a:lnTo>
                                      <a:pt x="2" y="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887" name="Freeform 1852"/>
                            <wps:cNvSpPr>
                              <a:spLocks/>
                            </wps:cNvSpPr>
                            <wps:spPr bwMode="auto">
                              <a:xfrm>
                                <a:off x="1322236" y="2023"/>
                                <a:ext cx="15" cy="16"/>
                              </a:xfrm>
                              <a:custGeom>
                                <a:avLst/>
                                <a:gdLst>
                                  <a:gd name="T0" fmla="*/ 0 w 15"/>
                                  <a:gd name="T1" fmla="*/ 2 h 16"/>
                                  <a:gd name="T2" fmla="*/ 14 w 15"/>
                                  <a:gd name="T3" fmla="*/ 16 h 16"/>
                                  <a:gd name="T4" fmla="*/ 15 w 15"/>
                                  <a:gd name="T5" fmla="*/ 15 h 16"/>
                                  <a:gd name="T6" fmla="*/ 1 w 15"/>
                                  <a:gd name="T7" fmla="*/ 0 h 16"/>
                                  <a:gd name="T8" fmla="*/ 0 w 15"/>
                                  <a:gd name="T9" fmla="*/ 2 h 16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5" h="16">
                                    <a:moveTo>
                                      <a:pt x="0" y="2"/>
                                    </a:moveTo>
                                    <a:lnTo>
                                      <a:pt x="14" y="16"/>
                                    </a:lnTo>
                                    <a:lnTo>
                                      <a:pt x="15" y="15"/>
                                    </a:lnTo>
                                    <a:lnTo>
                                      <a:pt x="1" y="0"/>
                                    </a:lnTo>
                                    <a:lnTo>
                                      <a:pt x="0" y="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3840" name="Freeform 1853"/>
                            <wps:cNvSpPr>
                              <a:spLocks/>
                            </wps:cNvSpPr>
                            <wps:spPr bwMode="auto">
                              <a:xfrm>
                                <a:off x="1322236" y="2026"/>
                                <a:ext cx="14" cy="14"/>
                              </a:xfrm>
                              <a:custGeom>
                                <a:avLst/>
                                <a:gdLst>
                                  <a:gd name="T0" fmla="*/ 0 w 14"/>
                                  <a:gd name="T1" fmla="*/ 0 h 14"/>
                                  <a:gd name="T2" fmla="*/ 0 w 14"/>
                                  <a:gd name="T3" fmla="*/ 0 h 14"/>
                                  <a:gd name="T4" fmla="*/ 14 w 14"/>
                                  <a:gd name="T5" fmla="*/ 14 h 14"/>
                                  <a:gd name="T6" fmla="*/ 14 w 14"/>
                                  <a:gd name="T7" fmla="*/ 14 h 14"/>
                                  <a:gd name="T8" fmla="*/ 0 w 14"/>
                                  <a:gd name="T9" fmla="*/ 0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4">
                                    <a:moveTo>
                                      <a:pt x="0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14" y="14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3841" name="Freeform 1854"/>
                            <wps:cNvSpPr>
                              <a:spLocks/>
                            </wps:cNvSpPr>
                            <wps:spPr bwMode="auto">
                              <a:xfrm>
                                <a:off x="1322237" y="2025"/>
                                <a:ext cx="15" cy="10"/>
                              </a:xfrm>
                              <a:custGeom>
                                <a:avLst/>
                                <a:gdLst>
                                  <a:gd name="T0" fmla="*/ 0 w 15"/>
                                  <a:gd name="T1" fmla="*/ 2 h 10"/>
                                  <a:gd name="T2" fmla="*/ 14 w 15"/>
                                  <a:gd name="T3" fmla="*/ 10 h 10"/>
                                  <a:gd name="T4" fmla="*/ 15 w 15"/>
                                  <a:gd name="T5" fmla="*/ 7 h 10"/>
                                  <a:gd name="T6" fmla="*/ 1 w 15"/>
                                  <a:gd name="T7" fmla="*/ 0 h 10"/>
                                  <a:gd name="T8" fmla="*/ 0 w 15"/>
                                  <a:gd name="T9" fmla="*/ 2 h 10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5" h="10">
                                    <a:moveTo>
                                      <a:pt x="0" y="2"/>
                                    </a:moveTo>
                                    <a:lnTo>
                                      <a:pt x="14" y="10"/>
                                    </a:lnTo>
                                    <a:lnTo>
                                      <a:pt x="15" y="7"/>
                                    </a:lnTo>
                                    <a:lnTo>
                                      <a:pt x="1" y="0"/>
                                    </a:lnTo>
                                    <a:lnTo>
                                      <a:pt x="0" y="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3842" name="Freeform 1855"/>
                            <wps:cNvSpPr>
                              <a:spLocks/>
                            </wps:cNvSpPr>
                            <wps:spPr bwMode="auto">
                              <a:xfrm>
                                <a:off x="1322237" y="2025"/>
                                <a:ext cx="14" cy="14"/>
                              </a:xfrm>
                              <a:custGeom>
                                <a:avLst/>
                                <a:gdLst>
                                  <a:gd name="T0" fmla="*/ 0 w 14"/>
                                  <a:gd name="T1" fmla="*/ 0 h 14"/>
                                  <a:gd name="T2" fmla="*/ 0 w 14"/>
                                  <a:gd name="T3" fmla="*/ 3 h 14"/>
                                  <a:gd name="T4" fmla="*/ 14 w 14"/>
                                  <a:gd name="T5" fmla="*/ 14 h 14"/>
                                  <a:gd name="T6" fmla="*/ 14 w 14"/>
                                  <a:gd name="T7" fmla="*/ 11 h 14"/>
                                  <a:gd name="T8" fmla="*/ 0 w 14"/>
                                  <a:gd name="T9" fmla="*/ 0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4">
                                    <a:moveTo>
                                      <a:pt x="0" y="0"/>
                                    </a:moveTo>
                                    <a:lnTo>
                                      <a:pt x="0" y="3"/>
                                    </a:lnTo>
                                    <a:lnTo>
                                      <a:pt x="14" y="14"/>
                                    </a:lnTo>
                                    <a:lnTo>
                                      <a:pt x="14" y="11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3843" name="Freeform 1856"/>
                            <wps:cNvSpPr>
                              <a:spLocks/>
                            </wps:cNvSpPr>
                            <wps:spPr bwMode="auto">
                              <a:xfrm>
                                <a:off x="1322241" y="2021"/>
                                <a:ext cx="11" cy="13"/>
                              </a:xfrm>
                              <a:custGeom>
                                <a:avLst/>
                                <a:gdLst>
                                  <a:gd name="T0" fmla="*/ 0 w 11"/>
                                  <a:gd name="T1" fmla="*/ 2 h 13"/>
                                  <a:gd name="T2" fmla="*/ 9 w 11"/>
                                  <a:gd name="T3" fmla="*/ 13 h 13"/>
                                  <a:gd name="T4" fmla="*/ 11 w 11"/>
                                  <a:gd name="T5" fmla="*/ 10 h 13"/>
                                  <a:gd name="T6" fmla="*/ 2 w 11"/>
                                  <a:gd name="T7" fmla="*/ 0 h 13"/>
                                  <a:gd name="T8" fmla="*/ 0 w 11"/>
                                  <a:gd name="T9" fmla="*/ 2 h 13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1" h="13">
                                    <a:moveTo>
                                      <a:pt x="0" y="2"/>
                                    </a:moveTo>
                                    <a:lnTo>
                                      <a:pt x="9" y="13"/>
                                    </a:lnTo>
                                    <a:lnTo>
                                      <a:pt x="11" y="10"/>
                                    </a:lnTo>
                                    <a:lnTo>
                                      <a:pt x="2" y="0"/>
                                    </a:lnTo>
                                    <a:lnTo>
                                      <a:pt x="0" y="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3844" name="Freeform 1857"/>
                            <wps:cNvSpPr>
                              <a:spLocks/>
                            </wps:cNvSpPr>
                            <wps:spPr bwMode="auto">
                              <a:xfrm>
                                <a:off x="1322238" y="2025"/>
                                <a:ext cx="14" cy="10"/>
                              </a:xfrm>
                              <a:custGeom>
                                <a:avLst/>
                                <a:gdLst>
                                  <a:gd name="T0" fmla="*/ 0 w 14"/>
                                  <a:gd name="T1" fmla="*/ 1 h 10"/>
                                  <a:gd name="T2" fmla="*/ 3 w 14"/>
                                  <a:gd name="T3" fmla="*/ 0 h 10"/>
                                  <a:gd name="T4" fmla="*/ 14 w 14"/>
                                  <a:gd name="T5" fmla="*/ 9 h 10"/>
                                  <a:gd name="T6" fmla="*/ 12 w 14"/>
                                  <a:gd name="T7" fmla="*/ 10 h 10"/>
                                  <a:gd name="T8" fmla="*/ 0 w 14"/>
                                  <a:gd name="T9" fmla="*/ 1 h 10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0">
                                    <a:moveTo>
                                      <a:pt x="0" y="1"/>
                                    </a:moveTo>
                                    <a:lnTo>
                                      <a:pt x="3" y="0"/>
                                    </a:lnTo>
                                    <a:lnTo>
                                      <a:pt x="14" y="9"/>
                                    </a:lnTo>
                                    <a:lnTo>
                                      <a:pt x="12" y="1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3845" name="Freeform 1858"/>
                            <wps:cNvSpPr>
                              <a:spLocks/>
                            </wps:cNvSpPr>
                            <wps:spPr bwMode="auto">
                              <a:xfrm>
                                <a:off x="1322241" y="2020"/>
                                <a:ext cx="14" cy="10"/>
                              </a:xfrm>
                              <a:custGeom>
                                <a:avLst/>
                                <a:gdLst>
                                  <a:gd name="T0" fmla="*/ 0 w 14"/>
                                  <a:gd name="T1" fmla="*/ 2 h 10"/>
                                  <a:gd name="T2" fmla="*/ 13 w 14"/>
                                  <a:gd name="T3" fmla="*/ 10 h 10"/>
                                  <a:gd name="T4" fmla="*/ 14 w 14"/>
                                  <a:gd name="T5" fmla="*/ 8 h 10"/>
                                  <a:gd name="T6" fmla="*/ 1 w 14"/>
                                  <a:gd name="T7" fmla="*/ 0 h 10"/>
                                  <a:gd name="T8" fmla="*/ 0 w 14"/>
                                  <a:gd name="T9" fmla="*/ 2 h 10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0">
                                    <a:moveTo>
                                      <a:pt x="0" y="2"/>
                                    </a:moveTo>
                                    <a:lnTo>
                                      <a:pt x="13" y="10"/>
                                    </a:lnTo>
                                    <a:lnTo>
                                      <a:pt x="14" y="8"/>
                                    </a:lnTo>
                                    <a:lnTo>
                                      <a:pt x="1" y="0"/>
                                    </a:lnTo>
                                    <a:lnTo>
                                      <a:pt x="0" y="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3846" name="Freeform 1859"/>
                            <wps:cNvSpPr>
                              <a:spLocks/>
                            </wps:cNvSpPr>
                            <wps:spPr bwMode="auto">
                              <a:xfrm>
                                <a:off x="1322241" y="2022"/>
                                <a:ext cx="13" cy="10"/>
                              </a:xfrm>
                              <a:custGeom>
                                <a:avLst/>
                                <a:gdLst>
                                  <a:gd name="T0" fmla="*/ 2 w 13"/>
                                  <a:gd name="T1" fmla="*/ 0 h 10"/>
                                  <a:gd name="T2" fmla="*/ 0 w 13"/>
                                  <a:gd name="T3" fmla="*/ 1 h 10"/>
                                  <a:gd name="T4" fmla="*/ 11 w 13"/>
                                  <a:gd name="T5" fmla="*/ 10 h 10"/>
                                  <a:gd name="T6" fmla="*/ 13 w 13"/>
                                  <a:gd name="T7" fmla="*/ 9 h 10"/>
                                  <a:gd name="T8" fmla="*/ 2 w 13"/>
                                  <a:gd name="T9" fmla="*/ 0 h 10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3" h="10">
                                    <a:moveTo>
                                      <a:pt x="2" y="0"/>
                                    </a:moveTo>
                                    <a:lnTo>
                                      <a:pt x="0" y="1"/>
                                    </a:lnTo>
                                    <a:lnTo>
                                      <a:pt x="11" y="10"/>
                                    </a:lnTo>
                                    <a:lnTo>
                                      <a:pt x="13" y="9"/>
                                    </a:lnTo>
                                    <a:lnTo>
                                      <a:pt x="2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3847" name="Freeform 1860"/>
                            <wps:cNvSpPr>
                              <a:spLocks/>
                            </wps:cNvSpPr>
                            <wps:spPr bwMode="auto">
                              <a:xfrm>
                                <a:off x="1322242" y="2016"/>
                                <a:ext cx="14" cy="15"/>
                              </a:xfrm>
                              <a:custGeom>
                                <a:avLst/>
                                <a:gdLst>
                                  <a:gd name="T0" fmla="*/ 0 w 14"/>
                                  <a:gd name="T1" fmla="*/ 1 h 15"/>
                                  <a:gd name="T2" fmla="*/ 13 w 14"/>
                                  <a:gd name="T3" fmla="*/ 15 h 15"/>
                                  <a:gd name="T4" fmla="*/ 14 w 14"/>
                                  <a:gd name="T5" fmla="*/ 14 h 15"/>
                                  <a:gd name="T6" fmla="*/ 1 w 14"/>
                                  <a:gd name="T7" fmla="*/ 0 h 15"/>
                                  <a:gd name="T8" fmla="*/ 0 w 14"/>
                                  <a:gd name="T9" fmla="*/ 1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5">
                                    <a:moveTo>
                                      <a:pt x="0" y="1"/>
                                    </a:moveTo>
                                    <a:lnTo>
                                      <a:pt x="13" y="15"/>
                                    </a:lnTo>
                                    <a:lnTo>
                                      <a:pt x="14" y="14"/>
                                    </a:lnTo>
                                    <a:lnTo>
                                      <a:pt x="1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3848" name="Freeform 1861"/>
                            <wps:cNvSpPr>
                              <a:spLocks/>
                            </wps:cNvSpPr>
                            <wps:spPr bwMode="auto">
                              <a:xfrm>
                                <a:off x="1322242" y="2018"/>
                                <a:ext cx="13" cy="14"/>
                              </a:xfrm>
                              <a:custGeom>
                                <a:avLst/>
                                <a:gdLst>
                                  <a:gd name="T0" fmla="*/ 0 w 13"/>
                                  <a:gd name="T1" fmla="*/ 3 h 14"/>
                                  <a:gd name="T2" fmla="*/ 0 w 13"/>
                                  <a:gd name="T3" fmla="*/ 0 h 14"/>
                                  <a:gd name="T4" fmla="*/ 13 w 13"/>
                                  <a:gd name="T5" fmla="*/ 11 h 14"/>
                                  <a:gd name="T6" fmla="*/ 13 w 13"/>
                                  <a:gd name="T7" fmla="*/ 14 h 14"/>
                                  <a:gd name="T8" fmla="*/ 0 w 13"/>
                                  <a:gd name="T9" fmla="*/ 3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3" h="14">
                                    <a:moveTo>
                                      <a:pt x="0" y="3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13" y="11"/>
                                    </a:lnTo>
                                    <a:lnTo>
                                      <a:pt x="13" y="14"/>
                                    </a:lnTo>
                                    <a:lnTo>
                                      <a:pt x="0" y="3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3849" name="Freeform 1862"/>
                            <wps:cNvSpPr>
                              <a:spLocks/>
                            </wps:cNvSpPr>
                            <wps:spPr bwMode="auto">
                              <a:xfrm>
                                <a:off x="1322243" y="2015"/>
                                <a:ext cx="14" cy="15"/>
                              </a:xfrm>
                              <a:custGeom>
                                <a:avLst/>
                                <a:gdLst>
                                  <a:gd name="T0" fmla="*/ 0 w 14"/>
                                  <a:gd name="T1" fmla="*/ 1 h 15"/>
                                  <a:gd name="T2" fmla="*/ 13 w 14"/>
                                  <a:gd name="T3" fmla="*/ 15 h 15"/>
                                  <a:gd name="T4" fmla="*/ 14 w 14"/>
                                  <a:gd name="T5" fmla="*/ 14 h 15"/>
                                  <a:gd name="T6" fmla="*/ 1 w 14"/>
                                  <a:gd name="T7" fmla="*/ 0 h 15"/>
                                  <a:gd name="T8" fmla="*/ 0 w 14"/>
                                  <a:gd name="T9" fmla="*/ 1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5">
                                    <a:moveTo>
                                      <a:pt x="0" y="1"/>
                                    </a:moveTo>
                                    <a:lnTo>
                                      <a:pt x="13" y="15"/>
                                    </a:lnTo>
                                    <a:lnTo>
                                      <a:pt x="14" y="14"/>
                                    </a:lnTo>
                                    <a:lnTo>
                                      <a:pt x="1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3850" name="Freeform 1863"/>
                            <wps:cNvSpPr>
                              <a:spLocks/>
                            </wps:cNvSpPr>
                            <wps:spPr bwMode="auto">
                              <a:xfrm>
                                <a:off x="1322243" y="2017"/>
                                <a:ext cx="13" cy="14"/>
                              </a:xfrm>
                              <a:custGeom>
                                <a:avLst/>
                                <a:gdLst>
                                  <a:gd name="T0" fmla="*/ 0 w 13"/>
                                  <a:gd name="T1" fmla="*/ 0 h 14"/>
                                  <a:gd name="T2" fmla="*/ 0 w 13"/>
                                  <a:gd name="T3" fmla="*/ 0 h 14"/>
                                  <a:gd name="T4" fmla="*/ 13 w 13"/>
                                  <a:gd name="T5" fmla="*/ 14 h 14"/>
                                  <a:gd name="T6" fmla="*/ 13 w 13"/>
                                  <a:gd name="T7" fmla="*/ 14 h 14"/>
                                  <a:gd name="T8" fmla="*/ 0 w 13"/>
                                  <a:gd name="T9" fmla="*/ 0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3" h="14">
                                    <a:moveTo>
                                      <a:pt x="0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13" y="14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3851" name="Freeform 1864"/>
                            <wps:cNvSpPr>
                              <a:spLocks/>
                            </wps:cNvSpPr>
                            <wps:spPr bwMode="auto">
                              <a:xfrm>
                                <a:off x="1322247" y="2013"/>
                                <a:ext cx="9" cy="16"/>
                              </a:xfrm>
                              <a:custGeom>
                                <a:avLst/>
                                <a:gdLst>
                                  <a:gd name="T0" fmla="*/ 0 w 9"/>
                                  <a:gd name="T1" fmla="*/ 2 h 16"/>
                                  <a:gd name="T2" fmla="*/ 7 w 9"/>
                                  <a:gd name="T3" fmla="*/ 16 h 16"/>
                                  <a:gd name="T4" fmla="*/ 9 w 9"/>
                                  <a:gd name="T5" fmla="*/ 15 h 16"/>
                                  <a:gd name="T6" fmla="*/ 3 w 9"/>
                                  <a:gd name="T7" fmla="*/ 0 h 16"/>
                                  <a:gd name="T8" fmla="*/ 0 w 9"/>
                                  <a:gd name="T9" fmla="*/ 2 h 16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9" h="16">
                                    <a:moveTo>
                                      <a:pt x="0" y="2"/>
                                    </a:moveTo>
                                    <a:lnTo>
                                      <a:pt x="7" y="16"/>
                                    </a:lnTo>
                                    <a:lnTo>
                                      <a:pt x="9" y="15"/>
                                    </a:lnTo>
                                    <a:lnTo>
                                      <a:pt x="3" y="0"/>
                                    </a:lnTo>
                                    <a:lnTo>
                                      <a:pt x="0" y="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3852" name="Freeform 1865"/>
                            <wps:cNvSpPr>
                              <a:spLocks/>
                            </wps:cNvSpPr>
                            <wps:spPr bwMode="auto">
                              <a:xfrm>
                                <a:off x="1322244" y="2016"/>
                                <a:ext cx="13" cy="14"/>
                              </a:xfrm>
                              <a:custGeom>
                                <a:avLst/>
                                <a:gdLst>
                                  <a:gd name="T0" fmla="*/ 0 w 13"/>
                                  <a:gd name="T1" fmla="*/ 0 h 14"/>
                                  <a:gd name="T2" fmla="*/ 3 w 13"/>
                                  <a:gd name="T3" fmla="*/ 0 h 14"/>
                                  <a:gd name="T4" fmla="*/ 13 w 13"/>
                                  <a:gd name="T5" fmla="*/ 14 h 14"/>
                                  <a:gd name="T6" fmla="*/ 10 w 13"/>
                                  <a:gd name="T7" fmla="*/ 14 h 14"/>
                                  <a:gd name="T8" fmla="*/ 0 w 13"/>
                                  <a:gd name="T9" fmla="*/ 0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3" h="14">
                                    <a:moveTo>
                                      <a:pt x="0" y="0"/>
                                    </a:moveTo>
                                    <a:lnTo>
                                      <a:pt x="3" y="0"/>
                                    </a:lnTo>
                                    <a:lnTo>
                                      <a:pt x="13" y="14"/>
                                    </a:lnTo>
                                    <a:lnTo>
                                      <a:pt x="10" y="14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3853" name="Freeform 1866"/>
                            <wps:cNvSpPr>
                              <a:spLocks/>
                            </wps:cNvSpPr>
                            <wps:spPr bwMode="auto">
                              <a:xfrm>
                                <a:off x="1322246" y="2015"/>
                                <a:ext cx="15" cy="10"/>
                              </a:xfrm>
                              <a:custGeom>
                                <a:avLst/>
                                <a:gdLst>
                                  <a:gd name="T0" fmla="*/ 0 w 15"/>
                                  <a:gd name="T1" fmla="*/ 2 h 10"/>
                                  <a:gd name="T2" fmla="*/ 14 w 15"/>
                                  <a:gd name="T3" fmla="*/ 10 h 10"/>
                                  <a:gd name="T4" fmla="*/ 15 w 15"/>
                                  <a:gd name="T5" fmla="*/ 7 h 10"/>
                                  <a:gd name="T6" fmla="*/ 1 w 15"/>
                                  <a:gd name="T7" fmla="*/ 0 h 10"/>
                                  <a:gd name="T8" fmla="*/ 0 w 15"/>
                                  <a:gd name="T9" fmla="*/ 2 h 10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5" h="10">
                                    <a:moveTo>
                                      <a:pt x="0" y="2"/>
                                    </a:moveTo>
                                    <a:lnTo>
                                      <a:pt x="14" y="10"/>
                                    </a:lnTo>
                                    <a:lnTo>
                                      <a:pt x="15" y="7"/>
                                    </a:lnTo>
                                    <a:lnTo>
                                      <a:pt x="1" y="0"/>
                                    </a:lnTo>
                                    <a:lnTo>
                                      <a:pt x="0" y="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3854" name="Freeform 1867"/>
                            <wps:cNvSpPr>
                              <a:spLocks/>
                            </wps:cNvSpPr>
                            <wps:spPr bwMode="auto">
                              <a:xfrm>
                                <a:off x="1322246" y="2015"/>
                                <a:ext cx="14" cy="14"/>
                              </a:xfrm>
                              <a:custGeom>
                                <a:avLst/>
                                <a:gdLst>
                                  <a:gd name="T0" fmla="*/ 4 w 14"/>
                                  <a:gd name="T1" fmla="*/ 0 h 14"/>
                                  <a:gd name="T2" fmla="*/ 0 w 14"/>
                                  <a:gd name="T3" fmla="*/ 3 h 14"/>
                                  <a:gd name="T4" fmla="*/ 10 w 14"/>
                                  <a:gd name="T5" fmla="*/ 14 h 14"/>
                                  <a:gd name="T6" fmla="*/ 14 w 14"/>
                                  <a:gd name="T7" fmla="*/ 11 h 14"/>
                                  <a:gd name="T8" fmla="*/ 4 w 14"/>
                                  <a:gd name="T9" fmla="*/ 0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4">
                                    <a:moveTo>
                                      <a:pt x="4" y="0"/>
                                    </a:moveTo>
                                    <a:lnTo>
                                      <a:pt x="0" y="3"/>
                                    </a:lnTo>
                                    <a:lnTo>
                                      <a:pt x="10" y="14"/>
                                    </a:lnTo>
                                    <a:lnTo>
                                      <a:pt x="14" y="11"/>
                                    </a:lnTo>
                                    <a:lnTo>
                                      <a:pt x="4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3855" name="Rectangle 1868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322254" y="2011"/>
                                <a:ext cx="1" cy="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3856" name="Freeform 1869"/>
                            <wps:cNvSpPr>
                              <a:spLocks/>
                            </wps:cNvSpPr>
                            <wps:spPr bwMode="auto">
                              <a:xfrm>
                                <a:off x="1322247" y="2012"/>
                                <a:ext cx="14" cy="15"/>
                              </a:xfrm>
                              <a:custGeom>
                                <a:avLst/>
                                <a:gdLst>
                                  <a:gd name="T0" fmla="*/ 0 w 14"/>
                                  <a:gd name="T1" fmla="*/ 4 h 15"/>
                                  <a:gd name="T2" fmla="*/ 7 w 14"/>
                                  <a:gd name="T3" fmla="*/ 0 h 15"/>
                                  <a:gd name="T4" fmla="*/ 14 w 14"/>
                                  <a:gd name="T5" fmla="*/ 11 h 15"/>
                                  <a:gd name="T6" fmla="*/ 7 w 14"/>
                                  <a:gd name="T7" fmla="*/ 15 h 15"/>
                                  <a:gd name="T8" fmla="*/ 0 w 14"/>
                                  <a:gd name="T9" fmla="*/ 4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5">
                                    <a:moveTo>
                                      <a:pt x="0" y="4"/>
                                    </a:moveTo>
                                    <a:lnTo>
                                      <a:pt x="7" y="0"/>
                                    </a:lnTo>
                                    <a:lnTo>
                                      <a:pt x="14" y="11"/>
                                    </a:lnTo>
                                    <a:lnTo>
                                      <a:pt x="7" y="15"/>
                                    </a:lnTo>
                                    <a:lnTo>
                                      <a:pt x="0" y="4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3857" name="Freeform 1870"/>
                            <wps:cNvSpPr>
                              <a:spLocks/>
                            </wps:cNvSpPr>
                            <wps:spPr bwMode="auto">
                              <a:xfrm>
                                <a:off x="1322248" y="2009"/>
                                <a:ext cx="15" cy="10"/>
                              </a:xfrm>
                              <a:custGeom>
                                <a:avLst/>
                                <a:gdLst>
                                  <a:gd name="T0" fmla="*/ 0 w 15"/>
                                  <a:gd name="T1" fmla="*/ 9 h 10"/>
                                  <a:gd name="T2" fmla="*/ 14 w 15"/>
                                  <a:gd name="T3" fmla="*/ 10 h 10"/>
                                  <a:gd name="T4" fmla="*/ 15 w 15"/>
                                  <a:gd name="T5" fmla="*/ 1 h 10"/>
                                  <a:gd name="T6" fmla="*/ 2 w 15"/>
                                  <a:gd name="T7" fmla="*/ 0 h 10"/>
                                  <a:gd name="T8" fmla="*/ 0 w 15"/>
                                  <a:gd name="T9" fmla="*/ 9 h 10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5" h="10">
                                    <a:moveTo>
                                      <a:pt x="0" y="9"/>
                                    </a:moveTo>
                                    <a:lnTo>
                                      <a:pt x="14" y="10"/>
                                    </a:lnTo>
                                    <a:lnTo>
                                      <a:pt x="15" y="1"/>
                                    </a:lnTo>
                                    <a:lnTo>
                                      <a:pt x="2" y="0"/>
                                    </a:lnTo>
                                    <a:lnTo>
                                      <a:pt x="0" y="9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3858" name="Freeform 1871"/>
                            <wps:cNvSpPr>
                              <a:spLocks/>
                            </wps:cNvSpPr>
                            <wps:spPr bwMode="auto">
                              <a:xfrm>
                                <a:off x="1322248" y="2012"/>
                                <a:ext cx="14" cy="15"/>
                              </a:xfrm>
                              <a:custGeom>
                                <a:avLst/>
                                <a:gdLst>
                                  <a:gd name="T0" fmla="*/ 7 w 14"/>
                                  <a:gd name="T1" fmla="*/ 0 h 15"/>
                                  <a:gd name="T2" fmla="*/ 0 w 14"/>
                                  <a:gd name="T3" fmla="*/ 7 h 15"/>
                                  <a:gd name="T4" fmla="*/ 7 w 14"/>
                                  <a:gd name="T5" fmla="*/ 15 h 15"/>
                                  <a:gd name="T6" fmla="*/ 14 w 14"/>
                                  <a:gd name="T7" fmla="*/ 8 h 15"/>
                                  <a:gd name="T8" fmla="*/ 7 w 14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5">
                                    <a:moveTo>
                                      <a:pt x="7" y="0"/>
                                    </a:moveTo>
                                    <a:lnTo>
                                      <a:pt x="0" y="7"/>
                                    </a:lnTo>
                                    <a:lnTo>
                                      <a:pt x="7" y="15"/>
                                    </a:lnTo>
                                    <a:lnTo>
                                      <a:pt x="14" y="8"/>
                                    </a:lnTo>
                                    <a:lnTo>
                                      <a:pt x="7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3859" name="Rectangle 1872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322255" y="1987"/>
                                <a:ext cx="14" cy="1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3860" name="Freeform 1873"/>
                            <wps:cNvSpPr>
                              <a:spLocks/>
                            </wps:cNvSpPr>
                            <wps:spPr bwMode="auto">
                              <a:xfrm>
                                <a:off x="1322256" y="1979"/>
                                <a:ext cx="13" cy="11"/>
                              </a:xfrm>
                              <a:custGeom>
                                <a:avLst/>
                                <a:gdLst>
                                  <a:gd name="T0" fmla="*/ 0 w 13"/>
                                  <a:gd name="T1" fmla="*/ 3 h 11"/>
                                  <a:gd name="T2" fmla="*/ 10 w 13"/>
                                  <a:gd name="T3" fmla="*/ 11 h 11"/>
                                  <a:gd name="T4" fmla="*/ 13 w 13"/>
                                  <a:gd name="T5" fmla="*/ 8 h 11"/>
                                  <a:gd name="T6" fmla="*/ 2 w 13"/>
                                  <a:gd name="T7" fmla="*/ 0 h 11"/>
                                  <a:gd name="T8" fmla="*/ 0 w 13"/>
                                  <a:gd name="T9" fmla="*/ 3 h 11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3" h="11">
                                    <a:moveTo>
                                      <a:pt x="0" y="3"/>
                                    </a:moveTo>
                                    <a:lnTo>
                                      <a:pt x="10" y="11"/>
                                    </a:lnTo>
                                    <a:lnTo>
                                      <a:pt x="13" y="8"/>
                                    </a:lnTo>
                                    <a:lnTo>
                                      <a:pt x="2" y="0"/>
                                    </a:lnTo>
                                    <a:lnTo>
                                      <a:pt x="0" y="3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3861" name="Freeform 1874"/>
                            <wps:cNvSpPr>
                              <a:spLocks/>
                            </wps:cNvSpPr>
                            <wps:spPr bwMode="auto">
                              <a:xfrm>
                                <a:off x="1322255" y="1983"/>
                                <a:ext cx="14" cy="8"/>
                              </a:xfrm>
                              <a:custGeom>
                                <a:avLst/>
                                <a:gdLst>
                                  <a:gd name="T0" fmla="*/ 0 w 14"/>
                                  <a:gd name="T1" fmla="*/ 0 h 8"/>
                                  <a:gd name="T2" fmla="*/ 2 w 14"/>
                                  <a:gd name="T3" fmla="*/ 0 h 8"/>
                                  <a:gd name="T4" fmla="*/ 14 w 14"/>
                                  <a:gd name="T5" fmla="*/ 8 h 8"/>
                                  <a:gd name="T6" fmla="*/ 12 w 14"/>
                                  <a:gd name="T7" fmla="*/ 8 h 8"/>
                                  <a:gd name="T8" fmla="*/ 0 w 14"/>
                                  <a:gd name="T9" fmla="*/ 0 h 8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8">
                                    <a:moveTo>
                                      <a:pt x="0" y="0"/>
                                    </a:moveTo>
                                    <a:lnTo>
                                      <a:pt x="2" y="0"/>
                                    </a:lnTo>
                                    <a:lnTo>
                                      <a:pt x="14" y="8"/>
                                    </a:lnTo>
                                    <a:lnTo>
                                      <a:pt x="12" y="8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3862" name="Freeform 1875"/>
                            <wps:cNvSpPr>
                              <a:spLocks/>
                            </wps:cNvSpPr>
                            <wps:spPr bwMode="auto">
                              <a:xfrm>
                                <a:off x="1322257" y="1977"/>
                                <a:ext cx="15" cy="7"/>
                              </a:xfrm>
                              <a:custGeom>
                                <a:avLst/>
                                <a:gdLst>
                                  <a:gd name="T0" fmla="*/ 0 w 15"/>
                                  <a:gd name="T1" fmla="*/ 4 h 7"/>
                                  <a:gd name="T2" fmla="*/ 14 w 15"/>
                                  <a:gd name="T3" fmla="*/ 7 h 7"/>
                                  <a:gd name="T4" fmla="*/ 15 w 15"/>
                                  <a:gd name="T5" fmla="*/ 3 h 7"/>
                                  <a:gd name="T6" fmla="*/ 1 w 15"/>
                                  <a:gd name="T7" fmla="*/ 0 h 7"/>
                                  <a:gd name="T8" fmla="*/ 0 w 15"/>
                                  <a:gd name="T9" fmla="*/ 4 h 7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5" h="7">
                                    <a:moveTo>
                                      <a:pt x="0" y="4"/>
                                    </a:moveTo>
                                    <a:lnTo>
                                      <a:pt x="14" y="7"/>
                                    </a:lnTo>
                                    <a:lnTo>
                                      <a:pt x="15" y="3"/>
                                    </a:lnTo>
                                    <a:lnTo>
                                      <a:pt x="1" y="0"/>
                                    </a:lnTo>
                                    <a:lnTo>
                                      <a:pt x="0" y="4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3863" name="Freeform 1876"/>
                            <wps:cNvSpPr>
                              <a:spLocks/>
                            </wps:cNvSpPr>
                            <wps:spPr bwMode="auto">
                              <a:xfrm>
                                <a:off x="1322257" y="1980"/>
                                <a:ext cx="14" cy="8"/>
                              </a:xfrm>
                              <a:custGeom>
                                <a:avLst/>
                                <a:gdLst>
                                  <a:gd name="T0" fmla="*/ 3 w 14"/>
                                  <a:gd name="T1" fmla="*/ 0 h 8"/>
                                  <a:gd name="T2" fmla="*/ 0 w 14"/>
                                  <a:gd name="T3" fmla="*/ 2 h 8"/>
                                  <a:gd name="T4" fmla="*/ 13 w 14"/>
                                  <a:gd name="T5" fmla="*/ 8 h 8"/>
                                  <a:gd name="T6" fmla="*/ 14 w 14"/>
                                  <a:gd name="T7" fmla="*/ 5 h 8"/>
                                  <a:gd name="T8" fmla="*/ 3 w 14"/>
                                  <a:gd name="T9" fmla="*/ 0 h 8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8">
                                    <a:moveTo>
                                      <a:pt x="3" y="0"/>
                                    </a:moveTo>
                                    <a:lnTo>
                                      <a:pt x="0" y="2"/>
                                    </a:lnTo>
                                    <a:lnTo>
                                      <a:pt x="13" y="8"/>
                                    </a:lnTo>
                                    <a:lnTo>
                                      <a:pt x="14" y="5"/>
                                    </a:lnTo>
                                    <a:lnTo>
                                      <a:pt x="3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3864" name="Freeform 1877"/>
                            <wps:cNvSpPr>
                              <a:spLocks/>
                            </wps:cNvSpPr>
                            <wps:spPr bwMode="auto">
                              <a:xfrm>
                                <a:off x="1322258" y="1967"/>
                                <a:ext cx="15" cy="12"/>
                              </a:xfrm>
                              <a:custGeom>
                                <a:avLst/>
                                <a:gdLst>
                                  <a:gd name="T0" fmla="*/ 0 w 15"/>
                                  <a:gd name="T1" fmla="*/ 11 h 12"/>
                                  <a:gd name="T2" fmla="*/ 14 w 15"/>
                                  <a:gd name="T3" fmla="*/ 12 h 12"/>
                                  <a:gd name="T4" fmla="*/ 15 w 15"/>
                                  <a:gd name="T5" fmla="*/ 1 h 12"/>
                                  <a:gd name="T6" fmla="*/ 2 w 15"/>
                                  <a:gd name="T7" fmla="*/ 0 h 12"/>
                                  <a:gd name="T8" fmla="*/ 0 w 15"/>
                                  <a:gd name="T9" fmla="*/ 11 h 12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5" h="12">
                                    <a:moveTo>
                                      <a:pt x="0" y="11"/>
                                    </a:moveTo>
                                    <a:lnTo>
                                      <a:pt x="14" y="12"/>
                                    </a:lnTo>
                                    <a:lnTo>
                                      <a:pt x="15" y="1"/>
                                    </a:lnTo>
                                    <a:lnTo>
                                      <a:pt x="2" y="0"/>
                                    </a:lnTo>
                                    <a:lnTo>
                                      <a:pt x="0" y="1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3865" name="Freeform 1878"/>
                            <wps:cNvSpPr>
                              <a:spLocks/>
                            </wps:cNvSpPr>
                            <wps:spPr bwMode="auto">
                              <a:xfrm>
                                <a:off x="1322258" y="1978"/>
                                <a:ext cx="14" cy="3"/>
                              </a:xfrm>
                              <a:custGeom>
                                <a:avLst/>
                                <a:gdLst>
                                  <a:gd name="T0" fmla="*/ 0 w 14"/>
                                  <a:gd name="T1" fmla="*/ 0 h 3"/>
                                  <a:gd name="T2" fmla="*/ 0 w 14"/>
                                  <a:gd name="T3" fmla="*/ 1 h 3"/>
                                  <a:gd name="T4" fmla="*/ 14 w 14"/>
                                  <a:gd name="T5" fmla="*/ 3 h 3"/>
                                  <a:gd name="T6" fmla="*/ 14 w 14"/>
                                  <a:gd name="T7" fmla="*/ 2 h 3"/>
                                  <a:gd name="T8" fmla="*/ 0 w 14"/>
                                  <a:gd name="T9" fmla="*/ 0 h 3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3">
                                    <a:moveTo>
                                      <a:pt x="0" y="0"/>
                                    </a:moveTo>
                                    <a:lnTo>
                                      <a:pt x="0" y="1"/>
                                    </a:lnTo>
                                    <a:lnTo>
                                      <a:pt x="14" y="3"/>
                                    </a:lnTo>
                                    <a:lnTo>
                                      <a:pt x="14" y="2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3866" name="Freeform 1879"/>
                            <wps:cNvSpPr>
                              <a:spLocks/>
                            </wps:cNvSpPr>
                            <wps:spPr bwMode="auto">
                              <a:xfrm>
                                <a:off x="1322260" y="1961"/>
                                <a:ext cx="14" cy="8"/>
                              </a:xfrm>
                              <a:custGeom>
                                <a:avLst/>
                                <a:gdLst>
                                  <a:gd name="T0" fmla="*/ 0 w 14"/>
                                  <a:gd name="T1" fmla="*/ 4 h 8"/>
                                  <a:gd name="T2" fmla="*/ 13 w 14"/>
                                  <a:gd name="T3" fmla="*/ 8 h 8"/>
                                  <a:gd name="T4" fmla="*/ 14 w 14"/>
                                  <a:gd name="T5" fmla="*/ 3 h 8"/>
                                  <a:gd name="T6" fmla="*/ 1 w 14"/>
                                  <a:gd name="T7" fmla="*/ 0 h 8"/>
                                  <a:gd name="T8" fmla="*/ 0 w 14"/>
                                  <a:gd name="T9" fmla="*/ 4 h 8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8">
                                    <a:moveTo>
                                      <a:pt x="0" y="4"/>
                                    </a:moveTo>
                                    <a:lnTo>
                                      <a:pt x="13" y="8"/>
                                    </a:lnTo>
                                    <a:lnTo>
                                      <a:pt x="14" y="3"/>
                                    </a:lnTo>
                                    <a:lnTo>
                                      <a:pt x="1" y="0"/>
                                    </a:lnTo>
                                    <a:lnTo>
                                      <a:pt x="0" y="4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3867" name="Freeform 1880"/>
                            <wps:cNvSpPr>
                              <a:spLocks/>
                            </wps:cNvSpPr>
                            <wps:spPr bwMode="auto">
                              <a:xfrm>
                                <a:off x="1322260" y="1967"/>
                                <a:ext cx="13" cy="3"/>
                              </a:xfrm>
                              <a:custGeom>
                                <a:avLst/>
                                <a:gdLst>
                                  <a:gd name="T0" fmla="*/ 0 w 13"/>
                                  <a:gd name="T1" fmla="*/ 1 h 3"/>
                                  <a:gd name="T2" fmla="*/ 0 w 13"/>
                                  <a:gd name="T3" fmla="*/ 0 h 3"/>
                                  <a:gd name="T4" fmla="*/ 13 w 13"/>
                                  <a:gd name="T5" fmla="*/ 2 h 3"/>
                                  <a:gd name="T6" fmla="*/ 13 w 13"/>
                                  <a:gd name="T7" fmla="*/ 3 h 3"/>
                                  <a:gd name="T8" fmla="*/ 0 w 13"/>
                                  <a:gd name="T9" fmla="*/ 1 h 3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3" h="3">
                                    <a:moveTo>
                                      <a:pt x="0" y="1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13" y="2"/>
                                    </a:lnTo>
                                    <a:lnTo>
                                      <a:pt x="13" y="3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3868" name="Freeform 1881"/>
                            <wps:cNvSpPr>
                              <a:spLocks/>
                            </wps:cNvSpPr>
                            <wps:spPr bwMode="auto">
                              <a:xfrm>
                                <a:off x="1322261" y="1954"/>
                                <a:ext cx="15" cy="13"/>
                              </a:xfrm>
                              <a:custGeom>
                                <a:avLst/>
                                <a:gdLst>
                                  <a:gd name="T0" fmla="*/ 0 w 15"/>
                                  <a:gd name="T1" fmla="*/ 5 h 13"/>
                                  <a:gd name="T2" fmla="*/ 13 w 15"/>
                                  <a:gd name="T3" fmla="*/ 13 h 13"/>
                                  <a:gd name="T4" fmla="*/ 15 w 15"/>
                                  <a:gd name="T5" fmla="*/ 8 h 13"/>
                                  <a:gd name="T6" fmla="*/ 2 w 15"/>
                                  <a:gd name="T7" fmla="*/ 0 h 13"/>
                                  <a:gd name="T8" fmla="*/ 0 w 15"/>
                                  <a:gd name="T9" fmla="*/ 5 h 13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5" h="13">
                                    <a:moveTo>
                                      <a:pt x="0" y="5"/>
                                    </a:moveTo>
                                    <a:lnTo>
                                      <a:pt x="13" y="13"/>
                                    </a:lnTo>
                                    <a:lnTo>
                                      <a:pt x="15" y="8"/>
                                    </a:lnTo>
                                    <a:lnTo>
                                      <a:pt x="2" y="0"/>
                                    </a:lnTo>
                                    <a:lnTo>
                                      <a:pt x="0" y="5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3869" name="Freeform 1882"/>
                            <wps:cNvSpPr>
                              <a:spLocks/>
                            </wps:cNvSpPr>
                            <wps:spPr bwMode="auto">
                              <a:xfrm>
                                <a:off x="1322261" y="1960"/>
                                <a:ext cx="13" cy="8"/>
                              </a:xfrm>
                              <a:custGeom>
                                <a:avLst/>
                                <a:gdLst>
                                  <a:gd name="T0" fmla="*/ 0 w 13"/>
                                  <a:gd name="T1" fmla="*/ 2 h 8"/>
                                  <a:gd name="T2" fmla="*/ 0 w 13"/>
                                  <a:gd name="T3" fmla="*/ 0 h 8"/>
                                  <a:gd name="T4" fmla="*/ 13 w 13"/>
                                  <a:gd name="T5" fmla="*/ 5 h 8"/>
                                  <a:gd name="T6" fmla="*/ 13 w 13"/>
                                  <a:gd name="T7" fmla="*/ 8 h 8"/>
                                  <a:gd name="T8" fmla="*/ 0 w 13"/>
                                  <a:gd name="T9" fmla="*/ 2 h 8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3" h="8">
                                    <a:moveTo>
                                      <a:pt x="0" y="2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13" y="5"/>
                                    </a:lnTo>
                                    <a:lnTo>
                                      <a:pt x="13" y="8"/>
                                    </a:lnTo>
                                    <a:lnTo>
                                      <a:pt x="0" y="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3870" name="Freeform 1883"/>
                            <wps:cNvSpPr>
                              <a:spLocks/>
                            </wps:cNvSpPr>
                            <wps:spPr bwMode="auto">
                              <a:xfrm>
                                <a:off x="1322263" y="1951"/>
                                <a:ext cx="14" cy="9"/>
                              </a:xfrm>
                              <a:custGeom>
                                <a:avLst/>
                                <a:gdLst>
                                  <a:gd name="T0" fmla="*/ 0 w 14"/>
                                  <a:gd name="T1" fmla="*/ 5 h 9"/>
                                  <a:gd name="T2" fmla="*/ 13 w 14"/>
                                  <a:gd name="T3" fmla="*/ 9 h 9"/>
                                  <a:gd name="T4" fmla="*/ 14 w 14"/>
                                  <a:gd name="T5" fmla="*/ 3 h 9"/>
                                  <a:gd name="T6" fmla="*/ 1 w 14"/>
                                  <a:gd name="T7" fmla="*/ 0 h 9"/>
                                  <a:gd name="T8" fmla="*/ 0 w 14"/>
                                  <a:gd name="T9" fmla="*/ 5 h 9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9">
                                    <a:moveTo>
                                      <a:pt x="0" y="5"/>
                                    </a:moveTo>
                                    <a:lnTo>
                                      <a:pt x="13" y="9"/>
                                    </a:lnTo>
                                    <a:lnTo>
                                      <a:pt x="14" y="3"/>
                                    </a:lnTo>
                                    <a:lnTo>
                                      <a:pt x="1" y="0"/>
                                    </a:lnTo>
                                    <a:lnTo>
                                      <a:pt x="0" y="5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3871" name="Freeform 1884"/>
                            <wps:cNvSpPr>
                              <a:spLocks/>
                            </wps:cNvSpPr>
                            <wps:spPr bwMode="auto">
                              <a:xfrm>
                                <a:off x="1322263" y="1955"/>
                                <a:ext cx="13" cy="8"/>
                              </a:xfrm>
                              <a:custGeom>
                                <a:avLst/>
                                <a:gdLst>
                                  <a:gd name="T0" fmla="*/ 0 w 13"/>
                                  <a:gd name="T1" fmla="*/ 0 h 8"/>
                                  <a:gd name="T2" fmla="*/ 0 w 13"/>
                                  <a:gd name="T3" fmla="*/ 3 h 8"/>
                                  <a:gd name="T4" fmla="*/ 13 w 13"/>
                                  <a:gd name="T5" fmla="*/ 8 h 8"/>
                                  <a:gd name="T6" fmla="*/ 13 w 13"/>
                                  <a:gd name="T7" fmla="*/ 6 h 8"/>
                                  <a:gd name="T8" fmla="*/ 0 w 13"/>
                                  <a:gd name="T9" fmla="*/ 0 h 8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3" h="8">
                                    <a:moveTo>
                                      <a:pt x="0" y="0"/>
                                    </a:moveTo>
                                    <a:lnTo>
                                      <a:pt x="0" y="3"/>
                                    </a:lnTo>
                                    <a:lnTo>
                                      <a:pt x="13" y="8"/>
                                    </a:lnTo>
                                    <a:lnTo>
                                      <a:pt x="13" y="6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3872" name="Freeform 1885"/>
                            <wps:cNvSpPr>
                              <a:spLocks/>
                            </wps:cNvSpPr>
                            <wps:spPr bwMode="auto">
                              <a:xfrm>
                                <a:off x="1322264" y="1946"/>
                                <a:ext cx="15" cy="8"/>
                              </a:xfrm>
                              <a:custGeom>
                                <a:avLst/>
                                <a:gdLst>
                                  <a:gd name="T0" fmla="*/ 0 w 15"/>
                                  <a:gd name="T1" fmla="*/ 5 h 8"/>
                                  <a:gd name="T2" fmla="*/ 13 w 15"/>
                                  <a:gd name="T3" fmla="*/ 8 h 8"/>
                                  <a:gd name="T4" fmla="*/ 15 w 15"/>
                                  <a:gd name="T5" fmla="*/ 4 h 8"/>
                                  <a:gd name="T6" fmla="*/ 1 w 15"/>
                                  <a:gd name="T7" fmla="*/ 0 h 8"/>
                                  <a:gd name="T8" fmla="*/ 0 w 15"/>
                                  <a:gd name="T9" fmla="*/ 5 h 8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5" h="8">
                                    <a:moveTo>
                                      <a:pt x="0" y="5"/>
                                    </a:moveTo>
                                    <a:lnTo>
                                      <a:pt x="13" y="8"/>
                                    </a:lnTo>
                                    <a:lnTo>
                                      <a:pt x="15" y="4"/>
                                    </a:lnTo>
                                    <a:lnTo>
                                      <a:pt x="1" y="0"/>
                                    </a:lnTo>
                                    <a:lnTo>
                                      <a:pt x="0" y="5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3873" name="Freeform 1886"/>
                            <wps:cNvSpPr>
                              <a:spLocks/>
                            </wps:cNvSpPr>
                            <wps:spPr bwMode="auto">
                              <a:xfrm>
                                <a:off x="1322264" y="1952"/>
                                <a:ext cx="13" cy="3"/>
                              </a:xfrm>
                              <a:custGeom>
                                <a:avLst/>
                                <a:gdLst>
                                  <a:gd name="T0" fmla="*/ 0 w 13"/>
                                  <a:gd name="T1" fmla="*/ 0 h 3"/>
                                  <a:gd name="T2" fmla="*/ 0 w 13"/>
                                  <a:gd name="T3" fmla="*/ 0 h 3"/>
                                  <a:gd name="T4" fmla="*/ 13 w 13"/>
                                  <a:gd name="T5" fmla="*/ 3 h 3"/>
                                  <a:gd name="T6" fmla="*/ 13 w 13"/>
                                  <a:gd name="T7" fmla="*/ 3 h 3"/>
                                  <a:gd name="T8" fmla="*/ 0 w 13"/>
                                  <a:gd name="T9" fmla="*/ 0 h 3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3" h="3">
                                    <a:moveTo>
                                      <a:pt x="0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13" y="3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3874" name="Freeform 1887"/>
                            <wps:cNvSpPr>
                              <a:spLocks/>
                            </wps:cNvSpPr>
                            <wps:spPr bwMode="auto">
                              <a:xfrm>
                                <a:off x="1322265" y="1942"/>
                                <a:ext cx="15" cy="8"/>
                              </a:xfrm>
                              <a:custGeom>
                                <a:avLst/>
                                <a:gdLst>
                                  <a:gd name="T0" fmla="*/ 0 w 15"/>
                                  <a:gd name="T1" fmla="*/ 4 h 8"/>
                                  <a:gd name="T2" fmla="*/ 14 w 15"/>
                                  <a:gd name="T3" fmla="*/ 8 h 8"/>
                                  <a:gd name="T4" fmla="*/ 15 w 15"/>
                                  <a:gd name="T5" fmla="*/ 3 h 8"/>
                                  <a:gd name="T6" fmla="*/ 1 w 15"/>
                                  <a:gd name="T7" fmla="*/ 0 h 8"/>
                                  <a:gd name="T8" fmla="*/ 0 w 15"/>
                                  <a:gd name="T9" fmla="*/ 4 h 8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5" h="8">
                                    <a:moveTo>
                                      <a:pt x="0" y="4"/>
                                    </a:moveTo>
                                    <a:lnTo>
                                      <a:pt x="14" y="8"/>
                                    </a:lnTo>
                                    <a:lnTo>
                                      <a:pt x="15" y="3"/>
                                    </a:lnTo>
                                    <a:lnTo>
                                      <a:pt x="1" y="0"/>
                                    </a:lnTo>
                                    <a:lnTo>
                                      <a:pt x="0" y="4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3875" name="Freeform 1888"/>
                            <wps:cNvSpPr>
                              <a:spLocks/>
                            </wps:cNvSpPr>
                            <wps:spPr bwMode="auto">
                              <a:xfrm>
                                <a:off x="1322265" y="1948"/>
                                <a:ext cx="14" cy="3"/>
                              </a:xfrm>
                              <a:custGeom>
                                <a:avLst/>
                                <a:gdLst>
                                  <a:gd name="T0" fmla="*/ 0 w 14"/>
                                  <a:gd name="T1" fmla="*/ 0 h 3"/>
                                  <a:gd name="T2" fmla="*/ 0 w 14"/>
                                  <a:gd name="T3" fmla="*/ 0 h 3"/>
                                  <a:gd name="T4" fmla="*/ 14 w 14"/>
                                  <a:gd name="T5" fmla="*/ 3 h 3"/>
                                  <a:gd name="T6" fmla="*/ 14 w 14"/>
                                  <a:gd name="T7" fmla="*/ 3 h 3"/>
                                  <a:gd name="T8" fmla="*/ 0 w 14"/>
                                  <a:gd name="T9" fmla="*/ 0 h 3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3">
                                    <a:moveTo>
                                      <a:pt x="0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14" y="3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3876" name="Freeform 1889"/>
                            <wps:cNvSpPr>
                              <a:spLocks/>
                            </wps:cNvSpPr>
                            <wps:spPr bwMode="auto">
                              <a:xfrm>
                                <a:off x="1322275" y="1918"/>
                                <a:ext cx="15" cy="8"/>
                              </a:xfrm>
                              <a:custGeom>
                                <a:avLst/>
                                <a:gdLst>
                                  <a:gd name="T0" fmla="*/ 0 w 15"/>
                                  <a:gd name="T1" fmla="*/ 4 h 8"/>
                                  <a:gd name="T2" fmla="*/ 14 w 15"/>
                                  <a:gd name="T3" fmla="*/ 8 h 8"/>
                                  <a:gd name="T4" fmla="*/ 15 w 15"/>
                                  <a:gd name="T5" fmla="*/ 5 h 8"/>
                                  <a:gd name="T6" fmla="*/ 1 w 15"/>
                                  <a:gd name="T7" fmla="*/ 0 h 8"/>
                                  <a:gd name="T8" fmla="*/ 0 w 15"/>
                                  <a:gd name="T9" fmla="*/ 4 h 8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5" h="8">
                                    <a:moveTo>
                                      <a:pt x="0" y="4"/>
                                    </a:moveTo>
                                    <a:lnTo>
                                      <a:pt x="14" y="8"/>
                                    </a:lnTo>
                                    <a:lnTo>
                                      <a:pt x="15" y="5"/>
                                    </a:lnTo>
                                    <a:lnTo>
                                      <a:pt x="1" y="0"/>
                                    </a:lnTo>
                                    <a:lnTo>
                                      <a:pt x="0" y="4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3877" name="Freeform 1890"/>
                            <wps:cNvSpPr>
                              <a:spLocks/>
                            </wps:cNvSpPr>
                            <wps:spPr bwMode="auto">
                              <a:xfrm>
                                <a:off x="1322275" y="1921"/>
                                <a:ext cx="14" cy="8"/>
                              </a:xfrm>
                              <a:custGeom>
                                <a:avLst/>
                                <a:gdLst>
                                  <a:gd name="T0" fmla="*/ 0 w 14"/>
                                  <a:gd name="T1" fmla="*/ 0 h 8"/>
                                  <a:gd name="T2" fmla="*/ 0 w 14"/>
                                  <a:gd name="T3" fmla="*/ 1 h 8"/>
                                  <a:gd name="T4" fmla="*/ 14 w 14"/>
                                  <a:gd name="T5" fmla="*/ 8 h 8"/>
                                  <a:gd name="T6" fmla="*/ 14 w 14"/>
                                  <a:gd name="T7" fmla="*/ 5 h 8"/>
                                  <a:gd name="T8" fmla="*/ 0 w 14"/>
                                  <a:gd name="T9" fmla="*/ 0 h 8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8">
                                    <a:moveTo>
                                      <a:pt x="0" y="0"/>
                                    </a:moveTo>
                                    <a:lnTo>
                                      <a:pt x="0" y="1"/>
                                    </a:lnTo>
                                    <a:lnTo>
                                      <a:pt x="14" y="8"/>
                                    </a:lnTo>
                                    <a:lnTo>
                                      <a:pt x="14" y="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3878" name="Freeform 1891"/>
                            <wps:cNvSpPr>
                              <a:spLocks/>
                            </wps:cNvSpPr>
                            <wps:spPr bwMode="auto">
                              <a:xfrm>
                                <a:off x="1322276" y="1914"/>
                                <a:ext cx="15" cy="10"/>
                              </a:xfrm>
                              <a:custGeom>
                                <a:avLst/>
                                <a:gdLst>
                                  <a:gd name="T0" fmla="*/ 0 w 15"/>
                                  <a:gd name="T1" fmla="*/ 2 h 10"/>
                                  <a:gd name="T2" fmla="*/ 14 w 15"/>
                                  <a:gd name="T3" fmla="*/ 10 h 10"/>
                                  <a:gd name="T4" fmla="*/ 15 w 15"/>
                                  <a:gd name="T5" fmla="*/ 8 h 10"/>
                                  <a:gd name="T6" fmla="*/ 1 w 15"/>
                                  <a:gd name="T7" fmla="*/ 0 h 10"/>
                                  <a:gd name="T8" fmla="*/ 0 w 15"/>
                                  <a:gd name="T9" fmla="*/ 2 h 10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5" h="10">
                                    <a:moveTo>
                                      <a:pt x="0" y="2"/>
                                    </a:moveTo>
                                    <a:lnTo>
                                      <a:pt x="14" y="10"/>
                                    </a:lnTo>
                                    <a:lnTo>
                                      <a:pt x="15" y="8"/>
                                    </a:lnTo>
                                    <a:lnTo>
                                      <a:pt x="1" y="0"/>
                                    </a:lnTo>
                                    <a:lnTo>
                                      <a:pt x="0" y="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3879" name="Freeform 1892"/>
                            <wps:cNvSpPr>
                              <a:spLocks/>
                            </wps:cNvSpPr>
                            <wps:spPr bwMode="auto">
                              <a:xfrm>
                                <a:off x="1322276" y="1917"/>
                                <a:ext cx="14" cy="8"/>
                              </a:xfrm>
                              <a:custGeom>
                                <a:avLst/>
                                <a:gdLst>
                                  <a:gd name="T0" fmla="*/ 0 w 14"/>
                                  <a:gd name="T1" fmla="*/ 1 h 8"/>
                                  <a:gd name="T2" fmla="*/ 0 w 14"/>
                                  <a:gd name="T3" fmla="*/ 0 h 8"/>
                                  <a:gd name="T4" fmla="*/ 14 w 14"/>
                                  <a:gd name="T5" fmla="*/ 6 h 8"/>
                                  <a:gd name="T6" fmla="*/ 14 w 14"/>
                                  <a:gd name="T7" fmla="*/ 8 h 8"/>
                                  <a:gd name="T8" fmla="*/ 0 w 14"/>
                                  <a:gd name="T9" fmla="*/ 1 h 8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8">
                                    <a:moveTo>
                                      <a:pt x="0" y="1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14" y="6"/>
                                    </a:lnTo>
                                    <a:lnTo>
                                      <a:pt x="14" y="8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3880" name="Freeform 1893"/>
                            <wps:cNvSpPr>
                              <a:spLocks/>
                            </wps:cNvSpPr>
                            <wps:spPr bwMode="auto">
                              <a:xfrm>
                                <a:off x="1322279" y="1911"/>
                                <a:ext cx="12" cy="11"/>
                              </a:xfrm>
                              <a:custGeom>
                                <a:avLst/>
                                <a:gdLst>
                                  <a:gd name="T0" fmla="*/ 0 w 12"/>
                                  <a:gd name="T1" fmla="*/ 3 h 11"/>
                                  <a:gd name="T2" fmla="*/ 10 w 12"/>
                                  <a:gd name="T3" fmla="*/ 11 h 11"/>
                                  <a:gd name="T4" fmla="*/ 12 w 12"/>
                                  <a:gd name="T5" fmla="*/ 7 h 11"/>
                                  <a:gd name="T6" fmla="*/ 2 w 12"/>
                                  <a:gd name="T7" fmla="*/ 0 h 11"/>
                                  <a:gd name="T8" fmla="*/ 0 w 12"/>
                                  <a:gd name="T9" fmla="*/ 3 h 11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2" h="11">
                                    <a:moveTo>
                                      <a:pt x="0" y="3"/>
                                    </a:moveTo>
                                    <a:lnTo>
                                      <a:pt x="10" y="11"/>
                                    </a:lnTo>
                                    <a:lnTo>
                                      <a:pt x="12" y="7"/>
                                    </a:lnTo>
                                    <a:lnTo>
                                      <a:pt x="2" y="0"/>
                                    </a:lnTo>
                                    <a:lnTo>
                                      <a:pt x="0" y="3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3881" name="Freeform 1894"/>
                            <wps:cNvSpPr>
                              <a:spLocks/>
                            </wps:cNvSpPr>
                            <wps:spPr bwMode="auto">
                              <a:xfrm>
                                <a:off x="1322277" y="1915"/>
                                <a:ext cx="14" cy="8"/>
                              </a:xfrm>
                              <a:custGeom>
                                <a:avLst/>
                                <a:gdLst>
                                  <a:gd name="T0" fmla="*/ 0 w 14"/>
                                  <a:gd name="T1" fmla="*/ 0 h 8"/>
                                  <a:gd name="T2" fmla="*/ 3 w 14"/>
                                  <a:gd name="T3" fmla="*/ 0 h 8"/>
                                  <a:gd name="T4" fmla="*/ 14 w 14"/>
                                  <a:gd name="T5" fmla="*/ 8 h 8"/>
                                  <a:gd name="T6" fmla="*/ 13 w 14"/>
                                  <a:gd name="T7" fmla="*/ 8 h 8"/>
                                  <a:gd name="T8" fmla="*/ 0 w 14"/>
                                  <a:gd name="T9" fmla="*/ 0 h 8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8">
                                    <a:moveTo>
                                      <a:pt x="0" y="0"/>
                                    </a:moveTo>
                                    <a:lnTo>
                                      <a:pt x="3" y="0"/>
                                    </a:lnTo>
                                    <a:lnTo>
                                      <a:pt x="14" y="8"/>
                                    </a:lnTo>
                                    <a:lnTo>
                                      <a:pt x="13" y="8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3882" name="Freeform 1895"/>
                            <wps:cNvSpPr>
                              <a:spLocks/>
                            </wps:cNvSpPr>
                            <wps:spPr bwMode="auto">
                              <a:xfrm>
                                <a:off x="1322280" y="1908"/>
                                <a:ext cx="14" cy="8"/>
                              </a:xfrm>
                              <a:custGeom>
                                <a:avLst/>
                                <a:gdLst>
                                  <a:gd name="T0" fmla="*/ 0 w 14"/>
                                  <a:gd name="T1" fmla="*/ 5 h 8"/>
                                  <a:gd name="T2" fmla="*/ 13 w 14"/>
                                  <a:gd name="T3" fmla="*/ 8 h 8"/>
                                  <a:gd name="T4" fmla="*/ 14 w 14"/>
                                  <a:gd name="T5" fmla="*/ 4 h 8"/>
                                  <a:gd name="T6" fmla="*/ 1 w 14"/>
                                  <a:gd name="T7" fmla="*/ 0 h 8"/>
                                  <a:gd name="T8" fmla="*/ 0 w 14"/>
                                  <a:gd name="T9" fmla="*/ 5 h 8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8">
                                    <a:moveTo>
                                      <a:pt x="0" y="5"/>
                                    </a:moveTo>
                                    <a:lnTo>
                                      <a:pt x="13" y="8"/>
                                    </a:lnTo>
                                    <a:lnTo>
                                      <a:pt x="14" y="4"/>
                                    </a:lnTo>
                                    <a:lnTo>
                                      <a:pt x="1" y="0"/>
                                    </a:lnTo>
                                    <a:lnTo>
                                      <a:pt x="0" y="5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3883" name="Freeform 1896"/>
                            <wps:cNvSpPr>
                              <a:spLocks/>
                            </wps:cNvSpPr>
                            <wps:spPr bwMode="auto">
                              <a:xfrm>
                                <a:off x="1322280" y="1912"/>
                                <a:ext cx="13" cy="8"/>
                              </a:xfrm>
                              <a:custGeom>
                                <a:avLst/>
                                <a:gdLst>
                                  <a:gd name="T0" fmla="*/ 2 w 13"/>
                                  <a:gd name="T1" fmla="*/ 0 h 8"/>
                                  <a:gd name="T2" fmla="*/ 0 w 13"/>
                                  <a:gd name="T3" fmla="*/ 2 h 8"/>
                                  <a:gd name="T4" fmla="*/ 12 w 13"/>
                                  <a:gd name="T5" fmla="*/ 8 h 8"/>
                                  <a:gd name="T6" fmla="*/ 13 w 13"/>
                                  <a:gd name="T7" fmla="*/ 5 h 8"/>
                                  <a:gd name="T8" fmla="*/ 2 w 13"/>
                                  <a:gd name="T9" fmla="*/ 0 h 8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3" h="8">
                                    <a:moveTo>
                                      <a:pt x="2" y="0"/>
                                    </a:moveTo>
                                    <a:lnTo>
                                      <a:pt x="0" y="2"/>
                                    </a:lnTo>
                                    <a:lnTo>
                                      <a:pt x="12" y="8"/>
                                    </a:lnTo>
                                    <a:lnTo>
                                      <a:pt x="13" y="5"/>
                                    </a:lnTo>
                                    <a:lnTo>
                                      <a:pt x="2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3884" name="Freeform 1897"/>
                            <wps:cNvSpPr>
                              <a:spLocks/>
                            </wps:cNvSpPr>
                            <wps:spPr bwMode="auto">
                              <a:xfrm>
                                <a:off x="1322281" y="1904"/>
                                <a:ext cx="14" cy="10"/>
                              </a:xfrm>
                              <a:custGeom>
                                <a:avLst/>
                                <a:gdLst>
                                  <a:gd name="T0" fmla="*/ 0 w 14"/>
                                  <a:gd name="T1" fmla="*/ 2 h 10"/>
                                  <a:gd name="T2" fmla="*/ 13 w 14"/>
                                  <a:gd name="T3" fmla="*/ 10 h 10"/>
                                  <a:gd name="T4" fmla="*/ 14 w 14"/>
                                  <a:gd name="T5" fmla="*/ 8 h 10"/>
                                  <a:gd name="T6" fmla="*/ 1 w 14"/>
                                  <a:gd name="T7" fmla="*/ 0 h 10"/>
                                  <a:gd name="T8" fmla="*/ 0 w 14"/>
                                  <a:gd name="T9" fmla="*/ 2 h 10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0">
                                    <a:moveTo>
                                      <a:pt x="0" y="2"/>
                                    </a:moveTo>
                                    <a:lnTo>
                                      <a:pt x="13" y="10"/>
                                    </a:lnTo>
                                    <a:lnTo>
                                      <a:pt x="14" y="8"/>
                                    </a:lnTo>
                                    <a:lnTo>
                                      <a:pt x="1" y="0"/>
                                    </a:lnTo>
                                    <a:lnTo>
                                      <a:pt x="0" y="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3885" name="Freeform 1898"/>
                            <wps:cNvSpPr>
                              <a:spLocks/>
                            </wps:cNvSpPr>
                            <wps:spPr bwMode="auto">
                              <a:xfrm>
                                <a:off x="1322281" y="1907"/>
                                <a:ext cx="13" cy="8"/>
                              </a:xfrm>
                              <a:custGeom>
                                <a:avLst/>
                                <a:gdLst>
                                  <a:gd name="T0" fmla="*/ 0 w 13"/>
                                  <a:gd name="T1" fmla="*/ 3 h 8"/>
                                  <a:gd name="T2" fmla="*/ 0 w 13"/>
                                  <a:gd name="T3" fmla="*/ 0 h 8"/>
                                  <a:gd name="T4" fmla="*/ 13 w 13"/>
                                  <a:gd name="T5" fmla="*/ 6 h 8"/>
                                  <a:gd name="T6" fmla="*/ 13 w 13"/>
                                  <a:gd name="T7" fmla="*/ 8 h 8"/>
                                  <a:gd name="T8" fmla="*/ 0 w 13"/>
                                  <a:gd name="T9" fmla="*/ 3 h 8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3" h="8">
                                    <a:moveTo>
                                      <a:pt x="0" y="3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13" y="6"/>
                                    </a:lnTo>
                                    <a:lnTo>
                                      <a:pt x="13" y="8"/>
                                    </a:lnTo>
                                    <a:lnTo>
                                      <a:pt x="0" y="3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3886" name="Freeform 1899"/>
                            <wps:cNvSpPr>
                              <a:spLocks/>
                            </wps:cNvSpPr>
                            <wps:spPr bwMode="auto">
                              <a:xfrm>
                                <a:off x="1322282" y="1902"/>
                                <a:ext cx="14" cy="10"/>
                              </a:xfrm>
                              <a:custGeom>
                                <a:avLst/>
                                <a:gdLst>
                                  <a:gd name="T0" fmla="*/ 0 w 14"/>
                                  <a:gd name="T1" fmla="*/ 2 h 10"/>
                                  <a:gd name="T2" fmla="*/ 13 w 14"/>
                                  <a:gd name="T3" fmla="*/ 10 h 10"/>
                                  <a:gd name="T4" fmla="*/ 14 w 14"/>
                                  <a:gd name="T5" fmla="*/ 8 h 10"/>
                                  <a:gd name="T6" fmla="*/ 1 w 14"/>
                                  <a:gd name="T7" fmla="*/ 0 h 10"/>
                                  <a:gd name="T8" fmla="*/ 0 w 14"/>
                                  <a:gd name="T9" fmla="*/ 2 h 10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0">
                                    <a:moveTo>
                                      <a:pt x="0" y="2"/>
                                    </a:moveTo>
                                    <a:lnTo>
                                      <a:pt x="13" y="10"/>
                                    </a:lnTo>
                                    <a:lnTo>
                                      <a:pt x="14" y="8"/>
                                    </a:lnTo>
                                    <a:lnTo>
                                      <a:pt x="1" y="0"/>
                                    </a:lnTo>
                                    <a:lnTo>
                                      <a:pt x="0" y="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3887" name="Freeform 1900"/>
                            <wps:cNvSpPr>
                              <a:spLocks/>
                            </wps:cNvSpPr>
                            <wps:spPr bwMode="auto">
                              <a:xfrm>
                                <a:off x="1322282" y="1905"/>
                                <a:ext cx="13" cy="8"/>
                              </a:xfrm>
                              <a:custGeom>
                                <a:avLst/>
                                <a:gdLst>
                                  <a:gd name="T0" fmla="*/ 0 w 13"/>
                                  <a:gd name="T1" fmla="*/ 0 h 8"/>
                                  <a:gd name="T2" fmla="*/ 0 w 13"/>
                                  <a:gd name="T3" fmla="*/ 0 h 8"/>
                                  <a:gd name="T4" fmla="*/ 13 w 13"/>
                                  <a:gd name="T5" fmla="*/ 8 h 8"/>
                                  <a:gd name="T6" fmla="*/ 13 w 13"/>
                                  <a:gd name="T7" fmla="*/ 8 h 8"/>
                                  <a:gd name="T8" fmla="*/ 0 w 13"/>
                                  <a:gd name="T9" fmla="*/ 0 h 8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3" h="8">
                                    <a:moveTo>
                                      <a:pt x="0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13" y="8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3888" name="Freeform 1901"/>
                            <wps:cNvSpPr>
                              <a:spLocks/>
                            </wps:cNvSpPr>
                            <wps:spPr bwMode="auto">
                              <a:xfrm>
                                <a:off x="1322285" y="1898"/>
                                <a:ext cx="11" cy="13"/>
                              </a:xfrm>
                              <a:custGeom>
                                <a:avLst/>
                                <a:gdLst>
                                  <a:gd name="T0" fmla="*/ 0 w 11"/>
                                  <a:gd name="T1" fmla="*/ 3 h 13"/>
                                  <a:gd name="T2" fmla="*/ 9 w 11"/>
                                  <a:gd name="T3" fmla="*/ 13 h 13"/>
                                  <a:gd name="T4" fmla="*/ 11 w 11"/>
                                  <a:gd name="T5" fmla="*/ 10 h 13"/>
                                  <a:gd name="T6" fmla="*/ 3 w 11"/>
                                  <a:gd name="T7" fmla="*/ 0 h 13"/>
                                  <a:gd name="T8" fmla="*/ 0 w 11"/>
                                  <a:gd name="T9" fmla="*/ 3 h 13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1" h="13">
                                    <a:moveTo>
                                      <a:pt x="0" y="3"/>
                                    </a:moveTo>
                                    <a:lnTo>
                                      <a:pt x="9" y="13"/>
                                    </a:lnTo>
                                    <a:lnTo>
                                      <a:pt x="11" y="10"/>
                                    </a:lnTo>
                                    <a:lnTo>
                                      <a:pt x="3" y="0"/>
                                    </a:lnTo>
                                    <a:lnTo>
                                      <a:pt x="0" y="3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3889" name="Freeform 1902"/>
                            <wps:cNvSpPr>
                              <a:spLocks/>
                            </wps:cNvSpPr>
                            <wps:spPr bwMode="auto">
                              <a:xfrm>
                                <a:off x="1322283" y="1902"/>
                                <a:ext cx="13" cy="10"/>
                              </a:xfrm>
                              <a:custGeom>
                                <a:avLst/>
                                <a:gdLst>
                                  <a:gd name="T0" fmla="*/ 0 w 13"/>
                                  <a:gd name="T1" fmla="*/ 1 h 10"/>
                                  <a:gd name="T2" fmla="*/ 2 w 13"/>
                                  <a:gd name="T3" fmla="*/ 0 h 10"/>
                                  <a:gd name="T4" fmla="*/ 13 w 13"/>
                                  <a:gd name="T5" fmla="*/ 9 h 10"/>
                                  <a:gd name="T6" fmla="*/ 11 w 13"/>
                                  <a:gd name="T7" fmla="*/ 10 h 10"/>
                                  <a:gd name="T8" fmla="*/ 0 w 13"/>
                                  <a:gd name="T9" fmla="*/ 1 h 10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3" h="10">
                                    <a:moveTo>
                                      <a:pt x="0" y="1"/>
                                    </a:moveTo>
                                    <a:lnTo>
                                      <a:pt x="2" y="0"/>
                                    </a:lnTo>
                                    <a:lnTo>
                                      <a:pt x="13" y="9"/>
                                    </a:lnTo>
                                    <a:lnTo>
                                      <a:pt x="11" y="1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3890" name="Freeform 1903"/>
                            <wps:cNvSpPr>
                              <a:spLocks/>
                            </wps:cNvSpPr>
                            <wps:spPr bwMode="auto">
                              <a:xfrm>
                                <a:off x="1322285" y="1895"/>
                                <a:ext cx="15" cy="10"/>
                              </a:xfrm>
                              <a:custGeom>
                                <a:avLst/>
                                <a:gdLst>
                                  <a:gd name="T0" fmla="*/ 0 w 15"/>
                                  <a:gd name="T1" fmla="*/ 8 h 10"/>
                                  <a:gd name="T2" fmla="*/ 14 w 15"/>
                                  <a:gd name="T3" fmla="*/ 10 h 10"/>
                                  <a:gd name="T4" fmla="*/ 15 w 15"/>
                                  <a:gd name="T5" fmla="*/ 2 h 10"/>
                                  <a:gd name="T6" fmla="*/ 1 w 15"/>
                                  <a:gd name="T7" fmla="*/ 0 h 10"/>
                                  <a:gd name="T8" fmla="*/ 0 w 15"/>
                                  <a:gd name="T9" fmla="*/ 8 h 10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5" h="10">
                                    <a:moveTo>
                                      <a:pt x="0" y="8"/>
                                    </a:moveTo>
                                    <a:lnTo>
                                      <a:pt x="14" y="10"/>
                                    </a:lnTo>
                                    <a:lnTo>
                                      <a:pt x="15" y="2"/>
                                    </a:lnTo>
                                    <a:lnTo>
                                      <a:pt x="1" y="0"/>
                                    </a:lnTo>
                                    <a:lnTo>
                                      <a:pt x="0" y="8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3891" name="Freeform 1904"/>
                            <wps:cNvSpPr>
                              <a:spLocks/>
                            </wps:cNvSpPr>
                            <wps:spPr bwMode="auto">
                              <a:xfrm>
                                <a:off x="1322285" y="1899"/>
                                <a:ext cx="14" cy="11"/>
                              </a:xfrm>
                              <a:custGeom>
                                <a:avLst/>
                                <a:gdLst>
                                  <a:gd name="T0" fmla="*/ 3 w 14"/>
                                  <a:gd name="T1" fmla="*/ 0 h 11"/>
                                  <a:gd name="T2" fmla="*/ 0 w 14"/>
                                  <a:gd name="T3" fmla="*/ 4 h 11"/>
                                  <a:gd name="T4" fmla="*/ 11 w 14"/>
                                  <a:gd name="T5" fmla="*/ 11 h 11"/>
                                  <a:gd name="T6" fmla="*/ 14 w 14"/>
                                  <a:gd name="T7" fmla="*/ 6 h 11"/>
                                  <a:gd name="T8" fmla="*/ 3 w 14"/>
                                  <a:gd name="T9" fmla="*/ 0 h 11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1">
                                    <a:moveTo>
                                      <a:pt x="3" y="0"/>
                                    </a:moveTo>
                                    <a:lnTo>
                                      <a:pt x="0" y="4"/>
                                    </a:lnTo>
                                    <a:lnTo>
                                      <a:pt x="11" y="11"/>
                                    </a:lnTo>
                                    <a:lnTo>
                                      <a:pt x="14" y="6"/>
                                    </a:lnTo>
                                    <a:lnTo>
                                      <a:pt x="3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3892" name="Freeform 1905"/>
                            <wps:cNvSpPr>
                              <a:spLocks/>
                            </wps:cNvSpPr>
                            <wps:spPr bwMode="auto">
                              <a:xfrm>
                                <a:off x="1322286" y="1888"/>
                                <a:ext cx="15" cy="9"/>
                              </a:xfrm>
                              <a:custGeom>
                                <a:avLst/>
                                <a:gdLst>
                                  <a:gd name="T0" fmla="*/ 0 w 15"/>
                                  <a:gd name="T1" fmla="*/ 6 h 9"/>
                                  <a:gd name="T2" fmla="*/ 14 w 15"/>
                                  <a:gd name="T3" fmla="*/ 9 h 9"/>
                                  <a:gd name="T4" fmla="*/ 15 w 15"/>
                                  <a:gd name="T5" fmla="*/ 4 h 9"/>
                                  <a:gd name="T6" fmla="*/ 2 w 15"/>
                                  <a:gd name="T7" fmla="*/ 0 h 9"/>
                                  <a:gd name="T8" fmla="*/ 0 w 15"/>
                                  <a:gd name="T9" fmla="*/ 6 h 9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5" h="9">
                                    <a:moveTo>
                                      <a:pt x="0" y="6"/>
                                    </a:moveTo>
                                    <a:lnTo>
                                      <a:pt x="14" y="9"/>
                                    </a:lnTo>
                                    <a:lnTo>
                                      <a:pt x="15" y="4"/>
                                    </a:lnTo>
                                    <a:lnTo>
                                      <a:pt x="2" y="0"/>
                                    </a:lnTo>
                                    <a:lnTo>
                                      <a:pt x="0" y="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3893" name="Freeform 1906"/>
                            <wps:cNvSpPr>
                              <a:spLocks/>
                            </wps:cNvSpPr>
                            <wps:spPr bwMode="auto">
                              <a:xfrm>
                                <a:off x="1322286" y="1895"/>
                                <a:ext cx="14" cy="3"/>
                              </a:xfrm>
                              <a:custGeom>
                                <a:avLst/>
                                <a:gdLst>
                                  <a:gd name="T0" fmla="*/ 0 w 14"/>
                                  <a:gd name="T1" fmla="*/ 0 h 3"/>
                                  <a:gd name="T2" fmla="*/ 0 w 14"/>
                                  <a:gd name="T3" fmla="*/ 0 h 3"/>
                                  <a:gd name="T4" fmla="*/ 14 w 14"/>
                                  <a:gd name="T5" fmla="*/ 2 h 3"/>
                                  <a:gd name="T6" fmla="*/ 14 w 14"/>
                                  <a:gd name="T7" fmla="*/ 3 h 3"/>
                                  <a:gd name="T8" fmla="*/ 0 w 14"/>
                                  <a:gd name="T9" fmla="*/ 0 h 3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3">
                                    <a:moveTo>
                                      <a:pt x="0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14" y="2"/>
                                    </a:lnTo>
                                    <a:lnTo>
                                      <a:pt x="14" y="3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3894" name="Freeform 1907"/>
                            <wps:cNvSpPr>
                              <a:spLocks/>
                            </wps:cNvSpPr>
                            <wps:spPr bwMode="auto">
                              <a:xfrm>
                                <a:off x="1322288" y="1884"/>
                                <a:ext cx="14" cy="10"/>
                              </a:xfrm>
                              <a:custGeom>
                                <a:avLst/>
                                <a:gdLst>
                                  <a:gd name="T0" fmla="*/ 0 w 14"/>
                                  <a:gd name="T1" fmla="*/ 2 h 10"/>
                                  <a:gd name="T2" fmla="*/ 13 w 14"/>
                                  <a:gd name="T3" fmla="*/ 10 h 10"/>
                                  <a:gd name="T4" fmla="*/ 14 w 14"/>
                                  <a:gd name="T5" fmla="*/ 8 h 10"/>
                                  <a:gd name="T6" fmla="*/ 1 w 14"/>
                                  <a:gd name="T7" fmla="*/ 0 h 10"/>
                                  <a:gd name="T8" fmla="*/ 0 w 14"/>
                                  <a:gd name="T9" fmla="*/ 2 h 10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0">
                                    <a:moveTo>
                                      <a:pt x="0" y="2"/>
                                    </a:moveTo>
                                    <a:lnTo>
                                      <a:pt x="13" y="10"/>
                                    </a:lnTo>
                                    <a:lnTo>
                                      <a:pt x="14" y="8"/>
                                    </a:lnTo>
                                    <a:lnTo>
                                      <a:pt x="1" y="0"/>
                                    </a:lnTo>
                                    <a:lnTo>
                                      <a:pt x="0" y="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3895" name="Freeform 1908"/>
                            <wps:cNvSpPr>
                              <a:spLocks/>
                            </wps:cNvSpPr>
                            <wps:spPr bwMode="auto">
                              <a:xfrm>
                                <a:off x="1322288" y="1887"/>
                                <a:ext cx="13" cy="8"/>
                              </a:xfrm>
                              <a:custGeom>
                                <a:avLst/>
                                <a:gdLst>
                                  <a:gd name="T0" fmla="*/ 0 w 13"/>
                                  <a:gd name="T1" fmla="*/ 2 h 8"/>
                                  <a:gd name="T2" fmla="*/ 0 w 13"/>
                                  <a:gd name="T3" fmla="*/ 0 h 8"/>
                                  <a:gd name="T4" fmla="*/ 13 w 13"/>
                                  <a:gd name="T5" fmla="*/ 6 h 8"/>
                                  <a:gd name="T6" fmla="*/ 13 w 13"/>
                                  <a:gd name="T7" fmla="*/ 8 h 8"/>
                                  <a:gd name="T8" fmla="*/ 0 w 13"/>
                                  <a:gd name="T9" fmla="*/ 2 h 8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3" h="8">
                                    <a:moveTo>
                                      <a:pt x="0" y="2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13" y="6"/>
                                    </a:lnTo>
                                    <a:lnTo>
                                      <a:pt x="13" y="8"/>
                                    </a:lnTo>
                                    <a:lnTo>
                                      <a:pt x="0" y="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3896" name="Freeform 1909"/>
                            <wps:cNvSpPr>
                              <a:spLocks/>
                            </wps:cNvSpPr>
                            <wps:spPr bwMode="auto">
                              <a:xfrm>
                                <a:off x="1322289" y="1882"/>
                                <a:ext cx="14" cy="10"/>
                              </a:xfrm>
                              <a:custGeom>
                                <a:avLst/>
                                <a:gdLst>
                                  <a:gd name="T0" fmla="*/ 0 w 14"/>
                                  <a:gd name="T1" fmla="*/ 2 h 10"/>
                                  <a:gd name="T2" fmla="*/ 13 w 14"/>
                                  <a:gd name="T3" fmla="*/ 10 h 10"/>
                                  <a:gd name="T4" fmla="*/ 14 w 14"/>
                                  <a:gd name="T5" fmla="*/ 7 h 10"/>
                                  <a:gd name="T6" fmla="*/ 1 w 14"/>
                                  <a:gd name="T7" fmla="*/ 0 h 10"/>
                                  <a:gd name="T8" fmla="*/ 0 w 14"/>
                                  <a:gd name="T9" fmla="*/ 2 h 10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0">
                                    <a:moveTo>
                                      <a:pt x="0" y="2"/>
                                    </a:moveTo>
                                    <a:lnTo>
                                      <a:pt x="13" y="10"/>
                                    </a:lnTo>
                                    <a:lnTo>
                                      <a:pt x="14" y="7"/>
                                    </a:lnTo>
                                    <a:lnTo>
                                      <a:pt x="1" y="0"/>
                                    </a:lnTo>
                                    <a:lnTo>
                                      <a:pt x="0" y="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3897" name="Freeform 1910"/>
                            <wps:cNvSpPr>
                              <a:spLocks/>
                            </wps:cNvSpPr>
                            <wps:spPr bwMode="auto">
                              <a:xfrm>
                                <a:off x="1322289" y="1885"/>
                                <a:ext cx="13" cy="8"/>
                              </a:xfrm>
                              <a:custGeom>
                                <a:avLst/>
                                <a:gdLst>
                                  <a:gd name="T0" fmla="*/ 0 w 13"/>
                                  <a:gd name="T1" fmla="*/ 0 h 8"/>
                                  <a:gd name="T2" fmla="*/ 0 w 13"/>
                                  <a:gd name="T3" fmla="*/ 0 h 8"/>
                                  <a:gd name="T4" fmla="*/ 13 w 13"/>
                                  <a:gd name="T5" fmla="*/ 8 h 8"/>
                                  <a:gd name="T6" fmla="*/ 13 w 13"/>
                                  <a:gd name="T7" fmla="*/ 8 h 8"/>
                                  <a:gd name="T8" fmla="*/ 0 w 13"/>
                                  <a:gd name="T9" fmla="*/ 0 h 8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3" h="8">
                                    <a:moveTo>
                                      <a:pt x="0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13" y="8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3898" name="Freeform 1911"/>
                            <wps:cNvSpPr>
                              <a:spLocks/>
                            </wps:cNvSpPr>
                            <wps:spPr bwMode="auto">
                              <a:xfrm>
                                <a:off x="1322292" y="1878"/>
                                <a:ext cx="11" cy="13"/>
                              </a:xfrm>
                              <a:custGeom>
                                <a:avLst/>
                                <a:gdLst>
                                  <a:gd name="T0" fmla="*/ 0 w 11"/>
                                  <a:gd name="T1" fmla="*/ 2 h 13"/>
                                  <a:gd name="T2" fmla="*/ 9 w 11"/>
                                  <a:gd name="T3" fmla="*/ 13 h 13"/>
                                  <a:gd name="T4" fmla="*/ 11 w 11"/>
                                  <a:gd name="T5" fmla="*/ 10 h 13"/>
                                  <a:gd name="T6" fmla="*/ 2 w 11"/>
                                  <a:gd name="T7" fmla="*/ 0 h 13"/>
                                  <a:gd name="T8" fmla="*/ 0 w 11"/>
                                  <a:gd name="T9" fmla="*/ 2 h 13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1" h="13">
                                    <a:moveTo>
                                      <a:pt x="0" y="2"/>
                                    </a:moveTo>
                                    <a:lnTo>
                                      <a:pt x="9" y="13"/>
                                    </a:lnTo>
                                    <a:lnTo>
                                      <a:pt x="11" y="10"/>
                                    </a:lnTo>
                                    <a:lnTo>
                                      <a:pt x="2" y="0"/>
                                    </a:lnTo>
                                    <a:lnTo>
                                      <a:pt x="0" y="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888" name="Freeform 1912"/>
                            <wps:cNvSpPr>
                              <a:spLocks/>
                            </wps:cNvSpPr>
                            <wps:spPr bwMode="auto">
                              <a:xfrm>
                                <a:off x="1322290" y="1882"/>
                                <a:ext cx="13" cy="10"/>
                              </a:xfrm>
                              <a:custGeom>
                                <a:avLst/>
                                <a:gdLst>
                                  <a:gd name="T0" fmla="*/ 0 w 13"/>
                                  <a:gd name="T1" fmla="*/ 1 h 10"/>
                                  <a:gd name="T2" fmla="*/ 2 w 13"/>
                                  <a:gd name="T3" fmla="*/ 0 h 10"/>
                                  <a:gd name="T4" fmla="*/ 13 w 13"/>
                                  <a:gd name="T5" fmla="*/ 9 h 10"/>
                                  <a:gd name="T6" fmla="*/ 11 w 13"/>
                                  <a:gd name="T7" fmla="*/ 10 h 10"/>
                                  <a:gd name="T8" fmla="*/ 0 w 13"/>
                                  <a:gd name="T9" fmla="*/ 1 h 10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3" h="10">
                                    <a:moveTo>
                                      <a:pt x="0" y="1"/>
                                    </a:moveTo>
                                    <a:lnTo>
                                      <a:pt x="2" y="0"/>
                                    </a:lnTo>
                                    <a:lnTo>
                                      <a:pt x="13" y="9"/>
                                    </a:lnTo>
                                    <a:lnTo>
                                      <a:pt x="11" y="1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889" name="Freeform 1913"/>
                            <wps:cNvSpPr>
                              <a:spLocks/>
                            </wps:cNvSpPr>
                            <wps:spPr bwMode="auto">
                              <a:xfrm>
                                <a:off x="1322292" y="1875"/>
                                <a:ext cx="15" cy="16"/>
                              </a:xfrm>
                              <a:custGeom>
                                <a:avLst/>
                                <a:gdLst>
                                  <a:gd name="T0" fmla="*/ 0 w 15"/>
                                  <a:gd name="T1" fmla="*/ 1 h 16"/>
                                  <a:gd name="T2" fmla="*/ 13 w 15"/>
                                  <a:gd name="T3" fmla="*/ 16 h 16"/>
                                  <a:gd name="T4" fmla="*/ 15 w 15"/>
                                  <a:gd name="T5" fmla="*/ 14 h 16"/>
                                  <a:gd name="T6" fmla="*/ 1 w 15"/>
                                  <a:gd name="T7" fmla="*/ 0 h 16"/>
                                  <a:gd name="T8" fmla="*/ 0 w 15"/>
                                  <a:gd name="T9" fmla="*/ 1 h 16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5" h="16">
                                    <a:moveTo>
                                      <a:pt x="0" y="1"/>
                                    </a:moveTo>
                                    <a:lnTo>
                                      <a:pt x="13" y="16"/>
                                    </a:lnTo>
                                    <a:lnTo>
                                      <a:pt x="15" y="14"/>
                                    </a:lnTo>
                                    <a:lnTo>
                                      <a:pt x="1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890" name="Freeform 1914"/>
                            <wps:cNvSpPr>
                              <a:spLocks/>
                            </wps:cNvSpPr>
                            <wps:spPr bwMode="auto">
                              <a:xfrm>
                                <a:off x="1322292" y="1877"/>
                                <a:ext cx="13" cy="15"/>
                              </a:xfrm>
                              <a:custGeom>
                                <a:avLst/>
                                <a:gdLst>
                                  <a:gd name="T0" fmla="*/ 2 w 13"/>
                                  <a:gd name="T1" fmla="*/ 2 h 15"/>
                                  <a:gd name="T2" fmla="*/ 0 w 13"/>
                                  <a:gd name="T3" fmla="*/ 0 h 15"/>
                                  <a:gd name="T4" fmla="*/ 11 w 13"/>
                                  <a:gd name="T5" fmla="*/ 12 h 15"/>
                                  <a:gd name="T6" fmla="*/ 13 w 13"/>
                                  <a:gd name="T7" fmla="*/ 15 h 15"/>
                                  <a:gd name="T8" fmla="*/ 2 w 13"/>
                                  <a:gd name="T9" fmla="*/ 2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3" h="15">
                                    <a:moveTo>
                                      <a:pt x="2" y="2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11" y="12"/>
                                    </a:lnTo>
                                    <a:lnTo>
                                      <a:pt x="13" y="15"/>
                                    </a:lnTo>
                                    <a:lnTo>
                                      <a:pt x="2" y="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891" name="Rectangle 1915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322303" y="1860"/>
                                <a:ext cx="14" cy="1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892" name="Rectangle 1916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322310" y="1853"/>
                                <a:ext cx="1" cy="14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893" name="Freeform 1917"/>
                            <wps:cNvSpPr>
                              <a:spLocks/>
                            </wps:cNvSpPr>
                            <wps:spPr bwMode="auto">
                              <a:xfrm>
                                <a:off x="1322303" y="1854"/>
                                <a:ext cx="14" cy="14"/>
                              </a:xfrm>
                              <a:custGeom>
                                <a:avLst/>
                                <a:gdLst>
                                  <a:gd name="T0" fmla="*/ 0 w 14"/>
                                  <a:gd name="T1" fmla="*/ 3 h 14"/>
                                  <a:gd name="T2" fmla="*/ 7 w 14"/>
                                  <a:gd name="T3" fmla="*/ 0 h 14"/>
                                  <a:gd name="T4" fmla="*/ 14 w 14"/>
                                  <a:gd name="T5" fmla="*/ 11 h 14"/>
                                  <a:gd name="T6" fmla="*/ 7 w 14"/>
                                  <a:gd name="T7" fmla="*/ 14 h 14"/>
                                  <a:gd name="T8" fmla="*/ 0 w 14"/>
                                  <a:gd name="T9" fmla="*/ 3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4">
                                    <a:moveTo>
                                      <a:pt x="0" y="3"/>
                                    </a:moveTo>
                                    <a:lnTo>
                                      <a:pt x="7" y="0"/>
                                    </a:lnTo>
                                    <a:lnTo>
                                      <a:pt x="14" y="11"/>
                                    </a:lnTo>
                                    <a:lnTo>
                                      <a:pt x="7" y="14"/>
                                    </a:lnTo>
                                    <a:lnTo>
                                      <a:pt x="0" y="3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894" name="Freeform 1918"/>
                            <wps:cNvSpPr>
                              <a:spLocks/>
                            </wps:cNvSpPr>
                            <wps:spPr bwMode="auto">
                              <a:xfrm>
                                <a:off x="1322304" y="1854"/>
                                <a:ext cx="15" cy="10"/>
                              </a:xfrm>
                              <a:custGeom>
                                <a:avLst/>
                                <a:gdLst>
                                  <a:gd name="T0" fmla="*/ 0 w 15"/>
                                  <a:gd name="T1" fmla="*/ 2 h 10"/>
                                  <a:gd name="T2" fmla="*/ 14 w 15"/>
                                  <a:gd name="T3" fmla="*/ 10 h 10"/>
                                  <a:gd name="T4" fmla="*/ 15 w 15"/>
                                  <a:gd name="T5" fmla="*/ 7 h 10"/>
                                  <a:gd name="T6" fmla="*/ 1 w 15"/>
                                  <a:gd name="T7" fmla="*/ 0 h 10"/>
                                  <a:gd name="T8" fmla="*/ 0 w 15"/>
                                  <a:gd name="T9" fmla="*/ 2 h 10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5" h="10">
                                    <a:moveTo>
                                      <a:pt x="0" y="2"/>
                                    </a:moveTo>
                                    <a:lnTo>
                                      <a:pt x="14" y="10"/>
                                    </a:lnTo>
                                    <a:lnTo>
                                      <a:pt x="15" y="7"/>
                                    </a:lnTo>
                                    <a:lnTo>
                                      <a:pt x="1" y="0"/>
                                    </a:lnTo>
                                    <a:lnTo>
                                      <a:pt x="0" y="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895" name="Freeform 1919"/>
                            <wps:cNvSpPr>
                              <a:spLocks/>
                            </wps:cNvSpPr>
                            <wps:spPr bwMode="auto">
                              <a:xfrm>
                                <a:off x="1322304" y="1854"/>
                                <a:ext cx="14" cy="14"/>
                              </a:xfrm>
                              <a:custGeom>
                                <a:avLst/>
                                <a:gdLst>
                                  <a:gd name="T0" fmla="*/ 7 w 14"/>
                                  <a:gd name="T1" fmla="*/ 0 h 14"/>
                                  <a:gd name="T2" fmla="*/ 0 w 14"/>
                                  <a:gd name="T3" fmla="*/ 3 h 14"/>
                                  <a:gd name="T4" fmla="*/ 7 w 14"/>
                                  <a:gd name="T5" fmla="*/ 14 h 14"/>
                                  <a:gd name="T6" fmla="*/ 14 w 14"/>
                                  <a:gd name="T7" fmla="*/ 11 h 14"/>
                                  <a:gd name="T8" fmla="*/ 7 w 14"/>
                                  <a:gd name="T9" fmla="*/ 0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4">
                                    <a:moveTo>
                                      <a:pt x="7" y="0"/>
                                    </a:moveTo>
                                    <a:lnTo>
                                      <a:pt x="0" y="3"/>
                                    </a:lnTo>
                                    <a:lnTo>
                                      <a:pt x="7" y="14"/>
                                    </a:lnTo>
                                    <a:lnTo>
                                      <a:pt x="14" y="11"/>
                                    </a:lnTo>
                                    <a:lnTo>
                                      <a:pt x="7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896" name="Freeform 1920"/>
                            <wps:cNvSpPr>
                              <a:spLocks/>
                            </wps:cNvSpPr>
                            <wps:spPr bwMode="auto">
                              <a:xfrm>
                                <a:off x="1322305" y="1853"/>
                                <a:ext cx="15" cy="7"/>
                              </a:xfrm>
                              <a:custGeom>
                                <a:avLst/>
                                <a:gdLst>
                                  <a:gd name="T0" fmla="*/ 0 w 15"/>
                                  <a:gd name="T1" fmla="*/ 3 h 7"/>
                                  <a:gd name="T2" fmla="*/ 14 w 15"/>
                                  <a:gd name="T3" fmla="*/ 7 h 7"/>
                                  <a:gd name="T4" fmla="*/ 15 w 15"/>
                                  <a:gd name="T5" fmla="*/ 4 h 7"/>
                                  <a:gd name="T6" fmla="*/ 2 w 15"/>
                                  <a:gd name="T7" fmla="*/ 0 h 7"/>
                                  <a:gd name="T8" fmla="*/ 0 w 15"/>
                                  <a:gd name="T9" fmla="*/ 3 h 7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5" h="7">
                                    <a:moveTo>
                                      <a:pt x="0" y="3"/>
                                    </a:moveTo>
                                    <a:lnTo>
                                      <a:pt x="14" y="7"/>
                                    </a:lnTo>
                                    <a:lnTo>
                                      <a:pt x="15" y="4"/>
                                    </a:lnTo>
                                    <a:lnTo>
                                      <a:pt x="2" y="0"/>
                                    </a:lnTo>
                                    <a:lnTo>
                                      <a:pt x="0" y="3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897" name="Freeform 1921"/>
                            <wps:cNvSpPr>
                              <a:spLocks/>
                            </wps:cNvSpPr>
                            <wps:spPr bwMode="auto">
                              <a:xfrm>
                                <a:off x="1322305" y="1855"/>
                                <a:ext cx="14" cy="8"/>
                              </a:xfrm>
                              <a:custGeom>
                                <a:avLst/>
                                <a:gdLst>
                                  <a:gd name="T0" fmla="*/ 0 w 14"/>
                                  <a:gd name="T1" fmla="*/ 0 h 8"/>
                                  <a:gd name="T2" fmla="*/ 0 w 14"/>
                                  <a:gd name="T3" fmla="*/ 1 h 8"/>
                                  <a:gd name="T4" fmla="*/ 14 w 14"/>
                                  <a:gd name="T5" fmla="*/ 8 h 8"/>
                                  <a:gd name="T6" fmla="*/ 14 w 14"/>
                                  <a:gd name="T7" fmla="*/ 5 h 8"/>
                                  <a:gd name="T8" fmla="*/ 0 w 14"/>
                                  <a:gd name="T9" fmla="*/ 0 h 8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8">
                                    <a:moveTo>
                                      <a:pt x="0" y="0"/>
                                    </a:moveTo>
                                    <a:lnTo>
                                      <a:pt x="0" y="1"/>
                                    </a:lnTo>
                                    <a:lnTo>
                                      <a:pt x="14" y="8"/>
                                    </a:lnTo>
                                    <a:lnTo>
                                      <a:pt x="14" y="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898" name="Freeform 1922"/>
                            <wps:cNvSpPr>
                              <a:spLocks/>
                            </wps:cNvSpPr>
                            <wps:spPr bwMode="auto">
                              <a:xfrm>
                                <a:off x="1322308" y="1847"/>
                                <a:ext cx="12" cy="11"/>
                              </a:xfrm>
                              <a:custGeom>
                                <a:avLst/>
                                <a:gdLst>
                                  <a:gd name="T0" fmla="*/ 0 w 12"/>
                                  <a:gd name="T1" fmla="*/ 3 h 11"/>
                                  <a:gd name="T2" fmla="*/ 10 w 12"/>
                                  <a:gd name="T3" fmla="*/ 11 h 11"/>
                                  <a:gd name="T4" fmla="*/ 12 w 12"/>
                                  <a:gd name="T5" fmla="*/ 8 h 11"/>
                                  <a:gd name="T6" fmla="*/ 2 w 12"/>
                                  <a:gd name="T7" fmla="*/ 0 h 11"/>
                                  <a:gd name="T8" fmla="*/ 0 w 12"/>
                                  <a:gd name="T9" fmla="*/ 3 h 11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2" h="11">
                                    <a:moveTo>
                                      <a:pt x="0" y="3"/>
                                    </a:moveTo>
                                    <a:lnTo>
                                      <a:pt x="10" y="11"/>
                                    </a:lnTo>
                                    <a:lnTo>
                                      <a:pt x="12" y="8"/>
                                    </a:lnTo>
                                    <a:lnTo>
                                      <a:pt x="2" y="0"/>
                                    </a:lnTo>
                                    <a:lnTo>
                                      <a:pt x="0" y="3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899" name="Freeform 1923"/>
                            <wps:cNvSpPr>
                              <a:spLocks/>
                            </wps:cNvSpPr>
                            <wps:spPr bwMode="auto">
                              <a:xfrm>
                                <a:off x="1322307" y="1851"/>
                                <a:ext cx="13" cy="8"/>
                              </a:xfrm>
                              <a:custGeom>
                                <a:avLst/>
                                <a:gdLst>
                                  <a:gd name="T0" fmla="*/ 0 w 13"/>
                                  <a:gd name="T1" fmla="*/ 2 h 8"/>
                                  <a:gd name="T2" fmla="*/ 2 w 13"/>
                                  <a:gd name="T3" fmla="*/ 0 h 8"/>
                                  <a:gd name="T4" fmla="*/ 13 w 13"/>
                                  <a:gd name="T5" fmla="*/ 6 h 8"/>
                                  <a:gd name="T6" fmla="*/ 12 w 13"/>
                                  <a:gd name="T7" fmla="*/ 8 h 8"/>
                                  <a:gd name="T8" fmla="*/ 0 w 13"/>
                                  <a:gd name="T9" fmla="*/ 2 h 8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3" h="8">
                                    <a:moveTo>
                                      <a:pt x="0" y="2"/>
                                    </a:moveTo>
                                    <a:lnTo>
                                      <a:pt x="2" y="0"/>
                                    </a:lnTo>
                                    <a:lnTo>
                                      <a:pt x="13" y="6"/>
                                    </a:lnTo>
                                    <a:lnTo>
                                      <a:pt x="12" y="8"/>
                                    </a:lnTo>
                                    <a:lnTo>
                                      <a:pt x="0" y="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900" name="Freeform 1924"/>
                            <wps:cNvSpPr>
                              <a:spLocks/>
                            </wps:cNvSpPr>
                            <wps:spPr bwMode="auto">
                              <a:xfrm>
                                <a:off x="1322309" y="1846"/>
                                <a:ext cx="14" cy="8"/>
                              </a:xfrm>
                              <a:custGeom>
                                <a:avLst/>
                                <a:gdLst>
                                  <a:gd name="T0" fmla="*/ 0 w 14"/>
                                  <a:gd name="T1" fmla="*/ 3 h 8"/>
                                  <a:gd name="T2" fmla="*/ 13 w 14"/>
                                  <a:gd name="T3" fmla="*/ 8 h 8"/>
                                  <a:gd name="T4" fmla="*/ 14 w 14"/>
                                  <a:gd name="T5" fmla="*/ 4 h 8"/>
                                  <a:gd name="T6" fmla="*/ 1 w 14"/>
                                  <a:gd name="T7" fmla="*/ 0 h 8"/>
                                  <a:gd name="T8" fmla="*/ 0 w 14"/>
                                  <a:gd name="T9" fmla="*/ 3 h 8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8">
                                    <a:moveTo>
                                      <a:pt x="0" y="3"/>
                                    </a:moveTo>
                                    <a:lnTo>
                                      <a:pt x="13" y="8"/>
                                    </a:lnTo>
                                    <a:lnTo>
                                      <a:pt x="14" y="4"/>
                                    </a:lnTo>
                                    <a:lnTo>
                                      <a:pt x="1" y="0"/>
                                    </a:lnTo>
                                    <a:lnTo>
                                      <a:pt x="0" y="3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901" name="Freeform 1925"/>
                            <wps:cNvSpPr>
                              <a:spLocks/>
                            </wps:cNvSpPr>
                            <wps:spPr bwMode="auto">
                              <a:xfrm>
                                <a:off x="1322309" y="1848"/>
                                <a:ext cx="13" cy="8"/>
                              </a:xfrm>
                              <a:custGeom>
                                <a:avLst/>
                                <a:gdLst>
                                  <a:gd name="T0" fmla="*/ 2 w 13"/>
                                  <a:gd name="T1" fmla="*/ 0 h 8"/>
                                  <a:gd name="T2" fmla="*/ 0 w 13"/>
                                  <a:gd name="T3" fmla="*/ 1 h 8"/>
                                  <a:gd name="T4" fmla="*/ 12 w 13"/>
                                  <a:gd name="T5" fmla="*/ 8 h 8"/>
                                  <a:gd name="T6" fmla="*/ 13 w 13"/>
                                  <a:gd name="T7" fmla="*/ 6 h 8"/>
                                  <a:gd name="T8" fmla="*/ 2 w 13"/>
                                  <a:gd name="T9" fmla="*/ 0 h 8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3" h="8">
                                    <a:moveTo>
                                      <a:pt x="2" y="0"/>
                                    </a:moveTo>
                                    <a:lnTo>
                                      <a:pt x="0" y="1"/>
                                    </a:lnTo>
                                    <a:lnTo>
                                      <a:pt x="12" y="8"/>
                                    </a:lnTo>
                                    <a:lnTo>
                                      <a:pt x="13" y="6"/>
                                    </a:lnTo>
                                    <a:lnTo>
                                      <a:pt x="2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902" name="Freeform 1926"/>
                            <wps:cNvSpPr>
                              <a:spLocks/>
                            </wps:cNvSpPr>
                            <wps:spPr bwMode="auto">
                              <a:xfrm>
                                <a:off x="1322310" y="1841"/>
                                <a:ext cx="14" cy="10"/>
                              </a:xfrm>
                              <a:custGeom>
                                <a:avLst/>
                                <a:gdLst>
                                  <a:gd name="T0" fmla="*/ 0 w 14"/>
                                  <a:gd name="T1" fmla="*/ 3 h 10"/>
                                  <a:gd name="T2" fmla="*/ 13 w 14"/>
                                  <a:gd name="T3" fmla="*/ 10 h 10"/>
                                  <a:gd name="T4" fmla="*/ 14 w 14"/>
                                  <a:gd name="T5" fmla="*/ 8 h 10"/>
                                  <a:gd name="T6" fmla="*/ 1 w 14"/>
                                  <a:gd name="T7" fmla="*/ 0 h 10"/>
                                  <a:gd name="T8" fmla="*/ 0 w 14"/>
                                  <a:gd name="T9" fmla="*/ 3 h 10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0">
                                    <a:moveTo>
                                      <a:pt x="0" y="3"/>
                                    </a:moveTo>
                                    <a:lnTo>
                                      <a:pt x="13" y="10"/>
                                    </a:lnTo>
                                    <a:lnTo>
                                      <a:pt x="14" y="8"/>
                                    </a:lnTo>
                                    <a:lnTo>
                                      <a:pt x="1" y="0"/>
                                    </a:lnTo>
                                    <a:lnTo>
                                      <a:pt x="0" y="3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903" name="Freeform 1927"/>
                            <wps:cNvSpPr>
                              <a:spLocks/>
                            </wps:cNvSpPr>
                            <wps:spPr bwMode="auto">
                              <a:xfrm>
                                <a:off x="1322310" y="1845"/>
                                <a:ext cx="13" cy="8"/>
                              </a:xfrm>
                              <a:custGeom>
                                <a:avLst/>
                                <a:gdLst>
                                  <a:gd name="T0" fmla="*/ 0 w 13"/>
                                  <a:gd name="T1" fmla="*/ 1 h 8"/>
                                  <a:gd name="T2" fmla="*/ 0 w 13"/>
                                  <a:gd name="T3" fmla="*/ 0 h 8"/>
                                  <a:gd name="T4" fmla="*/ 13 w 13"/>
                                  <a:gd name="T5" fmla="*/ 5 h 8"/>
                                  <a:gd name="T6" fmla="*/ 13 w 13"/>
                                  <a:gd name="T7" fmla="*/ 8 h 8"/>
                                  <a:gd name="T8" fmla="*/ 0 w 13"/>
                                  <a:gd name="T9" fmla="*/ 1 h 8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3" h="8">
                                    <a:moveTo>
                                      <a:pt x="0" y="1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13" y="5"/>
                                    </a:lnTo>
                                    <a:lnTo>
                                      <a:pt x="13" y="8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904" name="Freeform 1928"/>
                            <wps:cNvSpPr>
                              <a:spLocks/>
                            </wps:cNvSpPr>
                            <wps:spPr bwMode="auto">
                              <a:xfrm>
                                <a:off x="1322311" y="1837"/>
                                <a:ext cx="15" cy="16"/>
                              </a:xfrm>
                              <a:custGeom>
                                <a:avLst/>
                                <a:gdLst>
                                  <a:gd name="T0" fmla="*/ 0 w 15"/>
                                  <a:gd name="T1" fmla="*/ 1 h 16"/>
                                  <a:gd name="T2" fmla="*/ 13 w 15"/>
                                  <a:gd name="T3" fmla="*/ 16 h 16"/>
                                  <a:gd name="T4" fmla="*/ 15 w 15"/>
                                  <a:gd name="T5" fmla="*/ 14 h 16"/>
                                  <a:gd name="T6" fmla="*/ 1 w 15"/>
                                  <a:gd name="T7" fmla="*/ 0 h 16"/>
                                  <a:gd name="T8" fmla="*/ 0 w 15"/>
                                  <a:gd name="T9" fmla="*/ 1 h 16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5" h="16">
                                    <a:moveTo>
                                      <a:pt x="0" y="1"/>
                                    </a:moveTo>
                                    <a:lnTo>
                                      <a:pt x="13" y="16"/>
                                    </a:lnTo>
                                    <a:lnTo>
                                      <a:pt x="15" y="14"/>
                                    </a:lnTo>
                                    <a:lnTo>
                                      <a:pt x="1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905" name="Freeform 1929"/>
                            <wps:cNvSpPr>
                              <a:spLocks/>
                            </wps:cNvSpPr>
                            <wps:spPr bwMode="auto">
                              <a:xfrm>
                                <a:off x="1322311" y="1839"/>
                                <a:ext cx="13" cy="15"/>
                              </a:xfrm>
                              <a:custGeom>
                                <a:avLst/>
                                <a:gdLst>
                                  <a:gd name="T0" fmla="*/ 0 w 13"/>
                                  <a:gd name="T1" fmla="*/ 4 h 15"/>
                                  <a:gd name="T2" fmla="*/ 0 w 13"/>
                                  <a:gd name="T3" fmla="*/ 0 h 15"/>
                                  <a:gd name="T4" fmla="*/ 13 w 13"/>
                                  <a:gd name="T5" fmla="*/ 11 h 15"/>
                                  <a:gd name="T6" fmla="*/ 13 w 13"/>
                                  <a:gd name="T7" fmla="*/ 15 h 15"/>
                                  <a:gd name="T8" fmla="*/ 0 w 13"/>
                                  <a:gd name="T9" fmla="*/ 4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3" h="15">
                                    <a:moveTo>
                                      <a:pt x="0" y="4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13" y="11"/>
                                    </a:lnTo>
                                    <a:lnTo>
                                      <a:pt x="13" y="15"/>
                                    </a:lnTo>
                                    <a:lnTo>
                                      <a:pt x="0" y="4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906" name="Freeform 1930"/>
                            <wps:cNvSpPr>
                              <a:spLocks/>
                            </wps:cNvSpPr>
                            <wps:spPr bwMode="auto">
                              <a:xfrm>
                                <a:off x="1322315" y="1836"/>
                                <a:ext cx="9" cy="15"/>
                              </a:xfrm>
                              <a:custGeom>
                                <a:avLst/>
                                <a:gdLst>
                                  <a:gd name="T0" fmla="*/ 0 w 9"/>
                                  <a:gd name="T1" fmla="*/ 1 h 15"/>
                                  <a:gd name="T2" fmla="*/ 7 w 9"/>
                                  <a:gd name="T3" fmla="*/ 15 h 15"/>
                                  <a:gd name="T4" fmla="*/ 9 w 9"/>
                                  <a:gd name="T5" fmla="*/ 14 h 15"/>
                                  <a:gd name="T6" fmla="*/ 3 w 9"/>
                                  <a:gd name="T7" fmla="*/ 0 h 15"/>
                                  <a:gd name="T8" fmla="*/ 0 w 9"/>
                                  <a:gd name="T9" fmla="*/ 1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9" h="15">
                                    <a:moveTo>
                                      <a:pt x="0" y="1"/>
                                    </a:moveTo>
                                    <a:lnTo>
                                      <a:pt x="7" y="15"/>
                                    </a:lnTo>
                                    <a:lnTo>
                                      <a:pt x="9" y="14"/>
                                    </a:lnTo>
                                    <a:lnTo>
                                      <a:pt x="3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907" name="Freeform 1931"/>
                            <wps:cNvSpPr>
                              <a:spLocks/>
                            </wps:cNvSpPr>
                            <wps:spPr bwMode="auto">
                              <a:xfrm>
                                <a:off x="1322312" y="1838"/>
                                <a:ext cx="14" cy="15"/>
                              </a:xfrm>
                              <a:custGeom>
                                <a:avLst/>
                                <a:gdLst>
                                  <a:gd name="T0" fmla="*/ 0 w 14"/>
                                  <a:gd name="T1" fmla="*/ 0 h 15"/>
                                  <a:gd name="T2" fmla="*/ 3 w 14"/>
                                  <a:gd name="T3" fmla="*/ 0 h 15"/>
                                  <a:gd name="T4" fmla="*/ 14 w 14"/>
                                  <a:gd name="T5" fmla="*/ 15 h 15"/>
                                  <a:gd name="T6" fmla="*/ 10 w 14"/>
                                  <a:gd name="T7" fmla="*/ 15 h 15"/>
                                  <a:gd name="T8" fmla="*/ 0 w 14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5">
                                    <a:moveTo>
                                      <a:pt x="0" y="0"/>
                                    </a:moveTo>
                                    <a:lnTo>
                                      <a:pt x="3" y="0"/>
                                    </a:lnTo>
                                    <a:lnTo>
                                      <a:pt x="14" y="15"/>
                                    </a:lnTo>
                                    <a:lnTo>
                                      <a:pt x="10" y="1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908" name="Freeform 1932"/>
                            <wps:cNvSpPr>
                              <a:spLocks/>
                            </wps:cNvSpPr>
                            <wps:spPr bwMode="auto">
                              <a:xfrm>
                                <a:off x="1322314" y="1838"/>
                                <a:ext cx="15" cy="8"/>
                              </a:xfrm>
                              <a:custGeom>
                                <a:avLst/>
                                <a:gdLst>
                                  <a:gd name="T0" fmla="*/ 0 w 15"/>
                                  <a:gd name="T1" fmla="*/ 3 h 8"/>
                                  <a:gd name="T2" fmla="*/ 14 w 15"/>
                                  <a:gd name="T3" fmla="*/ 8 h 8"/>
                                  <a:gd name="T4" fmla="*/ 15 w 15"/>
                                  <a:gd name="T5" fmla="*/ 5 h 8"/>
                                  <a:gd name="T6" fmla="*/ 1 w 15"/>
                                  <a:gd name="T7" fmla="*/ 0 h 8"/>
                                  <a:gd name="T8" fmla="*/ 0 w 15"/>
                                  <a:gd name="T9" fmla="*/ 3 h 8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5" h="8">
                                    <a:moveTo>
                                      <a:pt x="0" y="3"/>
                                    </a:moveTo>
                                    <a:lnTo>
                                      <a:pt x="14" y="8"/>
                                    </a:lnTo>
                                    <a:lnTo>
                                      <a:pt x="15" y="5"/>
                                    </a:lnTo>
                                    <a:lnTo>
                                      <a:pt x="1" y="0"/>
                                    </a:lnTo>
                                    <a:lnTo>
                                      <a:pt x="0" y="3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909" name="Freeform 1933"/>
                            <wps:cNvSpPr>
                              <a:spLocks/>
                            </wps:cNvSpPr>
                            <wps:spPr bwMode="auto">
                              <a:xfrm>
                                <a:off x="1322314" y="1837"/>
                                <a:ext cx="14" cy="14"/>
                              </a:xfrm>
                              <a:custGeom>
                                <a:avLst/>
                                <a:gdLst>
                                  <a:gd name="T0" fmla="*/ 4 w 14"/>
                                  <a:gd name="T1" fmla="*/ 0 h 14"/>
                                  <a:gd name="T2" fmla="*/ 0 w 14"/>
                                  <a:gd name="T3" fmla="*/ 4 h 14"/>
                                  <a:gd name="T4" fmla="*/ 10 w 14"/>
                                  <a:gd name="T5" fmla="*/ 14 h 14"/>
                                  <a:gd name="T6" fmla="*/ 14 w 14"/>
                                  <a:gd name="T7" fmla="*/ 9 h 14"/>
                                  <a:gd name="T8" fmla="*/ 4 w 14"/>
                                  <a:gd name="T9" fmla="*/ 0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4">
                                    <a:moveTo>
                                      <a:pt x="4" y="0"/>
                                    </a:moveTo>
                                    <a:lnTo>
                                      <a:pt x="0" y="4"/>
                                    </a:lnTo>
                                    <a:lnTo>
                                      <a:pt x="10" y="14"/>
                                    </a:lnTo>
                                    <a:lnTo>
                                      <a:pt x="14" y="9"/>
                                    </a:lnTo>
                                    <a:lnTo>
                                      <a:pt x="4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910" name="Freeform 1934"/>
                            <wps:cNvSpPr>
                              <a:spLocks/>
                            </wps:cNvSpPr>
                            <wps:spPr bwMode="auto">
                              <a:xfrm>
                                <a:off x="1322315" y="1835"/>
                                <a:ext cx="15" cy="8"/>
                              </a:xfrm>
                              <a:custGeom>
                                <a:avLst/>
                                <a:gdLst>
                                  <a:gd name="T0" fmla="*/ 0 w 15"/>
                                  <a:gd name="T1" fmla="*/ 3 h 8"/>
                                  <a:gd name="T2" fmla="*/ 14 w 15"/>
                                  <a:gd name="T3" fmla="*/ 8 h 8"/>
                                  <a:gd name="T4" fmla="*/ 15 w 15"/>
                                  <a:gd name="T5" fmla="*/ 4 h 8"/>
                                  <a:gd name="T6" fmla="*/ 2 w 15"/>
                                  <a:gd name="T7" fmla="*/ 0 h 8"/>
                                  <a:gd name="T8" fmla="*/ 0 w 15"/>
                                  <a:gd name="T9" fmla="*/ 3 h 8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5" h="8">
                                    <a:moveTo>
                                      <a:pt x="0" y="3"/>
                                    </a:moveTo>
                                    <a:lnTo>
                                      <a:pt x="14" y="8"/>
                                    </a:lnTo>
                                    <a:lnTo>
                                      <a:pt x="15" y="4"/>
                                    </a:lnTo>
                                    <a:lnTo>
                                      <a:pt x="2" y="0"/>
                                    </a:lnTo>
                                    <a:lnTo>
                                      <a:pt x="0" y="3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911" name="Freeform 1935"/>
                            <wps:cNvSpPr>
                              <a:spLocks/>
                            </wps:cNvSpPr>
                            <wps:spPr bwMode="auto">
                              <a:xfrm>
                                <a:off x="1322315" y="1838"/>
                                <a:ext cx="14" cy="5"/>
                              </a:xfrm>
                              <a:custGeom>
                                <a:avLst/>
                                <a:gdLst>
                                  <a:gd name="T0" fmla="*/ 0 w 14"/>
                                  <a:gd name="T1" fmla="*/ 0 h 5"/>
                                  <a:gd name="T2" fmla="*/ 0 w 14"/>
                                  <a:gd name="T3" fmla="*/ 0 h 5"/>
                                  <a:gd name="T4" fmla="*/ 14 w 14"/>
                                  <a:gd name="T5" fmla="*/ 5 h 5"/>
                                  <a:gd name="T6" fmla="*/ 14 w 14"/>
                                  <a:gd name="T7" fmla="*/ 5 h 5"/>
                                  <a:gd name="T8" fmla="*/ 0 w 14"/>
                                  <a:gd name="T9" fmla="*/ 0 h 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5">
                                    <a:moveTo>
                                      <a:pt x="0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14" y="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912" name="Freeform 1936"/>
                            <wps:cNvSpPr>
                              <a:spLocks/>
                            </wps:cNvSpPr>
                            <wps:spPr bwMode="auto">
                              <a:xfrm>
                                <a:off x="1322317" y="1830"/>
                                <a:ext cx="14" cy="10"/>
                              </a:xfrm>
                              <a:custGeom>
                                <a:avLst/>
                                <a:gdLst>
                                  <a:gd name="T0" fmla="*/ 0 w 14"/>
                                  <a:gd name="T1" fmla="*/ 2 h 10"/>
                                  <a:gd name="T2" fmla="*/ 13 w 14"/>
                                  <a:gd name="T3" fmla="*/ 10 h 10"/>
                                  <a:gd name="T4" fmla="*/ 14 w 14"/>
                                  <a:gd name="T5" fmla="*/ 8 h 10"/>
                                  <a:gd name="T6" fmla="*/ 1 w 14"/>
                                  <a:gd name="T7" fmla="*/ 0 h 10"/>
                                  <a:gd name="T8" fmla="*/ 0 w 14"/>
                                  <a:gd name="T9" fmla="*/ 2 h 10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0">
                                    <a:moveTo>
                                      <a:pt x="0" y="2"/>
                                    </a:moveTo>
                                    <a:lnTo>
                                      <a:pt x="13" y="10"/>
                                    </a:lnTo>
                                    <a:lnTo>
                                      <a:pt x="14" y="8"/>
                                    </a:lnTo>
                                    <a:lnTo>
                                      <a:pt x="1" y="0"/>
                                    </a:lnTo>
                                    <a:lnTo>
                                      <a:pt x="0" y="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913" name="Freeform 1937"/>
                            <wps:cNvSpPr>
                              <a:spLocks/>
                            </wps:cNvSpPr>
                            <wps:spPr bwMode="auto">
                              <a:xfrm>
                                <a:off x="1322317" y="1834"/>
                                <a:ext cx="13" cy="7"/>
                              </a:xfrm>
                              <a:custGeom>
                                <a:avLst/>
                                <a:gdLst>
                                  <a:gd name="T0" fmla="*/ 0 w 13"/>
                                  <a:gd name="T1" fmla="*/ 1 h 7"/>
                                  <a:gd name="T2" fmla="*/ 0 w 13"/>
                                  <a:gd name="T3" fmla="*/ 0 h 7"/>
                                  <a:gd name="T4" fmla="*/ 13 w 13"/>
                                  <a:gd name="T5" fmla="*/ 5 h 7"/>
                                  <a:gd name="T6" fmla="*/ 13 w 13"/>
                                  <a:gd name="T7" fmla="*/ 7 h 7"/>
                                  <a:gd name="T8" fmla="*/ 0 w 13"/>
                                  <a:gd name="T9" fmla="*/ 1 h 7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3" h="7">
                                    <a:moveTo>
                                      <a:pt x="0" y="1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13" y="5"/>
                                    </a:lnTo>
                                    <a:lnTo>
                                      <a:pt x="13" y="7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914" name="Freeform 1938"/>
                            <wps:cNvSpPr>
                              <a:spLocks/>
                            </wps:cNvSpPr>
                            <wps:spPr bwMode="auto">
                              <a:xfrm>
                                <a:off x="1322320" y="1827"/>
                                <a:ext cx="11" cy="12"/>
                              </a:xfrm>
                              <a:custGeom>
                                <a:avLst/>
                                <a:gdLst>
                                  <a:gd name="T0" fmla="*/ 0 w 11"/>
                                  <a:gd name="T1" fmla="*/ 2 h 12"/>
                                  <a:gd name="T2" fmla="*/ 9 w 11"/>
                                  <a:gd name="T3" fmla="*/ 12 h 12"/>
                                  <a:gd name="T4" fmla="*/ 11 w 11"/>
                                  <a:gd name="T5" fmla="*/ 10 h 12"/>
                                  <a:gd name="T6" fmla="*/ 2 w 11"/>
                                  <a:gd name="T7" fmla="*/ 0 h 12"/>
                                  <a:gd name="T8" fmla="*/ 0 w 11"/>
                                  <a:gd name="T9" fmla="*/ 2 h 12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1" h="12">
                                    <a:moveTo>
                                      <a:pt x="0" y="2"/>
                                    </a:moveTo>
                                    <a:lnTo>
                                      <a:pt x="9" y="12"/>
                                    </a:lnTo>
                                    <a:lnTo>
                                      <a:pt x="11" y="10"/>
                                    </a:lnTo>
                                    <a:lnTo>
                                      <a:pt x="2" y="0"/>
                                    </a:lnTo>
                                    <a:lnTo>
                                      <a:pt x="0" y="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915" name="Freeform 1939"/>
                            <wps:cNvSpPr>
                              <a:spLocks/>
                            </wps:cNvSpPr>
                            <wps:spPr bwMode="auto">
                              <a:xfrm>
                                <a:off x="1322318" y="1830"/>
                                <a:ext cx="13" cy="10"/>
                              </a:xfrm>
                              <a:custGeom>
                                <a:avLst/>
                                <a:gdLst>
                                  <a:gd name="T0" fmla="*/ 0 w 13"/>
                                  <a:gd name="T1" fmla="*/ 1 h 10"/>
                                  <a:gd name="T2" fmla="*/ 2 w 13"/>
                                  <a:gd name="T3" fmla="*/ 0 h 10"/>
                                  <a:gd name="T4" fmla="*/ 13 w 13"/>
                                  <a:gd name="T5" fmla="*/ 9 h 10"/>
                                  <a:gd name="T6" fmla="*/ 11 w 13"/>
                                  <a:gd name="T7" fmla="*/ 10 h 10"/>
                                  <a:gd name="T8" fmla="*/ 0 w 13"/>
                                  <a:gd name="T9" fmla="*/ 1 h 10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3" h="10">
                                    <a:moveTo>
                                      <a:pt x="0" y="1"/>
                                    </a:moveTo>
                                    <a:lnTo>
                                      <a:pt x="2" y="0"/>
                                    </a:lnTo>
                                    <a:lnTo>
                                      <a:pt x="13" y="9"/>
                                    </a:lnTo>
                                    <a:lnTo>
                                      <a:pt x="11" y="1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916" name="Freeform 1940"/>
                            <wps:cNvSpPr>
                              <a:spLocks/>
                            </wps:cNvSpPr>
                            <wps:spPr bwMode="auto">
                              <a:xfrm>
                                <a:off x="1322320" y="1826"/>
                                <a:ext cx="14" cy="10"/>
                              </a:xfrm>
                              <a:custGeom>
                                <a:avLst/>
                                <a:gdLst>
                                  <a:gd name="T0" fmla="*/ 0 w 14"/>
                                  <a:gd name="T1" fmla="*/ 2 h 10"/>
                                  <a:gd name="T2" fmla="*/ 13 w 14"/>
                                  <a:gd name="T3" fmla="*/ 10 h 10"/>
                                  <a:gd name="T4" fmla="*/ 14 w 14"/>
                                  <a:gd name="T5" fmla="*/ 8 h 10"/>
                                  <a:gd name="T6" fmla="*/ 1 w 14"/>
                                  <a:gd name="T7" fmla="*/ 0 h 10"/>
                                  <a:gd name="T8" fmla="*/ 0 w 14"/>
                                  <a:gd name="T9" fmla="*/ 2 h 10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0">
                                    <a:moveTo>
                                      <a:pt x="0" y="2"/>
                                    </a:moveTo>
                                    <a:lnTo>
                                      <a:pt x="13" y="10"/>
                                    </a:lnTo>
                                    <a:lnTo>
                                      <a:pt x="14" y="8"/>
                                    </a:lnTo>
                                    <a:lnTo>
                                      <a:pt x="1" y="0"/>
                                    </a:lnTo>
                                    <a:lnTo>
                                      <a:pt x="0" y="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917" name="Freeform 1941"/>
                            <wps:cNvSpPr>
                              <a:spLocks/>
                            </wps:cNvSpPr>
                            <wps:spPr bwMode="auto">
                              <a:xfrm>
                                <a:off x="1322320" y="1828"/>
                                <a:ext cx="13" cy="10"/>
                              </a:xfrm>
                              <a:custGeom>
                                <a:avLst/>
                                <a:gdLst>
                                  <a:gd name="T0" fmla="*/ 2 w 13"/>
                                  <a:gd name="T1" fmla="*/ 0 h 10"/>
                                  <a:gd name="T2" fmla="*/ 0 w 13"/>
                                  <a:gd name="T3" fmla="*/ 1 h 10"/>
                                  <a:gd name="T4" fmla="*/ 11 w 13"/>
                                  <a:gd name="T5" fmla="*/ 10 h 10"/>
                                  <a:gd name="T6" fmla="*/ 13 w 13"/>
                                  <a:gd name="T7" fmla="*/ 9 h 10"/>
                                  <a:gd name="T8" fmla="*/ 2 w 13"/>
                                  <a:gd name="T9" fmla="*/ 0 h 10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3" h="10">
                                    <a:moveTo>
                                      <a:pt x="2" y="0"/>
                                    </a:moveTo>
                                    <a:lnTo>
                                      <a:pt x="0" y="1"/>
                                    </a:lnTo>
                                    <a:lnTo>
                                      <a:pt x="11" y="10"/>
                                    </a:lnTo>
                                    <a:lnTo>
                                      <a:pt x="13" y="9"/>
                                    </a:lnTo>
                                    <a:lnTo>
                                      <a:pt x="2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918" name="Freeform 1942"/>
                            <wps:cNvSpPr>
                              <a:spLocks/>
                            </wps:cNvSpPr>
                            <wps:spPr bwMode="auto">
                              <a:xfrm>
                                <a:off x="1322321" y="1825"/>
                                <a:ext cx="15" cy="7"/>
                              </a:xfrm>
                              <a:custGeom>
                                <a:avLst/>
                                <a:gdLst>
                                  <a:gd name="T0" fmla="*/ 0 w 15"/>
                                  <a:gd name="T1" fmla="*/ 3 h 7"/>
                                  <a:gd name="T2" fmla="*/ 13 w 15"/>
                                  <a:gd name="T3" fmla="*/ 7 h 7"/>
                                  <a:gd name="T4" fmla="*/ 15 w 15"/>
                                  <a:gd name="T5" fmla="*/ 4 h 7"/>
                                  <a:gd name="T6" fmla="*/ 1 w 15"/>
                                  <a:gd name="T7" fmla="*/ 0 h 7"/>
                                  <a:gd name="T8" fmla="*/ 0 w 15"/>
                                  <a:gd name="T9" fmla="*/ 3 h 7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5" h="7">
                                    <a:moveTo>
                                      <a:pt x="0" y="3"/>
                                    </a:moveTo>
                                    <a:lnTo>
                                      <a:pt x="13" y="7"/>
                                    </a:lnTo>
                                    <a:lnTo>
                                      <a:pt x="15" y="4"/>
                                    </a:lnTo>
                                    <a:lnTo>
                                      <a:pt x="1" y="0"/>
                                    </a:lnTo>
                                    <a:lnTo>
                                      <a:pt x="0" y="3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919" name="Freeform 1943"/>
                            <wps:cNvSpPr>
                              <a:spLocks/>
                            </wps:cNvSpPr>
                            <wps:spPr bwMode="auto">
                              <a:xfrm>
                                <a:off x="1322321" y="1827"/>
                                <a:ext cx="13" cy="8"/>
                              </a:xfrm>
                              <a:custGeom>
                                <a:avLst/>
                                <a:gdLst>
                                  <a:gd name="T0" fmla="*/ 0 w 13"/>
                                  <a:gd name="T1" fmla="*/ 0 h 8"/>
                                  <a:gd name="T2" fmla="*/ 0 w 13"/>
                                  <a:gd name="T3" fmla="*/ 1 h 8"/>
                                  <a:gd name="T4" fmla="*/ 13 w 13"/>
                                  <a:gd name="T5" fmla="*/ 8 h 8"/>
                                  <a:gd name="T6" fmla="*/ 13 w 13"/>
                                  <a:gd name="T7" fmla="*/ 5 h 8"/>
                                  <a:gd name="T8" fmla="*/ 0 w 13"/>
                                  <a:gd name="T9" fmla="*/ 0 h 8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3" h="8">
                                    <a:moveTo>
                                      <a:pt x="0" y="0"/>
                                    </a:moveTo>
                                    <a:lnTo>
                                      <a:pt x="0" y="1"/>
                                    </a:lnTo>
                                    <a:lnTo>
                                      <a:pt x="13" y="8"/>
                                    </a:lnTo>
                                    <a:lnTo>
                                      <a:pt x="13" y="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920" name="Freeform 1944"/>
                            <wps:cNvSpPr>
                              <a:spLocks/>
                            </wps:cNvSpPr>
                            <wps:spPr bwMode="auto">
                              <a:xfrm>
                                <a:off x="1322322" y="1818"/>
                                <a:ext cx="15" cy="16"/>
                              </a:xfrm>
                              <a:custGeom>
                                <a:avLst/>
                                <a:gdLst>
                                  <a:gd name="T0" fmla="*/ 0 w 15"/>
                                  <a:gd name="T1" fmla="*/ 1 h 16"/>
                                  <a:gd name="T2" fmla="*/ 14 w 15"/>
                                  <a:gd name="T3" fmla="*/ 16 h 16"/>
                                  <a:gd name="T4" fmla="*/ 15 w 15"/>
                                  <a:gd name="T5" fmla="*/ 14 h 16"/>
                                  <a:gd name="T6" fmla="*/ 1 w 15"/>
                                  <a:gd name="T7" fmla="*/ 0 h 16"/>
                                  <a:gd name="T8" fmla="*/ 0 w 15"/>
                                  <a:gd name="T9" fmla="*/ 1 h 16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5" h="16">
                                    <a:moveTo>
                                      <a:pt x="0" y="1"/>
                                    </a:moveTo>
                                    <a:lnTo>
                                      <a:pt x="14" y="16"/>
                                    </a:lnTo>
                                    <a:lnTo>
                                      <a:pt x="15" y="14"/>
                                    </a:lnTo>
                                    <a:lnTo>
                                      <a:pt x="1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921" name="Freeform 1945"/>
                            <wps:cNvSpPr>
                              <a:spLocks/>
                            </wps:cNvSpPr>
                            <wps:spPr bwMode="auto">
                              <a:xfrm>
                                <a:off x="1322322" y="1820"/>
                                <a:ext cx="14" cy="15"/>
                              </a:xfrm>
                              <a:custGeom>
                                <a:avLst/>
                                <a:gdLst>
                                  <a:gd name="T0" fmla="*/ 0 w 14"/>
                                  <a:gd name="T1" fmla="*/ 5 h 15"/>
                                  <a:gd name="T2" fmla="*/ 0 w 14"/>
                                  <a:gd name="T3" fmla="*/ 0 h 15"/>
                                  <a:gd name="T4" fmla="*/ 14 w 14"/>
                                  <a:gd name="T5" fmla="*/ 9 h 15"/>
                                  <a:gd name="T6" fmla="*/ 14 w 14"/>
                                  <a:gd name="T7" fmla="*/ 15 h 15"/>
                                  <a:gd name="T8" fmla="*/ 0 w 14"/>
                                  <a:gd name="T9" fmla="*/ 5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5">
                                    <a:moveTo>
                                      <a:pt x="0" y="5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14" y="9"/>
                                    </a:lnTo>
                                    <a:lnTo>
                                      <a:pt x="14" y="15"/>
                                    </a:lnTo>
                                    <a:lnTo>
                                      <a:pt x="0" y="5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922" name="Freeform 1946"/>
                            <wps:cNvSpPr>
                              <a:spLocks/>
                            </wps:cNvSpPr>
                            <wps:spPr bwMode="auto">
                              <a:xfrm>
                                <a:off x="1322326" y="1818"/>
                                <a:ext cx="11" cy="12"/>
                              </a:xfrm>
                              <a:custGeom>
                                <a:avLst/>
                                <a:gdLst>
                                  <a:gd name="T0" fmla="*/ 0 w 11"/>
                                  <a:gd name="T1" fmla="*/ 2 h 12"/>
                                  <a:gd name="T2" fmla="*/ 8 w 11"/>
                                  <a:gd name="T3" fmla="*/ 12 h 12"/>
                                  <a:gd name="T4" fmla="*/ 11 w 11"/>
                                  <a:gd name="T5" fmla="*/ 10 h 12"/>
                                  <a:gd name="T6" fmla="*/ 2 w 11"/>
                                  <a:gd name="T7" fmla="*/ 0 h 12"/>
                                  <a:gd name="T8" fmla="*/ 0 w 11"/>
                                  <a:gd name="T9" fmla="*/ 2 h 12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1" h="12">
                                    <a:moveTo>
                                      <a:pt x="0" y="2"/>
                                    </a:moveTo>
                                    <a:lnTo>
                                      <a:pt x="8" y="12"/>
                                    </a:lnTo>
                                    <a:lnTo>
                                      <a:pt x="11" y="10"/>
                                    </a:lnTo>
                                    <a:lnTo>
                                      <a:pt x="2" y="0"/>
                                    </a:lnTo>
                                    <a:lnTo>
                                      <a:pt x="0" y="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923" name="Freeform 1947"/>
                            <wps:cNvSpPr>
                              <a:spLocks/>
                            </wps:cNvSpPr>
                            <wps:spPr bwMode="auto">
                              <a:xfrm>
                                <a:off x="1322323" y="1819"/>
                                <a:ext cx="14" cy="15"/>
                              </a:xfrm>
                              <a:custGeom>
                                <a:avLst/>
                                <a:gdLst>
                                  <a:gd name="T0" fmla="*/ 0 w 14"/>
                                  <a:gd name="T1" fmla="*/ 0 h 15"/>
                                  <a:gd name="T2" fmla="*/ 3 w 14"/>
                                  <a:gd name="T3" fmla="*/ 2 h 15"/>
                                  <a:gd name="T4" fmla="*/ 14 w 14"/>
                                  <a:gd name="T5" fmla="*/ 15 h 15"/>
                                  <a:gd name="T6" fmla="*/ 11 w 14"/>
                                  <a:gd name="T7" fmla="*/ 12 h 15"/>
                                  <a:gd name="T8" fmla="*/ 0 w 14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5">
                                    <a:moveTo>
                                      <a:pt x="0" y="0"/>
                                    </a:moveTo>
                                    <a:lnTo>
                                      <a:pt x="3" y="2"/>
                                    </a:lnTo>
                                    <a:lnTo>
                                      <a:pt x="14" y="15"/>
                                    </a:lnTo>
                                    <a:lnTo>
                                      <a:pt x="11" y="12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924" name="Freeform 1948"/>
                            <wps:cNvSpPr>
                              <a:spLocks/>
                            </wps:cNvSpPr>
                            <wps:spPr bwMode="auto">
                              <a:xfrm>
                                <a:off x="1322326" y="1818"/>
                                <a:ext cx="14" cy="9"/>
                              </a:xfrm>
                              <a:custGeom>
                                <a:avLst/>
                                <a:gdLst>
                                  <a:gd name="T0" fmla="*/ 0 w 14"/>
                                  <a:gd name="T1" fmla="*/ 1 h 9"/>
                                  <a:gd name="T2" fmla="*/ 13 w 14"/>
                                  <a:gd name="T3" fmla="*/ 9 h 9"/>
                                  <a:gd name="T4" fmla="*/ 14 w 14"/>
                                  <a:gd name="T5" fmla="*/ 8 h 9"/>
                                  <a:gd name="T6" fmla="*/ 1 w 14"/>
                                  <a:gd name="T7" fmla="*/ 0 h 9"/>
                                  <a:gd name="T8" fmla="*/ 0 w 14"/>
                                  <a:gd name="T9" fmla="*/ 1 h 9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9">
                                    <a:moveTo>
                                      <a:pt x="0" y="1"/>
                                    </a:moveTo>
                                    <a:lnTo>
                                      <a:pt x="13" y="9"/>
                                    </a:lnTo>
                                    <a:lnTo>
                                      <a:pt x="14" y="8"/>
                                    </a:lnTo>
                                    <a:lnTo>
                                      <a:pt x="1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925" name="Freeform 1949"/>
                            <wps:cNvSpPr>
                              <a:spLocks/>
                            </wps:cNvSpPr>
                            <wps:spPr bwMode="auto">
                              <a:xfrm>
                                <a:off x="1322326" y="1819"/>
                                <a:ext cx="13" cy="10"/>
                              </a:xfrm>
                              <a:custGeom>
                                <a:avLst/>
                                <a:gdLst>
                                  <a:gd name="T0" fmla="*/ 2 w 13"/>
                                  <a:gd name="T1" fmla="*/ 0 h 10"/>
                                  <a:gd name="T2" fmla="*/ 0 w 13"/>
                                  <a:gd name="T3" fmla="*/ 1 h 10"/>
                                  <a:gd name="T4" fmla="*/ 11 w 13"/>
                                  <a:gd name="T5" fmla="*/ 10 h 10"/>
                                  <a:gd name="T6" fmla="*/ 13 w 13"/>
                                  <a:gd name="T7" fmla="*/ 9 h 10"/>
                                  <a:gd name="T8" fmla="*/ 2 w 13"/>
                                  <a:gd name="T9" fmla="*/ 0 h 10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3" h="10">
                                    <a:moveTo>
                                      <a:pt x="2" y="0"/>
                                    </a:moveTo>
                                    <a:lnTo>
                                      <a:pt x="0" y="1"/>
                                    </a:lnTo>
                                    <a:lnTo>
                                      <a:pt x="11" y="10"/>
                                    </a:lnTo>
                                    <a:lnTo>
                                      <a:pt x="13" y="9"/>
                                    </a:lnTo>
                                    <a:lnTo>
                                      <a:pt x="2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926" name="Freeform 1950"/>
                            <wps:cNvSpPr>
                              <a:spLocks/>
                            </wps:cNvSpPr>
                            <wps:spPr bwMode="auto">
                              <a:xfrm>
                                <a:off x="1322337" y="1794"/>
                                <a:ext cx="11" cy="11"/>
                              </a:xfrm>
                              <a:custGeom>
                                <a:avLst/>
                                <a:gdLst>
                                  <a:gd name="T0" fmla="*/ 0 w 11"/>
                                  <a:gd name="T1" fmla="*/ 3 h 11"/>
                                  <a:gd name="T2" fmla="*/ 10 w 11"/>
                                  <a:gd name="T3" fmla="*/ 11 h 11"/>
                                  <a:gd name="T4" fmla="*/ 11 w 11"/>
                                  <a:gd name="T5" fmla="*/ 8 h 11"/>
                                  <a:gd name="T6" fmla="*/ 1 w 11"/>
                                  <a:gd name="T7" fmla="*/ 0 h 11"/>
                                  <a:gd name="T8" fmla="*/ 0 w 11"/>
                                  <a:gd name="T9" fmla="*/ 3 h 11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1" h="11">
                                    <a:moveTo>
                                      <a:pt x="0" y="3"/>
                                    </a:moveTo>
                                    <a:lnTo>
                                      <a:pt x="10" y="11"/>
                                    </a:lnTo>
                                    <a:lnTo>
                                      <a:pt x="11" y="8"/>
                                    </a:lnTo>
                                    <a:lnTo>
                                      <a:pt x="1" y="0"/>
                                    </a:lnTo>
                                    <a:lnTo>
                                      <a:pt x="0" y="3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927" name="Freeform 1951"/>
                            <wps:cNvSpPr>
                              <a:spLocks/>
                            </wps:cNvSpPr>
                            <wps:spPr bwMode="auto">
                              <a:xfrm>
                                <a:off x="1322337" y="1792"/>
                                <a:ext cx="14" cy="10"/>
                              </a:xfrm>
                              <a:custGeom>
                                <a:avLst/>
                                <a:gdLst>
                                  <a:gd name="T0" fmla="*/ 0 w 14"/>
                                  <a:gd name="T1" fmla="*/ 2 h 10"/>
                                  <a:gd name="T2" fmla="*/ 13 w 14"/>
                                  <a:gd name="T3" fmla="*/ 10 h 10"/>
                                  <a:gd name="T4" fmla="*/ 14 w 14"/>
                                  <a:gd name="T5" fmla="*/ 8 h 10"/>
                                  <a:gd name="T6" fmla="*/ 1 w 14"/>
                                  <a:gd name="T7" fmla="*/ 0 h 10"/>
                                  <a:gd name="T8" fmla="*/ 0 w 14"/>
                                  <a:gd name="T9" fmla="*/ 2 h 10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0">
                                    <a:moveTo>
                                      <a:pt x="0" y="2"/>
                                    </a:moveTo>
                                    <a:lnTo>
                                      <a:pt x="13" y="10"/>
                                    </a:lnTo>
                                    <a:lnTo>
                                      <a:pt x="14" y="8"/>
                                    </a:lnTo>
                                    <a:lnTo>
                                      <a:pt x="1" y="0"/>
                                    </a:lnTo>
                                    <a:lnTo>
                                      <a:pt x="0" y="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928" name="Freeform 1952"/>
                            <wps:cNvSpPr>
                              <a:spLocks/>
                            </wps:cNvSpPr>
                            <wps:spPr bwMode="auto">
                              <a:xfrm>
                                <a:off x="1322337" y="1796"/>
                                <a:ext cx="13" cy="7"/>
                              </a:xfrm>
                              <a:custGeom>
                                <a:avLst/>
                                <a:gdLst>
                                  <a:gd name="T0" fmla="*/ 2 w 13"/>
                                  <a:gd name="T1" fmla="*/ 0 h 7"/>
                                  <a:gd name="T2" fmla="*/ 0 w 13"/>
                                  <a:gd name="T3" fmla="*/ 0 h 7"/>
                                  <a:gd name="T4" fmla="*/ 12 w 13"/>
                                  <a:gd name="T5" fmla="*/ 7 h 7"/>
                                  <a:gd name="T6" fmla="*/ 13 w 13"/>
                                  <a:gd name="T7" fmla="*/ 7 h 7"/>
                                  <a:gd name="T8" fmla="*/ 2 w 13"/>
                                  <a:gd name="T9" fmla="*/ 0 h 7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3" h="7">
                                    <a:moveTo>
                                      <a:pt x="2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12" y="7"/>
                                    </a:lnTo>
                                    <a:lnTo>
                                      <a:pt x="13" y="7"/>
                                    </a:lnTo>
                                    <a:lnTo>
                                      <a:pt x="2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929" name="Freeform 1953"/>
                            <wps:cNvSpPr>
                              <a:spLocks/>
                            </wps:cNvSpPr>
                            <wps:spPr bwMode="auto">
                              <a:xfrm>
                                <a:off x="1322338" y="1791"/>
                                <a:ext cx="14" cy="8"/>
                              </a:xfrm>
                              <a:custGeom>
                                <a:avLst/>
                                <a:gdLst>
                                  <a:gd name="T0" fmla="*/ 0 w 14"/>
                                  <a:gd name="T1" fmla="*/ 3 h 8"/>
                                  <a:gd name="T2" fmla="*/ 13 w 14"/>
                                  <a:gd name="T3" fmla="*/ 8 h 8"/>
                                  <a:gd name="T4" fmla="*/ 14 w 14"/>
                                  <a:gd name="T5" fmla="*/ 5 h 8"/>
                                  <a:gd name="T6" fmla="*/ 1 w 14"/>
                                  <a:gd name="T7" fmla="*/ 0 h 8"/>
                                  <a:gd name="T8" fmla="*/ 0 w 14"/>
                                  <a:gd name="T9" fmla="*/ 3 h 8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8">
                                    <a:moveTo>
                                      <a:pt x="0" y="3"/>
                                    </a:moveTo>
                                    <a:lnTo>
                                      <a:pt x="13" y="8"/>
                                    </a:lnTo>
                                    <a:lnTo>
                                      <a:pt x="14" y="5"/>
                                    </a:lnTo>
                                    <a:lnTo>
                                      <a:pt x="1" y="0"/>
                                    </a:lnTo>
                                    <a:lnTo>
                                      <a:pt x="0" y="3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930" name="Freeform 1954"/>
                            <wps:cNvSpPr>
                              <a:spLocks/>
                            </wps:cNvSpPr>
                            <wps:spPr bwMode="auto">
                              <a:xfrm>
                                <a:off x="1322338" y="1793"/>
                                <a:ext cx="13" cy="8"/>
                              </a:xfrm>
                              <a:custGeom>
                                <a:avLst/>
                                <a:gdLst>
                                  <a:gd name="T0" fmla="*/ 0 w 13"/>
                                  <a:gd name="T1" fmla="*/ 0 h 8"/>
                                  <a:gd name="T2" fmla="*/ 0 w 13"/>
                                  <a:gd name="T3" fmla="*/ 1 h 8"/>
                                  <a:gd name="T4" fmla="*/ 13 w 13"/>
                                  <a:gd name="T5" fmla="*/ 8 h 8"/>
                                  <a:gd name="T6" fmla="*/ 13 w 13"/>
                                  <a:gd name="T7" fmla="*/ 6 h 8"/>
                                  <a:gd name="T8" fmla="*/ 0 w 13"/>
                                  <a:gd name="T9" fmla="*/ 0 h 8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3" h="8">
                                    <a:moveTo>
                                      <a:pt x="0" y="0"/>
                                    </a:moveTo>
                                    <a:lnTo>
                                      <a:pt x="0" y="1"/>
                                    </a:lnTo>
                                    <a:lnTo>
                                      <a:pt x="13" y="8"/>
                                    </a:lnTo>
                                    <a:lnTo>
                                      <a:pt x="13" y="6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931" name="Freeform 1955"/>
                            <wps:cNvSpPr>
                              <a:spLocks/>
                            </wps:cNvSpPr>
                            <wps:spPr bwMode="auto">
                              <a:xfrm>
                                <a:off x="1322339" y="1784"/>
                                <a:ext cx="14" cy="16"/>
                              </a:xfrm>
                              <a:custGeom>
                                <a:avLst/>
                                <a:gdLst>
                                  <a:gd name="T0" fmla="*/ 0 w 14"/>
                                  <a:gd name="T1" fmla="*/ 2 h 16"/>
                                  <a:gd name="T2" fmla="*/ 13 w 14"/>
                                  <a:gd name="T3" fmla="*/ 16 h 16"/>
                                  <a:gd name="T4" fmla="*/ 14 w 14"/>
                                  <a:gd name="T5" fmla="*/ 15 h 16"/>
                                  <a:gd name="T6" fmla="*/ 1 w 14"/>
                                  <a:gd name="T7" fmla="*/ 0 h 16"/>
                                  <a:gd name="T8" fmla="*/ 0 w 14"/>
                                  <a:gd name="T9" fmla="*/ 2 h 16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6">
                                    <a:moveTo>
                                      <a:pt x="0" y="2"/>
                                    </a:moveTo>
                                    <a:lnTo>
                                      <a:pt x="13" y="16"/>
                                    </a:lnTo>
                                    <a:lnTo>
                                      <a:pt x="14" y="15"/>
                                    </a:lnTo>
                                    <a:lnTo>
                                      <a:pt x="1" y="0"/>
                                    </a:lnTo>
                                    <a:lnTo>
                                      <a:pt x="0" y="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5932" name="Group 17"/>
                          <wpg:cNvGrpSpPr>
                            <a:grpSpLocks/>
                          </wpg:cNvGrpSpPr>
                          <wpg:grpSpPr bwMode="auto">
                            <a:xfrm>
                              <a:off x="1322339" y="1526"/>
                              <a:ext cx="241" cy="275"/>
                              <a:chOff x="1322339" y="1526"/>
                              <a:chExt cx="241" cy="275"/>
                            </a:xfrm>
                          </wpg:grpSpPr>
                          <wps:wsp>
                            <wps:cNvPr id="5933" name="Freeform 1556"/>
                            <wps:cNvSpPr>
                              <a:spLocks/>
                            </wps:cNvSpPr>
                            <wps:spPr bwMode="auto">
                              <a:xfrm>
                                <a:off x="1322339" y="1787"/>
                                <a:ext cx="13" cy="14"/>
                              </a:xfrm>
                              <a:custGeom>
                                <a:avLst/>
                                <a:gdLst>
                                  <a:gd name="T0" fmla="*/ 0 w 13"/>
                                  <a:gd name="T1" fmla="*/ 4 h 14"/>
                                  <a:gd name="T2" fmla="*/ 0 w 13"/>
                                  <a:gd name="T3" fmla="*/ 0 h 14"/>
                                  <a:gd name="T4" fmla="*/ 13 w 13"/>
                                  <a:gd name="T5" fmla="*/ 9 h 14"/>
                                  <a:gd name="T6" fmla="*/ 13 w 13"/>
                                  <a:gd name="T7" fmla="*/ 14 h 14"/>
                                  <a:gd name="T8" fmla="*/ 0 w 13"/>
                                  <a:gd name="T9" fmla="*/ 4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3" h="14">
                                    <a:moveTo>
                                      <a:pt x="0" y="4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13" y="9"/>
                                    </a:lnTo>
                                    <a:lnTo>
                                      <a:pt x="13" y="14"/>
                                    </a:lnTo>
                                    <a:lnTo>
                                      <a:pt x="0" y="4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934" name="Freeform 1557"/>
                            <wps:cNvSpPr>
                              <a:spLocks/>
                            </wps:cNvSpPr>
                            <wps:spPr bwMode="auto">
                              <a:xfrm>
                                <a:off x="1322342" y="1784"/>
                                <a:ext cx="11" cy="13"/>
                              </a:xfrm>
                              <a:custGeom>
                                <a:avLst/>
                                <a:gdLst>
                                  <a:gd name="T0" fmla="*/ 0 w 11"/>
                                  <a:gd name="T1" fmla="*/ 3 h 13"/>
                                  <a:gd name="T2" fmla="*/ 9 w 11"/>
                                  <a:gd name="T3" fmla="*/ 13 h 13"/>
                                  <a:gd name="T4" fmla="*/ 11 w 11"/>
                                  <a:gd name="T5" fmla="*/ 10 h 13"/>
                                  <a:gd name="T6" fmla="*/ 3 w 11"/>
                                  <a:gd name="T7" fmla="*/ 0 h 13"/>
                                  <a:gd name="T8" fmla="*/ 0 w 11"/>
                                  <a:gd name="T9" fmla="*/ 3 h 13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1" h="13">
                                    <a:moveTo>
                                      <a:pt x="0" y="3"/>
                                    </a:moveTo>
                                    <a:lnTo>
                                      <a:pt x="9" y="13"/>
                                    </a:lnTo>
                                    <a:lnTo>
                                      <a:pt x="11" y="10"/>
                                    </a:lnTo>
                                    <a:lnTo>
                                      <a:pt x="3" y="0"/>
                                    </a:lnTo>
                                    <a:lnTo>
                                      <a:pt x="0" y="3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935" name="Freeform 1558"/>
                            <wps:cNvSpPr>
                              <a:spLocks/>
                            </wps:cNvSpPr>
                            <wps:spPr bwMode="auto">
                              <a:xfrm>
                                <a:off x="1322340" y="1786"/>
                                <a:ext cx="13" cy="14"/>
                              </a:xfrm>
                              <a:custGeom>
                                <a:avLst/>
                                <a:gdLst>
                                  <a:gd name="T0" fmla="*/ 0 w 13"/>
                                  <a:gd name="T1" fmla="*/ 0 h 14"/>
                                  <a:gd name="T2" fmla="*/ 2 w 13"/>
                                  <a:gd name="T3" fmla="*/ 2 h 14"/>
                                  <a:gd name="T4" fmla="*/ 13 w 13"/>
                                  <a:gd name="T5" fmla="*/ 14 h 14"/>
                                  <a:gd name="T6" fmla="*/ 11 w 13"/>
                                  <a:gd name="T7" fmla="*/ 12 h 14"/>
                                  <a:gd name="T8" fmla="*/ 0 w 13"/>
                                  <a:gd name="T9" fmla="*/ 0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3" h="14">
                                    <a:moveTo>
                                      <a:pt x="0" y="0"/>
                                    </a:moveTo>
                                    <a:lnTo>
                                      <a:pt x="2" y="2"/>
                                    </a:lnTo>
                                    <a:lnTo>
                                      <a:pt x="13" y="14"/>
                                    </a:lnTo>
                                    <a:lnTo>
                                      <a:pt x="11" y="12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936" name="Freeform 1559"/>
                            <wps:cNvSpPr>
                              <a:spLocks/>
                            </wps:cNvSpPr>
                            <wps:spPr bwMode="auto">
                              <a:xfrm>
                                <a:off x="1322342" y="1783"/>
                                <a:ext cx="15" cy="10"/>
                              </a:xfrm>
                              <a:custGeom>
                                <a:avLst/>
                                <a:gdLst>
                                  <a:gd name="T0" fmla="*/ 0 w 15"/>
                                  <a:gd name="T1" fmla="*/ 3 h 10"/>
                                  <a:gd name="T2" fmla="*/ 14 w 15"/>
                                  <a:gd name="T3" fmla="*/ 10 h 10"/>
                                  <a:gd name="T4" fmla="*/ 15 w 15"/>
                                  <a:gd name="T5" fmla="*/ 8 h 10"/>
                                  <a:gd name="T6" fmla="*/ 1 w 15"/>
                                  <a:gd name="T7" fmla="*/ 0 h 10"/>
                                  <a:gd name="T8" fmla="*/ 0 w 15"/>
                                  <a:gd name="T9" fmla="*/ 3 h 10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5" h="10">
                                    <a:moveTo>
                                      <a:pt x="0" y="3"/>
                                    </a:moveTo>
                                    <a:lnTo>
                                      <a:pt x="14" y="10"/>
                                    </a:lnTo>
                                    <a:lnTo>
                                      <a:pt x="15" y="8"/>
                                    </a:lnTo>
                                    <a:lnTo>
                                      <a:pt x="1" y="0"/>
                                    </a:lnTo>
                                    <a:lnTo>
                                      <a:pt x="0" y="3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937" name="Freeform 1560"/>
                            <wps:cNvSpPr>
                              <a:spLocks/>
                            </wps:cNvSpPr>
                            <wps:spPr bwMode="auto">
                              <a:xfrm>
                                <a:off x="1322342" y="1786"/>
                                <a:ext cx="14" cy="10"/>
                              </a:xfrm>
                              <a:custGeom>
                                <a:avLst/>
                                <a:gdLst>
                                  <a:gd name="T0" fmla="*/ 3 w 14"/>
                                  <a:gd name="T1" fmla="*/ 0 h 10"/>
                                  <a:gd name="T2" fmla="*/ 0 w 14"/>
                                  <a:gd name="T3" fmla="*/ 1 h 10"/>
                                  <a:gd name="T4" fmla="*/ 11 w 14"/>
                                  <a:gd name="T5" fmla="*/ 10 h 10"/>
                                  <a:gd name="T6" fmla="*/ 14 w 14"/>
                                  <a:gd name="T7" fmla="*/ 8 h 10"/>
                                  <a:gd name="T8" fmla="*/ 3 w 14"/>
                                  <a:gd name="T9" fmla="*/ 0 h 10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0">
                                    <a:moveTo>
                                      <a:pt x="3" y="0"/>
                                    </a:moveTo>
                                    <a:lnTo>
                                      <a:pt x="0" y="1"/>
                                    </a:lnTo>
                                    <a:lnTo>
                                      <a:pt x="11" y="10"/>
                                    </a:lnTo>
                                    <a:lnTo>
                                      <a:pt x="14" y="8"/>
                                    </a:lnTo>
                                    <a:lnTo>
                                      <a:pt x="3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938" name="Freeform 1561"/>
                            <wps:cNvSpPr>
                              <a:spLocks/>
                            </wps:cNvSpPr>
                            <wps:spPr bwMode="auto">
                              <a:xfrm>
                                <a:off x="1322343" y="1781"/>
                                <a:ext cx="15" cy="8"/>
                              </a:xfrm>
                              <a:custGeom>
                                <a:avLst/>
                                <a:gdLst>
                                  <a:gd name="T0" fmla="*/ 0 w 15"/>
                                  <a:gd name="T1" fmla="*/ 5 h 8"/>
                                  <a:gd name="T2" fmla="*/ 14 w 15"/>
                                  <a:gd name="T3" fmla="*/ 8 h 8"/>
                                  <a:gd name="T4" fmla="*/ 15 w 15"/>
                                  <a:gd name="T5" fmla="*/ 3 h 8"/>
                                  <a:gd name="T6" fmla="*/ 2 w 15"/>
                                  <a:gd name="T7" fmla="*/ 0 h 8"/>
                                  <a:gd name="T8" fmla="*/ 0 w 15"/>
                                  <a:gd name="T9" fmla="*/ 5 h 8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5" h="8">
                                    <a:moveTo>
                                      <a:pt x="0" y="5"/>
                                    </a:moveTo>
                                    <a:lnTo>
                                      <a:pt x="14" y="8"/>
                                    </a:lnTo>
                                    <a:lnTo>
                                      <a:pt x="15" y="3"/>
                                    </a:lnTo>
                                    <a:lnTo>
                                      <a:pt x="2" y="0"/>
                                    </a:lnTo>
                                    <a:lnTo>
                                      <a:pt x="0" y="5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939" name="Freeform 1562"/>
                            <wps:cNvSpPr>
                              <a:spLocks/>
                            </wps:cNvSpPr>
                            <wps:spPr bwMode="auto">
                              <a:xfrm>
                                <a:off x="1322343" y="1784"/>
                                <a:ext cx="14" cy="8"/>
                              </a:xfrm>
                              <a:custGeom>
                                <a:avLst/>
                                <a:gdLst>
                                  <a:gd name="T0" fmla="*/ 0 w 14"/>
                                  <a:gd name="T1" fmla="*/ 0 h 8"/>
                                  <a:gd name="T2" fmla="*/ 0 w 14"/>
                                  <a:gd name="T3" fmla="*/ 3 h 8"/>
                                  <a:gd name="T4" fmla="*/ 14 w 14"/>
                                  <a:gd name="T5" fmla="*/ 8 h 8"/>
                                  <a:gd name="T6" fmla="*/ 14 w 14"/>
                                  <a:gd name="T7" fmla="*/ 6 h 8"/>
                                  <a:gd name="T8" fmla="*/ 0 w 14"/>
                                  <a:gd name="T9" fmla="*/ 0 h 8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8">
                                    <a:moveTo>
                                      <a:pt x="0" y="0"/>
                                    </a:moveTo>
                                    <a:lnTo>
                                      <a:pt x="0" y="3"/>
                                    </a:lnTo>
                                    <a:lnTo>
                                      <a:pt x="14" y="8"/>
                                    </a:lnTo>
                                    <a:lnTo>
                                      <a:pt x="14" y="6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940" name="Freeform 1563"/>
                            <wps:cNvSpPr>
                              <a:spLocks/>
                            </wps:cNvSpPr>
                            <wps:spPr bwMode="auto">
                              <a:xfrm>
                                <a:off x="1322345" y="1777"/>
                                <a:ext cx="14" cy="10"/>
                              </a:xfrm>
                              <a:custGeom>
                                <a:avLst/>
                                <a:gdLst>
                                  <a:gd name="T0" fmla="*/ 0 w 14"/>
                                  <a:gd name="T1" fmla="*/ 2 h 10"/>
                                  <a:gd name="T2" fmla="*/ 13 w 14"/>
                                  <a:gd name="T3" fmla="*/ 10 h 10"/>
                                  <a:gd name="T4" fmla="*/ 14 w 14"/>
                                  <a:gd name="T5" fmla="*/ 7 h 10"/>
                                  <a:gd name="T6" fmla="*/ 1 w 14"/>
                                  <a:gd name="T7" fmla="*/ 0 h 10"/>
                                  <a:gd name="T8" fmla="*/ 0 w 14"/>
                                  <a:gd name="T9" fmla="*/ 2 h 10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0">
                                    <a:moveTo>
                                      <a:pt x="0" y="2"/>
                                    </a:moveTo>
                                    <a:lnTo>
                                      <a:pt x="13" y="10"/>
                                    </a:lnTo>
                                    <a:lnTo>
                                      <a:pt x="14" y="7"/>
                                    </a:lnTo>
                                    <a:lnTo>
                                      <a:pt x="1" y="0"/>
                                    </a:lnTo>
                                    <a:lnTo>
                                      <a:pt x="0" y="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941" name="Freeform 1564"/>
                            <wps:cNvSpPr>
                              <a:spLocks/>
                            </wps:cNvSpPr>
                            <wps:spPr bwMode="auto">
                              <a:xfrm>
                                <a:off x="1322345" y="1780"/>
                                <a:ext cx="13" cy="8"/>
                              </a:xfrm>
                              <a:custGeom>
                                <a:avLst/>
                                <a:gdLst>
                                  <a:gd name="T0" fmla="*/ 0 w 13"/>
                                  <a:gd name="T1" fmla="*/ 2 h 8"/>
                                  <a:gd name="T2" fmla="*/ 0 w 13"/>
                                  <a:gd name="T3" fmla="*/ 0 h 8"/>
                                  <a:gd name="T4" fmla="*/ 13 w 13"/>
                                  <a:gd name="T5" fmla="*/ 6 h 8"/>
                                  <a:gd name="T6" fmla="*/ 13 w 13"/>
                                  <a:gd name="T7" fmla="*/ 8 h 8"/>
                                  <a:gd name="T8" fmla="*/ 0 w 13"/>
                                  <a:gd name="T9" fmla="*/ 2 h 8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3" h="8">
                                    <a:moveTo>
                                      <a:pt x="0" y="2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13" y="6"/>
                                    </a:lnTo>
                                    <a:lnTo>
                                      <a:pt x="13" y="8"/>
                                    </a:lnTo>
                                    <a:lnTo>
                                      <a:pt x="0" y="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942" name="Freeform 1565"/>
                            <wps:cNvSpPr>
                              <a:spLocks/>
                            </wps:cNvSpPr>
                            <wps:spPr bwMode="auto">
                              <a:xfrm>
                                <a:off x="1322348" y="1773"/>
                                <a:ext cx="11" cy="13"/>
                              </a:xfrm>
                              <a:custGeom>
                                <a:avLst/>
                                <a:gdLst>
                                  <a:gd name="T0" fmla="*/ 0 w 11"/>
                                  <a:gd name="T1" fmla="*/ 2 h 13"/>
                                  <a:gd name="T2" fmla="*/ 9 w 11"/>
                                  <a:gd name="T3" fmla="*/ 13 h 13"/>
                                  <a:gd name="T4" fmla="*/ 11 w 11"/>
                                  <a:gd name="T5" fmla="*/ 10 h 13"/>
                                  <a:gd name="T6" fmla="*/ 2 w 11"/>
                                  <a:gd name="T7" fmla="*/ 0 h 13"/>
                                  <a:gd name="T8" fmla="*/ 0 w 11"/>
                                  <a:gd name="T9" fmla="*/ 2 h 13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1" h="13">
                                    <a:moveTo>
                                      <a:pt x="0" y="2"/>
                                    </a:moveTo>
                                    <a:lnTo>
                                      <a:pt x="9" y="13"/>
                                    </a:lnTo>
                                    <a:lnTo>
                                      <a:pt x="11" y="10"/>
                                    </a:lnTo>
                                    <a:lnTo>
                                      <a:pt x="2" y="0"/>
                                    </a:lnTo>
                                    <a:lnTo>
                                      <a:pt x="0" y="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943" name="Freeform 1566"/>
                            <wps:cNvSpPr>
                              <a:spLocks/>
                            </wps:cNvSpPr>
                            <wps:spPr bwMode="auto">
                              <a:xfrm>
                                <a:off x="1322346" y="1777"/>
                                <a:ext cx="13" cy="10"/>
                              </a:xfrm>
                              <a:custGeom>
                                <a:avLst/>
                                <a:gdLst>
                                  <a:gd name="T0" fmla="*/ 0 w 13"/>
                                  <a:gd name="T1" fmla="*/ 1 h 10"/>
                                  <a:gd name="T2" fmla="*/ 2 w 13"/>
                                  <a:gd name="T3" fmla="*/ 0 h 10"/>
                                  <a:gd name="T4" fmla="*/ 13 w 13"/>
                                  <a:gd name="T5" fmla="*/ 9 h 10"/>
                                  <a:gd name="T6" fmla="*/ 11 w 13"/>
                                  <a:gd name="T7" fmla="*/ 10 h 10"/>
                                  <a:gd name="T8" fmla="*/ 0 w 13"/>
                                  <a:gd name="T9" fmla="*/ 1 h 10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3" h="10">
                                    <a:moveTo>
                                      <a:pt x="0" y="1"/>
                                    </a:moveTo>
                                    <a:lnTo>
                                      <a:pt x="2" y="0"/>
                                    </a:lnTo>
                                    <a:lnTo>
                                      <a:pt x="13" y="9"/>
                                    </a:lnTo>
                                    <a:lnTo>
                                      <a:pt x="11" y="1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944" name="Freeform 1567"/>
                            <wps:cNvSpPr>
                              <a:spLocks/>
                            </wps:cNvSpPr>
                            <wps:spPr bwMode="auto">
                              <a:xfrm>
                                <a:off x="1322348" y="1772"/>
                                <a:ext cx="14" cy="10"/>
                              </a:xfrm>
                              <a:custGeom>
                                <a:avLst/>
                                <a:gdLst>
                                  <a:gd name="T0" fmla="*/ 0 w 14"/>
                                  <a:gd name="T1" fmla="*/ 2 h 10"/>
                                  <a:gd name="T2" fmla="*/ 13 w 14"/>
                                  <a:gd name="T3" fmla="*/ 10 h 10"/>
                                  <a:gd name="T4" fmla="*/ 14 w 14"/>
                                  <a:gd name="T5" fmla="*/ 8 h 10"/>
                                  <a:gd name="T6" fmla="*/ 1 w 14"/>
                                  <a:gd name="T7" fmla="*/ 0 h 10"/>
                                  <a:gd name="T8" fmla="*/ 0 w 14"/>
                                  <a:gd name="T9" fmla="*/ 2 h 10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0">
                                    <a:moveTo>
                                      <a:pt x="0" y="2"/>
                                    </a:moveTo>
                                    <a:lnTo>
                                      <a:pt x="13" y="10"/>
                                    </a:lnTo>
                                    <a:lnTo>
                                      <a:pt x="14" y="8"/>
                                    </a:lnTo>
                                    <a:lnTo>
                                      <a:pt x="1" y="0"/>
                                    </a:lnTo>
                                    <a:lnTo>
                                      <a:pt x="0" y="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945" name="Freeform 1568"/>
                            <wps:cNvSpPr>
                              <a:spLocks/>
                            </wps:cNvSpPr>
                            <wps:spPr bwMode="auto">
                              <a:xfrm>
                                <a:off x="1322348" y="1774"/>
                                <a:ext cx="13" cy="10"/>
                              </a:xfrm>
                              <a:custGeom>
                                <a:avLst/>
                                <a:gdLst>
                                  <a:gd name="T0" fmla="*/ 2 w 13"/>
                                  <a:gd name="T1" fmla="*/ 0 h 10"/>
                                  <a:gd name="T2" fmla="*/ 0 w 13"/>
                                  <a:gd name="T3" fmla="*/ 1 h 10"/>
                                  <a:gd name="T4" fmla="*/ 11 w 13"/>
                                  <a:gd name="T5" fmla="*/ 10 h 10"/>
                                  <a:gd name="T6" fmla="*/ 13 w 13"/>
                                  <a:gd name="T7" fmla="*/ 9 h 10"/>
                                  <a:gd name="T8" fmla="*/ 2 w 13"/>
                                  <a:gd name="T9" fmla="*/ 0 h 10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3" h="10">
                                    <a:moveTo>
                                      <a:pt x="2" y="0"/>
                                    </a:moveTo>
                                    <a:lnTo>
                                      <a:pt x="0" y="1"/>
                                    </a:lnTo>
                                    <a:lnTo>
                                      <a:pt x="11" y="10"/>
                                    </a:lnTo>
                                    <a:lnTo>
                                      <a:pt x="13" y="9"/>
                                    </a:lnTo>
                                    <a:lnTo>
                                      <a:pt x="2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946" name="Freeform 1569"/>
                            <wps:cNvSpPr>
                              <a:spLocks/>
                            </wps:cNvSpPr>
                            <wps:spPr bwMode="auto">
                              <a:xfrm>
                                <a:off x="1322349" y="1771"/>
                                <a:ext cx="15" cy="8"/>
                              </a:xfrm>
                              <a:custGeom>
                                <a:avLst/>
                                <a:gdLst>
                                  <a:gd name="T0" fmla="*/ 0 w 15"/>
                                  <a:gd name="T1" fmla="*/ 3 h 8"/>
                                  <a:gd name="T2" fmla="*/ 13 w 15"/>
                                  <a:gd name="T3" fmla="*/ 8 h 8"/>
                                  <a:gd name="T4" fmla="*/ 15 w 15"/>
                                  <a:gd name="T5" fmla="*/ 4 h 8"/>
                                  <a:gd name="T6" fmla="*/ 1 w 15"/>
                                  <a:gd name="T7" fmla="*/ 0 h 8"/>
                                  <a:gd name="T8" fmla="*/ 0 w 15"/>
                                  <a:gd name="T9" fmla="*/ 3 h 8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5" h="8">
                                    <a:moveTo>
                                      <a:pt x="0" y="3"/>
                                    </a:moveTo>
                                    <a:lnTo>
                                      <a:pt x="13" y="8"/>
                                    </a:lnTo>
                                    <a:lnTo>
                                      <a:pt x="15" y="4"/>
                                    </a:lnTo>
                                    <a:lnTo>
                                      <a:pt x="1" y="0"/>
                                    </a:lnTo>
                                    <a:lnTo>
                                      <a:pt x="0" y="3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947" name="Freeform 1570"/>
                            <wps:cNvSpPr>
                              <a:spLocks/>
                            </wps:cNvSpPr>
                            <wps:spPr bwMode="auto">
                              <a:xfrm>
                                <a:off x="1322349" y="1773"/>
                                <a:ext cx="13" cy="8"/>
                              </a:xfrm>
                              <a:custGeom>
                                <a:avLst/>
                                <a:gdLst>
                                  <a:gd name="T0" fmla="*/ 0 w 13"/>
                                  <a:gd name="T1" fmla="*/ 0 h 8"/>
                                  <a:gd name="T2" fmla="*/ 0 w 13"/>
                                  <a:gd name="T3" fmla="*/ 1 h 8"/>
                                  <a:gd name="T4" fmla="*/ 13 w 13"/>
                                  <a:gd name="T5" fmla="*/ 8 h 8"/>
                                  <a:gd name="T6" fmla="*/ 13 w 13"/>
                                  <a:gd name="T7" fmla="*/ 6 h 8"/>
                                  <a:gd name="T8" fmla="*/ 0 w 13"/>
                                  <a:gd name="T9" fmla="*/ 0 h 8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3" h="8">
                                    <a:moveTo>
                                      <a:pt x="0" y="0"/>
                                    </a:moveTo>
                                    <a:lnTo>
                                      <a:pt x="0" y="1"/>
                                    </a:lnTo>
                                    <a:lnTo>
                                      <a:pt x="13" y="8"/>
                                    </a:lnTo>
                                    <a:lnTo>
                                      <a:pt x="13" y="6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948" name="Freeform 1571"/>
                            <wps:cNvSpPr>
                              <a:spLocks/>
                            </wps:cNvSpPr>
                            <wps:spPr bwMode="auto">
                              <a:xfrm>
                                <a:off x="1322350" y="1768"/>
                                <a:ext cx="15" cy="7"/>
                              </a:xfrm>
                              <a:custGeom>
                                <a:avLst/>
                                <a:gdLst>
                                  <a:gd name="T0" fmla="*/ 0 w 15"/>
                                  <a:gd name="T1" fmla="*/ 3 h 7"/>
                                  <a:gd name="T2" fmla="*/ 14 w 15"/>
                                  <a:gd name="T3" fmla="*/ 7 h 7"/>
                                  <a:gd name="T4" fmla="*/ 15 w 15"/>
                                  <a:gd name="T5" fmla="*/ 4 h 7"/>
                                  <a:gd name="T6" fmla="*/ 1 w 15"/>
                                  <a:gd name="T7" fmla="*/ 0 h 7"/>
                                  <a:gd name="T8" fmla="*/ 0 w 15"/>
                                  <a:gd name="T9" fmla="*/ 3 h 7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5" h="7">
                                    <a:moveTo>
                                      <a:pt x="0" y="3"/>
                                    </a:moveTo>
                                    <a:lnTo>
                                      <a:pt x="14" y="7"/>
                                    </a:lnTo>
                                    <a:lnTo>
                                      <a:pt x="15" y="4"/>
                                    </a:lnTo>
                                    <a:lnTo>
                                      <a:pt x="1" y="0"/>
                                    </a:lnTo>
                                    <a:lnTo>
                                      <a:pt x="0" y="3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949" name="Freeform 1572"/>
                            <wps:cNvSpPr>
                              <a:spLocks/>
                            </wps:cNvSpPr>
                            <wps:spPr bwMode="auto">
                              <a:xfrm>
                                <a:off x="1322350" y="1771"/>
                                <a:ext cx="14" cy="4"/>
                              </a:xfrm>
                              <a:custGeom>
                                <a:avLst/>
                                <a:gdLst>
                                  <a:gd name="T0" fmla="*/ 0 w 14"/>
                                  <a:gd name="T1" fmla="*/ 0 h 4"/>
                                  <a:gd name="T2" fmla="*/ 0 w 14"/>
                                  <a:gd name="T3" fmla="*/ 0 h 4"/>
                                  <a:gd name="T4" fmla="*/ 14 w 14"/>
                                  <a:gd name="T5" fmla="*/ 4 h 4"/>
                                  <a:gd name="T6" fmla="*/ 14 w 14"/>
                                  <a:gd name="T7" fmla="*/ 4 h 4"/>
                                  <a:gd name="T8" fmla="*/ 0 w 14"/>
                                  <a:gd name="T9" fmla="*/ 0 h 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4">
                                    <a:moveTo>
                                      <a:pt x="0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14" y="4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950" name="Freeform 1573"/>
                            <wps:cNvSpPr>
                              <a:spLocks/>
                            </wps:cNvSpPr>
                            <wps:spPr bwMode="auto">
                              <a:xfrm>
                                <a:off x="1322353" y="1762"/>
                                <a:ext cx="12" cy="12"/>
                              </a:xfrm>
                              <a:custGeom>
                                <a:avLst/>
                                <a:gdLst>
                                  <a:gd name="T0" fmla="*/ 0 w 12"/>
                                  <a:gd name="T1" fmla="*/ 2 h 12"/>
                                  <a:gd name="T2" fmla="*/ 9 w 12"/>
                                  <a:gd name="T3" fmla="*/ 12 h 12"/>
                                  <a:gd name="T4" fmla="*/ 12 w 12"/>
                                  <a:gd name="T5" fmla="*/ 10 h 12"/>
                                  <a:gd name="T6" fmla="*/ 3 w 12"/>
                                  <a:gd name="T7" fmla="*/ 0 h 12"/>
                                  <a:gd name="T8" fmla="*/ 0 w 12"/>
                                  <a:gd name="T9" fmla="*/ 2 h 12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2" h="12">
                                    <a:moveTo>
                                      <a:pt x="0" y="2"/>
                                    </a:moveTo>
                                    <a:lnTo>
                                      <a:pt x="9" y="12"/>
                                    </a:lnTo>
                                    <a:lnTo>
                                      <a:pt x="12" y="10"/>
                                    </a:lnTo>
                                    <a:lnTo>
                                      <a:pt x="3" y="0"/>
                                    </a:lnTo>
                                    <a:lnTo>
                                      <a:pt x="0" y="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951" name="Freeform 1574"/>
                            <wps:cNvSpPr>
                              <a:spLocks/>
                            </wps:cNvSpPr>
                            <wps:spPr bwMode="auto">
                              <a:xfrm>
                                <a:off x="1322351" y="1765"/>
                                <a:ext cx="14" cy="10"/>
                              </a:xfrm>
                              <a:custGeom>
                                <a:avLst/>
                                <a:gdLst>
                                  <a:gd name="T0" fmla="*/ 0 w 14"/>
                                  <a:gd name="T1" fmla="*/ 3 h 10"/>
                                  <a:gd name="T2" fmla="*/ 2 w 14"/>
                                  <a:gd name="T3" fmla="*/ 0 h 10"/>
                                  <a:gd name="T4" fmla="*/ 14 w 14"/>
                                  <a:gd name="T5" fmla="*/ 7 h 10"/>
                                  <a:gd name="T6" fmla="*/ 11 w 14"/>
                                  <a:gd name="T7" fmla="*/ 10 h 10"/>
                                  <a:gd name="T8" fmla="*/ 0 w 14"/>
                                  <a:gd name="T9" fmla="*/ 3 h 10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0">
                                    <a:moveTo>
                                      <a:pt x="0" y="3"/>
                                    </a:moveTo>
                                    <a:lnTo>
                                      <a:pt x="2" y="0"/>
                                    </a:lnTo>
                                    <a:lnTo>
                                      <a:pt x="14" y="7"/>
                                    </a:lnTo>
                                    <a:lnTo>
                                      <a:pt x="11" y="10"/>
                                    </a:lnTo>
                                    <a:lnTo>
                                      <a:pt x="0" y="3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952" name="Freeform 1575"/>
                            <wps:cNvSpPr>
                              <a:spLocks/>
                            </wps:cNvSpPr>
                            <wps:spPr bwMode="auto">
                              <a:xfrm>
                                <a:off x="1322353" y="1761"/>
                                <a:ext cx="15" cy="8"/>
                              </a:xfrm>
                              <a:custGeom>
                                <a:avLst/>
                                <a:gdLst>
                                  <a:gd name="T0" fmla="*/ 0 w 15"/>
                                  <a:gd name="T1" fmla="*/ 4 h 8"/>
                                  <a:gd name="T2" fmla="*/ 14 w 15"/>
                                  <a:gd name="T3" fmla="*/ 8 h 8"/>
                                  <a:gd name="T4" fmla="*/ 15 w 15"/>
                                  <a:gd name="T5" fmla="*/ 3 h 8"/>
                                  <a:gd name="T6" fmla="*/ 2 w 15"/>
                                  <a:gd name="T7" fmla="*/ 0 h 8"/>
                                  <a:gd name="T8" fmla="*/ 0 w 15"/>
                                  <a:gd name="T9" fmla="*/ 4 h 8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5" h="8">
                                    <a:moveTo>
                                      <a:pt x="0" y="4"/>
                                    </a:moveTo>
                                    <a:lnTo>
                                      <a:pt x="14" y="8"/>
                                    </a:lnTo>
                                    <a:lnTo>
                                      <a:pt x="15" y="3"/>
                                    </a:lnTo>
                                    <a:lnTo>
                                      <a:pt x="2" y="0"/>
                                    </a:lnTo>
                                    <a:lnTo>
                                      <a:pt x="0" y="4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953" name="Freeform 1576"/>
                            <wps:cNvSpPr>
                              <a:spLocks/>
                            </wps:cNvSpPr>
                            <wps:spPr bwMode="auto">
                              <a:xfrm>
                                <a:off x="1322353" y="1763"/>
                                <a:ext cx="14" cy="10"/>
                              </a:xfrm>
                              <a:custGeom>
                                <a:avLst/>
                                <a:gdLst>
                                  <a:gd name="T0" fmla="*/ 3 w 14"/>
                                  <a:gd name="T1" fmla="*/ 0 h 10"/>
                                  <a:gd name="T2" fmla="*/ 0 w 14"/>
                                  <a:gd name="T3" fmla="*/ 4 h 10"/>
                                  <a:gd name="T4" fmla="*/ 12 w 14"/>
                                  <a:gd name="T5" fmla="*/ 10 h 10"/>
                                  <a:gd name="T6" fmla="*/ 14 w 14"/>
                                  <a:gd name="T7" fmla="*/ 7 h 10"/>
                                  <a:gd name="T8" fmla="*/ 3 w 14"/>
                                  <a:gd name="T9" fmla="*/ 0 h 10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0">
                                    <a:moveTo>
                                      <a:pt x="3" y="0"/>
                                    </a:moveTo>
                                    <a:lnTo>
                                      <a:pt x="0" y="4"/>
                                    </a:lnTo>
                                    <a:lnTo>
                                      <a:pt x="12" y="10"/>
                                    </a:lnTo>
                                    <a:lnTo>
                                      <a:pt x="14" y="7"/>
                                    </a:lnTo>
                                    <a:lnTo>
                                      <a:pt x="3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954" name="Freeform 1577"/>
                            <wps:cNvSpPr>
                              <a:spLocks/>
                            </wps:cNvSpPr>
                            <wps:spPr bwMode="auto">
                              <a:xfrm>
                                <a:off x="1322355" y="1759"/>
                                <a:ext cx="14" cy="5"/>
                              </a:xfrm>
                              <a:custGeom>
                                <a:avLst/>
                                <a:gdLst>
                                  <a:gd name="T0" fmla="*/ 0 w 14"/>
                                  <a:gd name="T1" fmla="*/ 2 h 5"/>
                                  <a:gd name="T2" fmla="*/ 13 w 14"/>
                                  <a:gd name="T3" fmla="*/ 5 h 5"/>
                                  <a:gd name="T4" fmla="*/ 14 w 14"/>
                                  <a:gd name="T5" fmla="*/ 3 h 5"/>
                                  <a:gd name="T6" fmla="*/ 1 w 14"/>
                                  <a:gd name="T7" fmla="*/ 0 h 5"/>
                                  <a:gd name="T8" fmla="*/ 0 w 14"/>
                                  <a:gd name="T9" fmla="*/ 2 h 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5">
                                    <a:moveTo>
                                      <a:pt x="0" y="2"/>
                                    </a:moveTo>
                                    <a:lnTo>
                                      <a:pt x="13" y="5"/>
                                    </a:lnTo>
                                    <a:lnTo>
                                      <a:pt x="14" y="3"/>
                                    </a:lnTo>
                                    <a:lnTo>
                                      <a:pt x="1" y="0"/>
                                    </a:lnTo>
                                    <a:lnTo>
                                      <a:pt x="0" y="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955" name="Freeform 1578"/>
                            <wps:cNvSpPr>
                              <a:spLocks/>
                            </wps:cNvSpPr>
                            <wps:spPr bwMode="auto">
                              <a:xfrm>
                                <a:off x="1322355" y="1762"/>
                                <a:ext cx="13" cy="3"/>
                              </a:xfrm>
                              <a:custGeom>
                                <a:avLst/>
                                <a:gdLst>
                                  <a:gd name="T0" fmla="*/ 0 w 13"/>
                                  <a:gd name="T1" fmla="*/ 0 h 3"/>
                                  <a:gd name="T2" fmla="*/ 0 w 13"/>
                                  <a:gd name="T3" fmla="*/ 0 h 3"/>
                                  <a:gd name="T4" fmla="*/ 13 w 13"/>
                                  <a:gd name="T5" fmla="*/ 3 h 3"/>
                                  <a:gd name="T6" fmla="*/ 13 w 13"/>
                                  <a:gd name="T7" fmla="*/ 3 h 3"/>
                                  <a:gd name="T8" fmla="*/ 0 w 13"/>
                                  <a:gd name="T9" fmla="*/ 0 h 3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3" h="3">
                                    <a:moveTo>
                                      <a:pt x="0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13" y="3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956" name="Rectangle 1579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322367" y="1740"/>
                                <a:ext cx="13" cy="1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957" name="Freeform 1580"/>
                            <wps:cNvSpPr>
                              <a:spLocks/>
                            </wps:cNvSpPr>
                            <wps:spPr bwMode="auto">
                              <a:xfrm>
                                <a:off x="1322367" y="1734"/>
                                <a:ext cx="14" cy="8"/>
                              </a:xfrm>
                              <a:custGeom>
                                <a:avLst/>
                                <a:gdLst>
                                  <a:gd name="T0" fmla="*/ 0 w 14"/>
                                  <a:gd name="T1" fmla="*/ 3 h 8"/>
                                  <a:gd name="T2" fmla="*/ 13 w 14"/>
                                  <a:gd name="T3" fmla="*/ 8 h 8"/>
                                  <a:gd name="T4" fmla="*/ 14 w 14"/>
                                  <a:gd name="T5" fmla="*/ 5 h 8"/>
                                  <a:gd name="T6" fmla="*/ 1 w 14"/>
                                  <a:gd name="T7" fmla="*/ 0 h 8"/>
                                  <a:gd name="T8" fmla="*/ 0 w 14"/>
                                  <a:gd name="T9" fmla="*/ 3 h 8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8">
                                    <a:moveTo>
                                      <a:pt x="0" y="3"/>
                                    </a:moveTo>
                                    <a:lnTo>
                                      <a:pt x="13" y="8"/>
                                    </a:lnTo>
                                    <a:lnTo>
                                      <a:pt x="14" y="5"/>
                                    </a:lnTo>
                                    <a:lnTo>
                                      <a:pt x="1" y="0"/>
                                    </a:lnTo>
                                    <a:lnTo>
                                      <a:pt x="0" y="3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958" name="Freeform 1581"/>
                            <wps:cNvSpPr>
                              <a:spLocks/>
                            </wps:cNvSpPr>
                            <wps:spPr bwMode="auto">
                              <a:xfrm>
                                <a:off x="1322367" y="1737"/>
                                <a:ext cx="13" cy="5"/>
                              </a:xfrm>
                              <a:custGeom>
                                <a:avLst/>
                                <a:gdLst>
                                  <a:gd name="T0" fmla="*/ 0 w 13"/>
                                  <a:gd name="T1" fmla="*/ 0 h 5"/>
                                  <a:gd name="T2" fmla="*/ 0 w 13"/>
                                  <a:gd name="T3" fmla="*/ 0 h 5"/>
                                  <a:gd name="T4" fmla="*/ 13 w 13"/>
                                  <a:gd name="T5" fmla="*/ 5 h 5"/>
                                  <a:gd name="T6" fmla="*/ 13 w 13"/>
                                  <a:gd name="T7" fmla="*/ 5 h 5"/>
                                  <a:gd name="T8" fmla="*/ 0 w 13"/>
                                  <a:gd name="T9" fmla="*/ 0 h 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3" h="5">
                                    <a:moveTo>
                                      <a:pt x="0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13" y="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959" name="Freeform 1582"/>
                            <wps:cNvSpPr>
                              <a:spLocks/>
                            </wps:cNvSpPr>
                            <wps:spPr bwMode="auto">
                              <a:xfrm>
                                <a:off x="1322371" y="1727"/>
                                <a:ext cx="9" cy="16"/>
                              </a:xfrm>
                              <a:custGeom>
                                <a:avLst/>
                                <a:gdLst>
                                  <a:gd name="T0" fmla="*/ 0 w 9"/>
                                  <a:gd name="T1" fmla="*/ 2 h 16"/>
                                  <a:gd name="T2" fmla="*/ 7 w 9"/>
                                  <a:gd name="T3" fmla="*/ 16 h 16"/>
                                  <a:gd name="T4" fmla="*/ 9 w 9"/>
                                  <a:gd name="T5" fmla="*/ 15 h 16"/>
                                  <a:gd name="T6" fmla="*/ 3 w 9"/>
                                  <a:gd name="T7" fmla="*/ 0 h 16"/>
                                  <a:gd name="T8" fmla="*/ 0 w 9"/>
                                  <a:gd name="T9" fmla="*/ 2 h 16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9" h="16">
                                    <a:moveTo>
                                      <a:pt x="0" y="2"/>
                                    </a:moveTo>
                                    <a:lnTo>
                                      <a:pt x="7" y="16"/>
                                    </a:lnTo>
                                    <a:lnTo>
                                      <a:pt x="9" y="15"/>
                                    </a:lnTo>
                                    <a:lnTo>
                                      <a:pt x="3" y="0"/>
                                    </a:lnTo>
                                    <a:lnTo>
                                      <a:pt x="0" y="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960" name="Freeform 1583"/>
                            <wps:cNvSpPr>
                              <a:spLocks/>
                            </wps:cNvSpPr>
                            <wps:spPr bwMode="auto">
                              <a:xfrm>
                                <a:off x="1322368" y="1730"/>
                                <a:ext cx="13" cy="14"/>
                              </a:xfrm>
                              <a:custGeom>
                                <a:avLst/>
                                <a:gdLst>
                                  <a:gd name="T0" fmla="*/ 0 w 13"/>
                                  <a:gd name="T1" fmla="*/ 4 h 14"/>
                                  <a:gd name="T2" fmla="*/ 3 w 13"/>
                                  <a:gd name="T3" fmla="*/ 0 h 14"/>
                                  <a:gd name="T4" fmla="*/ 13 w 13"/>
                                  <a:gd name="T5" fmla="*/ 9 h 14"/>
                                  <a:gd name="T6" fmla="*/ 10 w 13"/>
                                  <a:gd name="T7" fmla="*/ 14 h 14"/>
                                  <a:gd name="T8" fmla="*/ 0 w 13"/>
                                  <a:gd name="T9" fmla="*/ 4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3" h="14">
                                    <a:moveTo>
                                      <a:pt x="0" y="4"/>
                                    </a:moveTo>
                                    <a:lnTo>
                                      <a:pt x="3" y="0"/>
                                    </a:lnTo>
                                    <a:lnTo>
                                      <a:pt x="13" y="9"/>
                                    </a:lnTo>
                                    <a:lnTo>
                                      <a:pt x="10" y="14"/>
                                    </a:lnTo>
                                    <a:lnTo>
                                      <a:pt x="0" y="4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961" name="Freeform 1584"/>
                            <wps:cNvSpPr>
                              <a:spLocks/>
                            </wps:cNvSpPr>
                            <wps:spPr bwMode="auto">
                              <a:xfrm>
                                <a:off x="1322370" y="1729"/>
                                <a:ext cx="15" cy="10"/>
                              </a:xfrm>
                              <a:custGeom>
                                <a:avLst/>
                                <a:gdLst>
                                  <a:gd name="T0" fmla="*/ 0 w 15"/>
                                  <a:gd name="T1" fmla="*/ 2 h 10"/>
                                  <a:gd name="T2" fmla="*/ 14 w 15"/>
                                  <a:gd name="T3" fmla="*/ 10 h 10"/>
                                  <a:gd name="T4" fmla="*/ 15 w 15"/>
                                  <a:gd name="T5" fmla="*/ 7 h 10"/>
                                  <a:gd name="T6" fmla="*/ 1 w 15"/>
                                  <a:gd name="T7" fmla="*/ 0 h 10"/>
                                  <a:gd name="T8" fmla="*/ 0 w 15"/>
                                  <a:gd name="T9" fmla="*/ 2 h 10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5" h="10">
                                    <a:moveTo>
                                      <a:pt x="0" y="2"/>
                                    </a:moveTo>
                                    <a:lnTo>
                                      <a:pt x="14" y="10"/>
                                    </a:lnTo>
                                    <a:lnTo>
                                      <a:pt x="15" y="7"/>
                                    </a:lnTo>
                                    <a:lnTo>
                                      <a:pt x="1" y="0"/>
                                    </a:lnTo>
                                    <a:lnTo>
                                      <a:pt x="0" y="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962" name="Freeform 1585"/>
                            <wps:cNvSpPr>
                              <a:spLocks/>
                            </wps:cNvSpPr>
                            <wps:spPr bwMode="auto">
                              <a:xfrm>
                                <a:off x="1322370" y="1729"/>
                                <a:ext cx="14" cy="14"/>
                              </a:xfrm>
                              <a:custGeom>
                                <a:avLst/>
                                <a:gdLst>
                                  <a:gd name="T0" fmla="*/ 4 w 14"/>
                                  <a:gd name="T1" fmla="*/ 0 h 14"/>
                                  <a:gd name="T2" fmla="*/ 0 w 14"/>
                                  <a:gd name="T3" fmla="*/ 3 h 14"/>
                                  <a:gd name="T4" fmla="*/ 10 w 14"/>
                                  <a:gd name="T5" fmla="*/ 14 h 14"/>
                                  <a:gd name="T6" fmla="*/ 14 w 14"/>
                                  <a:gd name="T7" fmla="*/ 11 h 14"/>
                                  <a:gd name="T8" fmla="*/ 4 w 14"/>
                                  <a:gd name="T9" fmla="*/ 0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4">
                                    <a:moveTo>
                                      <a:pt x="4" y="0"/>
                                    </a:moveTo>
                                    <a:lnTo>
                                      <a:pt x="0" y="3"/>
                                    </a:lnTo>
                                    <a:lnTo>
                                      <a:pt x="10" y="14"/>
                                    </a:lnTo>
                                    <a:lnTo>
                                      <a:pt x="14" y="11"/>
                                    </a:lnTo>
                                    <a:lnTo>
                                      <a:pt x="4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963" name="Freeform 1586"/>
                            <wps:cNvSpPr>
                              <a:spLocks/>
                            </wps:cNvSpPr>
                            <wps:spPr bwMode="auto">
                              <a:xfrm>
                                <a:off x="1322371" y="1724"/>
                                <a:ext cx="15" cy="16"/>
                              </a:xfrm>
                              <a:custGeom>
                                <a:avLst/>
                                <a:gdLst>
                                  <a:gd name="T0" fmla="*/ 0 w 15"/>
                                  <a:gd name="T1" fmla="*/ 1 h 16"/>
                                  <a:gd name="T2" fmla="*/ 14 w 15"/>
                                  <a:gd name="T3" fmla="*/ 16 h 16"/>
                                  <a:gd name="T4" fmla="*/ 15 w 15"/>
                                  <a:gd name="T5" fmla="*/ 15 h 16"/>
                                  <a:gd name="T6" fmla="*/ 1 w 15"/>
                                  <a:gd name="T7" fmla="*/ 0 h 16"/>
                                  <a:gd name="T8" fmla="*/ 0 w 15"/>
                                  <a:gd name="T9" fmla="*/ 1 h 16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5" h="16">
                                    <a:moveTo>
                                      <a:pt x="0" y="1"/>
                                    </a:moveTo>
                                    <a:lnTo>
                                      <a:pt x="14" y="16"/>
                                    </a:lnTo>
                                    <a:lnTo>
                                      <a:pt x="15" y="15"/>
                                    </a:lnTo>
                                    <a:lnTo>
                                      <a:pt x="1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964" name="Freeform 1587"/>
                            <wps:cNvSpPr>
                              <a:spLocks/>
                            </wps:cNvSpPr>
                            <wps:spPr bwMode="auto">
                              <a:xfrm>
                                <a:off x="1322371" y="1726"/>
                                <a:ext cx="14" cy="15"/>
                              </a:xfrm>
                              <a:custGeom>
                                <a:avLst/>
                                <a:gdLst>
                                  <a:gd name="T0" fmla="*/ 0 w 14"/>
                                  <a:gd name="T1" fmla="*/ 4 h 15"/>
                                  <a:gd name="T2" fmla="*/ 0 w 14"/>
                                  <a:gd name="T3" fmla="*/ 0 h 15"/>
                                  <a:gd name="T4" fmla="*/ 14 w 14"/>
                                  <a:gd name="T5" fmla="*/ 11 h 15"/>
                                  <a:gd name="T6" fmla="*/ 14 w 14"/>
                                  <a:gd name="T7" fmla="*/ 15 h 15"/>
                                  <a:gd name="T8" fmla="*/ 0 w 14"/>
                                  <a:gd name="T9" fmla="*/ 4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5">
                                    <a:moveTo>
                                      <a:pt x="0" y="4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14" y="11"/>
                                    </a:lnTo>
                                    <a:lnTo>
                                      <a:pt x="14" y="15"/>
                                    </a:lnTo>
                                    <a:lnTo>
                                      <a:pt x="0" y="4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965" name="Freeform 1588"/>
                            <wps:cNvSpPr>
                              <a:spLocks/>
                            </wps:cNvSpPr>
                            <wps:spPr bwMode="auto">
                              <a:xfrm>
                                <a:off x="1322372" y="1723"/>
                                <a:ext cx="15" cy="16"/>
                              </a:xfrm>
                              <a:custGeom>
                                <a:avLst/>
                                <a:gdLst>
                                  <a:gd name="T0" fmla="*/ 0 w 15"/>
                                  <a:gd name="T1" fmla="*/ 1 h 16"/>
                                  <a:gd name="T2" fmla="*/ 14 w 15"/>
                                  <a:gd name="T3" fmla="*/ 16 h 16"/>
                                  <a:gd name="T4" fmla="*/ 15 w 15"/>
                                  <a:gd name="T5" fmla="*/ 14 h 16"/>
                                  <a:gd name="T6" fmla="*/ 2 w 15"/>
                                  <a:gd name="T7" fmla="*/ 0 h 16"/>
                                  <a:gd name="T8" fmla="*/ 0 w 15"/>
                                  <a:gd name="T9" fmla="*/ 1 h 16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5" h="16">
                                    <a:moveTo>
                                      <a:pt x="0" y="1"/>
                                    </a:moveTo>
                                    <a:lnTo>
                                      <a:pt x="14" y="16"/>
                                    </a:lnTo>
                                    <a:lnTo>
                                      <a:pt x="15" y="14"/>
                                    </a:lnTo>
                                    <a:lnTo>
                                      <a:pt x="2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966" name="Freeform 1589"/>
                            <wps:cNvSpPr>
                              <a:spLocks/>
                            </wps:cNvSpPr>
                            <wps:spPr bwMode="auto">
                              <a:xfrm>
                                <a:off x="1322372" y="1725"/>
                                <a:ext cx="14" cy="15"/>
                              </a:xfrm>
                              <a:custGeom>
                                <a:avLst/>
                                <a:gdLst>
                                  <a:gd name="T0" fmla="*/ 0 w 14"/>
                                  <a:gd name="T1" fmla="*/ 0 h 15"/>
                                  <a:gd name="T2" fmla="*/ 0 w 14"/>
                                  <a:gd name="T3" fmla="*/ 0 h 15"/>
                                  <a:gd name="T4" fmla="*/ 14 w 14"/>
                                  <a:gd name="T5" fmla="*/ 15 h 15"/>
                                  <a:gd name="T6" fmla="*/ 14 w 14"/>
                                  <a:gd name="T7" fmla="*/ 15 h 15"/>
                                  <a:gd name="T8" fmla="*/ 0 w 14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5">
                                    <a:moveTo>
                                      <a:pt x="0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14" y="1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967" name="Freeform 1590"/>
                            <wps:cNvSpPr>
                              <a:spLocks/>
                            </wps:cNvSpPr>
                            <wps:spPr bwMode="auto">
                              <a:xfrm>
                                <a:off x="1322374" y="1725"/>
                                <a:ext cx="14" cy="8"/>
                              </a:xfrm>
                              <a:custGeom>
                                <a:avLst/>
                                <a:gdLst>
                                  <a:gd name="T0" fmla="*/ 0 w 14"/>
                                  <a:gd name="T1" fmla="*/ 4 h 8"/>
                                  <a:gd name="T2" fmla="*/ 13 w 14"/>
                                  <a:gd name="T3" fmla="*/ 8 h 8"/>
                                  <a:gd name="T4" fmla="*/ 14 w 14"/>
                                  <a:gd name="T5" fmla="*/ 5 h 8"/>
                                  <a:gd name="T6" fmla="*/ 1 w 14"/>
                                  <a:gd name="T7" fmla="*/ 0 h 8"/>
                                  <a:gd name="T8" fmla="*/ 0 w 14"/>
                                  <a:gd name="T9" fmla="*/ 4 h 8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8">
                                    <a:moveTo>
                                      <a:pt x="0" y="4"/>
                                    </a:moveTo>
                                    <a:lnTo>
                                      <a:pt x="13" y="8"/>
                                    </a:lnTo>
                                    <a:lnTo>
                                      <a:pt x="14" y="5"/>
                                    </a:lnTo>
                                    <a:lnTo>
                                      <a:pt x="1" y="0"/>
                                    </a:lnTo>
                                    <a:lnTo>
                                      <a:pt x="0" y="4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968" name="Freeform 1591"/>
                            <wps:cNvSpPr>
                              <a:spLocks/>
                            </wps:cNvSpPr>
                            <wps:spPr bwMode="auto">
                              <a:xfrm>
                                <a:off x="1322374" y="1724"/>
                                <a:ext cx="13" cy="15"/>
                              </a:xfrm>
                              <a:custGeom>
                                <a:avLst/>
                                <a:gdLst>
                                  <a:gd name="T0" fmla="*/ 0 w 13"/>
                                  <a:gd name="T1" fmla="*/ 0 h 15"/>
                                  <a:gd name="T2" fmla="*/ 0 w 13"/>
                                  <a:gd name="T3" fmla="*/ 5 h 15"/>
                                  <a:gd name="T4" fmla="*/ 13 w 13"/>
                                  <a:gd name="T5" fmla="*/ 15 h 15"/>
                                  <a:gd name="T6" fmla="*/ 13 w 13"/>
                                  <a:gd name="T7" fmla="*/ 9 h 15"/>
                                  <a:gd name="T8" fmla="*/ 0 w 13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3" h="15">
                                    <a:moveTo>
                                      <a:pt x="0" y="0"/>
                                    </a:moveTo>
                                    <a:lnTo>
                                      <a:pt x="0" y="5"/>
                                    </a:lnTo>
                                    <a:lnTo>
                                      <a:pt x="13" y="15"/>
                                    </a:lnTo>
                                    <a:lnTo>
                                      <a:pt x="13" y="9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969" name="Freeform 1592"/>
                            <wps:cNvSpPr>
                              <a:spLocks/>
                            </wps:cNvSpPr>
                            <wps:spPr bwMode="auto">
                              <a:xfrm>
                                <a:off x="1322377" y="1720"/>
                                <a:ext cx="11" cy="12"/>
                              </a:xfrm>
                              <a:custGeom>
                                <a:avLst/>
                                <a:gdLst>
                                  <a:gd name="T0" fmla="*/ 0 w 11"/>
                                  <a:gd name="T1" fmla="*/ 2 h 12"/>
                                  <a:gd name="T2" fmla="*/ 9 w 11"/>
                                  <a:gd name="T3" fmla="*/ 12 h 12"/>
                                  <a:gd name="T4" fmla="*/ 11 w 11"/>
                                  <a:gd name="T5" fmla="*/ 10 h 12"/>
                                  <a:gd name="T6" fmla="*/ 2 w 11"/>
                                  <a:gd name="T7" fmla="*/ 0 h 12"/>
                                  <a:gd name="T8" fmla="*/ 0 w 11"/>
                                  <a:gd name="T9" fmla="*/ 2 h 12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1" h="12">
                                    <a:moveTo>
                                      <a:pt x="0" y="2"/>
                                    </a:moveTo>
                                    <a:lnTo>
                                      <a:pt x="9" y="12"/>
                                    </a:lnTo>
                                    <a:lnTo>
                                      <a:pt x="11" y="10"/>
                                    </a:lnTo>
                                    <a:lnTo>
                                      <a:pt x="2" y="0"/>
                                    </a:lnTo>
                                    <a:lnTo>
                                      <a:pt x="0" y="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970" name="Freeform 1593"/>
                            <wps:cNvSpPr>
                              <a:spLocks/>
                            </wps:cNvSpPr>
                            <wps:spPr bwMode="auto">
                              <a:xfrm>
                                <a:off x="1322375" y="1723"/>
                                <a:ext cx="13" cy="10"/>
                              </a:xfrm>
                              <a:custGeom>
                                <a:avLst/>
                                <a:gdLst>
                                  <a:gd name="T0" fmla="*/ 0 w 13"/>
                                  <a:gd name="T1" fmla="*/ 2 h 10"/>
                                  <a:gd name="T2" fmla="*/ 2 w 13"/>
                                  <a:gd name="T3" fmla="*/ 0 h 10"/>
                                  <a:gd name="T4" fmla="*/ 13 w 13"/>
                                  <a:gd name="T5" fmla="*/ 7 h 10"/>
                                  <a:gd name="T6" fmla="*/ 11 w 13"/>
                                  <a:gd name="T7" fmla="*/ 10 h 10"/>
                                  <a:gd name="T8" fmla="*/ 0 w 13"/>
                                  <a:gd name="T9" fmla="*/ 2 h 10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3" h="10">
                                    <a:moveTo>
                                      <a:pt x="0" y="2"/>
                                    </a:moveTo>
                                    <a:lnTo>
                                      <a:pt x="2" y="0"/>
                                    </a:lnTo>
                                    <a:lnTo>
                                      <a:pt x="13" y="7"/>
                                    </a:lnTo>
                                    <a:lnTo>
                                      <a:pt x="11" y="10"/>
                                    </a:lnTo>
                                    <a:lnTo>
                                      <a:pt x="0" y="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971" name="Freeform 1594"/>
                            <wps:cNvSpPr>
                              <a:spLocks/>
                            </wps:cNvSpPr>
                            <wps:spPr bwMode="auto">
                              <a:xfrm>
                                <a:off x="1322377" y="1716"/>
                                <a:ext cx="14" cy="16"/>
                              </a:xfrm>
                              <a:custGeom>
                                <a:avLst/>
                                <a:gdLst>
                                  <a:gd name="T0" fmla="*/ 0 w 14"/>
                                  <a:gd name="T1" fmla="*/ 1 h 16"/>
                                  <a:gd name="T2" fmla="*/ 13 w 14"/>
                                  <a:gd name="T3" fmla="*/ 16 h 16"/>
                                  <a:gd name="T4" fmla="*/ 14 w 14"/>
                                  <a:gd name="T5" fmla="*/ 15 h 16"/>
                                  <a:gd name="T6" fmla="*/ 1 w 14"/>
                                  <a:gd name="T7" fmla="*/ 0 h 16"/>
                                  <a:gd name="T8" fmla="*/ 0 w 14"/>
                                  <a:gd name="T9" fmla="*/ 1 h 16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6">
                                    <a:moveTo>
                                      <a:pt x="0" y="1"/>
                                    </a:moveTo>
                                    <a:lnTo>
                                      <a:pt x="13" y="16"/>
                                    </a:lnTo>
                                    <a:lnTo>
                                      <a:pt x="14" y="15"/>
                                    </a:lnTo>
                                    <a:lnTo>
                                      <a:pt x="1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972" name="Freeform 1595"/>
                            <wps:cNvSpPr>
                              <a:spLocks/>
                            </wps:cNvSpPr>
                            <wps:spPr bwMode="auto">
                              <a:xfrm>
                                <a:off x="1322377" y="1719"/>
                                <a:ext cx="13" cy="14"/>
                              </a:xfrm>
                              <a:custGeom>
                                <a:avLst/>
                                <a:gdLst>
                                  <a:gd name="T0" fmla="*/ 2 w 13"/>
                                  <a:gd name="T1" fmla="*/ 2 h 14"/>
                                  <a:gd name="T2" fmla="*/ 0 w 13"/>
                                  <a:gd name="T3" fmla="*/ 0 h 14"/>
                                  <a:gd name="T4" fmla="*/ 11 w 13"/>
                                  <a:gd name="T5" fmla="*/ 12 h 14"/>
                                  <a:gd name="T6" fmla="*/ 13 w 13"/>
                                  <a:gd name="T7" fmla="*/ 14 h 14"/>
                                  <a:gd name="T8" fmla="*/ 2 w 13"/>
                                  <a:gd name="T9" fmla="*/ 2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3" h="14">
                                    <a:moveTo>
                                      <a:pt x="2" y="2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11" y="12"/>
                                    </a:lnTo>
                                    <a:lnTo>
                                      <a:pt x="13" y="14"/>
                                    </a:lnTo>
                                    <a:lnTo>
                                      <a:pt x="2" y="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973" name="Freeform 1596"/>
                            <wps:cNvSpPr>
                              <a:spLocks/>
                            </wps:cNvSpPr>
                            <wps:spPr bwMode="auto">
                              <a:xfrm>
                                <a:off x="1322378" y="1715"/>
                                <a:ext cx="15" cy="16"/>
                              </a:xfrm>
                              <a:custGeom>
                                <a:avLst/>
                                <a:gdLst>
                                  <a:gd name="T0" fmla="*/ 0 w 15"/>
                                  <a:gd name="T1" fmla="*/ 1 h 16"/>
                                  <a:gd name="T2" fmla="*/ 13 w 15"/>
                                  <a:gd name="T3" fmla="*/ 16 h 16"/>
                                  <a:gd name="T4" fmla="*/ 15 w 15"/>
                                  <a:gd name="T5" fmla="*/ 15 h 16"/>
                                  <a:gd name="T6" fmla="*/ 1 w 15"/>
                                  <a:gd name="T7" fmla="*/ 0 h 16"/>
                                  <a:gd name="T8" fmla="*/ 0 w 15"/>
                                  <a:gd name="T9" fmla="*/ 1 h 16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5" h="16">
                                    <a:moveTo>
                                      <a:pt x="0" y="1"/>
                                    </a:moveTo>
                                    <a:lnTo>
                                      <a:pt x="13" y="16"/>
                                    </a:lnTo>
                                    <a:lnTo>
                                      <a:pt x="15" y="15"/>
                                    </a:lnTo>
                                    <a:lnTo>
                                      <a:pt x="1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974" name="Freeform 1597"/>
                            <wps:cNvSpPr>
                              <a:spLocks/>
                            </wps:cNvSpPr>
                            <wps:spPr bwMode="auto">
                              <a:xfrm>
                                <a:off x="1322378" y="1717"/>
                                <a:ext cx="13" cy="15"/>
                              </a:xfrm>
                              <a:custGeom>
                                <a:avLst/>
                                <a:gdLst>
                                  <a:gd name="T0" fmla="*/ 0 w 13"/>
                                  <a:gd name="T1" fmla="*/ 0 h 15"/>
                                  <a:gd name="T2" fmla="*/ 0 w 13"/>
                                  <a:gd name="T3" fmla="*/ 0 h 15"/>
                                  <a:gd name="T4" fmla="*/ 13 w 13"/>
                                  <a:gd name="T5" fmla="*/ 15 h 15"/>
                                  <a:gd name="T6" fmla="*/ 13 w 13"/>
                                  <a:gd name="T7" fmla="*/ 15 h 15"/>
                                  <a:gd name="T8" fmla="*/ 0 w 13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3" h="15">
                                    <a:moveTo>
                                      <a:pt x="0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13" y="1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975" name="Freeform 1598"/>
                            <wps:cNvSpPr>
                              <a:spLocks/>
                            </wps:cNvSpPr>
                            <wps:spPr bwMode="auto">
                              <a:xfrm>
                                <a:off x="1322383" y="1715"/>
                                <a:ext cx="10" cy="14"/>
                              </a:xfrm>
                              <a:custGeom>
                                <a:avLst/>
                                <a:gdLst>
                                  <a:gd name="T0" fmla="*/ 0 w 10"/>
                                  <a:gd name="T1" fmla="*/ 2 h 14"/>
                                  <a:gd name="T2" fmla="*/ 6 w 10"/>
                                  <a:gd name="T3" fmla="*/ 14 h 14"/>
                                  <a:gd name="T4" fmla="*/ 10 w 10"/>
                                  <a:gd name="T5" fmla="*/ 11 h 14"/>
                                  <a:gd name="T6" fmla="*/ 3 w 10"/>
                                  <a:gd name="T7" fmla="*/ 0 h 14"/>
                                  <a:gd name="T8" fmla="*/ 0 w 10"/>
                                  <a:gd name="T9" fmla="*/ 2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0" h="14">
                                    <a:moveTo>
                                      <a:pt x="0" y="2"/>
                                    </a:moveTo>
                                    <a:lnTo>
                                      <a:pt x="6" y="14"/>
                                    </a:lnTo>
                                    <a:lnTo>
                                      <a:pt x="10" y="11"/>
                                    </a:lnTo>
                                    <a:lnTo>
                                      <a:pt x="3" y="0"/>
                                    </a:lnTo>
                                    <a:lnTo>
                                      <a:pt x="0" y="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976" name="Freeform 1599"/>
                            <wps:cNvSpPr>
                              <a:spLocks/>
                            </wps:cNvSpPr>
                            <wps:spPr bwMode="auto">
                              <a:xfrm>
                                <a:off x="1322379" y="1716"/>
                                <a:ext cx="14" cy="15"/>
                              </a:xfrm>
                              <a:custGeom>
                                <a:avLst/>
                                <a:gdLst>
                                  <a:gd name="T0" fmla="*/ 0 w 14"/>
                                  <a:gd name="T1" fmla="*/ 0 h 15"/>
                                  <a:gd name="T2" fmla="*/ 4 w 14"/>
                                  <a:gd name="T3" fmla="*/ 1 h 15"/>
                                  <a:gd name="T4" fmla="*/ 14 w 14"/>
                                  <a:gd name="T5" fmla="*/ 15 h 15"/>
                                  <a:gd name="T6" fmla="*/ 10 w 14"/>
                                  <a:gd name="T7" fmla="*/ 13 h 15"/>
                                  <a:gd name="T8" fmla="*/ 0 w 14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5">
                                    <a:moveTo>
                                      <a:pt x="0" y="0"/>
                                    </a:moveTo>
                                    <a:lnTo>
                                      <a:pt x="4" y="1"/>
                                    </a:lnTo>
                                    <a:lnTo>
                                      <a:pt x="14" y="15"/>
                                    </a:lnTo>
                                    <a:lnTo>
                                      <a:pt x="10" y="13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977" name="Freeform 1600"/>
                            <wps:cNvSpPr>
                              <a:spLocks/>
                            </wps:cNvSpPr>
                            <wps:spPr bwMode="auto">
                              <a:xfrm>
                                <a:off x="1322383" y="1714"/>
                                <a:ext cx="14" cy="10"/>
                              </a:xfrm>
                              <a:custGeom>
                                <a:avLst/>
                                <a:gdLst>
                                  <a:gd name="T0" fmla="*/ 0 w 14"/>
                                  <a:gd name="T1" fmla="*/ 2 h 10"/>
                                  <a:gd name="T2" fmla="*/ 13 w 14"/>
                                  <a:gd name="T3" fmla="*/ 10 h 10"/>
                                  <a:gd name="T4" fmla="*/ 14 w 14"/>
                                  <a:gd name="T5" fmla="*/ 8 h 10"/>
                                  <a:gd name="T6" fmla="*/ 1 w 14"/>
                                  <a:gd name="T7" fmla="*/ 0 h 10"/>
                                  <a:gd name="T8" fmla="*/ 0 w 14"/>
                                  <a:gd name="T9" fmla="*/ 2 h 10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0">
                                    <a:moveTo>
                                      <a:pt x="0" y="2"/>
                                    </a:moveTo>
                                    <a:lnTo>
                                      <a:pt x="13" y="10"/>
                                    </a:lnTo>
                                    <a:lnTo>
                                      <a:pt x="14" y="8"/>
                                    </a:lnTo>
                                    <a:lnTo>
                                      <a:pt x="1" y="0"/>
                                    </a:lnTo>
                                    <a:lnTo>
                                      <a:pt x="0" y="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978" name="Freeform 1601"/>
                            <wps:cNvSpPr>
                              <a:spLocks/>
                            </wps:cNvSpPr>
                            <wps:spPr bwMode="auto">
                              <a:xfrm>
                                <a:off x="1322383" y="1715"/>
                                <a:ext cx="13" cy="11"/>
                              </a:xfrm>
                              <a:custGeom>
                                <a:avLst/>
                                <a:gdLst>
                                  <a:gd name="T0" fmla="*/ 3 w 13"/>
                                  <a:gd name="T1" fmla="*/ 0 h 11"/>
                                  <a:gd name="T2" fmla="*/ 0 w 13"/>
                                  <a:gd name="T3" fmla="*/ 2 h 11"/>
                                  <a:gd name="T4" fmla="*/ 10 w 13"/>
                                  <a:gd name="T5" fmla="*/ 11 h 11"/>
                                  <a:gd name="T6" fmla="*/ 13 w 13"/>
                                  <a:gd name="T7" fmla="*/ 10 h 11"/>
                                  <a:gd name="T8" fmla="*/ 3 w 13"/>
                                  <a:gd name="T9" fmla="*/ 0 h 11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3" h="11">
                                    <a:moveTo>
                                      <a:pt x="3" y="0"/>
                                    </a:moveTo>
                                    <a:lnTo>
                                      <a:pt x="0" y="2"/>
                                    </a:lnTo>
                                    <a:lnTo>
                                      <a:pt x="10" y="11"/>
                                    </a:lnTo>
                                    <a:lnTo>
                                      <a:pt x="13" y="10"/>
                                    </a:lnTo>
                                    <a:lnTo>
                                      <a:pt x="3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979" name="Freeform 1602"/>
                            <wps:cNvSpPr>
                              <a:spLocks/>
                            </wps:cNvSpPr>
                            <wps:spPr bwMode="auto">
                              <a:xfrm>
                                <a:off x="1322384" y="1712"/>
                                <a:ext cx="14" cy="10"/>
                              </a:xfrm>
                              <a:custGeom>
                                <a:avLst/>
                                <a:gdLst>
                                  <a:gd name="T0" fmla="*/ 0 w 14"/>
                                  <a:gd name="T1" fmla="*/ 2 h 10"/>
                                  <a:gd name="T2" fmla="*/ 13 w 14"/>
                                  <a:gd name="T3" fmla="*/ 10 h 10"/>
                                  <a:gd name="T4" fmla="*/ 14 w 14"/>
                                  <a:gd name="T5" fmla="*/ 8 h 10"/>
                                  <a:gd name="T6" fmla="*/ 1 w 14"/>
                                  <a:gd name="T7" fmla="*/ 0 h 10"/>
                                  <a:gd name="T8" fmla="*/ 0 w 14"/>
                                  <a:gd name="T9" fmla="*/ 2 h 10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0">
                                    <a:moveTo>
                                      <a:pt x="0" y="2"/>
                                    </a:moveTo>
                                    <a:lnTo>
                                      <a:pt x="13" y="10"/>
                                    </a:lnTo>
                                    <a:lnTo>
                                      <a:pt x="14" y="8"/>
                                    </a:lnTo>
                                    <a:lnTo>
                                      <a:pt x="1" y="0"/>
                                    </a:lnTo>
                                    <a:lnTo>
                                      <a:pt x="0" y="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980" name="Freeform 1603"/>
                            <wps:cNvSpPr>
                              <a:spLocks/>
                            </wps:cNvSpPr>
                            <wps:spPr bwMode="auto">
                              <a:xfrm>
                                <a:off x="1322384" y="1715"/>
                                <a:ext cx="13" cy="8"/>
                              </a:xfrm>
                              <a:custGeom>
                                <a:avLst/>
                                <a:gdLst>
                                  <a:gd name="T0" fmla="*/ 0 w 13"/>
                                  <a:gd name="T1" fmla="*/ 0 h 8"/>
                                  <a:gd name="T2" fmla="*/ 0 w 13"/>
                                  <a:gd name="T3" fmla="*/ 0 h 8"/>
                                  <a:gd name="T4" fmla="*/ 13 w 13"/>
                                  <a:gd name="T5" fmla="*/ 8 h 8"/>
                                  <a:gd name="T6" fmla="*/ 13 w 13"/>
                                  <a:gd name="T7" fmla="*/ 8 h 8"/>
                                  <a:gd name="T8" fmla="*/ 0 w 13"/>
                                  <a:gd name="T9" fmla="*/ 0 h 8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3" h="8">
                                    <a:moveTo>
                                      <a:pt x="0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13" y="8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981" name="Freeform 1604"/>
                            <wps:cNvSpPr>
                              <a:spLocks/>
                            </wps:cNvSpPr>
                            <wps:spPr bwMode="auto">
                              <a:xfrm>
                                <a:off x="1322385" y="1711"/>
                                <a:ext cx="14" cy="8"/>
                              </a:xfrm>
                              <a:custGeom>
                                <a:avLst/>
                                <a:gdLst>
                                  <a:gd name="T0" fmla="*/ 0 w 14"/>
                                  <a:gd name="T1" fmla="*/ 3 h 8"/>
                                  <a:gd name="T2" fmla="*/ 13 w 14"/>
                                  <a:gd name="T3" fmla="*/ 8 h 8"/>
                                  <a:gd name="T4" fmla="*/ 14 w 14"/>
                                  <a:gd name="T5" fmla="*/ 4 h 8"/>
                                  <a:gd name="T6" fmla="*/ 1 w 14"/>
                                  <a:gd name="T7" fmla="*/ 0 h 8"/>
                                  <a:gd name="T8" fmla="*/ 0 w 14"/>
                                  <a:gd name="T9" fmla="*/ 3 h 8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8">
                                    <a:moveTo>
                                      <a:pt x="0" y="3"/>
                                    </a:moveTo>
                                    <a:lnTo>
                                      <a:pt x="13" y="8"/>
                                    </a:lnTo>
                                    <a:lnTo>
                                      <a:pt x="14" y="4"/>
                                    </a:lnTo>
                                    <a:lnTo>
                                      <a:pt x="1" y="0"/>
                                    </a:lnTo>
                                    <a:lnTo>
                                      <a:pt x="0" y="3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982" name="Freeform 1605"/>
                            <wps:cNvSpPr>
                              <a:spLocks/>
                            </wps:cNvSpPr>
                            <wps:spPr bwMode="auto">
                              <a:xfrm>
                                <a:off x="1322385" y="1713"/>
                                <a:ext cx="13" cy="8"/>
                              </a:xfrm>
                              <a:custGeom>
                                <a:avLst/>
                                <a:gdLst>
                                  <a:gd name="T0" fmla="*/ 0 w 13"/>
                                  <a:gd name="T1" fmla="*/ 0 h 8"/>
                                  <a:gd name="T2" fmla="*/ 0 w 13"/>
                                  <a:gd name="T3" fmla="*/ 1 h 8"/>
                                  <a:gd name="T4" fmla="*/ 13 w 13"/>
                                  <a:gd name="T5" fmla="*/ 8 h 8"/>
                                  <a:gd name="T6" fmla="*/ 13 w 13"/>
                                  <a:gd name="T7" fmla="*/ 6 h 8"/>
                                  <a:gd name="T8" fmla="*/ 0 w 13"/>
                                  <a:gd name="T9" fmla="*/ 0 h 8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3" h="8">
                                    <a:moveTo>
                                      <a:pt x="0" y="0"/>
                                    </a:moveTo>
                                    <a:lnTo>
                                      <a:pt x="0" y="1"/>
                                    </a:lnTo>
                                    <a:lnTo>
                                      <a:pt x="13" y="8"/>
                                    </a:lnTo>
                                    <a:lnTo>
                                      <a:pt x="13" y="6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983" name="Freeform 1606"/>
                            <wps:cNvSpPr>
                              <a:spLocks/>
                            </wps:cNvSpPr>
                            <wps:spPr bwMode="auto">
                              <a:xfrm>
                                <a:off x="1322389" y="1704"/>
                                <a:ext cx="9" cy="16"/>
                              </a:xfrm>
                              <a:custGeom>
                                <a:avLst/>
                                <a:gdLst>
                                  <a:gd name="T0" fmla="*/ 0 w 9"/>
                                  <a:gd name="T1" fmla="*/ 1 h 16"/>
                                  <a:gd name="T2" fmla="*/ 7 w 9"/>
                                  <a:gd name="T3" fmla="*/ 16 h 16"/>
                                  <a:gd name="T4" fmla="*/ 9 w 9"/>
                                  <a:gd name="T5" fmla="*/ 15 h 16"/>
                                  <a:gd name="T6" fmla="*/ 2 w 9"/>
                                  <a:gd name="T7" fmla="*/ 0 h 16"/>
                                  <a:gd name="T8" fmla="*/ 0 w 9"/>
                                  <a:gd name="T9" fmla="*/ 1 h 16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9" h="16">
                                    <a:moveTo>
                                      <a:pt x="0" y="1"/>
                                    </a:moveTo>
                                    <a:lnTo>
                                      <a:pt x="7" y="16"/>
                                    </a:lnTo>
                                    <a:lnTo>
                                      <a:pt x="9" y="15"/>
                                    </a:lnTo>
                                    <a:lnTo>
                                      <a:pt x="2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984" name="Freeform 1607"/>
                            <wps:cNvSpPr>
                              <a:spLocks/>
                            </wps:cNvSpPr>
                            <wps:spPr bwMode="auto">
                              <a:xfrm>
                                <a:off x="1322386" y="1706"/>
                                <a:ext cx="13" cy="15"/>
                              </a:xfrm>
                              <a:custGeom>
                                <a:avLst/>
                                <a:gdLst>
                                  <a:gd name="T0" fmla="*/ 0 w 13"/>
                                  <a:gd name="T1" fmla="*/ 5 h 15"/>
                                  <a:gd name="T2" fmla="*/ 3 w 13"/>
                                  <a:gd name="T3" fmla="*/ 0 h 15"/>
                                  <a:gd name="T4" fmla="*/ 13 w 13"/>
                                  <a:gd name="T5" fmla="*/ 9 h 15"/>
                                  <a:gd name="T6" fmla="*/ 10 w 13"/>
                                  <a:gd name="T7" fmla="*/ 15 h 15"/>
                                  <a:gd name="T8" fmla="*/ 0 w 13"/>
                                  <a:gd name="T9" fmla="*/ 5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3" h="15">
                                    <a:moveTo>
                                      <a:pt x="0" y="5"/>
                                    </a:moveTo>
                                    <a:lnTo>
                                      <a:pt x="3" y="0"/>
                                    </a:lnTo>
                                    <a:lnTo>
                                      <a:pt x="13" y="9"/>
                                    </a:lnTo>
                                    <a:lnTo>
                                      <a:pt x="10" y="15"/>
                                    </a:lnTo>
                                    <a:lnTo>
                                      <a:pt x="0" y="5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985" name="Freeform 1608"/>
                            <wps:cNvSpPr>
                              <a:spLocks/>
                            </wps:cNvSpPr>
                            <wps:spPr bwMode="auto">
                              <a:xfrm>
                                <a:off x="1322388" y="1706"/>
                                <a:ext cx="15" cy="8"/>
                              </a:xfrm>
                              <a:custGeom>
                                <a:avLst/>
                                <a:gdLst>
                                  <a:gd name="T0" fmla="*/ 0 w 15"/>
                                  <a:gd name="T1" fmla="*/ 4 h 8"/>
                                  <a:gd name="T2" fmla="*/ 14 w 15"/>
                                  <a:gd name="T3" fmla="*/ 8 h 8"/>
                                  <a:gd name="T4" fmla="*/ 15 w 15"/>
                                  <a:gd name="T5" fmla="*/ 5 h 8"/>
                                  <a:gd name="T6" fmla="*/ 1 w 15"/>
                                  <a:gd name="T7" fmla="*/ 0 h 8"/>
                                  <a:gd name="T8" fmla="*/ 0 w 15"/>
                                  <a:gd name="T9" fmla="*/ 4 h 8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5" h="8">
                                    <a:moveTo>
                                      <a:pt x="0" y="4"/>
                                    </a:moveTo>
                                    <a:lnTo>
                                      <a:pt x="14" y="8"/>
                                    </a:lnTo>
                                    <a:lnTo>
                                      <a:pt x="15" y="5"/>
                                    </a:lnTo>
                                    <a:lnTo>
                                      <a:pt x="1" y="0"/>
                                    </a:lnTo>
                                    <a:lnTo>
                                      <a:pt x="0" y="4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986" name="Freeform 1609"/>
                            <wps:cNvSpPr>
                              <a:spLocks/>
                            </wps:cNvSpPr>
                            <wps:spPr bwMode="auto">
                              <a:xfrm>
                                <a:off x="1322388" y="1705"/>
                                <a:ext cx="14" cy="15"/>
                              </a:xfrm>
                              <a:custGeom>
                                <a:avLst/>
                                <a:gdLst>
                                  <a:gd name="T0" fmla="*/ 3 w 14"/>
                                  <a:gd name="T1" fmla="*/ 0 h 15"/>
                                  <a:gd name="T2" fmla="*/ 0 w 14"/>
                                  <a:gd name="T3" fmla="*/ 5 h 15"/>
                                  <a:gd name="T4" fmla="*/ 10 w 14"/>
                                  <a:gd name="T5" fmla="*/ 15 h 15"/>
                                  <a:gd name="T6" fmla="*/ 14 w 14"/>
                                  <a:gd name="T7" fmla="*/ 9 h 15"/>
                                  <a:gd name="T8" fmla="*/ 3 w 14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5">
                                    <a:moveTo>
                                      <a:pt x="3" y="0"/>
                                    </a:moveTo>
                                    <a:lnTo>
                                      <a:pt x="0" y="5"/>
                                    </a:lnTo>
                                    <a:lnTo>
                                      <a:pt x="10" y="15"/>
                                    </a:lnTo>
                                    <a:lnTo>
                                      <a:pt x="14" y="9"/>
                                    </a:lnTo>
                                    <a:lnTo>
                                      <a:pt x="3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987" name="Freeform 1610"/>
                            <wps:cNvSpPr>
                              <a:spLocks/>
                            </wps:cNvSpPr>
                            <wps:spPr bwMode="auto">
                              <a:xfrm>
                                <a:off x="1322389" y="1702"/>
                                <a:ext cx="15" cy="10"/>
                              </a:xfrm>
                              <a:custGeom>
                                <a:avLst/>
                                <a:gdLst>
                                  <a:gd name="T0" fmla="*/ 0 w 15"/>
                                  <a:gd name="T1" fmla="*/ 2 h 10"/>
                                  <a:gd name="T2" fmla="*/ 14 w 15"/>
                                  <a:gd name="T3" fmla="*/ 10 h 10"/>
                                  <a:gd name="T4" fmla="*/ 15 w 15"/>
                                  <a:gd name="T5" fmla="*/ 8 h 10"/>
                                  <a:gd name="T6" fmla="*/ 1 w 15"/>
                                  <a:gd name="T7" fmla="*/ 0 h 10"/>
                                  <a:gd name="T8" fmla="*/ 0 w 15"/>
                                  <a:gd name="T9" fmla="*/ 2 h 10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5" h="10">
                                    <a:moveTo>
                                      <a:pt x="0" y="2"/>
                                    </a:moveTo>
                                    <a:lnTo>
                                      <a:pt x="14" y="10"/>
                                    </a:lnTo>
                                    <a:lnTo>
                                      <a:pt x="15" y="8"/>
                                    </a:lnTo>
                                    <a:lnTo>
                                      <a:pt x="1" y="0"/>
                                    </a:lnTo>
                                    <a:lnTo>
                                      <a:pt x="0" y="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988" name="Freeform 1611"/>
                            <wps:cNvSpPr>
                              <a:spLocks/>
                            </wps:cNvSpPr>
                            <wps:spPr bwMode="auto">
                              <a:xfrm>
                                <a:off x="1322389" y="1705"/>
                                <a:ext cx="14" cy="8"/>
                              </a:xfrm>
                              <a:custGeom>
                                <a:avLst/>
                                <a:gdLst>
                                  <a:gd name="T0" fmla="*/ 0 w 14"/>
                                  <a:gd name="T1" fmla="*/ 1 h 8"/>
                                  <a:gd name="T2" fmla="*/ 0 w 14"/>
                                  <a:gd name="T3" fmla="*/ 0 h 8"/>
                                  <a:gd name="T4" fmla="*/ 14 w 14"/>
                                  <a:gd name="T5" fmla="*/ 6 h 8"/>
                                  <a:gd name="T6" fmla="*/ 14 w 14"/>
                                  <a:gd name="T7" fmla="*/ 8 h 8"/>
                                  <a:gd name="T8" fmla="*/ 0 w 14"/>
                                  <a:gd name="T9" fmla="*/ 1 h 8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8">
                                    <a:moveTo>
                                      <a:pt x="0" y="1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14" y="6"/>
                                    </a:lnTo>
                                    <a:lnTo>
                                      <a:pt x="14" y="8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989" name="Freeform 1612"/>
                            <wps:cNvSpPr>
                              <a:spLocks/>
                            </wps:cNvSpPr>
                            <wps:spPr bwMode="auto">
                              <a:xfrm>
                                <a:off x="1322390" y="1700"/>
                                <a:ext cx="15" cy="10"/>
                              </a:xfrm>
                              <a:custGeom>
                                <a:avLst/>
                                <a:gdLst>
                                  <a:gd name="T0" fmla="*/ 0 w 15"/>
                                  <a:gd name="T1" fmla="*/ 2 h 10"/>
                                  <a:gd name="T2" fmla="*/ 14 w 15"/>
                                  <a:gd name="T3" fmla="*/ 10 h 10"/>
                                  <a:gd name="T4" fmla="*/ 15 w 15"/>
                                  <a:gd name="T5" fmla="*/ 7 h 10"/>
                                  <a:gd name="T6" fmla="*/ 1 w 15"/>
                                  <a:gd name="T7" fmla="*/ 0 h 10"/>
                                  <a:gd name="T8" fmla="*/ 0 w 15"/>
                                  <a:gd name="T9" fmla="*/ 2 h 10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5" h="10">
                                    <a:moveTo>
                                      <a:pt x="0" y="2"/>
                                    </a:moveTo>
                                    <a:lnTo>
                                      <a:pt x="14" y="10"/>
                                    </a:lnTo>
                                    <a:lnTo>
                                      <a:pt x="15" y="7"/>
                                    </a:lnTo>
                                    <a:lnTo>
                                      <a:pt x="1" y="0"/>
                                    </a:lnTo>
                                    <a:lnTo>
                                      <a:pt x="0" y="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990" name="Freeform 1613"/>
                            <wps:cNvSpPr>
                              <a:spLocks/>
                            </wps:cNvSpPr>
                            <wps:spPr bwMode="auto">
                              <a:xfrm>
                                <a:off x="1322390" y="1703"/>
                                <a:ext cx="14" cy="8"/>
                              </a:xfrm>
                              <a:custGeom>
                                <a:avLst/>
                                <a:gdLst>
                                  <a:gd name="T0" fmla="*/ 0 w 14"/>
                                  <a:gd name="T1" fmla="*/ 0 h 8"/>
                                  <a:gd name="T2" fmla="*/ 0 w 14"/>
                                  <a:gd name="T3" fmla="*/ 0 h 8"/>
                                  <a:gd name="T4" fmla="*/ 14 w 14"/>
                                  <a:gd name="T5" fmla="*/ 8 h 8"/>
                                  <a:gd name="T6" fmla="*/ 14 w 14"/>
                                  <a:gd name="T7" fmla="*/ 8 h 8"/>
                                  <a:gd name="T8" fmla="*/ 0 w 14"/>
                                  <a:gd name="T9" fmla="*/ 0 h 8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8">
                                    <a:moveTo>
                                      <a:pt x="0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14" y="8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991" name="Freeform 1614"/>
                            <wps:cNvSpPr>
                              <a:spLocks/>
                            </wps:cNvSpPr>
                            <wps:spPr bwMode="auto">
                              <a:xfrm>
                                <a:off x="1322394" y="1697"/>
                                <a:ext cx="10" cy="11"/>
                              </a:xfrm>
                              <a:custGeom>
                                <a:avLst/>
                                <a:gdLst>
                                  <a:gd name="T0" fmla="*/ 0 w 10"/>
                                  <a:gd name="T1" fmla="*/ 1 h 11"/>
                                  <a:gd name="T2" fmla="*/ 9 w 10"/>
                                  <a:gd name="T3" fmla="*/ 11 h 11"/>
                                  <a:gd name="T4" fmla="*/ 10 w 10"/>
                                  <a:gd name="T5" fmla="*/ 10 h 11"/>
                                  <a:gd name="T6" fmla="*/ 1 w 10"/>
                                  <a:gd name="T7" fmla="*/ 0 h 11"/>
                                  <a:gd name="T8" fmla="*/ 0 w 10"/>
                                  <a:gd name="T9" fmla="*/ 1 h 11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0" h="11">
                                    <a:moveTo>
                                      <a:pt x="0" y="1"/>
                                    </a:moveTo>
                                    <a:lnTo>
                                      <a:pt x="9" y="11"/>
                                    </a:lnTo>
                                    <a:lnTo>
                                      <a:pt x="10" y="10"/>
                                    </a:lnTo>
                                    <a:lnTo>
                                      <a:pt x="1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992" name="Freeform 1615"/>
                            <wps:cNvSpPr>
                              <a:spLocks/>
                            </wps:cNvSpPr>
                            <wps:spPr bwMode="auto">
                              <a:xfrm>
                                <a:off x="1322391" y="1700"/>
                                <a:ext cx="14" cy="10"/>
                              </a:xfrm>
                              <a:custGeom>
                                <a:avLst/>
                                <a:gdLst>
                                  <a:gd name="T0" fmla="*/ 0 w 14"/>
                                  <a:gd name="T1" fmla="*/ 1 h 10"/>
                                  <a:gd name="T2" fmla="*/ 3 w 14"/>
                                  <a:gd name="T3" fmla="*/ 0 h 10"/>
                                  <a:gd name="T4" fmla="*/ 14 w 14"/>
                                  <a:gd name="T5" fmla="*/ 8 h 10"/>
                                  <a:gd name="T6" fmla="*/ 12 w 14"/>
                                  <a:gd name="T7" fmla="*/ 10 h 10"/>
                                  <a:gd name="T8" fmla="*/ 0 w 14"/>
                                  <a:gd name="T9" fmla="*/ 1 h 10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0">
                                    <a:moveTo>
                                      <a:pt x="0" y="1"/>
                                    </a:moveTo>
                                    <a:lnTo>
                                      <a:pt x="3" y="0"/>
                                    </a:lnTo>
                                    <a:lnTo>
                                      <a:pt x="14" y="8"/>
                                    </a:lnTo>
                                    <a:lnTo>
                                      <a:pt x="12" y="1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993" name="Rectangle 1616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322417" y="1678"/>
                                <a:ext cx="1" cy="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994" name="Freeform 1617"/>
                            <wps:cNvSpPr>
                              <a:spLocks/>
                            </wps:cNvSpPr>
                            <wps:spPr bwMode="auto">
                              <a:xfrm>
                                <a:off x="1322413" y="1679"/>
                                <a:ext cx="10" cy="15"/>
                              </a:xfrm>
                              <a:custGeom>
                                <a:avLst/>
                                <a:gdLst>
                                  <a:gd name="T0" fmla="*/ 0 w 10"/>
                                  <a:gd name="T1" fmla="*/ 4 h 15"/>
                                  <a:gd name="T2" fmla="*/ 4 w 10"/>
                                  <a:gd name="T3" fmla="*/ 0 h 15"/>
                                  <a:gd name="T4" fmla="*/ 10 w 10"/>
                                  <a:gd name="T5" fmla="*/ 12 h 15"/>
                                  <a:gd name="T6" fmla="*/ 4 w 10"/>
                                  <a:gd name="T7" fmla="*/ 15 h 15"/>
                                  <a:gd name="T8" fmla="*/ 0 w 10"/>
                                  <a:gd name="T9" fmla="*/ 4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0" h="15">
                                    <a:moveTo>
                                      <a:pt x="0" y="4"/>
                                    </a:moveTo>
                                    <a:lnTo>
                                      <a:pt x="4" y="0"/>
                                    </a:lnTo>
                                    <a:lnTo>
                                      <a:pt x="10" y="12"/>
                                    </a:lnTo>
                                    <a:lnTo>
                                      <a:pt x="4" y="15"/>
                                    </a:lnTo>
                                    <a:lnTo>
                                      <a:pt x="0" y="4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995" name="Freeform 1618"/>
                            <wps:cNvSpPr>
                              <a:spLocks/>
                            </wps:cNvSpPr>
                            <wps:spPr bwMode="auto">
                              <a:xfrm>
                                <a:off x="1322412" y="1678"/>
                                <a:ext cx="14" cy="9"/>
                              </a:xfrm>
                              <a:custGeom>
                                <a:avLst/>
                                <a:gdLst>
                                  <a:gd name="T0" fmla="*/ 0 w 14"/>
                                  <a:gd name="T1" fmla="*/ 6 h 9"/>
                                  <a:gd name="T2" fmla="*/ 13 w 14"/>
                                  <a:gd name="T3" fmla="*/ 9 h 9"/>
                                  <a:gd name="T4" fmla="*/ 14 w 14"/>
                                  <a:gd name="T5" fmla="*/ 4 h 9"/>
                                  <a:gd name="T6" fmla="*/ 1 w 14"/>
                                  <a:gd name="T7" fmla="*/ 0 h 9"/>
                                  <a:gd name="T8" fmla="*/ 0 w 14"/>
                                  <a:gd name="T9" fmla="*/ 6 h 9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9">
                                    <a:moveTo>
                                      <a:pt x="0" y="6"/>
                                    </a:moveTo>
                                    <a:lnTo>
                                      <a:pt x="13" y="9"/>
                                    </a:lnTo>
                                    <a:lnTo>
                                      <a:pt x="14" y="4"/>
                                    </a:lnTo>
                                    <a:lnTo>
                                      <a:pt x="1" y="0"/>
                                    </a:lnTo>
                                    <a:lnTo>
                                      <a:pt x="0" y="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996" name="Freeform 1619"/>
                            <wps:cNvSpPr>
                              <a:spLocks/>
                            </wps:cNvSpPr>
                            <wps:spPr bwMode="auto">
                              <a:xfrm>
                                <a:off x="1322412" y="1679"/>
                                <a:ext cx="13" cy="15"/>
                              </a:xfrm>
                              <a:custGeom>
                                <a:avLst/>
                                <a:gdLst>
                                  <a:gd name="T0" fmla="*/ 6 w 13"/>
                                  <a:gd name="T1" fmla="*/ 0 h 15"/>
                                  <a:gd name="T2" fmla="*/ 0 w 13"/>
                                  <a:gd name="T3" fmla="*/ 6 h 15"/>
                                  <a:gd name="T4" fmla="*/ 6 w 13"/>
                                  <a:gd name="T5" fmla="*/ 15 h 15"/>
                                  <a:gd name="T6" fmla="*/ 13 w 13"/>
                                  <a:gd name="T7" fmla="*/ 9 h 15"/>
                                  <a:gd name="T8" fmla="*/ 6 w 13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3" h="15">
                                    <a:moveTo>
                                      <a:pt x="6" y="0"/>
                                    </a:moveTo>
                                    <a:lnTo>
                                      <a:pt x="0" y="6"/>
                                    </a:lnTo>
                                    <a:lnTo>
                                      <a:pt x="6" y="15"/>
                                    </a:lnTo>
                                    <a:lnTo>
                                      <a:pt x="13" y="9"/>
                                    </a:lnTo>
                                    <a:lnTo>
                                      <a:pt x="6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997" name="Freeform 1620"/>
                            <wps:cNvSpPr>
                              <a:spLocks/>
                            </wps:cNvSpPr>
                            <wps:spPr bwMode="auto">
                              <a:xfrm>
                                <a:off x="1322413" y="1672"/>
                                <a:ext cx="14" cy="15"/>
                              </a:xfrm>
                              <a:custGeom>
                                <a:avLst/>
                                <a:gdLst>
                                  <a:gd name="T0" fmla="*/ 0 w 14"/>
                                  <a:gd name="T1" fmla="*/ 1 h 15"/>
                                  <a:gd name="T2" fmla="*/ 13 w 14"/>
                                  <a:gd name="T3" fmla="*/ 15 h 15"/>
                                  <a:gd name="T4" fmla="*/ 14 w 14"/>
                                  <a:gd name="T5" fmla="*/ 14 h 15"/>
                                  <a:gd name="T6" fmla="*/ 1 w 14"/>
                                  <a:gd name="T7" fmla="*/ 0 h 15"/>
                                  <a:gd name="T8" fmla="*/ 0 w 14"/>
                                  <a:gd name="T9" fmla="*/ 1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5">
                                    <a:moveTo>
                                      <a:pt x="0" y="1"/>
                                    </a:moveTo>
                                    <a:lnTo>
                                      <a:pt x="13" y="15"/>
                                    </a:lnTo>
                                    <a:lnTo>
                                      <a:pt x="14" y="14"/>
                                    </a:lnTo>
                                    <a:lnTo>
                                      <a:pt x="1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998" name="Freeform 1621"/>
                            <wps:cNvSpPr>
                              <a:spLocks/>
                            </wps:cNvSpPr>
                            <wps:spPr bwMode="auto">
                              <a:xfrm>
                                <a:off x="1322413" y="1674"/>
                                <a:ext cx="13" cy="14"/>
                              </a:xfrm>
                              <a:custGeom>
                                <a:avLst/>
                                <a:gdLst>
                                  <a:gd name="T0" fmla="*/ 0 w 13"/>
                                  <a:gd name="T1" fmla="*/ 5 h 14"/>
                                  <a:gd name="T2" fmla="*/ 0 w 13"/>
                                  <a:gd name="T3" fmla="*/ 0 h 14"/>
                                  <a:gd name="T4" fmla="*/ 13 w 13"/>
                                  <a:gd name="T5" fmla="*/ 9 h 14"/>
                                  <a:gd name="T6" fmla="*/ 13 w 13"/>
                                  <a:gd name="T7" fmla="*/ 14 h 14"/>
                                  <a:gd name="T8" fmla="*/ 0 w 13"/>
                                  <a:gd name="T9" fmla="*/ 5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3" h="14">
                                    <a:moveTo>
                                      <a:pt x="0" y="5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13" y="9"/>
                                    </a:lnTo>
                                    <a:lnTo>
                                      <a:pt x="13" y="14"/>
                                    </a:lnTo>
                                    <a:lnTo>
                                      <a:pt x="0" y="5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999" name="Freeform 1622"/>
                            <wps:cNvSpPr>
                              <a:spLocks/>
                            </wps:cNvSpPr>
                            <wps:spPr bwMode="auto">
                              <a:xfrm>
                                <a:off x="1322417" y="1670"/>
                                <a:ext cx="9" cy="16"/>
                              </a:xfrm>
                              <a:custGeom>
                                <a:avLst/>
                                <a:gdLst>
                                  <a:gd name="T0" fmla="*/ 0 w 9"/>
                                  <a:gd name="T1" fmla="*/ 2 h 16"/>
                                  <a:gd name="T2" fmla="*/ 7 w 9"/>
                                  <a:gd name="T3" fmla="*/ 16 h 16"/>
                                  <a:gd name="T4" fmla="*/ 9 w 9"/>
                                  <a:gd name="T5" fmla="*/ 15 h 16"/>
                                  <a:gd name="T6" fmla="*/ 2 w 9"/>
                                  <a:gd name="T7" fmla="*/ 0 h 16"/>
                                  <a:gd name="T8" fmla="*/ 0 w 9"/>
                                  <a:gd name="T9" fmla="*/ 2 h 16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9" h="16">
                                    <a:moveTo>
                                      <a:pt x="0" y="2"/>
                                    </a:moveTo>
                                    <a:lnTo>
                                      <a:pt x="7" y="16"/>
                                    </a:lnTo>
                                    <a:lnTo>
                                      <a:pt x="9" y="15"/>
                                    </a:lnTo>
                                    <a:lnTo>
                                      <a:pt x="2" y="0"/>
                                    </a:lnTo>
                                    <a:lnTo>
                                      <a:pt x="0" y="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000" name="Freeform 1623"/>
                            <wps:cNvSpPr>
                              <a:spLocks/>
                            </wps:cNvSpPr>
                            <wps:spPr bwMode="auto">
                              <a:xfrm>
                                <a:off x="1322414" y="1673"/>
                                <a:ext cx="13" cy="14"/>
                              </a:xfrm>
                              <a:custGeom>
                                <a:avLst/>
                                <a:gdLst>
                                  <a:gd name="T0" fmla="*/ 0 w 13"/>
                                  <a:gd name="T1" fmla="*/ 0 h 14"/>
                                  <a:gd name="T2" fmla="*/ 3 w 13"/>
                                  <a:gd name="T3" fmla="*/ 0 h 14"/>
                                  <a:gd name="T4" fmla="*/ 13 w 13"/>
                                  <a:gd name="T5" fmla="*/ 14 h 14"/>
                                  <a:gd name="T6" fmla="*/ 10 w 13"/>
                                  <a:gd name="T7" fmla="*/ 14 h 14"/>
                                  <a:gd name="T8" fmla="*/ 0 w 13"/>
                                  <a:gd name="T9" fmla="*/ 0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3" h="14">
                                    <a:moveTo>
                                      <a:pt x="0" y="0"/>
                                    </a:moveTo>
                                    <a:lnTo>
                                      <a:pt x="3" y="0"/>
                                    </a:lnTo>
                                    <a:lnTo>
                                      <a:pt x="13" y="14"/>
                                    </a:lnTo>
                                    <a:lnTo>
                                      <a:pt x="10" y="14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001" name="Freeform 1624"/>
                            <wps:cNvSpPr>
                              <a:spLocks/>
                            </wps:cNvSpPr>
                            <wps:spPr bwMode="auto">
                              <a:xfrm>
                                <a:off x="1322416" y="1669"/>
                                <a:ext cx="15" cy="16"/>
                              </a:xfrm>
                              <a:custGeom>
                                <a:avLst/>
                                <a:gdLst>
                                  <a:gd name="T0" fmla="*/ 0 w 15"/>
                                  <a:gd name="T1" fmla="*/ 1 h 16"/>
                                  <a:gd name="T2" fmla="*/ 13 w 15"/>
                                  <a:gd name="T3" fmla="*/ 16 h 16"/>
                                  <a:gd name="T4" fmla="*/ 15 w 15"/>
                                  <a:gd name="T5" fmla="*/ 15 h 16"/>
                                  <a:gd name="T6" fmla="*/ 1 w 15"/>
                                  <a:gd name="T7" fmla="*/ 0 h 16"/>
                                  <a:gd name="T8" fmla="*/ 0 w 15"/>
                                  <a:gd name="T9" fmla="*/ 1 h 16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5" h="16">
                                    <a:moveTo>
                                      <a:pt x="0" y="1"/>
                                    </a:moveTo>
                                    <a:lnTo>
                                      <a:pt x="13" y="16"/>
                                    </a:lnTo>
                                    <a:lnTo>
                                      <a:pt x="15" y="15"/>
                                    </a:lnTo>
                                    <a:lnTo>
                                      <a:pt x="1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002" name="Freeform 1625"/>
                            <wps:cNvSpPr>
                              <a:spLocks/>
                            </wps:cNvSpPr>
                            <wps:spPr bwMode="auto">
                              <a:xfrm>
                                <a:off x="1322416" y="1672"/>
                                <a:ext cx="13" cy="14"/>
                              </a:xfrm>
                              <a:custGeom>
                                <a:avLst/>
                                <a:gdLst>
                                  <a:gd name="T0" fmla="*/ 3 w 13"/>
                                  <a:gd name="T1" fmla="*/ 0 h 14"/>
                                  <a:gd name="T2" fmla="*/ 0 w 13"/>
                                  <a:gd name="T3" fmla="*/ 0 h 14"/>
                                  <a:gd name="T4" fmla="*/ 10 w 13"/>
                                  <a:gd name="T5" fmla="*/ 14 h 14"/>
                                  <a:gd name="T6" fmla="*/ 13 w 13"/>
                                  <a:gd name="T7" fmla="*/ 14 h 14"/>
                                  <a:gd name="T8" fmla="*/ 3 w 13"/>
                                  <a:gd name="T9" fmla="*/ 0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3" h="14">
                                    <a:moveTo>
                                      <a:pt x="3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10" y="14"/>
                                    </a:lnTo>
                                    <a:lnTo>
                                      <a:pt x="13" y="14"/>
                                    </a:lnTo>
                                    <a:lnTo>
                                      <a:pt x="3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003" name="Freeform 1626"/>
                            <wps:cNvSpPr>
                              <a:spLocks/>
                            </wps:cNvSpPr>
                            <wps:spPr bwMode="auto">
                              <a:xfrm>
                                <a:off x="1322417" y="1668"/>
                                <a:ext cx="15" cy="16"/>
                              </a:xfrm>
                              <a:custGeom>
                                <a:avLst/>
                                <a:gdLst>
                                  <a:gd name="T0" fmla="*/ 0 w 15"/>
                                  <a:gd name="T1" fmla="*/ 1 h 16"/>
                                  <a:gd name="T2" fmla="*/ 14 w 15"/>
                                  <a:gd name="T3" fmla="*/ 16 h 16"/>
                                  <a:gd name="T4" fmla="*/ 15 w 15"/>
                                  <a:gd name="T5" fmla="*/ 15 h 16"/>
                                  <a:gd name="T6" fmla="*/ 1 w 15"/>
                                  <a:gd name="T7" fmla="*/ 0 h 16"/>
                                  <a:gd name="T8" fmla="*/ 0 w 15"/>
                                  <a:gd name="T9" fmla="*/ 1 h 16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5" h="16">
                                    <a:moveTo>
                                      <a:pt x="0" y="1"/>
                                    </a:moveTo>
                                    <a:lnTo>
                                      <a:pt x="14" y="16"/>
                                    </a:lnTo>
                                    <a:lnTo>
                                      <a:pt x="15" y="15"/>
                                    </a:lnTo>
                                    <a:lnTo>
                                      <a:pt x="1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004" name="Freeform 1627"/>
                            <wps:cNvSpPr>
                              <a:spLocks/>
                            </wps:cNvSpPr>
                            <wps:spPr bwMode="auto">
                              <a:xfrm>
                                <a:off x="1322417" y="1670"/>
                                <a:ext cx="14" cy="15"/>
                              </a:xfrm>
                              <a:custGeom>
                                <a:avLst/>
                                <a:gdLst>
                                  <a:gd name="T0" fmla="*/ 0 w 14"/>
                                  <a:gd name="T1" fmla="*/ 0 h 15"/>
                                  <a:gd name="T2" fmla="*/ 0 w 14"/>
                                  <a:gd name="T3" fmla="*/ 0 h 15"/>
                                  <a:gd name="T4" fmla="*/ 14 w 14"/>
                                  <a:gd name="T5" fmla="*/ 15 h 15"/>
                                  <a:gd name="T6" fmla="*/ 14 w 14"/>
                                  <a:gd name="T7" fmla="*/ 15 h 15"/>
                                  <a:gd name="T8" fmla="*/ 0 w 14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5">
                                    <a:moveTo>
                                      <a:pt x="0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14" y="1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005" name="Freeform 1628"/>
                            <wps:cNvSpPr>
                              <a:spLocks/>
                            </wps:cNvSpPr>
                            <wps:spPr bwMode="auto">
                              <a:xfrm>
                                <a:off x="1322418" y="1667"/>
                                <a:ext cx="15" cy="16"/>
                              </a:xfrm>
                              <a:custGeom>
                                <a:avLst/>
                                <a:gdLst>
                                  <a:gd name="T0" fmla="*/ 0 w 15"/>
                                  <a:gd name="T1" fmla="*/ 1 h 16"/>
                                  <a:gd name="T2" fmla="*/ 14 w 15"/>
                                  <a:gd name="T3" fmla="*/ 16 h 16"/>
                                  <a:gd name="T4" fmla="*/ 15 w 15"/>
                                  <a:gd name="T5" fmla="*/ 15 h 16"/>
                                  <a:gd name="T6" fmla="*/ 1 w 15"/>
                                  <a:gd name="T7" fmla="*/ 0 h 16"/>
                                  <a:gd name="T8" fmla="*/ 0 w 15"/>
                                  <a:gd name="T9" fmla="*/ 1 h 16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5" h="16">
                                    <a:moveTo>
                                      <a:pt x="0" y="1"/>
                                    </a:moveTo>
                                    <a:lnTo>
                                      <a:pt x="14" y="16"/>
                                    </a:lnTo>
                                    <a:lnTo>
                                      <a:pt x="15" y="15"/>
                                    </a:lnTo>
                                    <a:lnTo>
                                      <a:pt x="1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006" name="Freeform 1629"/>
                            <wps:cNvSpPr>
                              <a:spLocks/>
                            </wps:cNvSpPr>
                            <wps:spPr bwMode="auto">
                              <a:xfrm>
                                <a:off x="1322418" y="1669"/>
                                <a:ext cx="14" cy="15"/>
                              </a:xfrm>
                              <a:custGeom>
                                <a:avLst/>
                                <a:gdLst>
                                  <a:gd name="T0" fmla="*/ 0 w 14"/>
                                  <a:gd name="T1" fmla="*/ 0 h 15"/>
                                  <a:gd name="T2" fmla="*/ 0 w 14"/>
                                  <a:gd name="T3" fmla="*/ 0 h 15"/>
                                  <a:gd name="T4" fmla="*/ 14 w 14"/>
                                  <a:gd name="T5" fmla="*/ 15 h 15"/>
                                  <a:gd name="T6" fmla="*/ 14 w 14"/>
                                  <a:gd name="T7" fmla="*/ 15 h 15"/>
                                  <a:gd name="T8" fmla="*/ 0 w 14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5">
                                    <a:moveTo>
                                      <a:pt x="0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14" y="1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007" name="Freeform 1630"/>
                            <wps:cNvSpPr>
                              <a:spLocks/>
                            </wps:cNvSpPr>
                            <wps:spPr bwMode="auto">
                              <a:xfrm>
                                <a:off x="1322423" y="1666"/>
                                <a:ext cx="9" cy="16"/>
                              </a:xfrm>
                              <a:custGeom>
                                <a:avLst/>
                                <a:gdLst>
                                  <a:gd name="T0" fmla="*/ 0 w 9"/>
                                  <a:gd name="T1" fmla="*/ 1 h 16"/>
                                  <a:gd name="T2" fmla="*/ 6 w 9"/>
                                  <a:gd name="T3" fmla="*/ 16 h 16"/>
                                  <a:gd name="T4" fmla="*/ 9 w 9"/>
                                  <a:gd name="T5" fmla="*/ 15 h 16"/>
                                  <a:gd name="T6" fmla="*/ 2 w 9"/>
                                  <a:gd name="T7" fmla="*/ 0 h 16"/>
                                  <a:gd name="T8" fmla="*/ 0 w 9"/>
                                  <a:gd name="T9" fmla="*/ 1 h 16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9" h="16">
                                    <a:moveTo>
                                      <a:pt x="0" y="1"/>
                                    </a:moveTo>
                                    <a:lnTo>
                                      <a:pt x="6" y="16"/>
                                    </a:lnTo>
                                    <a:lnTo>
                                      <a:pt x="9" y="15"/>
                                    </a:lnTo>
                                    <a:lnTo>
                                      <a:pt x="2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008" name="Freeform 1631"/>
                            <wps:cNvSpPr>
                              <a:spLocks/>
                            </wps:cNvSpPr>
                            <wps:spPr bwMode="auto">
                              <a:xfrm>
                                <a:off x="1322419" y="1668"/>
                                <a:ext cx="14" cy="15"/>
                              </a:xfrm>
                              <a:custGeom>
                                <a:avLst/>
                                <a:gdLst>
                                  <a:gd name="T0" fmla="*/ 0 w 14"/>
                                  <a:gd name="T1" fmla="*/ 0 h 15"/>
                                  <a:gd name="T2" fmla="*/ 4 w 14"/>
                                  <a:gd name="T3" fmla="*/ 0 h 15"/>
                                  <a:gd name="T4" fmla="*/ 14 w 14"/>
                                  <a:gd name="T5" fmla="*/ 15 h 15"/>
                                  <a:gd name="T6" fmla="*/ 10 w 14"/>
                                  <a:gd name="T7" fmla="*/ 15 h 15"/>
                                  <a:gd name="T8" fmla="*/ 0 w 14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5">
                                    <a:moveTo>
                                      <a:pt x="0" y="0"/>
                                    </a:moveTo>
                                    <a:lnTo>
                                      <a:pt x="4" y="0"/>
                                    </a:lnTo>
                                    <a:lnTo>
                                      <a:pt x="14" y="15"/>
                                    </a:lnTo>
                                    <a:lnTo>
                                      <a:pt x="10" y="1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009" name="Freeform 1632"/>
                            <wps:cNvSpPr>
                              <a:spLocks/>
                            </wps:cNvSpPr>
                            <wps:spPr bwMode="auto">
                              <a:xfrm>
                                <a:off x="1322422" y="1667"/>
                                <a:ext cx="14" cy="10"/>
                              </a:xfrm>
                              <a:custGeom>
                                <a:avLst/>
                                <a:gdLst>
                                  <a:gd name="T0" fmla="*/ 0 w 14"/>
                                  <a:gd name="T1" fmla="*/ 2 h 10"/>
                                  <a:gd name="T2" fmla="*/ 13 w 14"/>
                                  <a:gd name="T3" fmla="*/ 10 h 10"/>
                                  <a:gd name="T4" fmla="*/ 14 w 14"/>
                                  <a:gd name="T5" fmla="*/ 8 h 10"/>
                                  <a:gd name="T6" fmla="*/ 1 w 14"/>
                                  <a:gd name="T7" fmla="*/ 0 h 10"/>
                                  <a:gd name="T8" fmla="*/ 0 w 14"/>
                                  <a:gd name="T9" fmla="*/ 2 h 10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0">
                                    <a:moveTo>
                                      <a:pt x="0" y="2"/>
                                    </a:moveTo>
                                    <a:lnTo>
                                      <a:pt x="13" y="10"/>
                                    </a:lnTo>
                                    <a:lnTo>
                                      <a:pt x="14" y="8"/>
                                    </a:lnTo>
                                    <a:lnTo>
                                      <a:pt x="1" y="0"/>
                                    </a:lnTo>
                                    <a:lnTo>
                                      <a:pt x="0" y="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010" name="Freeform 1633"/>
                            <wps:cNvSpPr>
                              <a:spLocks/>
                            </wps:cNvSpPr>
                            <wps:spPr bwMode="auto">
                              <a:xfrm>
                                <a:off x="1322422" y="1667"/>
                                <a:ext cx="13" cy="15"/>
                              </a:xfrm>
                              <a:custGeom>
                                <a:avLst/>
                                <a:gdLst>
                                  <a:gd name="T0" fmla="*/ 3 w 13"/>
                                  <a:gd name="T1" fmla="*/ 0 h 15"/>
                                  <a:gd name="T2" fmla="*/ 0 w 13"/>
                                  <a:gd name="T3" fmla="*/ 3 h 15"/>
                                  <a:gd name="T4" fmla="*/ 10 w 13"/>
                                  <a:gd name="T5" fmla="*/ 15 h 15"/>
                                  <a:gd name="T6" fmla="*/ 13 w 13"/>
                                  <a:gd name="T7" fmla="*/ 11 h 15"/>
                                  <a:gd name="T8" fmla="*/ 3 w 13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3" h="15">
                                    <a:moveTo>
                                      <a:pt x="3" y="0"/>
                                    </a:moveTo>
                                    <a:lnTo>
                                      <a:pt x="0" y="3"/>
                                    </a:lnTo>
                                    <a:lnTo>
                                      <a:pt x="10" y="15"/>
                                    </a:lnTo>
                                    <a:lnTo>
                                      <a:pt x="13" y="11"/>
                                    </a:lnTo>
                                    <a:lnTo>
                                      <a:pt x="3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011" name="Freeform 1634"/>
                            <wps:cNvSpPr>
                              <a:spLocks/>
                            </wps:cNvSpPr>
                            <wps:spPr bwMode="auto">
                              <a:xfrm>
                                <a:off x="1322423" y="1663"/>
                                <a:ext cx="14" cy="15"/>
                              </a:xfrm>
                              <a:custGeom>
                                <a:avLst/>
                                <a:gdLst>
                                  <a:gd name="T0" fmla="*/ 0 w 14"/>
                                  <a:gd name="T1" fmla="*/ 1 h 15"/>
                                  <a:gd name="T2" fmla="*/ 13 w 14"/>
                                  <a:gd name="T3" fmla="*/ 15 h 15"/>
                                  <a:gd name="T4" fmla="*/ 14 w 14"/>
                                  <a:gd name="T5" fmla="*/ 14 h 15"/>
                                  <a:gd name="T6" fmla="*/ 1 w 14"/>
                                  <a:gd name="T7" fmla="*/ 0 h 15"/>
                                  <a:gd name="T8" fmla="*/ 0 w 14"/>
                                  <a:gd name="T9" fmla="*/ 1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5">
                                    <a:moveTo>
                                      <a:pt x="0" y="1"/>
                                    </a:moveTo>
                                    <a:lnTo>
                                      <a:pt x="13" y="15"/>
                                    </a:lnTo>
                                    <a:lnTo>
                                      <a:pt x="14" y="14"/>
                                    </a:lnTo>
                                    <a:lnTo>
                                      <a:pt x="1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012" name="Freeform 1635"/>
                            <wps:cNvSpPr>
                              <a:spLocks/>
                            </wps:cNvSpPr>
                            <wps:spPr bwMode="auto">
                              <a:xfrm>
                                <a:off x="1322423" y="1665"/>
                                <a:ext cx="13" cy="14"/>
                              </a:xfrm>
                              <a:custGeom>
                                <a:avLst/>
                                <a:gdLst>
                                  <a:gd name="T0" fmla="*/ 0 w 13"/>
                                  <a:gd name="T1" fmla="*/ 3 h 14"/>
                                  <a:gd name="T2" fmla="*/ 0 w 13"/>
                                  <a:gd name="T3" fmla="*/ 0 h 14"/>
                                  <a:gd name="T4" fmla="*/ 13 w 13"/>
                                  <a:gd name="T5" fmla="*/ 11 h 14"/>
                                  <a:gd name="T6" fmla="*/ 13 w 13"/>
                                  <a:gd name="T7" fmla="*/ 14 h 14"/>
                                  <a:gd name="T8" fmla="*/ 0 w 13"/>
                                  <a:gd name="T9" fmla="*/ 3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3" h="14">
                                    <a:moveTo>
                                      <a:pt x="0" y="3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13" y="11"/>
                                    </a:lnTo>
                                    <a:lnTo>
                                      <a:pt x="13" y="14"/>
                                    </a:lnTo>
                                    <a:lnTo>
                                      <a:pt x="0" y="3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013" name="Freeform 1636"/>
                            <wps:cNvSpPr>
                              <a:spLocks/>
                            </wps:cNvSpPr>
                            <wps:spPr bwMode="auto">
                              <a:xfrm>
                                <a:off x="1322424" y="1662"/>
                                <a:ext cx="14" cy="15"/>
                              </a:xfrm>
                              <a:custGeom>
                                <a:avLst/>
                                <a:gdLst>
                                  <a:gd name="T0" fmla="*/ 0 w 14"/>
                                  <a:gd name="T1" fmla="*/ 1 h 15"/>
                                  <a:gd name="T2" fmla="*/ 13 w 14"/>
                                  <a:gd name="T3" fmla="*/ 15 h 15"/>
                                  <a:gd name="T4" fmla="*/ 14 w 14"/>
                                  <a:gd name="T5" fmla="*/ 14 h 15"/>
                                  <a:gd name="T6" fmla="*/ 1 w 14"/>
                                  <a:gd name="T7" fmla="*/ 0 h 15"/>
                                  <a:gd name="T8" fmla="*/ 0 w 14"/>
                                  <a:gd name="T9" fmla="*/ 1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5">
                                    <a:moveTo>
                                      <a:pt x="0" y="1"/>
                                    </a:moveTo>
                                    <a:lnTo>
                                      <a:pt x="13" y="15"/>
                                    </a:lnTo>
                                    <a:lnTo>
                                      <a:pt x="14" y="14"/>
                                    </a:lnTo>
                                    <a:lnTo>
                                      <a:pt x="1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014" name="Freeform 1637"/>
                            <wps:cNvSpPr>
                              <a:spLocks/>
                            </wps:cNvSpPr>
                            <wps:spPr bwMode="auto">
                              <a:xfrm>
                                <a:off x="1322424" y="1664"/>
                                <a:ext cx="13" cy="14"/>
                              </a:xfrm>
                              <a:custGeom>
                                <a:avLst/>
                                <a:gdLst>
                                  <a:gd name="T0" fmla="*/ 0 w 13"/>
                                  <a:gd name="T1" fmla="*/ 0 h 14"/>
                                  <a:gd name="T2" fmla="*/ 0 w 13"/>
                                  <a:gd name="T3" fmla="*/ 0 h 14"/>
                                  <a:gd name="T4" fmla="*/ 13 w 13"/>
                                  <a:gd name="T5" fmla="*/ 14 h 14"/>
                                  <a:gd name="T6" fmla="*/ 13 w 13"/>
                                  <a:gd name="T7" fmla="*/ 14 h 14"/>
                                  <a:gd name="T8" fmla="*/ 0 w 13"/>
                                  <a:gd name="T9" fmla="*/ 0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3" h="14">
                                    <a:moveTo>
                                      <a:pt x="0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13" y="14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015" name="Freeform 1638"/>
                            <wps:cNvSpPr>
                              <a:spLocks/>
                            </wps:cNvSpPr>
                            <wps:spPr bwMode="auto">
                              <a:xfrm>
                                <a:off x="1322428" y="1660"/>
                                <a:ext cx="9" cy="16"/>
                              </a:xfrm>
                              <a:custGeom>
                                <a:avLst/>
                                <a:gdLst>
                                  <a:gd name="T0" fmla="*/ 0 w 9"/>
                                  <a:gd name="T1" fmla="*/ 2 h 16"/>
                                  <a:gd name="T2" fmla="*/ 7 w 9"/>
                                  <a:gd name="T3" fmla="*/ 16 h 16"/>
                                  <a:gd name="T4" fmla="*/ 9 w 9"/>
                                  <a:gd name="T5" fmla="*/ 15 h 16"/>
                                  <a:gd name="T6" fmla="*/ 3 w 9"/>
                                  <a:gd name="T7" fmla="*/ 0 h 16"/>
                                  <a:gd name="T8" fmla="*/ 0 w 9"/>
                                  <a:gd name="T9" fmla="*/ 2 h 16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9" h="16">
                                    <a:moveTo>
                                      <a:pt x="0" y="2"/>
                                    </a:moveTo>
                                    <a:lnTo>
                                      <a:pt x="7" y="16"/>
                                    </a:lnTo>
                                    <a:lnTo>
                                      <a:pt x="9" y="15"/>
                                    </a:lnTo>
                                    <a:lnTo>
                                      <a:pt x="3" y="0"/>
                                    </a:lnTo>
                                    <a:lnTo>
                                      <a:pt x="0" y="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016" name="Freeform 1639"/>
                            <wps:cNvSpPr>
                              <a:spLocks/>
                            </wps:cNvSpPr>
                            <wps:spPr bwMode="auto">
                              <a:xfrm>
                                <a:off x="1322425" y="1663"/>
                                <a:ext cx="13" cy="14"/>
                              </a:xfrm>
                              <a:custGeom>
                                <a:avLst/>
                                <a:gdLst>
                                  <a:gd name="T0" fmla="*/ 0 w 13"/>
                                  <a:gd name="T1" fmla="*/ 0 h 14"/>
                                  <a:gd name="T2" fmla="*/ 3 w 13"/>
                                  <a:gd name="T3" fmla="*/ 0 h 14"/>
                                  <a:gd name="T4" fmla="*/ 13 w 13"/>
                                  <a:gd name="T5" fmla="*/ 14 h 14"/>
                                  <a:gd name="T6" fmla="*/ 10 w 13"/>
                                  <a:gd name="T7" fmla="*/ 14 h 14"/>
                                  <a:gd name="T8" fmla="*/ 0 w 13"/>
                                  <a:gd name="T9" fmla="*/ 0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3" h="14">
                                    <a:moveTo>
                                      <a:pt x="0" y="0"/>
                                    </a:moveTo>
                                    <a:lnTo>
                                      <a:pt x="3" y="0"/>
                                    </a:lnTo>
                                    <a:lnTo>
                                      <a:pt x="13" y="14"/>
                                    </a:lnTo>
                                    <a:lnTo>
                                      <a:pt x="10" y="14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017" name="Freeform 1640"/>
                            <wps:cNvSpPr>
                              <a:spLocks/>
                            </wps:cNvSpPr>
                            <wps:spPr bwMode="auto">
                              <a:xfrm>
                                <a:off x="1322427" y="1659"/>
                                <a:ext cx="15" cy="16"/>
                              </a:xfrm>
                              <a:custGeom>
                                <a:avLst/>
                                <a:gdLst>
                                  <a:gd name="T0" fmla="*/ 0 w 15"/>
                                  <a:gd name="T1" fmla="*/ 1 h 16"/>
                                  <a:gd name="T2" fmla="*/ 14 w 15"/>
                                  <a:gd name="T3" fmla="*/ 16 h 16"/>
                                  <a:gd name="T4" fmla="*/ 15 w 15"/>
                                  <a:gd name="T5" fmla="*/ 15 h 16"/>
                                  <a:gd name="T6" fmla="*/ 1 w 15"/>
                                  <a:gd name="T7" fmla="*/ 0 h 16"/>
                                  <a:gd name="T8" fmla="*/ 0 w 15"/>
                                  <a:gd name="T9" fmla="*/ 1 h 16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5" h="16">
                                    <a:moveTo>
                                      <a:pt x="0" y="1"/>
                                    </a:moveTo>
                                    <a:lnTo>
                                      <a:pt x="14" y="16"/>
                                    </a:lnTo>
                                    <a:lnTo>
                                      <a:pt x="15" y="15"/>
                                    </a:lnTo>
                                    <a:lnTo>
                                      <a:pt x="1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018" name="Freeform 1641"/>
                            <wps:cNvSpPr>
                              <a:spLocks/>
                            </wps:cNvSpPr>
                            <wps:spPr bwMode="auto">
                              <a:xfrm>
                                <a:off x="1322427" y="1662"/>
                                <a:ext cx="14" cy="14"/>
                              </a:xfrm>
                              <a:custGeom>
                                <a:avLst/>
                                <a:gdLst>
                                  <a:gd name="T0" fmla="*/ 4 w 14"/>
                                  <a:gd name="T1" fmla="*/ 0 h 14"/>
                                  <a:gd name="T2" fmla="*/ 0 w 14"/>
                                  <a:gd name="T3" fmla="*/ 0 h 14"/>
                                  <a:gd name="T4" fmla="*/ 10 w 14"/>
                                  <a:gd name="T5" fmla="*/ 14 h 14"/>
                                  <a:gd name="T6" fmla="*/ 14 w 14"/>
                                  <a:gd name="T7" fmla="*/ 14 h 14"/>
                                  <a:gd name="T8" fmla="*/ 4 w 14"/>
                                  <a:gd name="T9" fmla="*/ 0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4">
                                    <a:moveTo>
                                      <a:pt x="4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10" y="14"/>
                                    </a:lnTo>
                                    <a:lnTo>
                                      <a:pt x="14" y="14"/>
                                    </a:lnTo>
                                    <a:lnTo>
                                      <a:pt x="4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019" name="Freeform 1642"/>
                            <wps:cNvSpPr>
                              <a:spLocks/>
                            </wps:cNvSpPr>
                            <wps:spPr bwMode="auto">
                              <a:xfrm>
                                <a:off x="1322431" y="1659"/>
                                <a:ext cx="11" cy="13"/>
                              </a:xfrm>
                              <a:custGeom>
                                <a:avLst/>
                                <a:gdLst>
                                  <a:gd name="T0" fmla="*/ 0 w 11"/>
                                  <a:gd name="T1" fmla="*/ 3 h 13"/>
                                  <a:gd name="T2" fmla="*/ 8 w 11"/>
                                  <a:gd name="T3" fmla="*/ 13 h 13"/>
                                  <a:gd name="T4" fmla="*/ 11 w 11"/>
                                  <a:gd name="T5" fmla="*/ 10 h 13"/>
                                  <a:gd name="T6" fmla="*/ 2 w 11"/>
                                  <a:gd name="T7" fmla="*/ 0 h 13"/>
                                  <a:gd name="T8" fmla="*/ 0 w 11"/>
                                  <a:gd name="T9" fmla="*/ 3 h 13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1" h="13">
                                    <a:moveTo>
                                      <a:pt x="0" y="3"/>
                                    </a:moveTo>
                                    <a:lnTo>
                                      <a:pt x="8" y="13"/>
                                    </a:lnTo>
                                    <a:lnTo>
                                      <a:pt x="11" y="10"/>
                                    </a:lnTo>
                                    <a:lnTo>
                                      <a:pt x="2" y="0"/>
                                    </a:lnTo>
                                    <a:lnTo>
                                      <a:pt x="0" y="3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020" name="Freeform 1643"/>
                            <wps:cNvSpPr>
                              <a:spLocks/>
                            </wps:cNvSpPr>
                            <wps:spPr bwMode="auto">
                              <a:xfrm>
                                <a:off x="1322428" y="1660"/>
                                <a:ext cx="14" cy="15"/>
                              </a:xfrm>
                              <a:custGeom>
                                <a:avLst/>
                                <a:gdLst>
                                  <a:gd name="T0" fmla="*/ 0 w 14"/>
                                  <a:gd name="T1" fmla="*/ 0 h 15"/>
                                  <a:gd name="T2" fmla="*/ 3 w 14"/>
                                  <a:gd name="T3" fmla="*/ 3 h 15"/>
                                  <a:gd name="T4" fmla="*/ 14 w 14"/>
                                  <a:gd name="T5" fmla="*/ 15 h 15"/>
                                  <a:gd name="T6" fmla="*/ 11 w 14"/>
                                  <a:gd name="T7" fmla="*/ 13 h 15"/>
                                  <a:gd name="T8" fmla="*/ 0 w 14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5">
                                    <a:moveTo>
                                      <a:pt x="0" y="0"/>
                                    </a:moveTo>
                                    <a:lnTo>
                                      <a:pt x="3" y="3"/>
                                    </a:lnTo>
                                    <a:lnTo>
                                      <a:pt x="14" y="15"/>
                                    </a:lnTo>
                                    <a:lnTo>
                                      <a:pt x="11" y="13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021" name="Freeform 1644"/>
                            <wps:cNvSpPr>
                              <a:spLocks/>
                            </wps:cNvSpPr>
                            <wps:spPr bwMode="auto">
                              <a:xfrm>
                                <a:off x="1322434" y="1656"/>
                                <a:ext cx="9" cy="16"/>
                              </a:xfrm>
                              <a:custGeom>
                                <a:avLst/>
                                <a:gdLst>
                                  <a:gd name="T0" fmla="*/ 0 w 9"/>
                                  <a:gd name="T1" fmla="*/ 1 h 16"/>
                                  <a:gd name="T2" fmla="*/ 7 w 9"/>
                                  <a:gd name="T3" fmla="*/ 16 h 16"/>
                                  <a:gd name="T4" fmla="*/ 9 w 9"/>
                                  <a:gd name="T5" fmla="*/ 14 h 16"/>
                                  <a:gd name="T6" fmla="*/ 2 w 9"/>
                                  <a:gd name="T7" fmla="*/ 0 h 16"/>
                                  <a:gd name="T8" fmla="*/ 0 w 9"/>
                                  <a:gd name="T9" fmla="*/ 1 h 16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9" h="16">
                                    <a:moveTo>
                                      <a:pt x="0" y="1"/>
                                    </a:moveTo>
                                    <a:lnTo>
                                      <a:pt x="7" y="16"/>
                                    </a:lnTo>
                                    <a:lnTo>
                                      <a:pt x="9" y="14"/>
                                    </a:lnTo>
                                    <a:lnTo>
                                      <a:pt x="2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022" name="Freeform 1645"/>
                            <wps:cNvSpPr>
                              <a:spLocks/>
                            </wps:cNvSpPr>
                            <wps:spPr bwMode="auto">
                              <a:xfrm>
                                <a:off x="1322433" y="1658"/>
                                <a:ext cx="9" cy="15"/>
                              </a:xfrm>
                              <a:custGeom>
                                <a:avLst/>
                                <a:gdLst>
                                  <a:gd name="T0" fmla="*/ 0 w 9"/>
                                  <a:gd name="T1" fmla="*/ 2 h 15"/>
                                  <a:gd name="T2" fmla="*/ 1 w 9"/>
                                  <a:gd name="T3" fmla="*/ 0 h 15"/>
                                  <a:gd name="T4" fmla="*/ 9 w 9"/>
                                  <a:gd name="T5" fmla="*/ 12 h 15"/>
                                  <a:gd name="T6" fmla="*/ 8 w 9"/>
                                  <a:gd name="T7" fmla="*/ 15 h 15"/>
                                  <a:gd name="T8" fmla="*/ 0 w 9"/>
                                  <a:gd name="T9" fmla="*/ 2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9" h="15">
                                    <a:moveTo>
                                      <a:pt x="0" y="2"/>
                                    </a:moveTo>
                                    <a:lnTo>
                                      <a:pt x="1" y="0"/>
                                    </a:lnTo>
                                    <a:lnTo>
                                      <a:pt x="9" y="12"/>
                                    </a:lnTo>
                                    <a:lnTo>
                                      <a:pt x="8" y="15"/>
                                    </a:lnTo>
                                    <a:lnTo>
                                      <a:pt x="0" y="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023" name="Freeform 1646"/>
                            <wps:cNvSpPr>
                              <a:spLocks/>
                            </wps:cNvSpPr>
                            <wps:spPr bwMode="auto">
                              <a:xfrm>
                                <a:off x="1322433" y="1657"/>
                                <a:ext cx="14" cy="10"/>
                              </a:xfrm>
                              <a:custGeom>
                                <a:avLst/>
                                <a:gdLst>
                                  <a:gd name="T0" fmla="*/ 0 w 14"/>
                                  <a:gd name="T1" fmla="*/ 2 h 10"/>
                                  <a:gd name="T2" fmla="*/ 13 w 14"/>
                                  <a:gd name="T3" fmla="*/ 10 h 10"/>
                                  <a:gd name="T4" fmla="*/ 14 w 14"/>
                                  <a:gd name="T5" fmla="*/ 8 h 10"/>
                                  <a:gd name="T6" fmla="*/ 1 w 14"/>
                                  <a:gd name="T7" fmla="*/ 0 h 10"/>
                                  <a:gd name="T8" fmla="*/ 0 w 14"/>
                                  <a:gd name="T9" fmla="*/ 2 h 10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0">
                                    <a:moveTo>
                                      <a:pt x="0" y="2"/>
                                    </a:moveTo>
                                    <a:lnTo>
                                      <a:pt x="13" y="10"/>
                                    </a:lnTo>
                                    <a:lnTo>
                                      <a:pt x="14" y="8"/>
                                    </a:lnTo>
                                    <a:lnTo>
                                      <a:pt x="1" y="0"/>
                                    </a:lnTo>
                                    <a:lnTo>
                                      <a:pt x="0" y="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024" name="Freeform 1647"/>
                            <wps:cNvSpPr>
                              <a:spLocks/>
                            </wps:cNvSpPr>
                            <wps:spPr bwMode="auto">
                              <a:xfrm>
                                <a:off x="1322433" y="1657"/>
                                <a:ext cx="13" cy="15"/>
                              </a:xfrm>
                              <a:custGeom>
                                <a:avLst/>
                                <a:gdLst>
                                  <a:gd name="T0" fmla="*/ 3 w 13"/>
                                  <a:gd name="T1" fmla="*/ 0 h 15"/>
                                  <a:gd name="T2" fmla="*/ 0 w 13"/>
                                  <a:gd name="T3" fmla="*/ 3 h 15"/>
                                  <a:gd name="T4" fmla="*/ 10 w 13"/>
                                  <a:gd name="T5" fmla="*/ 15 h 15"/>
                                  <a:gd name="T6" fmla="*/ 13 w 13"/>
                                  <a:gd name="T7" fmla="*/ 11 h 15"/>
                                  <a:gd name="T8" fmla="*/ 3 w 13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3" h="15">
                                    <a:moveTo>
                                      <a:pt x="3" y="0"/>
                                    </a:moveTo>
                                    <a:lnTo>
                                      <a:pt x="0" y="3"/>
                                    </a:lnTo>
                                    <a:lnTo>
                                      <a:pt x="10" y="15"/>
                                    </a:lnTo>
                                    <a:lnTo>
                                      <a:pt x="13" y="11"/>
                                    </a:lnTo>
                                    <a:lnTo>
                                      <a:pt x="3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025" name="Freeform 1648"/>
                            <wps:cNvSpPr>
                              <a:spLocks/>
                            </wps:cNvSpPr>
                            <wps:spPr bwMode="auto">
                              <a:xfrm>
                                <a:off x="1322434" y="1653"/>
                                <a:ext cx="14" cy="15"/>
                              </a:xfrm>
                              <a:custGeom>
                                <a:avLst/>
                                <a:gdLst>
                                  <a:gd name="T0" fmla="*/ 0 w 14"/>
                                  <a:gd name="T1" fmla="*/ 1 h 15"/>
                                  <a:gd name="T2" fmla="*/ 13 w 14"/>
                                  <a:gd name="T3" fmla="*/ 15 h 15"/>
                                  <a:gd name="T4" fmla="*/ 14 w 14"/>
                                  <a:gd name="T5" fmla="*/ 14 h 15"/>
                                  <a:gd name="T6" fmla="*/ 1 w 14"/>
                                  <a:gd name="T7" fmla="*/ 0 h 15"/>
                                  <a:gd name="T8" fmla="*/ 0 w 14"/>
                                  <a:gd name="T9" fmla="*/ 1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5">
                                    <a:moveTo>
                                      <a:pt x="0" y="1"/>
                                    </a:moveTo>
                                    <a:lnTo>
                                      <a:pt x="13" y="15"/>
                                    </a:lnTo>
                                    <a:lnTo>
                                      <a:pt x="14" y="14"/>
                                    </a:lnTo>
                                    <a:lnTo>
                                      <a:pt x="1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026" name="Freeform 1649"/>
                            <wps:cNvSpPr>
                              <a:spLocks/>
                            </wps:cNvSpPr>
                            <wps:spPr bwMode="auto">
                              <a:xfrm>
                                <a:off x="1322434" y="1655"/>
                                <a:ext cx="13" cy="14"/>
                              </a:xfrm>
                              <a:custGeom>
                                <a:avLst/>
                                <a:gdLst>
                                  <a:gd name="T0" fmla="*/ 0 w 13"/>
                                  <a:gd name="T1" fmla="*/ 3 h 14"/>
                                  <a:gd name="T2" fmla="*/ 0 w 13"/>
                                  <a:gd name="T3" fmla="*/ 0 h 14"/>
                                  <a:gd name="T4" fmla="*/ 13 w 13"/>
                                  <a:gd name="T5" fmla="*/ 11 h 14"/>
                                  <a:gd name="T6" fmla="*/ 13 w 13"/>
                                  <a:gd name="T7" fmla="*/ 14 h 14"/>
                                  <a:gd name="T8" fmla="*/ 0 w 13"/>
                                  <a:gd name="T9" fmla="*/ 3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3" h="14">
                                    <a:moveTo>
                                      <a:pt x="0" y="3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13" y="11"/>
                                    </a:lnTo>
                                    <a:lnTo>
                                      <a:pt x="13" y="14"/>
                                    </a:lnTo>
                                    <a:lnTo>
                                      <a:pt x="0" y="3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027" name="Rectangle 165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322442" y="1653"/>
                                <a:ext cx="1" cy="14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028" name="Freeform 1651"/>
                            <wps:cNvSpPr>
                              <a:spLocks/>
                            </wps:cNvSpPr>
                            <wps:spPr bwMode="auto">
                              <a:xfrm>
                                <a:off x="1322435" y="1654"/>
                                <a:ext cx="13" cy="14"/>
                              </a:xfrm>
                              <a:custGeom>
                                <a:avLst/>
                                <a:gdLst>
                                  <a:gd name="T0" fmla="*/ 0 w 13"/>
                                  <a:gd name="T1" fmla="*/ 0 h 14"/>
                                  <a:gd name="T2" fmla="*/ 7 w 13"/>
                                  <a:gd name="T3" fmla="*/ 0 h 14"/>
                                  <a:gd name="T4" fmla="*/ 13 w 13"/>
                                  <a:gd name="T5" fmla="*/ 14 h 14"/>
                                  <a:gd name="T6" fmla="*/ 7 w 13"/>
                                  <a:gd name="T7" fmla="*/ 14 h 14"/>
                                  <a:gd name="T8" fmla="*/ 0 w 13"/>
                                  <a:gd name="T9" fmla="*/ 0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3" h="14">
                                    <a:moveTo>
                                      <a:pt x="0" y="0"/>
                                    </a:moveTo>
                                    <a:lnTo>
                                      <a:pt x="7" y="0"/>
                                    </a:lnTo>
                                    <a:lnTo>
                                      <a:pt x="13" y="14"/>
                                    </a:lnTo>
                                    <a:lnTo>
                                      <a:pt x="7" y="14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029" name="Freeform 1652"/>
                            <wps:cNvSpPr>
                              <a:spLocks/>
                            </wps:cNvSpPr>
                            <wps:spPr bwMode="auto">
                              <a:xfrm>
                                <a:off x="1322438" y="1653"/>
                                <a:ext cx="12" cy="12"/>
                              </a:xfrm>
                              <a:custGeom>
                                <a:avLst/>
                                <a:gdLst>
                                  <a:gd name="T0" fmla="*/ 0 w 12"/>
                                  <a:gd name="T1" fmla="*/ 2 h 12"/>
                                  <a:gd name="T2" fmla="*/ 9 w 12"/>
                                  <a:gd name="T3" fmla="*/ 12 h 12"/>
                                  <a:gd name="T4" fmla="*/ 12 w 12"/>
                                  <a:gd name="T5" fmla="*/ 10 h 12"/>
                                  <a:gd name="T6" fmla="*/ 3 w 12"/>
                                  <a:gd name="T7" fmla="*/ 0 h 12"/>
                                  <a:gd name="T8" fmla="*/ 0 w 12"/>
                                  <a:gd name="T9" fmla="*/ 2 h 12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2" h="12">
                                    <a:moveTo>
                                      <a:pt x="0" y="2"/>
                                    </a:moveTo>
                                    <a:lnTo>
                                      <a:pt x="9" y="12"/>
                                    </a:lnTo>
                                    <a:lnTo>
                                      <a:pt x="12" y="10"/>
                                    </a:lnTo>
                                    <a:lnTo>
                                      <a:pt x="3" y="0"/>
                                    </a:lnTo>
                                    <a:lnTo>
                                      <a:pt x="0" y="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030" name="Freeform 1653"/>
                            <wps:cNvSpPr>
                              <a:spLocks/>
                            </wps:cNvSpPr>
                            <wps:spPr bwMode="auto">
                              <a:xfrm>
                                <a:off x="1322438" y="1654"/>
                                <a:ext cx="9" cy="14"/>
                              </a:xfrm>
                              <a:custGeom>
                                <a:avLst/>
                                <a:gdLst>
                                  <a:gd name="T0" fmla="*/ 5 w 9"/>
                                  <a:gd name="T1" fmla="*/ 0 h 14"/>
                                  <a:gd name="T2" fmla="*/ 0 w 9"/>
                                  <a:gd name="T3" fmla="*/ 2 h 14"/>
                                  <a:gd name="T4" fmla="*/ 5 w 9"/>
                                  <a:gd name="T5" fmla="*/ 14 h 14"/>
                                  <a:gd name="T6" fmla="*/ 9 w 9"/>
                                  <a:gd name="T7" fmla="*/ 12 h 14"/>
                                  <a:gd name="T8" fmla="*/ 5 w 9"/>
                                  <a:gd name="T9" fmla="*/ 0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9" h="14">
                                    <a:moveTo>
                                      <a:pt x="5" y="0"/>
                                    </a:moveTo>
                                    <a:lnTo>
                                      <a:pt x="0" y="2"/>
                                    </a:lnTo>
                                    <a:lnTo>
                                      <a:pt x="5" y="14"/>
                                    </a:lnTo>
                                    <a:lnTo>
                                      <a:pt x="9" y="12"/>
                                    </a:lnTo>
                                    <a:lnTo>
                                      <a:pt x="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031" name="Freeform 1654"/>
                            <wps:cNvSpPr>
                              <a:spLocks/>
                            </wps:cNvSpPr>
                            <wps:spPr bwMode="auto">
                              <a:xfrm>
                                <a:off x="1322438" y="1651"/>
                                <a:ext cx="15" cy="11"/>
                              </a:xfrm>
                              <a:custGeom>
                                <a:avLst/>
                                <a:gdLst>
                                  <a:gd name="T0" fmla="*/ 0 w 15"/>
                                  <a:gd name="T1" fmla="*/ 3 h 11"/>
                                  <a:gd name="T2" fmla="*/ 14 w 15"/>
                                  <a:gd name="T3" fmla="*/ 11 h 11"/>
                                  <a:gd name="T4" fmla="*/ 15 w 15"/>
                                  <a:gd name="T5" fmla="*/ 8 h 11"/>
                                  <a:gd name="T6" fmla="*/ 1 w 15"/>
                                  <a:gd name="T7" fmla="*/ 0 h 11"/>
                                  <a:gd name="T8" fmla="*/ 0 w 15"/>
                                  <a:gd name="T9" fmla="*/ 3 h 11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5" h="11">
                                    <a:moveTo>
                                      <a:pt x="0" y="3"/>
                                    </a:moveTo>
                                    <a:lnTo>
                                      <a:pt x="14" y="11"/>
                                    </a:lnTo>
                                    <a:lnTo>
                                      <a:pt x="15" y="8"/>
                                    </a:lnTo>
                                    <a:lnTo>
                                      <a:pt x="1" y="0"/>
                                    </a:lnTo>
                                    <a:lnTo>
                                      <a:pt x="0" y="3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032" name="Freeform 1655"/>
                            <wps:cNvSpPr>
                              <a:spLocks/>
                            </wps:cNvSpPr>
                            <wps:spPr bwMode="auto">
                              <a:xfrm>
                                <a:off x="1322438" y="1654"/>
                                <a:ext cx="14" cy="10"/>
                              </a:xfrm>
                              <a:custGeom>
                                <a:avLst/>
                                <a:gdLst>
                                  <a:gd name="T0" fmla="*/ 3 w 14"/>
                                  <a:gd name="T1" fmla="*/ 0 h 10"/>
                                  <a:gd name="T2" fmla="*/ 0 w 14"/>
                                  <a:gd name="T3" fmla="*/ 1 h 10"/>
                                  <a:gd name="T4" fmla="*/ 12 w 14"/>
                                  <a:gd name="T5" fmla="*/ 10 h 10"/>
                                  <a:gd name="T6" fmla="*/ 14 w 14"/>
                                  <a:gd name="T7" fmla="*/ 9 h 10"/>
                                  <a:gd name="T8" fmla="*/ 3 w 14"/>
                                  <a:gd name="T9" fmla="*/ 0 h 10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0">
                                    <a:moveTo>
                                      <a:pt x="3" y="0"/>
                                    </a:moveTo>
                                    <a:lnTo>
                                      <a:pt x="0" y="1"/>
                                    </a:lnTo>
                                    <a:lnTo>
                                      <a:pt x="12" y="10"/>
                                    </a:lnTo>
                                    <a:lnTo>
                                      <a:pt x="14" y="9"/>
                                    </a:lnTo>
                                    <a:lnTo>
                                      <a:pt x="3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033" name="Freeform 1656"/>
                            <wps:cNvSpPr>
                              <a:spLocks/>
                            </wps:cNvSpPr>
                            <wps:spPr bwMode="auto">
                              <a:xfrm>
                                <a:off x="1322439" y="1649"/>
                                <a:ext cx="15" cy="10"/>
                              </a:xfrm>
                              <a:custGeom>
                                <a:avLst/>
                                <a:gdLst>
                                  <a:gd name="T0" fmla="*/ 0 w 15"/>
                                  <a:gd name="T1" fmla="*/ 2 h 10"/>
                                  <a:gd name="T2" fmla="*/ 14 w 15"/>
                                  <a:gd name="T3" fmla="*/ 10 h 10"/>
                                  <a:gd name="T4" fmla="*/ 15 w 15"/>
                                  <a:gd name="T5" fmla="*/ 8 h 10"/>
                                  <a:gd name="T6" fmla="*/ 2 w 15"/>
                                  <a:gd name="T7" fmla="*/ 0 h 10"/>
                                  <a:gd name="T8" fmla="*/ 0 w 15"/>
                                  <a:gd name="T9" fmla="*/ 2 h 10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5" h="10">
                                    <a:moveTo>
                                      <a:pt x="0" y="2"/>
                                    </a:moveTo>
                                    <a:lnTo>
                                      <a:pt x="14" y="10"/>
                                    </a:lnTo>
                                    <a:lnTo>
                                      <a:pt x="15" y="8"/>
                                    </a:lnTo>
                                    <a:lnTo>
                                      <a:pt x="2" y="0"/>
                                    </a:lnTo>
                                    <a:lnTo>
                                      <a:pt x="0" y="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034" name="Freeform 1657"/>
                            <wps:cNvSpPr>
                              <a:spLocks/>
                            </wps:cNvSpPr>
                            <wps:spPr bwMode="auto">
                              <a:xfrm>
                                <a:off x="1322439" y="1653"/>
                                <a:ext cx="14" cy="7"/>
                              </a:xfrm>
                              <a:custGeom>
                                <a:avLst/>
                                <a:gdLst>
                                  <a:gd name="T0" fmla="*/ 0 w 14"/>
                                  <a:gd name="T1" fmla="*/ 0 h 7"/>
                                  <a:gd name="T2" fmla="*/ 0 w 14"/>
                                  <a:gd name="T3" fmla="*/ 0 h 7"/>
                                  <a:gd name="T4" fmla="*/ 14 w 14"/>
                                  <a:gd name="T5" fmla="*/ 7 h 7"/>
                                  <a:gd name="T6" fmla="*/ 14 w 14"/>
                                  <a:gd name="T7" fmla="*/ 7 h 7"/>
                                  <a:gd name="T8" fmla="*/ 0 w 14"/>
                                  <a:gd name="T9" fmla="*/ 0 h 7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7">
                                    <a:moveTo>
                                      <a:pt x="0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14" y="7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035" name="Freeform 1658"/>
                            <wps:cNvSpPr>
                              <a:spLocks/>
                            </wps:cNvSpPr>
                            <wps:spPr bwMode="auto">
                              <a:xfrm>
                                <a:off x="1322441" y="1647"/>
                                <a:ext cx="14" cy="10"/>
                              </a:xfrm>
                              <a:custGeom>
                                <a:avLst/>
                                <a:gdLst>
                                  <a:gd name="T0" fmla="*/ 0 w 14"/>
                                  <a:gd name="T1" fmla="*/ 2 h 10"/>
                                  <a:gd name="T2" fmla="*/ 13 w 14"/>
                                  <a:gd name="T3" fmla="*/ 10 h 10"/>
                                  <a:gd name="T4" fmla="*/ 14 w 14"/>
                                  <a:gd name="T5" fmla="*/ 8 h 10"/>
                                  <a:gd name="T6" fmla="*/ 1 w 14"/>
                                  <a:gd name="T7" fmla="*/ 0 h 10"/>
                                  <a:gd name="T8" fmla="*/ 0 w 14"/>
                                  <a:gd name="T9" fmla="*/ 2 h 10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0">
                                    <a:moveTo>
                                      <a:pt x="0" y="2"/>
                                    </a:moveTo>
                                    <a:lnTo>
                                      <a:pt x="13" y="10"/>
                                    </a:lnTo>
                                    <a:lnTo>
                                      <a:pt x="14" y="8"/>
                                    </a:lnTo>
                                    <a:lnTo>
                                      <a:pt x="1" y="0"/>
                                    </a:lnTo>
                                    <a:lnTo>
                                      <a:pt x="0" y="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036" name="Freeform 1659"/>
                            <wps:cNvSpPr>
                              <a:spLocks/>
                            </wps:cNvSpPr>
                            <wps:spPr bwMode="auto">
                              <a:xfrm>
                                <a:off x="1322441" y="1650"/>
                                <a:ext cx="13" cy="8"/>
                              </a:xfrm>
                              <a:custGeom>
                                <a:avLst/>
                                <a:gdLst>
                                  <a:gd name="T0" fmla="*/ 0 w 13"/>
                                  <a:gd name="T1" fmla="*/ 0 h 8"/>
                                  <a:gd name="T2" fmla="*/ 0 w 13"/>
                                  <a:gd name="T3" fmla="*/ 0 h 8"/>
                                  <a:gd name="T4" fmla="*/ 13 w 13"/>
                                  <a:gd name="T5" fmla="*/ 8 h 8"/>
                                  <a:gd name="T6" fmla="*/ 13 w 13"/>
                                  <a:gd name="T7" fmla="*/ 8 h 8"/>
                                  <a:gd name="T8" fmla="*/ 0 w 13"/>
                                  <a:gd name="T9" fmla="*/ 0 h 8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3" h="8">
                                    <a:moveTo>
                                      <a:pt x="0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13" y="8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037" name="Freeform 1660"/>
                            <wps:cNvSpPr>
                              <a:spLocks/>
                            </wps:cNvSpPr>
                            <wps:spPr bwMode="auto">
                              <a:xfrm>
                                <a:off x="1322445" y="1643"/>
                                <a:ext cx="8" cy="15"/>
                              </a:xfrm>
                              <a:custGeom>
                                <a:avLst/>
                                <a:gdLst>
                                  <a:gd name="T0" fmla="*/ 0 w 8"/>
                                  <a:gd name="T1" fmla="*/ 1 h 15"/>
                                  <a:gd name="T2" fmla="*/ 7 w 8"/>
                                  <a:gd name="T3" fmla="*/ 15 h 15"/>
                                  <a:gd name="T4" fmla="*/ 8 w 8"/>
                                  <a:gd name="T5" fmla="*/ 14 h 15"/>
                                  <a:gd name="T6" fmla="*/ 1 w 8"/>
                                  <a:gd name="T7" fmla="*/ 0 h 15"/>
                                  <a:gd name="T8" fmla="*/ 0 w 8"/>
                                  <a:gd name="T9" fmla="*/ 1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8" h="15">
                                    <a:moveTo>
                                      <a:pt x="0" y="1"/>
                                    </a:moveTo>
                                    <a:lnTo>
                                      <a:pt x="7" y="15"/>
                                    </a:lnTo>
                                    <a:lnTo>
                                      <a:pt x="8" y="14"/>
                                    </a:lnTo>
                                    <a:lnTo>
                                      <a:pt x="1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038" name="Freeform 1661"/>
                            <wps:cNvSpPr>
                              <a:spLocks/>
                            </wps:cNvSpPr>
                            <wps:spPr bwMode="auto">
                              <a:xfrm>
                                <a:off x="1322442" y="1645"/>
                                <a:ext cx="13" cy="14"/>
                              </a:xfrm>
                              <a:custGeom>
                                <a:avLst/>
                                <a:gdLst>
                                  <a:gd name="T0" fmla="*/ 0 w 13"/>
                                  <a:gd name="T1" fmla="*/ 3 h 14"/>
                                  <a:gd name="T2" fmla="*/ 3 w 13"/>
                                  <a:gd name="T3" fmla="*/ 0 h 14"/>
                                  <a:gd name="T4" fmla="*/ 13 w 13"/>
                                  <a:gd name="T5" fmla="*/ 11 h 14"/>
                                  <a:gd name="T6" fmla="*/ 10 w 13"/>
                                  <a:gd name="T7" fmla="*/ 14 h 14"/>
                                  <a:gd name="T8" fmla="*/ 0 w 13"/>
                                  <a:gd name="T9" fmla="*/ 3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3" h="14">
                                    <a:moveTo>
                                      <a:pt x="0" y="3"/>
                                    </a:moveTo>
                                    <a:lnTo>
                                      <a:pt x="3" y="0"/>
                                    </a:lnTo>
                                    <a:lnTo>
                                      <a:pt x="13" y="11"/>
                                    </a:lnTo>
                                    <a:lnTo>
                                      <a:pt x="10" y="14"/>
                                    </a:lnTo>
                                    <a:lnTo>
                                      <a:pt x="0" y="3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039" name="Freeform 1662"/>
                            <wps:cNvSpPr>
                              <a:spLocks/>
                            </wps:cNvSpPr>
                            <wps:spPr bwMode="auto">
                              <a:xfrm>
                                <a:off x="1322460" y="1624"/>
                                <a:ext cx="15" cy="11"/>
                              </a:xfrm>
                              <a:custGeom>
                                <a:avLst/>
                                <a:gdLst>
                                  <a:gd name="T0" fmla="*/ 0 w 15"/>
                                  <a:gd name="T1" fmla="*/ 6 h 11"/>
                                  <a:gd name="T2" fmla="*/ 13 w 15"/>
                                  <a:gd name="T3" fmla="*/ 11 h 11"/>
                                  <a:gd name="T4" fmla="*/ 15 w 15"/>
                                  <a:gd name="T5" fmla="*/ 4 h 11"/>
                                  <a:gd name="T6" fmla="*/ 2 w 15"/>
                                  <a:gd name="T7" fmla="*/ 0 h 11"/>
                                  <a:gd name="T8" fmla="*/ 0 w 15"/>
                                  <a:gd name="T9" fmla="*/ 6 h 11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5" h="11">
                                    <a:moveTo>
                                      <a:pt x="0" y="6"/>
                                    </a:moveTo>
                                    <a:lnTo>
                                      <a:pt x="13" y="11"/>
                                    </a:lnTo>
                                    <a:lnTo>
                                      <a:pt x="15" y="4"/>
                                    </a:lnTo>
                                    <a:lnTo>
                                      <a:pt x="2" y="0"/>
                                    </a:lnTo>
                                    <a:lnTo>
                                      <a:pt x="0" y="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040" name="Freeform 1663"/>
                            <wps:cNvSpPr>
                              <a:spLocks/>
                            </wps:cNvSpPr>
                            <wps:spPr bwMode="auto">
                              <a:xfrm>
                                <a:off x="1322460" y="1626"/>
                                <a:ext cx="13" cy="14"/>
                              </a:xfrm>
                              <a:custGeom>
                                <a:avLst/>
                                <a:gdLst>
                                  <a:gd name="T0" fmla="*/ 0 w 13"/>
                                  <a:gd name="T1" fmla="*/ 0 h 14"/>
                                  <a:gd name="T2" fmla="*/ 0 w 13"/>
                                  <a:gd name="T3" fmla="*/ 4 h 14"/>
                                  <a:gd name="T4" fmla="*/ 13 w 13"/>
                                  <a:gd name="T5" fmla="*/ 14 h 14"/>
                                  <a:gd name="T6" fmla="*/ 13 w 13"/>
                                  <a:gd name="T7" fmla="*/ 9 h 14"/>
                                  <a:gd name="T8" fmla="*/ 0 w 13"/>
                                  <a:gd name="T9" fmla="*/ 0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3" h="14">
                                    <a:moveTo>
                                      <a:pt x="0" y="0"/>
                                    </a:moveTo>
                                    <a:lnTo>
                                      <a:pt x="0" y="4"/>
                                    </a:lnTo>
                                    <a:lnTo>
                                      <a:pt x="13" y="14"/>
                                    </a:lnTo>
                                    <a:lnTo>
                                      <a:pt x="13" y="9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041" name="Freeform 1664"/>
                            <wps:cNvSpPr>
                              <a:spLocks/>
                            </wps:cNvSpPr>
                            <wps:spPr bwMode="auto">
                              <a:xfrm>
                                <a:off x="1322462" y="1620"/>
                                <a:ext cx="14" cy="8"/>
                              </a:xfrm>
                              <a:custGeom>
                                <a:avLst/>
                                <a:gdLst>
                                  <a:gd name="T0" fmla="*/ 0 w 14"/>
                                  <a:gd name="T1" fmla="*/ 4 h 8"/>
                                  <a:gd name="T2" fmla="*/ 13 w 14"/>
                                  <a:gd name="T3" fmla="*/ 8 h 8"/>
                                  <a:gd name="T4" fmla="*/ 14 w 14"/>
                                  <a:gd name="T5" fmla="*/ 5 h 8"/>
                                  <a:gd name="T6" fmla="*/ 1 w 14"/>
                                  <a:gd name="T7" fmla="*/ 0 h 8"/>
                                  <a:gd name="T8" fmla="*/ 0 w 14"/>
                                  <a:gd name="T9" fmla="*/ 4 h 8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8">
                                    <a:moveTo>
                                      <a:pt x="0" y="4"/>
                                    </a:moveTo>
                                    <a:lnTo>
                                      <a:pt x="13" y="8"/>
                                    </a:lnTo>
                                    <a:lnTo>
                                      <a:pt x="14" y="5"/>
                                    </a:lnTo>
                                    <a:lnTo>
                                      <a:pt x="1" y="0"/>
                                    </a:lnTo>
                                    <a:lnTo>
                                      <a:pt x="0" y="4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042" name="Freeform 1665"/>
                            <wps:cNvSpPr>
                              <a:spLocks/>
                            </wps:cNvSpPr>
                            <wps:spPr bwMode="auto">
                              <a:xfrm>
                                <a:off x="1322462" y="1624"/>
                                <a:ext cx="13" cy="4"/>
                              </a:xfrm>
                              <a:custGeom>
                                <a:avLst/>
                                <a:gdLst>
                                  <a:gd name="T0" fmla="*/ 0 w 13"/>
                                  <a:gd name="T1" fmla="*/ 0 h 4"/>
                                  <a:gd name="T2" fmla="*/ 0 w 13"/>
                                  <a:gd name="T3" fmla="*/ 0 h 4"/>
                                  <a:gd name="T4" fmla="*/ 13 w 13"/>
                                  <a:gd name="T5" fmla="*/ 4 h 4"/>
                                  <a:gd name="T6" fmla="*/ 13 w 13"/>
                                  <a:gd name="T7" fmla="*/ 4 h 4"/>
                                  <a:gd name="T8" fmla="*/ 0 w 13"/>
                                  <a:gd name="T9" fmla="*/ 0 h 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3" h="4">
                                    <a:moveTo>
                                      <a:pt x="0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13" y="4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043" name="Freeform 1666"/>
                            <wps:cNvSpPr>
                              <a:spLocks/>
                            </wps:cNvSpPr>
                            <wps:spPr bwMode="auto">
                              <a:xfrm>
                                <a:off x="1322463" y="1613"/>
                                <a:ext cx="14" cy="16"/>
                              </a:xfrm>
                              <a:custGeom>
                                <a:avLst/>
                                <a:gdLst>
                                  <a:gd name="T0" fmla="*/ 0 w 14"/>
                                  <a:gd name="T1" fmla="*/ 2 h 16"/>
                                  <a:gd name="T2" fmla="*/ 13 w 14"/>
                                  <a:gd name="T3" fmla="*/ 16 h 16"/>
                                  <a:gd name="T4" fmla="*/ 14 w 14"/>
                                  <a:gd name="T5" fmla="*/ 15 h 16"/>
                                  <a:gd name="T6" fmla="*/ 1 w 14"/>
                                  <a:gd name="T7" fmla="*/ 0 h 16"/>
                                  <a:gd name="T8" fmla="*/ 0 w 14"/>
                                  <a:gd name="T9" fmla="*/ 2 h 16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6">
                                    <a:moveTo>
                                      <a:pt x="0" y="2"/>
                                    </a:moveTo>
                                    <a:lnTo>
                                      <a:pt x="13" y="16"/>
                                    </a:lnTo>
                                    <a:lnTo>
                                      <a:pt x="14" y="15"/>
                                    </a:lnTo>
                                    <a:lnTo>
                                      <a:pt x="1" y="0"/>
                                    </a:lnTo>
                                    <a:lnTo>
                                      <a:pt x="0" y="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044" name="Freeform 1667"/>
                            <wps:cNvSpPr>
                              <a:spLocks/>
                            </wps:cNvSpPr>
                            <wps:spPr bwMode="auto">
                              <a:xfrm>
                                <a:off x="1322463" y="1616"/>
                                <a:ext cx="13" cy="14"/>
                              </a:xfrm>
                              <a:custGeom>
                                <a:avLst/>
                                <a:gdLst>
                                  <a:gd name="T0" fmla="*/ 0 w 13"/>
                                  <a:gd name="T1" fmla="*/ 4 h 14"/>
                                  <a:gd name="T2" fmla="*/ 0 w 13"/>
                                  <a:gd name="T3" fmla="*/ 0 h 14"/>
                                  <a:gd name="T4" fmla="*/ 13 w 13"/>
                                  <a:gd name="T5" fmla="*/ 9 h 14"/>
                                  <a:gd name="T6" fmla="*/ 13 w 13"/>
                                  <a:gd name="T7" fmla="*/ 14 h 14"/>
                                  <a:gd name="T8" fmla="*/ 0 w 13"/>
                                  <a:gd name="T9" fmla="*/ 4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3" h="14">
                                    <a:moveTo>
                                      <a:pt x="0" y="4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13" y="9"/>
                                    </a:lnTo>
                                    <a:lnTo>
                                      <a:pt x="13" y="14"/>
                                    </a:lnTo>
                                    <a:lnTo>
                                      <a:pt x="0" y="4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045" name="Freeform 1668"/>
                            <wps:cNvSpPr>
                              <a:spLocks/>
                            </wps:cNvSpPr>
                            <wps:spPr bwMode="auto">
                              <a:xfrm>
                                <a:off x="1322464" y="1615"/>
                                <a:ext cx="15" cy="10"/>
                              </a:xfrm>
                              <a:custGeom>
                                <a:avLst/>
                                <a:gdLst>
                                  <a:gd name="T0" fmla="*/ 0 w 15"/>
                                  <a:gd name="T1" fmla="*/ 2 h 10"/>
                                  <a:gd name="T2" fmla="*/ 13 w 15"/>
                                  <a:gd name="T3" fmla="*/ 10 h 10"/>
                                  <a:gd name="T4" fmla="*/ 15 w 15"/>
                                  <a:gd name="T5" fmla="*/ 7 h 10"/>
                                  <a:gd name="T6" fmla="*/ 1 w 15"/>
                                  <a:gd name="T7" fmla="*/ 0 h 10"/>
                                  <a:gd name="T8" fmla="*/ 0 w 15"/>
                                  <a:gd name="T9" fmla="*/ 2 h 10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5" h="10">
                                    <a:moveTo>
                                      <a:pt x="0" y="2"/>
                                    </a:moveTo>
                                    <a:lnTo>
                                      <a:pt x="13" y="10"/>
                                    </a:lnTo>
                                    <a:lnTo>
                                      <a:pt x="15" y="7"/>
                                    </a:lnTo>
                                    <a:lnTo>
                                      <a:pt x="1" y="0"/>
                                    </a:lnTo>
                                    <a:lnTo>
                                      <a:pt x="0" y="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046" name="Freeform 1669"/>
                            <wps:cNvSpPr>
                              <a:spLocks/>
                            </wps:cNvSpPr>
                            <wps:spPr bwMode="auto">
                              <a:xfrm>
                                <a:off x="1322464" y="1615"/>
                                <a:ext cx="13" cy="14"/>
                              </a:xfrm>
                              <a:custGeom>
                                <a:avLst/>
                                <a:gdLst>
                                  <a:gd name="T0" fmla="*/ 0 w 13"/>
                                  <a:gd name="T1" fmla="*/ 0 h 14"/>
                                  <a:gd name="T2" fmla="*/ 0 w 13"/>
                                  <a:gd name="T3" fmla="*/ 3 h 14"/>
                                  <a:gd name="T4" fmla="*/ 13 w 13"/>
                                  <a:gd name="T5" fmla="*/ 14 h 14"/>
                                  <a:gd name="T6" fmla="*/ 13 w 13"/>
                                  <a:gd name="T7" fmla="*/ 11 h 14"/>
                                  <a:gd name="T8" fmla="*/ 0 w 13"/>
                                  <a:gd name="T9" fmla="*/ 0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3" h="14">
                                    <a:moveTo>
                                      <a:pt x="0" y="0"/>
                                    </a:moveTo>
                                    <a:lnTo>
                                      <a:pt x="0" y="3"/>
                                    </a:lnTo>
                                    <a:lnTo>
                                      <a:pt x="13" y="14"/>
                                    </a:lnTo>
                                    <a:lnTo>
                                      <a:pt x="13" y="11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047" name="Freeform 1670"/>
                            <wps:cNvSpPr>
                              <a:spLocks/>
                            </wps:cNvSpPr>
                            <wps:spPr bwMode="auto">
                              <a:xfrm>
                                <a:off x="1322469" y="1610"/>
                                <a:ext cx="8" cy="16"/>
                              </a:xfrm>
                              <a:custGeom>
                                <a:avLst/>
                                <a:gdLst>
                                  <a:gd name="T0" fmla="*/ 0 w 8"/>
                                  <a:gd name="T1" fmla="*/ 1 h 16"/>
                                  <a:gd name="T2" fmla="*/ 6 w 8"/>
                                  <a:gd name="T3" fmla="*/ 16 h 16"/>
                                  <a:gd name="T4" fmla="*/ 8 w 8"/>
                                  <a:gd name="T5" fmla="*/ 15 h 16"/>
                                  <a:gd name="T6" fmla="*/ 2 w 8"/>
                                  <a:gd name="T7" fmla="*/ 0 h 16"/>
                                  <a:gd name="T8" fmla="*/ 0 w 8"/>
                                  <a:gd name="T9" fmla="*/ 1 h 16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8" h="16">
                                    <a:moveTo>
                                      <a:pt x="0" y="1"/>
                                    </a:moveTo>
                                    <a:lnTo>
                                      <a:pt x="6" y="16"/>
                                    </a:lnTo>
                                    <a:lnTo>
                                      <a:pt x="8" y="15"/>
                                    </a:lnTo>
                                    <a:lnTo>
                                      <a:pt x="2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048" name="Freeform 1671"/>
                            <wps:cNvSpPr>
                              <a:spLocks/>
                            </wps:cNvSpPr>
                            <wps:spPr bwMode="auto">
                              <a:xfrm>
                                <a:off x="1322465" y="1612"/>
                                <a:ext cx="14" cy="15"/>
                              </a:xfrm>
                              <a:custGeom>
                                <a:avLst/>
                                <a:gdLst>
                                  <a:gd name="T0" fmla="*/ 0 w 14"/>
                                  <a:gd name="T1" fmla="*/ 4 h 15"/>
                                  <a:gd name="T2" fmla="*/ 4 w 14"/>
                                  <a:gd name="T3" fmla="*/ 0 h 15"/>
                                  <a:gd name="T4" fmla="*/ 14 w 14"/>
                                  <a:gd name="T5" fmla="*/ 12 h 15"/>
                                  <a:gd name="T6" fmla="*/ 10 w 14"/>
                                  <a:gd name="T7" fmla="*/ 15 h 15"/>
                                  <a:gd name="T8" fmla="*/ 0 w 14"/>
                                  <a:gd name="T9" fmla="*/ 4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5">
                                    <a:moveTo>
                                      <a:pt x="0" y="4"/>
                                    </a:moveTo>
                                    <a:lnTo>
                                      <a:pt x="4" y="0"/>
                                    </a:lnTo>
                                    <a:lnTo>
                                      <a:pt x="14" y="12"/>
                                    </a:lnTo>
                                    <a:lnTo>
                                      <a:pt x="10" y="15"/>
                                    </a:lnTo>
                                    <a:lnTo>
                                      <a:pt x="0" y="4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049" name="Freeform 1672"/>
                            <wps:cNvSpPr>
                              <a:spLocks/>
                            </wps:cNvSpPr>
                            <wps:spPr bwMode="auto">
                              <a:xfrm>
                                <a:off x="1322467" y="1611"/>
                                <a:ext cx="15" cy="10"/>
                              </a:xfrm>
                              <a:custGeom>
                                <a:avLst/>
                                <a:gdLst>
                                  <a:gd name="T0" fmla="*/ 0 w 15"/>
                                  <a:gd name="T1" fmla="*/ 2 h 10"/>
                                  <a:gd name="T2" fmla="*/ 14 w 15"/>
                                  <a:gd name="T3" fmla="*/ 10 h 10"/>
                                  <a:gd name="T4" fmla="*/ 15 w 15"/>
                                  <a:gd name="T5" fmla="*/ 8 h 10"/>
                                  <a:gd name="T6" fmla="*/ 2 w 15"/>
                                  <a:gd name="T7" fmla="*/ 0 h 10"/>
                                  <a:gd name="T8" fmla="*/ 0 w 15"/>
                                  <a:gd name="T9" fmla="*/ 2 h 10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5" h="10">
                                    <a:moveTo>
                                      <a:pt x="0" y="2"/>
                                    </a:moveTo>
                                    <a:lnTo>
                                      <a:pt x="14" y="10"/>
                                    </a:lnTo>
                                    <a:lnTo>
                                      <a:pt x="15" y="8"/>
                                    </a:lnTo>
                                    <a:lnTo>
                                      <a:pt x="2" y="0"/>
                                    </a:lnTo>
                                    <a:lnTo>
                                      <a:pt x="0" y="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050" name="Freeform 1673"/>
                            <wps:cNvSpPr>
                              <a:spLocks/>
                            </wps:cNvSpPr>
                            <wps:spPr bwMode="auto">
                              <a:xfrm>
                                <a:off x="1322467" y="1611"/>
                                <a:ext cx="14" cy="15"/>
                              </a:xfrm>
                              <a:custGeom>
                                <a:avLst/>
                                <a:gdLst>
                                  <a:gd name="T0" fmla="*/ 4 w 14"/>
                                  <a:gd name="T1" fmla="*/ 0 h 15"/>
                                  <a:gd name="T2" fmla="*/ 0 w 14"/>
                                  <a:gd name="T3" fmla="*/ 4 h 15"/>
                                  <a:gd name="T4" fmla="*/ 10 w 14"/>
                                  <a:gd name="T5" fmla="*/ 15 h 15"/>
                                  <a:gd name="T6" fmla="*/ 14 w 14"/>
                                  <a:gd name="T7" fmla="*/ 11 h 15"/>
                                  <a:gd name="T8" fmla="*/ 4 w 14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5">
                                    <a:moveTo>
                                      <a:pt x="4" y="0"/>
                                    </a:moveTo>
                                    <a:lnTo>
                                      <a:pt x="0" y="4"/>
                                    </a:lnTo>
                                    <a:lnTo>
                                      <a:pt x="10" y="15"/>
                                    </a:lnTo>
                                    <a:lnTo>
                                      <a:pt x="14" y="11"/>
                                    </a:lnTo>
                                    <a:lnTo>
                                      <a:pt x="4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051" name="Freeform 1674"/>
                            <wps:cNvSpPr>
                              <a:spLocks/>
                            </wps:cNvSpPr>
                            <wps:spPr bwMode="auto">
                              <a:xfrm>
                                <a:off x="1322469" y="1609"/>
                                <a:ext cx="14" cy="10"/>
                              </a:xfrm>
                              <a:custGeom>
                                <a:avLst/>
                                <a:gdLst>
                                  <a:gd name="T0" fmla="*/ 0 w 14"/>
                                  <a:gd name="T1" fmla="*/ 2 h 10"/>
                                  <a:gd name="T2" fmla="*/ 13 w 14"/>
                                  <a:gd name="T3" fmla="*/ 10 h 10"/>
                                  <a:gd name="T4" fmla="*/ 14 w 14"/>
                                  <a:gd name="T5" fmla="*/ 8 h 10"/>
                                  <a:gd name="T6" fmla="*/ 1 w 14"/>
                                  <a:gd name="T7" fmla="*/ 0 h 10"/>
                                  <a:gd name="T8" fmla="*/ 0 w 14"/>
                                  <a:gd name="T9" fmla="*/ 2 h 10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0">
                                    <a:moveTo>
                                      <a:pt x="0" y="2"/>
                                    </a:moveTo>
                                    <a:lnTo>
                                      <a:pt x="13" y="10"/>
                                    </a:lnTo>
                                    <a:lnTo>
                                      <a:pt x="14" y="8"/>
                                    </a:lnTo>
                                    <a:lnTo>
                                      <a:pt x="1" y="0"/>
                                    </a:lnTo>
                                    <a:lnTo>
                                      <a:pt x="0" y="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052" name="Freeform 1675"/>
                            <wps:cNvSpPr>
                              <a:spLocks/>
                            </wps:cNvSpPr>
                            <wps:spPr bwMode="auto">
                              <a:xfrm>
                                <a:off x="1322469" y="1612"/>
                                <a:ext cx="13" cy="8"/>
                              </a:xfrm>
                              <a:custGeom>
                                <a:avLst/>
                                <a:gdLst>
                                  <a:gd name="T0" fmla="*/ 0 w 13"/>
                                  <a:gd name="T1" fmla="*/ 0 h 8"/>
                                  <a:gd name="T2" fmla="*/ 0 w 13"/>
                                  <a:gd name="T3" fmla="*/ 0 h 8"/>
                                  <a:gd name="T4" fmla="*/ 13 w 13"/>
                                  <a:gd name="T5" fmla="*/ 8 h 8"/>
                                  <a:gd name="T6" fmla="*/ 13 w 13"/>
                                  <a:gd name="T7" fmla="*/ 8 h 8"/>
                                  <a:gd name="T8" fmla="*/ 0 w 13"/>
                                  <a:gd name="T9" fmla="*/ 0 h 8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3" h="8">
                                    <a:moveTo>
                                      <a:pt x="0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13" y="8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053" name="Rectangle 1676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322476" y="1606"/>
                                <a:ext cx="1" cy="14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054" name="Freeform 1677"/>
                            <wps:cNvSpPr>
                              <a:spLocks/>
                            </wps:cNvSpPr>
                            <wps:spPr bwMode="auto">
                              <a:xfrm>
                                <a:off x="1322470" y="1607"/>
                                <a:ext cx="13" cy="14"/>
                              </a:xfrm>
                              <a:custGeom>
                                <a:avLst/>
                                <a:gdLst>
                                  <a:gd name="T0" fmla="*/ 0 w 13"/>
                                  <a:gd name="T1" fmla="*/ 3 h 14"/>
                                  <a:gd name="T2" fmla="*/ 6 w 13"/>
                                  <a:gd name="T3" fmla="*/ 0 h 14"/>
                                  <a:gd name="T4" fmla="*/ 13 w 13"/>
                                  <a:gd name="T5" fmla="*/ 11 h 14"/>
                                  <a:gd name="T6" fmla="*/ 6 w 13"/>
                                  <a:gd name="T7" fmla="*/ 14 h 14"/>
                                  <a:gd name="T8" fmla="*/ 0 w 13"/>
                                  <a:gd name="T9" fmla="*/ 3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3" h="14">
                                    <a:moveTo>
                                      <a:pt x="0" y="3"/>
                                    </a:moveTo>
                                    <a:lnTo>
                                      <a:pt x="6" y="0"/>
                                    </a:lnTo>
                                    <a:lnTo>
                                      <a:pt x="13" y="11"/>
                                    </a:lnTo>
                                    <a:lnTo>
                                      <a:pt x="6" y="14"/>
                                    </a:lnTo>
                                    <a:lnTo>
                                      <a:pt x="0" y="3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055" name="Freeform 1678"/>
                            <wps:cNvSpPr>
                              <a:spLocks/>
                            </wps:cNvSpPr>
                            <wps:spPr bwMode="auto">
                              <a:xfrm>
                                <a:off x="1322472" y="1606"/>
                                <a:ext cx="12" cy="11"/>
                              </a:xfrm>
                              <a:custGeom>
                                <a:avLst/>
                                <a:gdLst>
                                  <a:gd name="T0" fmla="*/ 0 w 12"/>
                                  <a:gd name="T1" fmla="*/ 3 h 11"/>
                                  <a:gd name="T2" fmla="*/ 10 w 12"/>
                                  <a:gd name="T3" fmla="*/ 11 h 11"/>
                                  <a:gd name="T4" fmla="*/ 12 w 12"/>
                                  <a:gd name="T5" fmla="*/ 7 h 11"/>
                                  <a:gd name="T6" fmla="*/ 2 w 12"/>
                                  <a:gd name="T7" fmla="*/ 0 h 11"/>
                                  <a:gd name="T8" fmla="*/ 0 w 12"/>
                                  <a:gd name="T9" fmla="*/ 3 h 11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2" h="11">
                                    <a:moveTo>
                                      <a:pt x="0" y="3"/>
                                    </a:moveTo>
                                    <a:lnTo>
                                      <a:pt x="10" y="11"/>
                                    </a:lnTo>
                                    <a:lnTo>
                                      <a:pt x="12" y="7"/>
                                    </a:lnTo>
                                    <a:lnTo>
                                      <a:pt x="2" y="0"/>
                                    </a:lnTo>
                                    <a:lnTo>
                                      <a:pt x="0" y="3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056" name="Freeform 1679"/>
                            <wps:cNvSpPr>
                              <a:spLocks/>
                            </wps:cNvSpPr>
                            <wps:spPr bwMode="auto">
                              <a:xfrm>
                                <a:off x="1322473" y="1607"/>
                                <a:ext cx="10" cy="14"/>
                              </a:xfrm>
                              <a:custGeom>
                                <a:avLst/>
                                <a:gdLst>
                                  <a:gd name="T0" fmla="*/ 4 w 10"/>
                                  <a:gd name="T1" fmla="*/ 0 h 14"/>
                                  <a:gd name="T2" fmla="*/ 0 w 10"/>
                                  <a:gd name="T3" fmla="*/ 3 h 14"/>
                                  <a:gd name="T4" fmla="*/ 4 w 10"/>
                                  <a:gd name="T5" fmla="*/ 14 h 14"/>
                                  <a:gd name="T6" fmla="*/ 10 w 10"/>
                                  <a:gd name="T7" fmla="*/ 11 h 14"/>
                                  <a:gd name="T8" fmla="*/ 4 w 10"/>
                                  <a:gd name="T9" fmla="*/ 0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0" h="14">
                                    <a:moveTo>
                                      <a:pt x="4" y="0"/>
                                    </a:moveTo>
                                    <a:lnTo>
                                      <a:pt x="0" y="3"/>
                                    </a:lnTo>
                                    <a:lnTo>
                                      <a:pt x="4" y="14"/>
                                    </a:lnTo>
                                    <a:lnTo>
                                      <a:pt x="10" y="11"/>
                                    </a:lnTo>
                                    <a:lnTo>
                                      <a:pt x="4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057" name="Freeform 1680"/>
                            <wps:cNvSpPr>
                              <a:spLocks/>
                            </wps:cNvSpPr>
                            <wps:spPr bwMode="auto">
                              <a:xfrm>
                                <a:off x="1322473" y="1601"/>
                                <a:ext cx="15" cy="16"/>
                              </a:xfrm>
                              <a:custGeom>
                                <a:avLst/>
                                <a:gdLst>
                                  <a:gd name="T0" fmla="*/ 0 w 15"/>
                                  <a:gd name="T1" fmla="*/ 1 h 16"/>
                                  <a:gd name="T2" fmla="*/ 13 w 15"/>
                                  <a:gd name="T3" fmla="*/ 16 h 16"/>
                                  <a:gd name="T4" fmla="*/ 15 w 15"/>
                                  <a:gd name="T5" fmla="*/ 15 h 16"/>
                                  <a:gd name="T6" fmla="*/ 1 w 15"/>
                                  <a:gd name="T7" fmla="*/ 0 h 16"/>
                                  <a:gd name="T8" fmla="*/ 0 w 15"/>
                                  <a:gd name="T9" fmla="*/ 1 h 16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5" h="16">
                                    <a:moveTo>
                                      <a:pt x="0" y="1"/>
                                    </a:moveTo>
                                    <a:lnTo>
                                      <a:pt x="13" y="16"/>
                                    </a:lnTo>
                                    <a:lnTo>
                                      <a:pt x="15" y="15"/>
                                    </a:lnTo>
                                    <a:lnTo>
                                      <a:pt x="1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058" name="Freeform 1681"/>
                            <wps:cNvSpPr>
                              <a:spLocks/>
                            </wps:cNvSpPr>
                            <wps:spPr bwMode="auto">
                              <a:xfrm>
                                <a:off x="1322473" y="1603"/>
                                <a:ext cx="13" cy="15"/>
                              </a:xfrm>
                              <a:custGeom>
                                <a:avLst/>
                                <a:gdLst>
                                  <a:gd name="T0" fmla="*/ 2 w 13"/>
                                  <a:gd name="T1" fmla="*/ 4 h 15"/>
                                  <a:gd name="T2" fmla="*/ 0 w 13"/>
                                  <a:gd name="T3" fmla="*/ 0 h 15"/>
                                  <a:gd name="T4" fmla="*/ 12 w 13"/>
                                  <a:gd name="T5" fmla="*/ 12 h 15"/>
                                  <a:gd name="T6" fmla="*/ 13 w 13"/>
                                  <a:gd name="T7" fmla="*/ 15 h 15"/>
                                  <a:gd name="T8" fmla="*/ 2 w 13"/>
                                  <a:gd name="T9" fmla="*/ 4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3" h="15">
                                    <a:moveTo>
                                      <a:pt x="2" y="4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12" y="12"/>
                                    </a:lnTo>
                                    <a:lnTo>
                                      <a:pt x="13" y="15"/>
                                    </a:lnTo>
                                    <a:lnTo>
                                      <a:pt x="2" y="4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059" name="Freeform 1682"/>
                            <wps:cNvSpPr>
                              <a:spLocks/>
                            </wps:cNvSpPr>
                            <wps:spPr bwMode="auto">
                              <a:xfrm>
                                <a:off x="1322474" y="1600"/>
                                <a:ext cx="15" cy="16"/>
                              </a:xfrm>
                              <a:custGeom>
                                <a:avLst/>
                                <a:gdLst>
                                  <a:gd name="T0" fmla="*/ 0 w 15"/>
                                  <a:gd name="T1" fmla="*/ 1 h 16"/>
                                  <a:gd name="T2" fmla="*/ 14 w 15"/>
                                  <a:gd name="T3" fmla="*/ 16 h 16"/>
                                  <a:gd name="T4" fmla="*/ 15 w 15"/>
                                  <a:gd name="T5" fmla="*/ 15 h 16"/>
                                  <a:gd name="T6" fmla="*/ 1 w 15"/>
                                  <a:gd name="T7" fmla="*/ 0 h 16"/>
                                  <a:gd name="T8" fmla="*/ 0 w 15"/>
                                  <a:gd name="T9" fmla="*/ 1 h 16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5" h="16">
                                    <a:moveTo>
                                      <a:pt x="0" y="1"/>
                                    </a:moveTo>
                                    <a:lnTo>
                                      <a:pt x="14" y="16"/>
                                    </a:lnTo>
                                    <a:lnTo>
                                      <a:pt x="15" y="15"/>
                                    </a:lnTo>
                                    <a:lnTo>
                                      <a:pt x="1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060" name="Freeform 1683"/>
                            <wps:cNvSpPr>
                              <a:spLocks/>
                            </wps:cNvSpPr>
                            <wps:spPr bwMode="auto">
                              <a:xfrm>
                                <a:off x="1322474" y="1602"/>
                                <a:ext cx="14" cy="15"/>
                              </a:xfrm>
                              <a:custGeom>
                                <a:avLst/>
                                <a:gdLst>
                                  <a:gd name="T0" fmla="*/ 0 w 14"/>
                                  <a:gd name="T1" fmla="*/ 0 h 15"/>
                                  <a:gd name="T2" fmla="*/ 0 w 14"/>
                                  <a:gd name="T3" fmla="*/ 0 h 15"/>
                                  <a:gd name="T4" fmla="*/ 14 w 14"/>
                                  <a:gd name="T5" fmla="*/ 15 h 15"/>
                                  <a:gd name="T6" fmla="*/ 14 w 14"/>
                                  <a:gd name="T7" fmla="*/ 15 h 15"/>
                                  <a:gd name="T8" fmla="*/ 0 w 14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5">
                                    <a:moveTo>
                                      <a:pt x="0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14" y="1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061" name="Rectangle 1684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322482" y="1600"/>
                                <a:ext cx="1" cy="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062" name="Freeform 1685"/>
                            <wps:cNvSpPr>
                              <a:spLocks/>
                            </wps:cNvSpPr>
                            <wps:spPr bwMode="auto">
                              <a:xfrm>
                                <a:off x="1322475" y="1601"/>
                                <a:ext cx="14" cy="15"/>
                              </a:xfrm>
                              <a:custGeom>
                                <a:avLst/>
                                <a:gdLst>
                                  <a:gd name="T0" fmla="*/ 0 w 14"/>
                                  <a:gd name="T1" fmla="*/ 0 h 15"/>
                                  <a:gd name="T2" fmla="*/ 7 w 14"/>
                                  <a:gd name="T3" fmla="*/ 0 h 15"/>
                                  <a:gd name="T4" fmla="*/ 14 w 14"/>
                                  <a:gd name="T5" fmla="*/ 15 h 15"/>
                                  <a:gd name="T6" fmla="*/ 7 w 14"/>
                                  <a:gd name="T7" fmla="*/ 15 h 15"/>
                                  <a:gd name="T8" fmla="*/ 0 w 14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5">
                                    <a:moveTo>
                                      <a:pt x="0" y="0"/>
                                    </a:moveTo>
                                    <a:lnTo>
                                      <a:pt x="7" y="0"/>
                                    </a:lnTo>
                                    <a:lnTo>
                                      <a:pt x="14" y="15"/>
                                    </a:lnTo>
                                    <a:lnTo>
                                      <a:pt x="7" y="1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063" name="Freeform 1686"/>
                            <wps:cNvSpPr>
                              <a:spLocks/>
                            </wps:cNvSpPr>
                            <wps:spPr bwMode="auto">
                              <a:xfrm>
                                <a:off x="1322480" y="1599"/>
                                <a:ext cx="9" cy="16"/>
                              </a:xfrm>
                              <a:custGeom>
                                <a:avLst/>
                                <a:gdLst>
                                  <a:gd name="T0" fmla="*/ 0 w 9"/>
                                  <a:gd name="T1" fmla="*/ 1 h 16"/>
                                  <a:gd name="T2" fmla="*/ 6 w 9"/>
                                  <a:gd name="T3" fmla="*/ 16 h 16"/>
                                  <a:gd name="T4" fmla="*/ 9 w 9"/>
                                  <a:gd name="T5" fmla="*/ 14 h 16"/>
                                  <a:gd name="T6" fmla="*/ 2 w 9"/>
                                  <a:gd name="T7" fmla="*/ 0 h 16"/>
                                  <a:gd name="T8" fmla="*/ 0 w 9"/>
                                  <a:gd name="T9" fmla="*/ 1 h 16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9" h="16">
                                    <a:moveTo>
                                      <a:pt x="0" y="1"/>
                                    </a:moveTo>
                                    <a:lnTo>
                                      <a:pt x="6" y="16"/>
                                    </a:lnTo>
                                    <a:lnTo>
                                      <a:pt x="9" y="14"/>
                                    </a:lnTo>
                                    <a:lnTo>
                                      <a:pt x="2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064" name="Freeform 1687"/>
                            <wps:cNvSpPr>
                              <a:spLocks/>
                            </wps:cNvSpPr>
                            <wps:spPr bwMode="auto">
                              <a:xfrm>
                                <a:off x="1322480" y="1601"/>
                                <a:ext cx="6" cy="15"/>
                              </a:xfrm>
                              <a:custGeom>
                                <a:avLst/>
                                <a:gdLst>
                                  <a:gd name="T0" fmla="*/ 3 w 6"/>
                                  <a:gd name="T1" fmla="*/ 0 h 15"/>
                                  <a:gd name="T2" fmla="*/ 0 w 6"/>
                                  <a:gd name="T3" fmla="*/ 0 h 15"/>
                                  <a:gd name="T4" fmla="*/ 3 w 6"/>
                                  <a:gd name="T5" fmla="*/ 15 h 15"/>
                                  <a:gd name="T6" fmla="*/ 6 w 6"/>
                                  <a:gd name="T7" fmla="*/ 15 h 15"/>
                                  <a:gd name="T8" fmla="*/ 3 w 6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6" h="15">
                                    <a:moveTo>
                                      <a:pt x="3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3" y="15"/>
                                    </a:lnTo>
                                    <a:lnTo>
                                      <a:pt x="6" y="15"/>
                                    </a:lnTo>
                                    <a:lnTo>
                                      <a:pt x="3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065" name="Rectangle 1688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322485" y="1599"/>
                                <a:ext cx="1" cy="14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066" name="Freeform 1689"/>
                            <wps:cNvSpPr>
                              <a:spLocks/>
                            </wps:cNvSpPr>
                            <wps:spPr bwMode="auto">
                              <a:xfrm>
                                <a:off x="1322482" y="1600"/>
                                <a:ext cx="7" cy="15"/>
                              </a:xfrm>
                              <a:custGeom>
                                <a:avLst/>
                                <a:gdLst>
                                  <a:gd name="T0" fmla="*/ 0 w 7"/>
                                  <a:gd name="T1" fmla="*/ 0 h 15"/>
                                  <a:gd name="T2" fmla="*/ 3 w 7"/>
                                  <a:gd name="T3" fmla="*/ 0 h 15"/>
                                  <a:gd name="T4" fmla="*/ 7 w 7"/>
                                  <a:gd name="T5" fmla="*/ 15 h 15"/>
                                  <a:gd name="T6" fmla="*/ 3 w 7"/>
                                  <a:gd name="T7" fmla="*/ 15 h 15"/>
                                  <a:gd name="T8" fmla="*/ 0 w 7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7" h="15">
                                    <a:moveTo>
                                      <a:pt x="0" y="0"/>
                                    </a:moveTo>
                                    <a:lnTo>
                                      <a:pt x="3" y="0"/>
                                    </a:lnTo>
                                    <a:lnTo>
                                      <a:pt x="7" y="15"/>
                                    </a:lnTo>
                                    <a:lnTo>
                                      <a:pt x="3" y="1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067" name="Freeform 1690"/>
                            <wps:cNvSpPr>
                              <a:spLocks/>
                            </wps:cNvSpPr>
                            <wps:spPr bwMode="auto">
                              <a:xfrm>
                                <a:off x="1322480" y="1601"/>
                                <a:ext cx="14" cy="8"/>
                              </a:xfrm>
                              <a:custGeom>
                                <a:avLst/>
                                <a:gdLst>
                                  <a:gd name="T0" fmla="*/ 0 w 14"/>
                                  <a:gd name="T1" fmla="*/ 4 h 8"/>
                                  <a:gd name="T2" fmla="*/ 13 w 14"/>
                                  <a:gd name="T3" fmla="*/ 8 h 8"/>
                                  <a:gd name="T4" fmla="*/ 14 w 14"/>
                                  <a:gd name="T5" fmla="*/ 5 h 8"/>
                                  <a:gd name="T6" fmla="*/ 1 w 14"/>
                                  <a:gd name="T7" fmla="*/ 0 h 8"/>
                                  <a:gd name="T8" fmla="*/ 0 w 14"/>
                                  <a:gd name="T9" fmla="*/ 4 h 8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8">
                                    <a:moveTo>
                                      <a:pt x="0" y="4"/>
                                    </a:moveTo>
                                    <a:lnTo>
                                      <a:pt x="13" y="8"/>
                                    </a:lnTo>
                                    <a:lnTo>
                                      <a:pt x="14" y="5"/>
                                    </a:lnTo>
                                    <a:lnTo>
                                      <a:pt x="1" y="0"/>
                                    </a:lnTo>
                                    <a:lnTo>
                                      <a:pt x="0" y="4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068" name="Freeform 1691"/>
                            <wps:cNvSpPr>
                              <a:spLocks/>
                            </wps:cNvSpPr>
                            <wps:spPr bwMode="auto">
                              <a:xfrm>
                                <a:off x="1322480" y="1600"/>
                                <a:ext cx="13" cy="15"/>
                              </a:xfrm>
                              <a:custGeom>
                                <a:avLst/>
                                <a:gdLst>
                                  <a:gd name="T0" fmla="*/ 6 w 13"/>
                                  <a:gd name="T1" fmla="*/ 0 h 15"/>
                                  <a:gd name="T2" fmla="*/ 0 w 13"/>
                                  <a:gd name="T3" fmla="*/ 5 h 15"/>
                                  <a:gd name="T4" fmla="*/ 6 w 13"/>
                                  <a:gd name="T5" fmla="*/ 15 h 15"/>
                                  <a:gd name="T6" fmla="*/ 13 w 13"/>
                                  <a:gd name="T7" fmla="*/ 9 h 15"/>
                                  <a:gd name="T8" fmla="*/ 6 w 13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3" h="15">
                                    <a:moveTo>
                                      <a:pt x="6" y="0"/>
                                    </a:moveTo>
                                    <a:lnTo>
                                      <a:pt x="0" y="5"/>
                                    </a:lnTo>
                                    <a:lnTo>
                                      <a:pt x="6" y="15"/>
                                    </a:lnTo>
                                    <a:lnTo>
                                      <a:pt x="13" y="9"/>
                                    </a:lnTo>
                                    <a:lnTo>
                                      <a:pt x="6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069" name="Freeform 1692"/>
                            <wps:cNvSpPr>
                              <a:spLocks/>
                            </wps:cNvSpPr>
                            <wps:spPr bwMode="auto">
                              <a:xfrm>
                                <a:off x="1322481" y="1594"/>
                                <a:ext cx="14" cy="16"/>
                              </a:xfrm>
                              <a:custGeom>
                                <a:avLst/>
                                <a:gdLst>
                                  <a:gd name="T0" fmla="*/ 0 w 14"/>
                                  <a:gd name="T1" fmla="*/ 2 h 16"/>
                                  <a:gd name="T2" fmla="*/ 13 w 14"/>
                                  <a:gd name="T3" fmla="*/ 16 h 16"/>
                                  <a:gd name="T4" fmla="*/ 14 w 14"/>
                                  <a:gd name="T5" fmla="*/ 15 h 16"/>
                                  <a:gd name="T6" fmla="*/ 1 w 14"/>
                                  <a:gd name="T7" fmla="*/ 0 h 16"/>
                                  <a:gd name="T8" fmla="*/ 0 w 14"/>
                                  <a:gd name="T9" fmla="*/ 2 h 16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6">
                                    <a:moveTo>
                                      <a:pt x="0" y="2"/>
                                    </a:moveTo>
                                    <a:lnTo>
                                      <a:pt x="13" y="16"/>
                                    </a:lnTo>
                                    <a:lnTo>
                                      <a:pt x="14" y="15"/>
                                    </a:lnTo>
                                    <a:lnTo>
                                      <a:pt x="1" y="0"/>
                                    </a:lnTo>
                                    <a:lnTo>
                                      <a:pt x="0" y="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070" name="Freeform 1693"/>
                            <wps:cNvSpPr>
                              <a:spLocks/>
                            </wps:cNvSpPr>
                            <wps:spPr bwMode="auto">
                              <a:xfrm>
                                <a:off x="1322481" y="1597"/>
                                <a:ext cx="13" cy="14"/>
                              </a:xfrm>
                              <a:custGeom>
                                <a:avLst/>
                                <a:gdLst>
                                  <a:gd name="T0" fmla="*/ 0 w 13"/>
                                  <a:gd name="T1" fmla="*/ 4 h 14"/>
                                  <a:gd name="T2" fmla="*/ 0 w 13"/>
                                  <a:gd name="T3" fmla="*/ 0 h 14"/>
                                  <a:gd name="T4" fmla="*/ 13 w 13"/>
                                  <a:gd name="T5" fmla="*/ 9 h 14"/>
                                  <a:gd name="T6" fmla="*/ 13 w 13"/>
                                  <a:gd name="T7" fmla="*/ 14 h 14"/>
                                  <a:gd name="T8" fmla="*/ 0 w 13"/>
                                  <a:gd name="T9" fmla="*/ 4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3" h="14">
                                    <a:moveTo>
                                      <a:pt x="0" y="4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13" y="9"/>
                                    </a:lnTo>
                                    <a:lnTo>
                                      <a:pt x="13" y="14"/>
                                    </a:lnTo>
                                    <a:lnTo>
                                      <a:pt x="0" y="4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071" name="Rectangle 1694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322489" y="1594"/>
                                <a:ext cx="2" cy="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072" name="Freeform 1695"/>
                            <wps:cNvSpPr>
                              <a:spLocks/>
                            </wps:cNvSpPr>
                            <wps:spPr bwMode="auto">
                              <a:xfrm>
                                <a:off x="1322482" y="1596"/>
                                <a:ext cx="13" cy="14"/>
                              </a:xfrm>
                              <a:custGeom>
                                <a:avLst/>
                                <a:gdLst>
                                  <a:gd name="T0" fmla="*/ 0 w 13"/>
                                  <a:gd name="T1" fmla="*/ 0 h 14"/>
                                  <a:gd name="T2" fmla="*/ 7 w 13"/>
                                  <a:gd name="T3" fmla="*/ 0 h 14"/>
                                  <a:gd name="T4" fmla="*/ 13 w 13"/>
                                  <a:gd name="T5" fmla="*/ 14 h 14"/>
                                  <a:gd name="T6" fmla="*/ 7 w 13"/>
                                  <a:gd name="T7" fmla="*/ 14 h 14"/>
                                  <a:gd name="T8" fmla="*/ 0 w 13"/>
                                  <a:gd name="T9" fmla="*/ 0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3" h="14">
                                    <a:moveTo>
                                      <a:pt x="0" y="0"/>
                                    </a:moveTo>
                                    <a:lnTo>
                                      <a:pt x="7" y="0"/>
                                    </a:lnTo>
                                    <a:lnTo>
                                      <a:pt x="13" y="14"/>
                                    </a:lnTo>
                                    <a:lnTo>
                                      <a:pt x="7" y="14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073" name="Freeform 1696"/>
                            <wps:cNvSpPr>
                              <a:spLocks/>
                            </wps:cNvSpPr>
                            <wps:spPr bwMode="auto">
                              <a:xfrm>
                                <a:off x="1322488" y="1593"/>
                                <a:ext cx="8" cy="16"/>
                              </a:xfrm>
                              <a:custGeom>
                                <a:avLst/>
                                <a:gdLst>
                                  <a:gd name="T0" fmla="*/ 0 w 8"/>
                                  <a:gd name="T1" fmla="*/ 1 h 16"/>
                                  <a:gd name="T2" fmla="*/ 6 w 8"/>
                                  <a:gd name="T3" fmla="*/ 16 h 16"/>
                                  <a:gd name="T4" fmla="*/ 8 w 8"/>
                                  <a:gd name="T5" fmla="*/ 15 h 16"/>
                                  <a:gd name="T6" fmla="*/ 2 w 8"/>
                                  <a:gd name="T7" fmla="*/ 0 h 16"/>
                                  <a:gd name="T8" fmla="*/ 0 w 8"/>
                                  <a:gd name="T9" fmla="*/ 1 h 16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8" h="16">
                                    <a:moveTo>
                                      <a:pt x="0" y="1"/>
                                    </a:moveTo>
                                    <a:lnTo>
                                      <a:pt x="6" y="16"/>
                                    </a:lnTo>
                                    <a:lnTo>
                                      <a:pt x="8" y="15"/>
                                    </a:lnTo>
                                    <a:lnTo>
                                      <a:pt x="2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074" name="Freeform 1697"/>
                            <wps:cNvSpPr>
                              <a:spLocks/>
                            </wps:cNvSpPr>
                            <wps:spPr bwMode="auto">
                              <a:xfrm>
                                <a:off x="1322488" y="1596"/>
                                <a:ext cx="6" cy="14"/>
                              </a:xfrm>
                              <a:custGeom>
                                <a:avLst/>
                                <a:gdLst>
                                  <a:gd name="T0" fmla="*/ 3 w 6"/>
                                  <a:gd name="T1" fmla="*/ 0 h 14"/>
                                  <a:gd name="T2" fmla="*/ 0 w 6"/>
                                  <a:gd name="T3" fmla="*/ 0 h 14"/>
                                  <a:gd name="T4" fmla="*/ 3 w 6"/>
                                  <a:gd name="T5" fmla="*/ 14 h 14"/>
                                  <a:gd name="T6" fmla="*/ 6 w 6"/>
                                  <a:gd name="T7" fmla="*/ 14 h 14"/>
                                  <a:gd name="T8" fmla="*/ 3 w 6"/>
                                  <a:gd name="T9" fmla="*/ 0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6" h="14">
                                    <a:moveTo>
                                      <a:pt x="3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3" y="14"/>
                                    </a:lnTo>
                                    <a:lnTo>
                                      <a:pt x="6" y="14"/>
                                    </a:lnTo>
                                    <a:lnTo>
                                      <a:pt x="3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075" name="Freeform 1698"/>
                            <wps:cNvSpPr>
                              <a:spLocks/>
                            </wps:cNvSpPr>
                            <wps:spPr bwMode="auto">
                              <a:xfrm>
                                <a:off x="1322486" y="1594"/>
                                <a:ext cx="15" cy="11"/>
                              </a:xfrm>
                              <a:custGeom>
                                <a:avLst/>
                                <a:gdLst>
                                  <a:gd name="T0" fmla="*/ 0 w 15"/>
                                  <a:gd name="T1" fmla="*/ 3 h 11"/>
                                  <a:gd name="T2" fmla="*/ 14 w 15"/>
                                  <a:gd name="T3" fmla="*/ 11 h 11"/>
                                  <a:gd name="T4" fmla="*/ 15 w 15"/>
                                  <a:gd name="T5" fmla="*/ 8 h 11"/>
                                  <a:gd name="T6" fmla="*/ 2 w 15"/>
                                  <a:gd name="T7" fmla="*/ 0 h 11"/>
                                  <a:gd name="T8" fmla="*/ 0 w 15"/>
                                  <a:gd name="T9" fmla="*/ 3 h 11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5" h="11">
                                    <a:moveTo>
                                      <a:pt x="0" y="3"/>
                                    </a:moveTo>
                                    <a:lnTo>
                                      <a:pt x="14" y="11"/>
                                    </a:lnTo>
                                    <a:lnTo>
                                      <a:pt x="15" y="8"/>
                                    </a:lnTo>
                                    <a:lnTo>
                                      <a:pt x="2" y="0"/>
                                    </a:lnTo>
                                    <a:lnTo>
                                      <a:pt x="0" y="3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076" name="Freeform 1699"/>
                            <wps:cNvSpPr>
                              <a:spLocks/>
                            </wps:cNvSpPr>
                            <wps:spPr bwMode="auto">
                              <a:xfrm>
                                <a:off x="1322486" y="1594"/>
                                <a:ext cx="14" cy="15"/>
                              </a:xfrm>
                              <a:custGeom>
                                <a:avLst/>
                                <a:gdLst>
                                  <a:gd name="T0" fmla="*/ 4 w 14"/>
                                  <a:gd name="T1" fmla="*/ 0 h 15"/>
                                  <a:gd name="T2" fmla="*/ 0 w 14"/>
                                  <a:gd name="T3" fmla="*/ 4 h 15"/>
                                  <a:gd name="T4" fmla="*/ 10 w 14"/>
                                  <a:gd name="T5" fmla="*/ 15 h 15"/>
                                  <a:gd name="T6" fmla="*/ 14 w 14"/>
                                  <a:gd name="T7" fmla="*/ 12 h 15"/>
                                  <a:gd name="T8" fmla="*/ 4 w 14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5">
                                    <a:moveTo>
                                      <a:pt x="4" y="0"/>
                                    </a:moveTo>
                                    <a:lnTo>
                                      <a:pt x="0" y="4"/>
                                    </a:lnTo>
                                    <a:lnTo>
                                      <a:pt x="10" y="15"/>
                                    </a:lnTo>
                                    <a:lnTo>
                                      <a:pt x="14" y="12"/>
                                    </a:lnTo>
                                    <a:lnTo>
                                      <a:pt x="4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077" name="Freeform 1700"/>
                            <wps:cNvSpPr>
                              <a:spLocks/>
                            </wps:cNvSpPr>
                            <wps:spPr bwMode="auto">
                              <a:xfrm>
                                <a:off x="1322491" y="1590"/>
                                <a:ext cx="8" cy="16"/>
                              </a:xfrm>
                              <a:custGeom>
                                <a:avLst/>
                                <a:gdLst>
                                  <a:gd name="T0" fmla="*/ 0 w 8"/>
                                  <a:gd name="T1" fmla="*/ 1 h 16"/>
                                  <a:gd name="T2" fmla="*/ 7 w 8"/>
                                  <a:gd name="T3" fmla="*/ 16 h 16"/>
                                  <a:gd name="T4" fmla="*/ 8 w 8"/>
                                  <a:gd name="T5" fmla="*/ 15 h 16"/>
                                  <a:gd name="T6" fmla="*/ 1 w 8"/>
                                  <a:gd name="T7" fmla="*/ 0 h 16"/>
                                  <a:gd name="T8" fmla="*/ 0 w 8"/>
                                  <a:gd name="T9" fmla="*/ 1 h 16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8" h="16">
                                    <a:moveTo>
                                      <a:pt x="0" y="1"/>
                                    </a:moveTo>
                                    <a:lnTo>
                                      <a:pt x="7" y="16"/>
                                    </a:lnTo>
                                    <a:lnTo>
                                      <a:pt x="8" y="15"/>
                                    </a:lnTo>
                                    <a:lnTo>
                                      <a:pt x="1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078" name="Freeform 1701"/>
                            <wps:cNvSpPr>
                              <a:spLocks/>
                            </wps:cNvSpPr>
                            <wps:spPr bwMode="auto">
                              <a:xfrm>
                                <a:off x="1322488" y="1592"/>
                                <a:ext cx="13" cy="15"/>
                              </a:xfrm>
                              <a:custGeom>
                                <a:avLst/>
                                <a:gdLst>
                                  <a:gd name="T0" fmla="*/ 0 w 13"/>
                                  <a:gd name="T1" fmla="*/ 4 h 15"/>
                                  <a:gd name="T2" fmla="*/ 3 w 13"/>
                                  <a:gd name="T3" fmla="*/ 0 h 15"/>
                                  <a:gd name="T4" fmla="*/ 13 w 13"/>
                                  <a:gd name="T5" fmla="*/ 11 h 15"/>
                                  <a:gd name="T6" fmla="*/ 10 w 13"/>
                                  <a:gd name="T7" fmla="*/ 15 h 15"/>
                                  <a:gd name="T8" fmla="*/ 0 w 13"/>
                                  <a:gd name="T9" fmla="*/ 4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3" h="15">
                                    <a:moveTo>
                                      <a:pt x="0" y="4"/>
                                    </a:moveTo>
                                    <a:lnTo>
                                      <a:pt x="3" y="0"/>
                                    </a:lnTo>
                                    <a:lnTo>
                                      <a:pt x="13" y="11"/>
                                    </a:lnTo>
                                    <a:lnTo>
                                      <a:pt x="10" y="15"/>
                                    </a:lnTo>
                                    <a:lnTo>
                                      <a:pt x="0" y="4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079" name="Freeform 1702"/>
                            <wps:cNvSpPr>
                              <a:spLocks/>
                            </wps:cNvSpPr>
                            <wps:spPr bwMode="auto">
                              <a:xfrm>
                                <a:off x="1322508" y="1576"/>
                                <a:ext cx="10" cy="11"/>
                              </a:xfrm>
                              <a:custGeom>
                                <a:avLst/>
                                <a:gdLst>
                                  <a:gd name="T0" fmla="*/ 0 w 10"/>
                                  <a:gd name="T1" fmla="*/ 1 h 11"/>
                                  <a:gd name="T2" fmla="*/ 9 w 10"/>
                                  <a:gd name="T3" fmla="*/ 11 h 11"/>
                                  <a:gd name="T4" fmla="*/ 10 w 10"/>
                                  <a:gd name="T5" fmla="*/ 10 h 11"/>
                                  <a:gd name="T6" fmla="*/ 1 w 10"/>
                                  <a:gd name="T7" fmla="*/ 0 h 11"/>
                                  <a:gd name="T8" fmla="*/ 0 w 10"/>
                                  <a:gd name="T9" fmla="*/ 1 h 11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0" h="11">
                                    <a:moveTo>
                                      <a:pt x="0" y="1"/>
                                    </a:moveTo>
                                    <a:lnTo>
                                      <a:pt x="9" y="11"/>
                                    </a:lnTo>
                                    <a:lnTo>
                                      <a:pt x="10" y="10"/>
                                    </a:lnTo>
                                    <a:lnTo>
                                      <a:pt x="1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080" name="Rectangle 1703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322513" y="1573"/>
                                <a:ext cx="1" cy="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081" name="Freeform 1704"/>
                            <wps:cNvSpPr>
                              <a:spLocks/>
                            </wps:cNvSpPr>
                            <wps:spPr bwMode="auto">
                              <a:xfrm>
                                <a:off x="1322509" y="1574"/>
                                <a:ext cx="9" cy="15"/>
                              </a:xfrm>
                              <a:custGeom>
                                <a:avLst/>
                                <a:gdLst>
                                  <a:gd name="T0" fmla="*/ 0 w 9"/>
                                  <a:gd name="T1" fmla="*/ 3 h 15"/>
                                  <a:gd name="T2" fmla="*/ 4 w 9"/>
                                  <a:gd name="T3" fmla="*/ 0 h 15"/>
                                  <a:gd name="T4" fmla="*/ 9 w 9"/>
                                  <a:gd name="T5" fmla="*/ 13 h 15"/>
                                  <a:gd name="T6" fmla="*/ 4 w 9"/>
                                  <a:gd name="T7" fmla="*/ 15 h 15"/>
                                  <a:gd name="T8" fmla="*/ 0 w 9"/>
                                  <a:gd name="T9" fmla="*/ 3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9" h="15">
                                    <a:moveTo>
                                      <a:pt x="0" y="3"/>
                                    </a:moveTo>
                                    <a:lnTo>
                                      <a:pt x="4" y="0"/>
                                    </a:lnTo>
                                    <a:lnTo>
                                      <a:pt x="9" y="13"/>
                                    </a:lnTo>
                                    <a:lnTo>
                                      <a:pt x="4" y="15"/>
                                    </a:lnTo>
                                    <a:lnTo>
                                      <a:pt x="0" y="3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082" name="Freeform 1705"/>
                            <wps:cNvSpPr>
                              <a:spLocks/>
                            </wps:cNvSpPr>
                            <wps:spPr bwMode="auto">
                              <a:xfrm>
                                <a:off x="1322513" y="1572"/>
                                <a:ext cx="7" cy="16"/>
                              </a:xfrm>
                              <a:custGeom>
                                <a:avLst/>
                                <a:gdLst>
                                  <a:gd name="T0" fmla="*/ 0 w 7"/>
                                  <a:gd name="T1" fmla="*/ 1 h 16"/>
                                  <a:gd name="T2" fmla="*/ 2 w 7"/>
                                  <a:gd name="T3" fmla="*/ 16 h 16"/>
                                  <a:gd name="T4" fmla="*/ 7 w 7"/>
                                  <a:gd name="T5" fmla="*/ 15 h 16"/>
                                  <a:gd name="T6" fmla="*/ 5 w 7"/>
                                  <a:gd name="T7" fmla="*/ 0 h 16"/>
                                  <a:gd name="T8" fmla="*/ 0 w 7"/>
                                  <a:gd name="T9" fmla="*/ 1 h 16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7" h="16">
                                    <a:moveTo>
                                      <a:pt x="0" y="1"/>
                                    </a:moveTo>
                                    <a:lnTo>
                                      <a:pt x="2" y="16"/>
                                    </a:lnTo>
                                    <a:lnTo>
                                      <a:pt x="7" y="15"/>
                                    </a:lnTo>
                                    <a:lnTo>
                                      <a:pt x="5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083" name="Freeform 1706"/>
                            <wps:cNvSpPr>
                              <a:spLocks/>
                            </wps:cNvSpPr>
                            <wps:spPr bwMode="auto">
                              <a:xfrm>
                                <a:off x="1322513" y="1574"/>
                                <a:ext cx="2" cy="15"/>
                              </a:xfrm>
                              <a:custGeom>
                                <a:avLst/>
                                <a:gdLst>
                                  <a:gd name="T0" fmla="*/ 1 w 2"/>
                                  <a:gd name="T1" fmla="*/ 0 h 15"/>
                                  <a:gd name="T2" fmla="*/ 0 w 2"/>
                                  <a:gd name="T3" fmla="*/ 0 h 15"/>
                                  <a:gd name="T4" fmla="*/ 1 w 2"/>
                                  <a:gd name="T5" fmla="*/ 15 h 15"/>
                                  <a:gd name="T6" fmla="*/ 2 w 2"/>
                                  <a:gd name="T7" fmla="*/ 15 h 15"/>
                                  <a:gd name="T8" fmla="*/ 1 w 2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2" h="15">
                                    <a:moveTo>
                                      <a:pt x="1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1" y="15"/>
                                    </a:lnTo>
                                    <a:lnTo>
                                      <a:pt x="2" y="15"/>
                                    </a:lnTo>
                                    <a:lnTo>
                                      <a:pt x="1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084" name="Rectangle 1707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322519" y="1572"/>
                                <a:ext cx="2" cy="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085" name="Freeform 1708"/>
                            <wps:cNvSpPr>
                              <a:spLocks/>
                            </wps:cNvSpPr>
                            <wps:spPr bwMode="auto">
                              <a:xfrm>
                                <a:off x="1322518" y="1573"/>
                                <a:ext cx="2" cy="15"/>
                              </a:xfrm>
                              <a:custGeom>
                                <a:avLst/>
                                <a:gdLst>
                                  <a:gd name="T0" fmla="*/ 0 w 2"/>
                                  <a:gd name="T1" fmla="*/ 0 h 15"/>
                                  <a:gd name="T2" fmla="*/ 1 w 2"/>
                                  <a:gd name="T3" fmla="*/ 0 h 15"/>
                                  <a:gd name="T4" fmla="*/ 2 w 2"/>
                                  <a:gd name="T5" fmla="*/ 15 h 15"/>
                                  <a:gd name="T6" fmla="*/ 1 w 2"/>
                                  <a:gd name="T7" fmla="*/ 15 h 15"/>
                                  <a:gd name="T8" fmla="*/ 0 w 2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2" h="15">
                                    <a:moveTo>
                                      <a:pt x="0" y="0"/>
                                    </a:moveTo>
                                    <a:lnTo>
                                      <a:pt x="1" y="0"/>
                                    </a:lnTo>
                                    <a:lnTo>
                                      <a:pt x="2" y="15"/>
                                    </a:lnTo>
                                    <a:lnTo>
                                      <a:pt x="1" y="1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086" name="Freeform 1709"/>
                            <wps:cNvSpPr>
                              <a:spLocks/>
                            </wps:cNvSpPr>
                            <wps:spPr bwMode="auto">
                              <a:xfrm>
                                <a:off x="1322514" y="1571"/>
                                <a:ext cx="15" cy="16"/>
                              </a:xfrm>
                              <a:custGeom>
                                <a:avLst/>
                                <a:gdLst>
                                  <a:gd name="T0" fmla="*/ 0 w 15"/>
                                  <a:gd name="T1" fmla="*/ 1 h 16"/>
                                  <a:gd name="T2" fmla="*/ 14 w 15"/>
                                  <a:gd name="T3" fmla="*/ 16 h 16"/>
                                  <a:gd name="T4" fmla="*/ 15 w 15"/>
                                  <a:gd name="T5" fmla="*/ 15 h 16"/>
                                  <a:gd name="T6" fmla="*/ 1 w 15"/>
                                  <a:gd name="T7" fmla="*/ 0 h 16"/>
                                  <a:gd name="T8" fmla="*/ 0 w 15"/>
                                  <a:gd name="T9" fmla="*/ 1 h 16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5" h="16">
                                    <a:moveTo>
                                      <a:pt x="0" y="1"/>
                                    </a:moveTo>
                                    <a:lnTo>
                                      <a:pt x="14" y="16"/>
                                    </a:lnTo>
                                    <a:lnTo>
                                      <a:pt x="15" y="15"/>
                                    </a:lnTo>
                                    <a:lnTo>
                                      <a:pt x="1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087" name="Freeform 1710"/>
                            <wps:cNvSpPr>
                              <a:spLocks/>
                            </wps:cNvSpPr>
                            <wps:spPr bwMode="auto">
                              <a:xfrm>
                                <a:off x="1322514" y="1573"/>
                                <a:ext cx="14" cy="15"/>
                              </a:xfrm>
                              <a:custGeom>
                                <a:avLst/>
                                <a:gdLst>
                                  <a:gd name="T0" fmla="*/ 7 w 14"/>
                                  <a:gd name="T1" fmla="*/ 0 h 15"/>
                                  <a:gd name="T2" fmla="*/ 0 w 14"/>
                                  <a:gd name="T3" fmla="*/ 0 h 15"/>
                                  <a:gd name="T4" fmla="*/ 7 w 14"/>
                                  <a:gd name="T5" fmla="*/ 15 h 15"/>
                                  <a:gd name="T6" fmla="*/ 14 w 14"/>
                                  <a:gd name="T7" fmla="*/ 15 h 15"/>
                                  <a:gd name="T8" fmla="*/ 7 w 14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5">
                                    <a:moveTo>
                                      <a:pt x="7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7" y="15"/>
                                    </a:lnTo>
                                    <a:lnTo>
                                      <a:pt x="14" y="15"/>
                                    </a:lnTo>
                                    <a:lnTo>
                                      <a:pt x="7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088" name="Rectangle 1711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322522" y="1571"/>
                                <a:ext cx="2" cy="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089" name="Freeform 1712"/>
                            <wps:cNvSpPr>
                              <a:spLocks/>
                            </wps:cNvSpPr>
                            <wps:spPr bwMode="auto">
                              <a:xfrm>
                                <a:off x="1322515" y="1572"/>
                                <a:ext cx="14" cy="15"/>
                              </a:xfrm>
                              <a:custGeom>
                                <a:avLst/>
                                <a:gdLst>
                                  <a:gd name="T0" fmla="*/ 0 w 14"/>
                                  <a:gd name="T1" fmla="*/ 0 h 15"/>
                                  <a:gd name="T2" fmla="*/ 7 w 14"/>
                                  <a:gd name="T3" fmla="*/ 0 h 15"/>
                                  <a:gd name="T4" fmla="*/ 14 w 14"/>
                                  <a:gd name="T5" fmla="*/ 15 h 15"/>
                                  <a:gd name="T6" fmla="*/ 7 w 14"/>
                                  <a:gd name="T7" fmla="*/ 15 h 15"/>
                                  <a:gd name="T8" fmla="*/ 0 w 14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5">
                                    <a:moveTo>
                                      <a:pt x="0" y="0"/>
                                    </a:moveTo>
                                    <a:lnTo>
                                      <a:pt x="7" y="0"/>
                                    </a:lnTo>
                                    <a:lnTo>
                                      <a:pt x="14" y="15"/>
                                    </a:lnTo>
                                    <a:lnTo>
                                      <a:pt x="7" y="1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090" name="Freeform 1713"/>
                            <wps:cNvSpPr>
                              <a:spLocks/>
                            </wps:cNvSpPr>
                            <wps:spPr bwMode="auto">
                              <a:xfrm>
                                <a:off x="1322518" y="1570"/>
                                <a:ext cx="14" cy="16"/>
                              </a:xfrm>
                              <a:custGeom>
                                <a:avLst/>
                                <a:gdLst>
                                  <a:gd name="T0" fmla="*/ 0 w 14"/>
                                  <a:gd name="T1" fmla="*/ 1 h 16"/>
                                  <a:gd name="T2" fmla="*/ 13 w 14"/>
                                  <a:gd name="T3" fmla="*/ 16 h 16"/>
                                  <a:gd name="T4" fmla="*/ 14 w 14"/>
                                  <a:gd name="T5" fmla="*/ 14 h 16"/>
                                  <a:gd name="T6" fmla="*/ 1 w 14"/>
                                  <a:gd name="T7" fmla="*/ 0 h 16"/>
                                  <a:gd name="T8" fmla="*/ 0 w 14"/>
                                  <a:gd name="T9" fmla="*/ 1 h 16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6">
                                    <a:moveTo>
                                      <a:pt x="0" y="1"/>
                                    </a:moveTo>
                                    <a:lnTo>
                                      <a:pt x="13" y="16"/>
                                    </a:lnTo>
                                    <a:lnTo>
                                      <a:pt x="14" y="14"/>
                                    </a:lnTo>
                                    <a:lnTo>
                                      <a:pt x="1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091" name="Freeform 1714"/>
                            <wps:cNvSpPr>
                              <a:spLocks/>
                            </wps:cNvSpPr>
                            <wps:spPr bwMode="auto">
                              <a:xfrm>
                                <a:off x="1322518" y="1572"/>
                                <a:ext cx="13" cy="15"/>
                              </a:xfrm>
                              <a:custGeom>
                                <a:avLst/>
                                <a:gdLst>
                                  <a:gd name="T0" fmla="*/ 6 w 13"/>
                                  <a:gd name="T1" fmla="*/ 0 h 15"/>
                                  <a:gd name="T2" fmla="*/ 0 w 13"/>
                                  <a:gd name="T3" fmla="*/ 0 h 15"/>
                                  <a:gd name="T4" fmla="*/ 6 w 13"/>
                                  <a:gd name="T5" fmla="*/ 15 h 15"/>
                                  <a:gd name="T6" fmla="*/ 13 w 13"/>
                                  <a:gd name="T7" fmla="*/ 15 h 15"/>
                                  <a:gd name="T8" fmla="*/ 6 w 13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3" h="15">
                                    <a:moveTo>
                                      <a:pt x="6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6" y="15"/>
                                    </a:lnTo>
                                    <a:lnTo>
                                      <a:pt x="13" y="15"/>
                                    </a:lnTo>
                                    <a:lnTo>
                                      <a:pt x="6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092" name="Freeform 1715"/>
                            <wps:cNvSpPr>
                              <a:spLocks/>
                            </wps:cNvSpPr>
                            <wps:spPr bwMode="auto">
                              <a:xfrm>
                                <a:off x="1322519" y="1571"/>
                                <a:ext cx="14" cy="10"/>
                              </a:xfrm>
                              <a:custGeom>
                                <a:avLst/>
                                <a:gdLst>
                                  <a:gd name="T0" fmla="*/ 0 w 14"/>
                                  <a:gd name="T1" fmla="*/ 2 h 10"/>
                                  <a:gd name="T2" fmla="*/ 13 w 14"/>
                                  <a:gd name="T3" fmla="*/ 10 h 10"/>
                                  <a:gd name="T4" fmla="*/ 14 w 14"/>
                                  <a:gd name="T5" fmla="*/ 8 h 10"/>
                                  <a:gd name="T6" fmla="*/ 1 w 14"/>
                                  <a:gd name="T7" fmla="*/ 0 h 10"/>
                                  <a:gd name="T8" fmla="*/ 0 w 14"/>
                                  <a:gd name="T9" fmla="*/ 2 h 10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0">
                                    <a:moveTo>
                                      <a:pt x="0" y="2"/>
                                    </a:moveTo>
                                    <a:lnTo>
                                      <a:pt x="13" y="10"/>
                                    </a:lnTo>
                                    <a:lnTo>
                                      <a:pt x="14" y="8"/>
                                    </a:lnTo>
                                    <a:lnTo>
                                      <a:pt x="1" y="0"/>
                                    </a:lnTo>
                                    <a:lnTo>
                                      <a:pt x="0" y="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093" name="Freeform 1716"/>
                            <wps:cNvSpPr>
                              <a:spLocks/>
                            </wps:cNvSpPr>
                            <wps:spPr bwMode="auto">
                              <a:xfrm>
                                <a:off x="1322519" y="1571"/>
                                <a:ext cx="13" cy="15"/>
                              </a:xfrm>
                              <a:custGeom>
                                <a:avLst/>
                                <a:gdLst>
                                  <a:gd name="T0" fmla="*/ 0 w 13"/>
                                  <a:gd name="T1" fmla="*/ 0 h 15"/>
                                  <a:gd name="T2" fmla="*/ 0 w 13"/>
                                  <a:gd name="T3" fmla="*/ 3 h 15"/>
                                  <a:gd name="T4" fmla="*/ 13 w 13"/>
                                  <a:gd name="T5" fmla="*/ 15 h 15"/>
                                  <a:gd name="T6" fmla="*/ 13 w 13"/>
                                  <a:gd name="T7" fmla="*/ 11 h 15"/>
                                  <a:gd name="T8" fmla="*/ 0 w 13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3" h="15">
                                    <a:moveTo>
                                      <a:pt x="0" y="0"/>
                                    </a:moveTo>
                                    <a:lnTo>
                                      <a:pt x="0" y="3"/>
                                    </a:lnTo>
                                    <a:lnTo>
                                      <a:pt x="13" y="15"/>
                                    </a:lnTo>
                                    <a:lnTo>
                                      <a:pt x="13" y="11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094" name="Rectangle 1717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322527" y="1568"/>
                                <a:ext cx="1" cy="14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095" name="Freeform 1718"/>
                            <wps:cNvSpPr>
                              <a:spLocks/>
                            </wps:cNvSpPr>
                            <wps:spPr bwMode="auto">
                              <a:xfrm>
                                <a:off x="1322520" y="1569"/>
                                <a:ext cx="13" cy="14"/>
                              </a:xfrm>
                              <a:custGeom>
                                <a:avLst/>
                                <a:gdLst>
                                  <a:gd name="T0" fmla="*/ 0 w 13"/>
                                  <a:gd name="T1" fmla="*/ 3 h 14"/>
                                  <a:gd name="T2" fmla="*/ 7 w 13"/>
                                  <a:gd name="T3" fmla="*/ 0 h 14"/>
                                  <a:gd name="T4" fmla="*/ 13 w 13"/>
                                  <a:gd name="T5" fmla="*/ 11 h 14"/>
                                  <a:gd name="T6" fmla="*/ 7 w 13"/>
                                  <a:gd name="T7" fmla="*/ 14 h 14"/>
                                  <a:gd name="T8" fmla="*/ 0 w 13"/>
                                  <a:gd name="T9" fmla="*/ 3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3" h="14">
                                    <a:moveTo>
                                      <a:pt x="0" y="3"/>
                                    </a:moveTo>
                                    <a:lnTo>
                                      <a:pt x="7" y="0"/>
                                    </a:lnTo>
                                    <a:lnTo>
                                      <a:pt x="13" y="11"/>
                                    </a:lnTo>
                                    <a:lnTo>
                                      <a:pt x="7" y="14"/>
                                    </a:lnTo>
                                    <a:lnTo>
                                      <a:pt x="0" y="3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096" name="Freeform 1719"/>
                            <wps:cNvSpPr>
                              <a:spLocks/>
                            </wps:cNvSpPr>
                            <wps:spPr bwMode="auto">
                              <a:xfrm>
                                <a:off x="1322523" y="1568"/>
                                <a:ext cx="11" cy="12"/>
                              </a:xfrm>
                              <a:custGeom>
                                <a:avLst/>
                                <a:gdLst>
                                  <a:gd name="T0" fmla="*/ 0 w 11"/>
                                  <a:gd name="T1" fmla="*/ 2 h 12"/>
                                  <a:gd name="T2" fmla="*/ 9 w 11"/>
                                  <a:gd name="T3" fmla="*/ 12 h 12"/>
                                  <a:gd name="T4" fmla="*/ 11 w 11"/>
                                  <a:gd name="T5" fmla="*/ 10 h 12"/>
                                  <a:gd name="T6" fmla="*/ 3 w 11"/>
                                  <a:gd name="T7" fmla="*/ 0 h 12"/>
                                  <a:gd name="T8" fmla="*/ 0 w 11"/>
                                  <a:gd name="T9" fmla="*/ 2 h 12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1" h="12">
                                    <a:moveTo>
                                      <a:pt x="0" y="2"/>
                                    </a:moveTo>
                                    <a:lnTo>
                                      <a:pt x="9" y="12"/>
                                    </a:lnTo>
                                    <a:lnTo>
                                      <a:pt x="11" y="10"/>
                                    </a:lnTo>
                                    <a:lnTo>
                                      <a:pt x="3" y="0"/>
                                    </a:lnTo>
                                    <a:lnTo>
                                      <a:pt x="0" y="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097" name="Freeform 1720"/>
                            <wps:cNvSpPr>
                              <a:spLocks/>
                            </wps:cNvSpPr>
                            <wps:spPr bwMode="auto">
                              <a:xfrm>
                                <a:off x="1322523" y="1569"/>
                                <a:ext cx="9" cy="14"/>
                              </a:xfrm>
                              <a:custGeom>
                                <a:avLst/>
                                <a:gdLst>
                                  <a:gd name="T0" fmla="*/ 5 w 9"/>
                                  <a:gd name="T1" fmla="*/ 0 h 14"/>
                                  <a:gd name="T2" fmla="*/ 0 w 9"/>
                                  <a:gd name="T3" fmla="*/ 2 h 14"/>
                                  <a:gd name="T4" fmla="*/ 5 w 9"/>
                                  <a:gd name="T5" fmla="*/ 14 h 14"/>
                                  <a:gd name="T6" fmla="*/ 9 w 9"/>
                                  <a:gd name="T7" fmla="*/ 12 h 14"/>
                                  <a:gd name="T8" fmla="*/ 5 w 9"/>
                                  <a:gd name="T9" fmla="*/ 0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9" h="14">
                                    <a:moveTo>
                                      <a:pt x="5" y="0"/>
                                    </a:moveTo>
                                    <a:lnTo>
                                      <a:pt x="0" y="2"/>
                                    </a:lnTo>
                                    <a:lnTo>
                                      <a:pt x="5" y="14"/>
                                    </a:lnTo>
                                    <a:lnTo>
                                      <a:pt x="9" y="12"/>
                                    </a:lnTo>
                                    <a:lnTo>
                                      <a:pt x="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098" name="Freeform 1721"/>
                            <wps:cNvSpPr>
                              <a:spLocks/>
                            </wps:cNvSpPr>
                            <wps:spPr bwMode="auto">
                              <a:xfrm>
                                <a:off x="1322523" y="1564"/>
                                <a:ext cx="15" cy="16"/>
                              </a:xfrm>
                              <a:custGeom>
                                <a:avLst/>
                                <a:gdLst>
                                  <a:gd name="T0" fmla="*/ 0 w 15"/>
                                  <a:gd name="T1" fmla="*/ 1 h 16"/>
                                  <a:gd name="T2" fmla="*/ 14 w 15"/>
                                  <a:gd name="T3" fmla="*/ 16 h 16"/>
                                  <a:gd name="T4" fmla="*/ 15 w 15"/>
                                  <a:gd name="T5" fmla="*/ 15 h 16"/>
                                  <a:gd name="T6" fmla="*/ 1 w 15"/>
                                  <a:gd name="T7" fmla="*/ 0 h 16"/>
                                  <a:gd name="T8" fmla="*/ 0 w 15"/>
                                  <a:gd name="T9" fmla="*/ 1 h 16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5" h="16">
                                    <a:moveTo>
                                      <a:pt x="0" y="1"/>
                                    </a:moveTo>
                                    <a:lnTo>
                                      <a:pt x="14" y="16"/>
                                    </a:lnTo>
                                    <a:lnTo>
                                      <a:pt x="15" y="15"/>
                                    </a:lnTo>
                                    <a:lnTo>
                                      <a:pt x="1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099" name="Freeform 1722"/>
                            <wps:cNvSpPr>
                              <a:spLocks/>
                            </wps:cNvSpPr>
                            <wps:spPr bwMode="auto">
                              <a:xfrm>
                                <a:off x="1322523" y="1567"/>
                                <a:ext cx="14" cy="14"/>
                              </a:xfrm>
                              <a:custGeom>
                                <a:avLst/>
                                <a:gdLst>
                                  <a:gd name="T0" fmla="*/ 3 w 14"/>
                                  <a:gd name="T1" fmla="*/ 2 h 14"/>
                                  <a:gd name="T2" fmla="*/ 0 w 14"/>
                                  <a:gd name="T3" fmla="*/ 0 h 14"/>
                                  <a:gd name="T4" fmla="*/ 11 w 14"/>
                                  <a:gd name="T5" fmla="*/ 12 h 14"/>
                                  <a:gd name="T6" fmla="*/ 14 w 14"/>
                                  <a:gd name="T7" fmla="*/ 14 h 14"/>
                                  <a:gd name="T8" fmla="*/ 3 w 14"/>
                                  <a:gd name="T9" fmla="*/ 2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4">
                                    <a:moveTo>
                                      <a:pt x="3" y="2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11" y="12"/>
                                    </a:lnTo>
                                    <a:lnTo>
                                      <a:pt x="14" y="14"/>
                                    </a:lnTo>
                                    <a:lnTo>
                                      <a:pt x="3" y="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100" name="Freeform 1723"/>
                            <wps:cNvSpPr>
                              <a:spLocks/>
                            </wps:cNvSpPr>
                            <wps:spPr bwMode="auto">
                              <a:xfrm>
                                <a:off x="1322524" y="1563"/>
                                <a:ext cx="15" cy="16"/>
                              </a:xfrm>
                              <a:custGeom>
                                <a:avLst/>
                                <a:gdLst>
                                  <a:gd name="T0" fmla="*/ 0 w 15"/>
                                  <a:gd name="T1" fmla="*/ 1 h 16"/>
                                  <a:gd name="T2" fmla="*/ 14 w 15"/>
                                  <a:gd name="T3" fmla="*/ 16 h 16"/>
                                  <a:gd name="T4" fmla="*/ 15 w 15"/>
                                  <a:gd name="T5" fmla="*/ 15 h 16"/>
                                  <a:gd name="T6" fmla="*/ 2 w 15"/>
                                  <a:gd name="T7" fmla="*/ 0 h 16"/>
                                  <a:gd name="T8" fmla="*/ 0 w 15"/>
                                  <a:gd name="T9" fmla="*/ 1 h 16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5" h="16">
                                    <a:moveTo>
                                      <a:pt x="0" y="1"/>
                                    </a:moveTo>
                                    <a:lnTo>
                                      <a:pt x="14" y="16"/>
                                    </a:lnTo>
                                    <a:lnTo>
                                      <a:pt x="15" y="15"/>
                                    </a:lnTo>
                                    <a:lnTo>
                                      <a:pt x="2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101" name="Freeform 1724"/>
                            <wps:cNvSpPr>
                              <a:spLocks/>
                            </wps:cNvSpPr>
                            <wps:spPr bwMode="auto">
                              <a:xfrm>
                                <a:off x="1322524" y="1565"/>
                                <a:ext cx="14" cy="15"/>
                              </a:xfrm>
                              <a:custGeom>
                                <a:avLst/>
                                <a:gdLst>
                                  <a:gd name="T0" fmla="*/ 0 w 14"/>
                                  <a:gd name="T1" fmla="*/ 0 h 15"/>
                                  <a:gd name="T2" fmla="*/ 0 w 14"/>
                                  <a:gd name="T3" fmla="*/ 0 h 15"/>
                                  <a:gd name="T4" fmla="*/ 14 w 14"/>
                                  <a:gd name="T5" fmla="*/ 15 h 15"/>
                                  <a:gd name="T6" fmla="*/ 14 w 14"/>
                                  <a:gd name="T7" fmla="*/ 15 h 15"/>
                                  <a:gd name="T8" fmla="*/ 0 w 14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5">
                                    <a:moveTo>
                                      <a:pt x="0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14" y="1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102" name="Freeform 1725"/>
                            <wps:cNvSpPr>
                              <a:spLocks/>
                            </wps:cNvSpPr>
                            <wps:spPr bwMode="auto">
                              <a:xfrm>
                                <a:off x="1322526" y="1564"/>
                                <a:ext cx="14" cy="10"/>
                              </a:xfrm>
                              <a:custGeom>
                                <a:avLst/>
                                <a:gdLst>
                                  <a:gd name="T0" fmla="*/ 0 w 14"/>
                                  <a:gd name="T1" fmla="*/ 3 h 10"/>
                                  <a:gd name="T2" fmla="*/ 13 w 14"/>
                                  <a:gd name="T3" fmla="*/ 10 h 10"/>
                                  <a:gd name="T4" fmla="*/ 14 w 14"/>
                                  <a:gd name="T5" fmla="*/ 8 h 10"/>
                                  <a:gd name="T6" fmla="*/ 1 w 14"/>
                                  <a:gd name="T7" fmla="*/ 0 h 10"/>
                                  <a:gd name="T8" fmla="*/ 0 w 14"/>
                                  <a:gd name="T9" fmla="*/ 3 h 10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0">
                                    <a:moveTo>
                                      <a:pt x="0" y="3"/>
                                    </a:moveTo>
                                    <a:lnTo>
                                      <a:pt x="13" y="10"/>
                                    </a:lnTo>
                                    <a:lnTo>
                                      <a:pt x="14" y="8"/>
                                    </a:lnTo>
                                    <a:lnTo>
                                      <a:pt x="1" y="0"/>
                                    </a:lnTo>
                                    <a:lnTo>
                                      <a:pt x="0" y="3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103" name="Freeform 1726"/>
                            <wps:cNvSpPr>
                              <a:spLocks/>
                            </wps:cNvSpPr>
                            <wps:spPr bwMode="auto">
                              <a:xfrm>
                                <a:off x="1322526" y="1564"/>
                                <a:ext cx="13" cy="15"/>
                              </a:xfrm>
                              <a:custGeom>
                                <a:avLst/>
                                <a:gdLst>
                                  <a:gd name="T0" fmla="*/ 0 w 13"/>
                                  <a:gd name="T1" fmla="*/ 0 h 15"/>
                                  <a:gd name="T2" fmla="*/ 0 w 13"/>
                                  <a:gd name="T3" fmla="*/ 4 h 15"/>
                                  <a:gd name="T4" fmla="*/ 13 w 13"/>
                                  <a:gd name="T5" fmla="*/ 15 h 15"/>
                                  <a:gd name="T6" fmla="*/ 13 w 13"/>
                                  <a:gd name="T7" fmla="*/ 12 h 15"/>
                                  <a:gd name="T8" fmla="*/ 0 w 13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3" h="15">
                                    <a:moveTo>
                                      <a:pt x="0" y="0"/>
                                    </a:moveTo>
                                    <a:lnTo>
                                      <a:pt x="0" y="4"/>
                                    </a:lnTo>
                                    <a:lnTo>
                                      <a:pt x="13" y="15"/>
                                    </a:lnTo>
                                    <a:lnTo>
                                      <a:pt x="13" y="12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104" name="Freeform 1727"/>
                            <wps:cNvSpPr>
                              <a:spLocks/>
                            </wps:cNvSpPr>
                            <wps:spPr bwMode="auto">
                              <a:xfrm>
                                <a:off x="1322530" y="1560"/>
                                <a:ext cx="9" cy="16"/>
                              </a:xfrm>
                              <a:custGeom>
                                <a:avLst/>
                                <a:gdLst>
                                  <a:gd name="T0" fmla="*/ 0 w 9"/>
                                  <a:gd name="T1" fmla="*/ 1 h 16"/>
                                  <a:gd name="T2" fmla="*/ 7 w 9"/>
                                  <a:gd name="T3" fmla="*/ 16 h 16"/>
                                  <a:gd name="T4" fmla="*/ 9 w 9"/>
                                  <a:gd name="T5" fmla="*/ 14 h 16"/>
                                  <a:gd name="T6" fmla="*/ 2 w 9"/>
                                  <a:gd name="T7" fmla="*/ 0 h 16"/>
                                  <a:gd name="T8" fmla="*/ 0 w 9"/>
                                  <a:gd name="T9" fmla="*/ 1 h 16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9" h="16">
                                    <a:moveTo>
                                      <a:pt x="0" y="1"/>
                                    </a:moveTo>
                                    <a:lnTo>
                                      <a:pt x="7" y="16"/>
                                    </a:lnTo>
                                    <a:lnTo>
                                      <a:pt x="9" y="14"/>
                                    </a:lnTo>
                                    <a:lnTo>
                                      <a:pt x="2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105" name="Freeform 1728"/>
                            <wps:cNvSpPr>
                              <a:spLocks/>
                            </wps:cNvSpPr>
                            <wps:spPr bwMode="auto">
                              <a:xfrm>
                                <a:off x="1322527" y="1562"/>
                                <a:ext cx="13" cy="15"/>
                              </a:xfrm>
                              <a:custGeom>
                                <a:avLst/>
                                <a:gdLst>
                                  <a:gd name="T0" fmla="*/ 0 w 13"/>
                                  <a:gd name="T1" fmla="*/ 3 h 15"/>
                                  <a:gd name="T2" fmla="*/ 3 w 13"/>
                                  <a:gd name="T3" fmla="*/ 0 h 15"/>
                                  <a:gd name="T4" fmla="*/ 13 w 13"/>
                                  <a:gd name="T5" fmla="*/ 11 h 15"/>
                                  <a:gd name="T6" fmla="*/ 10 w 13"/>
                                  <a:gd name="T7" fmla="*/ 15 h 15"/>
                                  <a:gd name="T8" fmla="*/ 0 w 13"/>
                                  <a:gd name="T9" fmla="*/ 3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3" h="15">
                                    <a:moveTo>
                                      <a:pt x="0" y="3"/>
                                    </a:moveTo>
                                    <a:lnTo>
                                      <a:pt x="3" y="0"/>
                                    </a:lnTo>
                                    <a:lnTo>
                                      <a:pt x="13" y="11"/>
                                    </a:lnTo>
                                    <a:lnTo>
                                      <a:pt x="10" y="15"/>
                                    </a:lnTo>
                                    <a:lnTo>
                                      <a:pt x="0" y="3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106" name="Freeform 1729"/>
                            <wps:cNvSpPr>
                              <a:spLocks/>
                            </wps:cNvSpPr>
                            <wps:spPr bwMode="auto">
                              <a:xfrm>
                                <a:off x="1322529" y="1559"/>
                                <a:ext cx="14" cy="15"/>
                              </a:xfrm>
                              <a:custGeom>
                                <a:avLst/>
                                <a:gdLst>
                                  <a:gd name="T0" fmla="*/ 0 w 14"/>
                                  <a:gd name="T1" fmla="*/ 1 h 15"/>
                                  <a:gd name="T2" fmla="*/ 13 w 14"/>
                                  <a:gd name="T3" fmla="*/ 15 h 15"/>
                                  <a:gd name="T4" fmla="*/ 14 w 14"/>
                                  <a:gd name="T5" fmla="*/ 14 h 15"/>
                                  <a:gd name="T6" fmla="*/ 1 w 14"/>
                                  <a:gd name="T7" fmla="*/ 0 h 15"/>
                                  <a:gd name="T8" fmla="*/ 0 w 14"/>
                                  <a:gd name="T9" fmla="*/ 1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5">
                                    <a:moveTo>
                                      <a:pt x="0" y="1"/>
                                    </a:moveTo>
                                    <a:lnTo>
                                      <a:pt x="13" y="15"/>
                                    </a:lnTo>
                                    <a:lnTo>
                                      <a:pt x="14" y="14"/>
                                    </a:lnTo>
                                    <a:lnTo>
                                      <a:pt x="1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107" name="Freeform 1730"/>
                            <wps:cNvSpPr>
                              <a:spLocks/>
                            </wps:cNvSpPr>
                            <wps:spPr bwMode="auto">
                              <a:xfrm>
                                <a:off x="1322529" y="1561"/>
                                <a:ext cx="13" cy="15"/>
                              </a:xfrm>
                              <a:custGeom>
                                <a:avLst/>
                                <a:gdLst>
                                  <a:gd name="T0" fmla="*/ 3 w 13"/>
                                  <a:gd name="T1" fmla="*/ 0 h 15"/>
                                  <a:gd name="T2" fmla="*/ 0 w 13"/>
                                  <a:gd name="T3" fmla="*/ 0 h 15"/>
                                  <a:gd name="T4" fmla="*/ 10 w 13"/>
                                  <a:gd name="T5" fmla="*/ 15 h 15"/>
                                  <a:gd name="T6" fmla="*/ 13 w 13"/>
                                  <a:gd name="T7" fmla="*/ 15 h 15"/>
                                  <a:gd name="T8" fmla="*/ 3 w 13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3" h="15">
                                    <a:moveTo>
                                      <a:pt x="3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10" y="15"/>
                                    </a:lnTo>
                                    <a:lnTo>
                                      <a:pt x="13" y="15"/>
                                    </a:lnTo>
                                    <a:lnTo>
                                      <a:pt x="3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108" name="Freeform 1731"/>
                            <wps:cNvSpPr>
                              <a:spLocks/>
                            </wps:cNvSpPr>
                            <wps:spPr bwMode="auto">
                              <a:xfrm>
                                <a:off x="1322530" y="1560"/>
                                <a:ext cx="15" cy="10"/>
                              </a:xfrm>
                              <a:custGeom>
                                <a:avLst/>
                                <a:gdLst>
                                  <a:gd name="T0" fmla="*/ 0 w 15"/>
                                  <a:gd name="T1" fmla="*/ 2 h 10"/>
                                  <a:gd name="T2" fmla="*/ 13 w 15"/>
                                  <a:gd name="T3" fmla="*/ 10 h 10"/>
                                  <a:gd name="T4" fmla="*/ 15 w 15"/>
                                  <a:gd name="T5" fmla="*/ 8 h 10"/>
                                  <a:gd name="T6" fmla="*/ 1 w 15"/>
                                  <a:gd name="T7" fmla="*/ 0 h 10"/>
                                  <a:gd name="T8" fmla="*/ 0 w 15"/>
                                  <a:gd name="T9" fmla="*/ 2 h 10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5" h="10">
                                    <a:moveTo>
                                      <a:pt x="0" y="2"/>
                                    </a:moveTo>
                                    <a:lnTo>
                                      <a:pt x="13" y="10"/>
                                    </a:lnTo>
                                    <a:lnTo>
                                      <a:pt x="15" y="8"/>
                                    </a:lnTo>
                                    <a:lnTo>
                                      <a:pt x="1" y="0"/>
                                    </a:lnTo>
                                    <a:lnTo>
                                      <a:pt x="0" y="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109" name="Freeform 1732"/>
                            <wps:cNvSpPr>
                              <a:spLocks/>
                            </wps:cNvSpPr>
                            <wps:spPr bwMode="auto">
                              <a:xfrm>
                                <a:off x="1322530" y="1560"/>
                                <a:ext cx="13" cy="14"/>
                              </a:xfrm>
                              <a:custGeom>
                                <a:avLst/>
                                <a:gdLst>
                                  <a:gd name="T0" fmla="*/ 0 w 13"/>
                                  <a:gd name="T1" fmla="*/ 0 h 14"/>
                                  <a:gd name="T2" fmla="*/ 0 w 13"/>
                                  <a:gd name="T3" fmla="*/ 3 h 14"/>
                                  <a:gd name="T4" fmla="*/ 13 w 13"/>
                                  <a:gd name="T5" fmla="*/ 14 h 14"/>
                                  <a:gd name="T6" fmla="*/ 13 w 13"/>
                                  <a:gd name="T7" fmla="*/ 11 h 14"/>
                                  <a:gd name="T8" fmla="*/ 0 w 13"/>
                                  <a:gd name="T9" fmla="*/ 0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3" h="14">
                                    <a:moveTo>
                                      <a:pt x="0" y="0"/>
                                    </a:moveTo>
                                    <a:lnTo>
                                      <a:pt x="0" y="3"/>
                                    </a:lnTo>
                                    <a:lnTo>
                                      <a:pt x="13" y="14"/>
                                    </a:lnTo>
                                    <a:lnTo>
                                      <a:pt x="13" y="11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110" name="Freeform 1733"/>
                            <wps:cNvSpPr>
                              <a:spLocks/>
                            </wps:cNvSpPr>
                            <wps:spPr bwMode="auto">
                              <a:xfrm>
                                <a:off x="1322531" y="1555"/>
                                <a:ext cx="15" cy="16"/>
                              </a:xfrm>
                              <a:custGeom>
                                <a:avLst/>
                                <a:gdLst>
                                  <a:gd name="T0" fmla="*/ 0 w 15"/>
                                  <a:gd name="T1" fmla="*/ 2 h 16"/>
                                  <a:gd name="T2" fmla="*/ 14 w 15"/>
                                  <a:gd name="T3" fmla="*/ 16 h 16"/>
                                  <a:gd name="T4" fmla="*/ 15 w 15"/>
                                  <a:gd name="T5" fmla="*/ 15 h 16"/>
                                  <a:gd name="T6" fmla="*/ 1 w 15"/>
                                  <a:gd name="T7" fmla="*/ 0 h 16"/>
                                  <a:gd name="T8" fmla="*/ 0 w 15"/>
                                  <a:gd name="T9" fmla="*/ 2 h 16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5" h="16">
                                    <a:moveTo>
                                      <a:pt x="0" y="2"/>
                                    </a:moveTo>
                                    <a:lnTo>
                                      <a:pt x="14" y="16"/>
                                    </a:lnTo>
                                    <a:lnTo>
                                      <a:pt x="15" y="15"/>
                                    </a:lnTo>
                                    <a:lnTo>
                                      <a:pt x="1" y="0"/>
                                    </a:lnTo>
                                    <a:lnTo>
                                      <a:pt x="0" y="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111" name="Freeform 1734"/>
                            <wps:cNvSpPr>
                              <a:spLocks/>
                            </wps:cNvSpPr>
                            <wps:spPr bwMode="auto">
                              <a:xfrm>
                                <a:off x="1322531" y="1558"/>
                                <a:ext cx="14" cy="14"/>
                              </a:xfrm>
                              <a:custGeom>
                                <a:avLst/>
                                <a:gdLst>
                                  <a:gd name="T0" fmla="*/ 0 w 14"/>
                                  <a:gd name="T1" fmla="*/ 3 h 14"/>
                                  <a:gd name="T2" fmla="*/ 0 w 14"/>
                                  <a:gd name="T3" fmla="*/ 0 h 14"/>
                                  <a:gd name="T4" fmla="*/ 14 w 14"/>
                                  <a:gd name="T5" fmla="*/ 11 h 14"/>
                                  <a:gd name="T6" fmla="*/ 14 w 14"/>
                                  <a:gd name="T7" fmla="*/ 14 h 14"/>
                                  <a:gd name="T8" fmla="*/ 0 w 14"/>
                                  <a:gd name="T9" fmla="*/ 3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4">
                                    <a:moveTo>
                                      <a:pt x="0" y="3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14" y="11"/>
                                    </a:lnTo>
                                    <a:lnTo>
                                      <a:pt x="14" y="14"/>
                                    </a:lnTo>
                                    <a:lnTo>
                                      <a:pt x="0" y="3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112" name="Freeform 1735"/>
                            <wps:cNvSpPr>
                              <a:spLocks/>
                            </wps:cNvSpPr>
                            <wps:spPr bwMode="auto">
                              <a:xfrm>
                                <a:off x="1322536" y="1554"/>
                                <a:ext cx="9" cy="16"/>
                              </a:xfrm>
                              <a:custGeom>
                                <a:avLst/>
                                <a:gdLst>
                                  <a:gd name="T0" fmla="*/ 0 w 9"/>
                                  <a:gd name="T1" fmla="*/ 1 h 16"/>
                                  <a:gd name="T2" fmla="*/ 6 w 9"/>
                                  <a:gd name="T3" fmla="*/ 16 h 16"/>
                                  <a:gd name="T4" fmla="*/ 9 w 9"/>
                                  <a:gd name="T5" fmla="*/ 15 h 16"/>
                                  <a:gd name="T6" fmla="*/ 2 w 9"/>
                                  <a:gd name="T7" fmla="*/ 0 h 16"/>
                                  <a:gd name="T8" fmla="*/ 0 w 9"/>
                                  <a:gd name="T9" fmla="*/ 1 h 16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9" h="16">
                                    <a:moveTo>
                                      <a:pt x="0" y="1"/>
                                    </a:moveTo>
                                    <a:lnTo>
                                      <a:pt x="6" y="16"/>
                                    </a:lnTo>
                                    <a:lnTo>
                                      <a:pt x="9" y="15"/>
                                    </a:lnTo>
                                    <a:lnTo>
                                      <a:pt x="2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113" name="Freeform 1736"/>
                            <wps:cNvSpPr>
                              <a:spLocks/>
                            </wps:cNvSpPr>
                            <wps:spPr bwMode="auto">
                              <a:xfrm>
                                <a:off x="1322532" y="1557"/>
                                <a:ext cx="14" cy="14"/>
                              </a:xfrm>
                              <a:custGeom>
                                <a:avLst/>
                                <a:gdLst>
                                  <a:gd name="T0" fmla="*/ 0 w 14"/>
                                  <a:gd name="T1" fmla="*/ 0 h 14"/>
                                  <a:gd name="T2" fmla="*/ 4 w 14"/>
                                  <a:gd name="T3" fmla="*/ 0 h 14"/>
                                  <a:gd name="T4" fmla="*/ 14 w 14"/>
                                  <a:gd name="T5" fmla="*/ 14 h 14"/>
                                  <a:gd name="T6" fmla="*/ 10 w 14"/>
                                  <a:gd name="T7" fmla="*/ 14 h 14"/>
                                  <a:gd name="T8" fmla="*/ 0 w 14"/>
                                  <a:gd name="T9" fmla="*/ 0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4">
                                    <a:moveTo>
                                      <a:pt x="0" y="0"/>
                                    </a:moveTo>
                                    <a:lnTo>
                                      <a:pt x="4" y="0"/>
                                    </a:lnTo>
                                    <a:lnTo>
                                      <a:pt x="14" y="14"/>
                                    </a:lnTo>
                                    <a:lnTo>
                                      <a:pt x="10" y="14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114" name="Freeform 1737"/>
                            <wps:cNvSpPr>
                              <a:spLocks/>
                            </wps:cNvSpPr>
                            <wps:spPr bwMode="auto">
                              <a:xfrm>
                                <a:off x="1322534" y="1553"/>
                                <a:ext cx="15" cy="16"/>
                              </a:xfrm>
                              <a:custGeom>
                                <a:avLst/>
                                <a:gdLst>
                                  <a:gd name="T0" fmla="*/ 0 w 15"/>
                                  <a:gd name="T1" fmla="*/ 1 h 16"/>
                                  <a:gd name="T2" fmla="*/ 14 w 15"/>
                                  <a:gd name="T3" fmla="*/ 16 h 16"/>
                                  <a:gd name="T4" fmla="*/ 15 w 15"/>
                                  <a:gd name="T5" fmla="*/ 15 h 16"/>
                                  <a:gd name="T6" fmla="*/ 2 w 15"/>
                                  <a:gd name="T7" fmla="*/ 0 h 16"/>
                                  <a:gd name="T8" fmla="*/ 0 w 15"/>
                                  <a:gd name="T9" fmla="*/ 1 h 16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5" h="16">
                                    <a:moveTo>
                                      <a:pt x="0" y="1"/>
                                    </a:moveTo>
                                    <a:lnTo>
                                      <a:pt x="14" y="16"/>
                                    </a:lnTo>
                                    <a:lnTo>
                                      <a:pt x="15" y="15"/>
                                    </a:lnTo>
                                    <a:lnTo>
                                      <a:pt x="2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115" name="Freeform 1738"/>
                            <wps:cNvSpPr>
                              <a:spLocks/>
                            </wps:cNvSpPr>
                            <wps:spPr bwMode="auto">
                              <a:xfrm>
                                <a:off x="1322534" y="1555"/>
                                <a:ext cx="14" cy="15"/>
                              </a:xfrm>
                              <a:custGeom>
                                <a:avLst/>
                                <a:gdLst>
                                  <a:gd name="T0" fmla="*/ 4 w 14"/>
                                  <a:gd name="T1" fmla="*/ 0 h 15"/>
                                  <a:gd name="T2" fmla="*/ 0 w 14"/>
                                  <a:gd name="T3" fmla="*/ 0 h 15"/>
                                  <a:gd name="T4" fmla="*/ 11 w 14"/>
                                  <a:gd name="T5" fmla="*/ 15 h 15"/>
                                  <a:gd name="T6" fmla="*/ 14 w 14"/>
                                  <a:gd name="T7" fmla="*/ 15 h 15"/>
                                  <a:gd name="T8" fmla="*/ 4 w 14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5">
                                    <a:moveTo>
                                      <a:pt x="4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11" y="15"/>
                                    </a:lnTo>
                                    <a:lnTo>
                                      <a:pt x="14" y="15"/>
                                    </a:lnTo>
                                    <a:lnTo>
                                      <a:pt x="4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116" name="Freeform 1739"/>
                            <wps:cNvSpPr>
                              <a:spLocks/>
                            </wps:cNvSpPr>
                            <wps:spPr bwMode="auto">
                              <a:xfrm>
                                <a:off x="1322536" y="1554"/>
                                <a:ext cx="14" cy="10"/>
                              </a:xfrm>
                              <a:custGeom>
                                <a:avLst/>
                                <a:gdLst>
                                  <a:gd name="T0" fmla="*/ 0 w 14"/>
                                  <a:gd name="T1" fmla="*/ 3 h 10"/>
                                  <a:gd name="T2" fmla="*/ 13 w 14"/>
                                  <a:gd name="T3" fmla="*/ 10 h 10"/>
                                  <a:gd name="T4" fmla="*/ 14 w 14"/>
                                  <a:gd name="T5" fmla="*/ 8 h 10"/>
                                  <a:gd name="T6" fmla="*/ 1 w 14"/>
                                  <a:gd name="T7" fmla="*/ 0 h 10"/>
                                  <a:gd name="T8" fmla="*/ 0 w 14"/>
                                  <a:gd name="T9" fmla="*/ 3 h 10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0">
                                    <a:moveTo>
                                      <a:pt x="0" y="3"/>
                                    </a:moveTo>
                                    <a:lnTo>
                                      <a:pt x="13" y="10"/>
                                    </a:lnTo>
                                    <a:lnTo>
                                      <a:pt x="14" y="8"/>
                                    </a:lnTo>
                                    <a:lnTo>
                                      <a:pt x="1" y="0"/>
                                    </a:lnTo>
                                    <a:lnTo>
                                      <a:pt x="0" y="3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117" name="Freeform 1740"/>
                            <wps:cNvSpPr>
                              <a:spLocks/>
                            </wps:cNvSpPr>
                            <wps:spPr bwMode="auto">
                              <a:xfrm>
                                <a:off x="1322536" y="1554"/>
                                <a:ext cx="13" cy="15"/>
                              </a:xfrm>
                              <a:custGeom>
                                <a:avLst/>
                                <a:gdLst>
                                  <a:gd name="T0" fmla="*/ 0 w 13"/>
                                  <a:gd name="T1" fmla="*/ 0 h 15"/>
                                  <a:gd name="T2" fmla="*/ 0 w 13"/>
                                  <a:gd name="T3" fmla="*/ 4 h 15"/>
                                  <a:gd name="T4" fmla="*/ 13 w 13"/>
                                  <a:gd name="T5" fmla="*/ 15 h 15"/>
                                  <a:gd name="T6" fmla="*/ 13 w 13"/>
                                  <a:gd name="T7" fmla="*/ 11 h 15"/>
                                  <a:gd name="T8" fmla="*/ 0 w 13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3" h="15">
                                    <a:moveTo>
                                      <a:pt x="0" y="0"/>
                                    </a:moveTo>
                                    <a:lnTo>
                                      <a:pt x="0" y="4"/>
                                    </a:lnTo>
                                    <a:lnTo>
                                      <a:pt x="13" y="15"/>
                                    </a:lnTo>
                                    <a:lnTo>
                                      <a:pt x="13" y="11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118" name="Rectangle 1741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322543" y="1551"/>
                                <a:ext cx="2" cy="14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119" name="Freeform 1742"/>
                            <wps:cNvSpPr>
                              <a:spLocks/>
                            </wps:cNvSpPr>
                            <wps:spPr bwMode="auto">
                              <a:xfrm>
                                <a:off x="1322537" y="1552"/>
                                <a:ext cx="13" cy="15"/>
                              </a:xfrm>
                              <a:custGeom>
                                <a:avLst/>
                                <a:gdLst>
                                  <a:gd name="T0" fmla="*/ 0 w 13"/>
                                  <a:gd name="T1" fmla="*/ 3 h 15"/>
                                  <a:gd name="T2" fmla="*/ 6 w 13"/>
                                  <a:gd name="T3" fmla="*/ 0 h 15"/>
                                  <a:gd name="T4" fmla="*/ 13 w 13"/>
                                  <a:gd name="T5" fmla="*/ 11 h 15"/>
                                  <a:gd name="T6" fmla="*/ 6 w 13"/>
                                  <a:gd name="T7" fmla="*/ 15 h 15"/>
                                  <a:gd name="T8" fmla="*/ 0 w 13"/>
                                  <a:gd name="T9" fmla="*/ 3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3" h="15">
                                    <a:moveTo>
                                      <a:pt x="0" y="3"/>
                                    </a:moveTo>
                                    <a:lnTo>
                                      <a:pt x="6" y="0"/>
                                    </a:lnTo>
                                    <a:lnTo>
                                      <a:pt x="13" y="11"/>
                                    </a:lnTo>
                                    <a:lnTo>
                                      <a:pt x="6" y="15"/>
                                    </a:lnTo>
                                    <a:lnTo>
                                      <a:pt x="0" y="3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120" name="Freeform 1743"/>
                            <wps:cNvSpPr>
                              <a:spLocks/>
                            </wps:cNvSpPr>
                            <wps:spPr bwMode="auto">
                              <a:xfrm>
                                <a:off x="1322538" y="1550"/>
                                <a:ext cx="14" cy="15"/>
                              </a:xfrm>
                              <a:custGeom>
                                <a:avLst/>
                                <a:gdLst>
                                  <a:gd name="T0" fmla="*/ 0 w 14"/>
                                  <a:gd name="T1" fmla="*/ 1 h 15"/>
                                  <a:gd name="T2" fmla="*/ 13 w 14"/>
                                  <a:gd name="T3" fmla="*/ 15 h 15"/>
                                  <a:gd name="T4" fmla="*/ 14 w 14"/>
                                  <a:gd name="T5" fmla="*/ 14 h 15"/>
                                  <a:gd name="T6" fmla="*/ 1 w 14"/>
                                  <a:gd name="T7" fmla="*/ 0 h 15"/>
                                  <a:gd name="T8" fmla="*/ 0 w 14"/>
                                  <a:gd name="T9" fmla="*/ 1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5">
                                    <a:moveTo>
                                      <a:pt x="0" y="1"/>
                                    </a:moveTo>
                                    <a:lnTo>
                                      <a:pt x="13" y="15"/>
                                    </a:lnTo>
                                    <a:lnTo>
                                      <a:pt x="14" y="14"/>
                                    </a:lnTo>
                                    <a:lnTo>
                                      <a:pt x="1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121" name="Freeform 1744"/>
                            <wps:cNvSpPr>
                              <a:spLocks/>
                            </wps:cNvSpPr>
                            <wps:spPr bwMode="auto">
                              <a:xfrm>
                                <a:off x="1322538" y="1552"/>
                                <a:ext cx="13" cy="15"/>
                              </a:xfrm>
                              <a:custGeom>
                                <a:avLst/>
                                <a:gdLst>
                                  <a:gd name="T0" fmla="*/ 7 w 13"/>
                                  <a:gd name="T1" fmla="*/ 0 h 15"/>
                                  <a:gd name="T2" fmla="*/ 0 w 13"/>
                                  <a:gd name="T3" fmla="*/ 0 h 15"/>
                                  <a:gd name="T4" fmla="*/ 7 w 13"/>
                                  <a:gd name="T5" fmla="*/ 15 h 15"/>
                                  <a:gd name="T6" fmla="*/ 13 w 13"/>
                                  <a:gd name="T7" fmla="*/ 15 h 15"/>
                                  <a:gd name="T8" fmla="*/ 7 w 13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3" h="15">
                                    <a:moveTo>
                                      <a:pt x="7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7" y="15"/>
                                    </a:lnTo>
                                    <a:lnTo>
                                      <a:pt x="13" y="15"/>
                                    </a:lnTo>
                                    <a:lnTo>
                                      <a:pt x="7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122" name="Freeform 1745"/>
                            <wps:cNvSpPr>
                              <a:spLocks/>
                            </wps:cNvSpPr>
                            <wps:spPr bwMode="auto">
                              <a:xfrm>
                                <a:off x="1322541" y="1550"/>
                                <a:ext cx="11" cy="12"/>
                              </a:xfrm>
                              <a:custGeom>
                                <a:avLst/>
                                <a:gdLst>
                                  <a:gd name="T0" fmla="*/ 0 w 11"/>
                                  <a:gd name="T1" fmla="*/ 2 h 12"/>
                                  <a:gd name="T2" fmla="*/ 9 w 11"/>
                                  <a:gd name="T3" fmla="*/ 12 h 12"/>
                                  <a:gd name="T4" fmla="*/ 11 w 11"/>
                                  <a:gd name="T5" fmla="*/ 10 h 12"/>
                                  <a:gd name="T6" fmla="*/ 2 w 11"/>
                                  <a:gd name="T7" fmla="*/ 0 h 12"/>
                                  <a:gd name="T8" fmla="*/ 0 w 11"/>
                                  <a:gd name="T9" fmla="*/ 2 h 12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1" h="12">
                                    <a:moveTo>
                                      <a:pt x="0" y="2"/>
                                    </a:moveTo>
                                    <a:lnTo>
                                      <a:pt x="9" y="12"/>
                                    </a:lnTo>
                                    <a:lnTo>
                                      <a:pt x="11" y="10"/>
                                    </a:lnTo>
                                    <a:lnTo>
                                      <a:pt x="2" y="0"/>
                                    </a:lnTo>
                                    <a:lnTo>
                                      <a:pt x="0" y="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123" name="Freeform 1746"/>
                            <wps:cNvSpPr>
                              <a:spLocks/>
                            </wps:cNvSpPr>
                            <wps:spPr bwMode="auto">
                              <a:xfrm>
                                <a:off x="1322539" y="1551"/>
                                <a:ext cx="13" cy="14"/>
                              </a:xfrm>
                              <a:custGeom>
                                <a:avLst/>
                                <a:gdLst>
                                  <a:gd name="T0" fmla="*/ 0 w 13"/>
                                  <a:gd name="T1" fmla="*/ 0 h 14"/>
                                  <a:gd name="T2" fmla="*/ 2 w 13"/>
                                  <a:gd name="T3" fmla="*/ 2 h 14"/>
                                  <a:gd name="T4" fmla="*/ 13 w 13"/>
                                  <a:gd name="T5" fmla="*/ 14 h 14"/>
                                  <a:gd name="T6" fmla="*/ 11 w 13"/>
                                  <a:gd name="T7" fmla="*/ 12 h 14"/>
                                  <a:gd name="T8" fmla="*/ 0 w 13"/>
                                  <a:gd name="T9" fmla="*/ 0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3" h="14">
                                    <a:moveTo>
                                      <a:pt x="0" y="0"/>
                                    </a:moveTo>
                                    <a:lnTo>
                                      <a:pt x="2" y="2"/>
                                    </a:lnTo>
                                    <a:lnTo>
                                      <a:pt x="13" y="14"/>
                                    </a:lnTo>
                                    <a:lnTo>
                                      <a:pt x="11" y="12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124" name="Freeform 1747"/>
                            <wps:cNvSpPr>
                              <a:spLocks/>
                            </wps:cNvSpPr>
                            <wps:spPr bwMode="auto">
                              <a:xfrm>
                                <a:off x="1322541" y="1546"/>
                                <a:ext cx="15" cy="16"/>
                              </a:xfrm>
                              <a:custGeom>
                                <a:avLst/>
                                <a:gdLst>
                                  <a:gd name="T0" fmla="*/ 0 w 15"/>
                                  <a:gd name="T1" fmla="*/ 2 h 16"/>
                                  <a:gd name="T2" fmla="*/ 14 w 15"/>
                                  <a:gd name="T3" fmla="*/ 16 h 16"/>
                                  <a:gd name="T4" fmla="*/ 15 w 15"/>
                                  <a:gd name="T5" fmla="*/ 15 h 16"/>
                                  <a:gd name="T6" fmla="*/ 1 w 15"/>
                                  <a:gd name="T7" fmla="*/ 0 h 16"/>
                                  <a:gd name="T8" fmla="*/ 0 w 15"/>
                                  <a:gd name="T9" fmla="*/ 2 h 16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5" h="16">
                                    <a:moveTo>
                                      <a:pt x="0" y="2"/>
                                    </a:moveTo>
                                    <a:lnTo>
                                      <a:pt x="14" y="16"/>
                                    </a:lnTo>
                                    <a:lnTo>
                                      <a:pt x="15" y="15"/>
                                    </a:lnTo>
                                    <a:lnTo>
                                      <a:pt x="1" y="0"/>
                                    </a:lnTo>
                                    <a:lnTo>
                                      <a:pt x="0" y="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125" name="Freeform 1748"/>
                            <wps:cNvSpPr>
                              <a:spLocks/>
                            </wps:cNvSpPr>
                            <wps:spPr bwMode="auto">
                              <a:xfrm>
                                <a:off x="1322541" y="1549"/>
                                <a:ext cx="14" cy="14"/>
                              </a:xfrm>
                              <a:custGeom>
                                <a:avLst/>
                                <a:gdLst>
                                  <a:gd name="T0" fmla="*/ 2 w 14"/>
                                  <a:gd name="T1" fmla="*/ 2 h 14"/>
                                  <a:gd name="T2" fmla="*/ 0 w 14"/>
                                  <a:gd name="T3" fmla="*/ 0 h 14"/>
                                  <a:gd name="T4" fmla="*/ 11 w 14"/>
                                  <a:gd name="T5" fmla="*/ 12 h 14"/>
                                  <a:gd name="T6" fmla="*/ 14 w 14"/>
                                  <a:gd name="T7" fmla="*/ 14 h 14"/>
                                  <a:gd name="T8" fmla="*/ 2 w 14"/>
                                  <a:gd name="T9" fmla="*/ 2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4">
                                    <a:moveTo>
                                      <a:pt x="2" y="2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11" y="12"/>
                                    </a:lnTo>
                                    <a:lnTo>
                                      <a:pt x="14" y="14"/>
                                    </a:lnTo>
                                    <a:lnTo>
                                      <a:pt x="2" y="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126" name="Freeform 1749"/>
                            <wps:cNvSpPr>
                              <a:spLocks/>
                            </wps:cNvSpPr>
                            <wps:spPr bwMode="auto">
                              <a:xfrm>
                                <a:off x="1322560" y="1532"/>
                                <a:ext cx="15" cy="10"/>
                              </a:xfrm>
                              <a:custGeom>
                                <a:avLst/>
                                <a:gdLst>
                                  <a:gd name="T0" fmla="*/ 0 w 15"/>
                                  <a:gd name="T1" fmla="*/ 2 h 10"/>
                                  <a:gd name="T2" fmla="*/ 14 w 15"/>
                                  <a:gd name="T3" fmla="*/ 10 h 10"/>
                                  <a:gd name="T4" fmla="*/ 15 w 15"/>
                                  <a:gd name="T5" fmla="*/ 8 h 10"/>
                                  <a:gd name="T6" fmla="*/ 1 w 15"/>
                                  <a:gd name="T7" fmla="*/ 0 h 10"/>
                                  <a:gd name="T8" fmla="*/ 0 w 15"/>
                                  <a:gd name="T9" fmla="*/ 2 h 10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5" h="10">
                                    <a:moveTo>
                                      <a:pt x="0" y="2"/>
                                    </a:moveTo>
                                    <a:lnTo>
                                      <a:pt x="14" y="10"/>
                                    </a:lnTo>
                                    <a:lnTo>
                                      <a:pt x="15" y="8"/>
                                    </a:lnTo>
                                    <a:lnTo>
                                      <a:pt x="1" y="0"/>
                                    </a:lnTo>
                                    <a:lnTo>
                                      <a:pt x="0" y="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127" name="Freeform 1750"/>
                            <wps:cNvSpPr>
                              <a:spLocks/>
                            </wps:cNvSpPr>
                            <wps:spPr bwMode="auto">
                              <a:xfrm>
                                <a:off x="1322560" y="1532"/>
                                <a:ext cx="14" cy="14"/>
                              </a:xfrm>
                              <a:custGeom>
                                <a:avLst/>
                                <a:gdLst>
                                  <a:gd name="T0" fmla="*/ 7 w 14"/>
                                  <a:gd name="T1" fmla="*/ 0 h 14"/>
                                  <a:gd name="T2" fmla="*/ 0 w 14"/>
                                  <a:gd name="T3" fmla="*/ 3 h 14"/>
                                  <a:gd name="T4" fmla="*/ 7 w 14"/>
                                  <a:gd name="T5" fmla="*/ 14 h 14"/>
                                  <a:gd name="T6" fmla="*/ 14 w 14"/>
                                  <a:gd name="T7" fmla="*/ 11 h 14"/>
                                  <a:gd name="T8" fmla="*/ 7 w 14"/>
                                  <a:gd name="T9" fmla="*/ 0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4">
                                    <a:moveTo>
                                      <a:pt x="7" y="0"/>
                                    </a:moveTo>
                                    <a:lnTo>
                                      <a:pt x="0" y="3"/>
                                    </a:lnTo>
                                    <a:lnTo>
                                      <a:pt x="7" y="14"/>
                                    </a:lnTo>
                                    <a:lnTo>
                                      <a:pt x="14" y="11"/>
                                    </a:lnTo>
                                    <a:lnTo>
                                      <a:pt x="7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128" name="Freeform 1751"/>
                            <wps:cNvSpPr>
                              <a:spLocks/>
                            </wps:cNvSpPr>
                            <wps:spPr bwMode="auto">
                              <a:xfrm>
                                <a:off x="1322566" y="1527"/>
                                <a:ext cx="6" cy="16"/>
                              </a:xfrm>
                              <a:custGeom>
                                <a:avLst/>
                                <a:gdLst>
                                  <a:gd name="T0" fmla="*/ 0 w 6"/>
                                  <a:gd name="T1" fmla="*/ 2 h 16"/>
                                  <a:gd name="T2" fmla="*/ 3 w 6"/>
                                  <a:gd name="T3" fmla="*/ 16 h 16"/>
                                  <a:gd name="T4" fmla="*/ 6 w 6"/>
                                  <a:gd name="T5" fmla="*/ 15 h 16"/>
                                  <a:gd name="T6" fmla="*/ 3 w 6"/>
                                  <a:gd name="T7" fmla="*/ 0 h 16"/>
                                  <a:gd name="T8" fmla="*/ 0 w 6"/>
                                  <a:gd name="T9" fmla="*/ 2 h 16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6" h="16">
                                    <a:moveTo>
                                      <a:pt x="0" y="2"/>
                                    </a:moveTo>
                                    <a:lnTo>
                                      <a:pt x="3" y="16"/>
                                    </a:lnTo>
                                    <a:lnTo>
                                      <a:pt x="6" y="15"/>
                                    </a:lnTo>
                                    <a:lnTo>
                                      <a:pt x="3" y="0"/>
                                    </a:lnTo>
                                    <a:lnTo>
                                      <a:pt x="0" y="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129" name="Freeform 1752"/>
                            <wps:cNvSpPr>
                              <a:spLocks/>
                            </wps:cNvSpPr>
                            <wps:spPr bwMode="auto">
                              <a:xfrm>
                                <a:off x="1322561" y="1530"/>
                                <a:ext cx="14" cy="14"/>
                              </a:xfrm>
                              <a:custGeom>
                                <a:avLst/>
                                <a:gdLst>
                                  <a:gd name="T0" fmla="*/ 0 w 14"/>
                                  <a:gd name="T1" fmla="*/ 3 h 14"/>
                                  <a:gd name="T2" fmla="*/ 6 w 14"/>
                                  <a:gd name="T3" fmla="*/ 0 h 14"/>
                                  <a:gd name="T4" fmla="*/ 14 w 14"/>
                                  <a:gd name="T5" fmla="*/ 11 h 14"/>
                                  <a:gd name="T6" fmla="*/ 9 w 14"/>
                                  <a:gd name="T7" fmla="*/ 14 h 14"/>
                                  <a:gd name="T8" fmla="*/ 0 w 14"/>
                                  <a:gd name="T9" fmla="*/ 3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4">
                                    <a:moveTo>
                                      <a:pt x="0" y="3"/>
                                    </a:moveTo>
                                    <a:lnTo>
                                      <a:pt x="6" y="0"/>
                                    </a:lnTo>
                                    <a:lnTo>
                                      <a:pt x="14" y="11"/>
                                    </a:lnTo>
                                    <a:lnTo>
                                      <a:pt x="9" y="14"/>
                                    </a:lnTo>
                                    <a:lnTo>
                                      <a:pt x="0" y="3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130" name="Freeform 1753"/>
                            <wps:cNvSpPr>
                              <a:spLocks/>
                            </wps:cNvSpPr>
                            <wps:spPr bwMode="auto">
                              <a:xfrm>
                                <a:off x="1322565" y="1526"/>
                                <a:ext cx="14" cy="16"/>
                              </a:xfrm>
                              <a:custGeom>
                                <a:avLst/>
                                <a:gdLst>
                                  <a:gd name="T0" fmla="*/ 0 w 14"/>
                                  <a:gd name="T1" fmla="*/ 1 h 16"/>
                                  <a:gd name="T2" fmla="*/ 13 w 14"/>
                                  <a:gd name="T3" fmla="*/ 16 h 16"/>
                                  <a:gd name="T4" fmla="*/ 14 w 14"/>
                                  <a:gd name="T5" fmla="*/ 15 h 16"/>
                                  <a:gd name="T6" fmla="*/ 1 w 14"/>
                                  <a:gd name="T7" fmla="*/ 0 h 16"/>
                                  <a:gd name="T8" fmla="*/ 0 w 14"/>
                                  <a:gd name="T9" fmla="*/ 1 h 16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6">
                                    <a:moveTo>
                                      <a:pt x="0" y="1"/>
                                    </a:moveTo>
                                    <a:lnTo>
                                      <a:pt x="13" y="16"/>
                                    </a:lnTo>
                                    <a:lnTo>
                                      <a:pt x="14" y="15"/>
                                    </a:lnTo>
                                    <a:lnTo>
                                      <a:pt x="1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131" name="Freeform 1754"/>
                            <wps:cNvSpPr>
                              <a:spLocks/>
                            </wps:cNvSpPr>
                            <wps:spPr bwMode="auto">
                              <a:xfrm>
                                <a:off x="1322565" y="1529"/>
                                <a:ext cx="13" cy="14"/>
                              </a:xfrm>
                              <a:custGeom>
                                <a:avLst/>
                                <a:gdLst>
                                  <a:gd name="T0" fmla="*/ 5 w 13"/>
                                  <a:gd name="T1" fmla="*/ 0 h 14"/>
                                  <a:gd name="T2" fmla="*/ 0 w 13"/>
                                  <a:gd name="T3" fmla="*/ 0 h 14"/>
                                  <a:gd name="T4" fmla="*/ 9 w 13"/>
                                  <a:gd name="T5" fmla="*/ 14 h 14"/>
                                  <a:gd name="T6" fmla="*/ 13 w 13"/>
                                  <a:gd name="T7" fmla="*/ 14 h 14"/>
                                  <a:gd name="T8" fmla="*/ 5 w 13"/>
                                  <a:gd name="T9" fmla="*/ 0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3" h="14">
                                    <a:moveTo>
                                      <a:pt x="5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9" y="14"/>
                                    </a:lnTo>
                                    <a:lnTo>
                                      <a:pt x="13" y="14"/>
                                    </a:lnTo>
                                    <a:lnTo>
                                      <a:pt x="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132" name="Freeform 1755"/>
                            <wps:cNvSpPr>
                              <a:spLocks/>
                            </wps:cNvSpPr>
                            <wps:spPr bwMode="auto">
                              <a:xfrm>
                                <a:off x="1322566" y="1527"/>
                                <a:ext cx="14" cy="11"/>
                              </a:xfrm>
                              <a:custGeom>
                                <a:avLst/>
                                <a:gdLst>
                                  <a:gd name="T0" fmla="*/ 0 w 14"/>
                                  <a:gd name="T1" fmla="*/ 3 h 11"/>
                                  <a:gd name="T2" fmla="*/ 13 w 14"/>
                                  <a:gd name="T3" fmla="*/ 11 h 11"/>
                                  <a:gd name="T4" fmla="*/ 14 w 14"/>
                                  <a:gd name="T5" fmla="*/ 8 h 11"/>
                                  <a:gd name="T6" fmla="*/ 1 w 14"/>
                                  <a:gd name="T7" fmla="*/ 0 h 11"/>
                                  <a:gd name="T8" fmla="*/ 0 w 14"/>
                                  <a:gd name="T9" fmla="*/ 3 h 11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1">
                                    <a:moveTo>
                                      <a:pt x="0" y="3"/>
                                    </a:moveTo>
                                    <a:lnTo>
                                      <a:pt x="13" y="11"/>
                                    </a:lnTo>
                                    <a:lnTo>
                                      <a:pt x="14" y="8"/>
                                    </a:lnTo>
                                    <a:lnTo>
                                      <a:pt x="1" y="0"/>
                                    </a:lnTo>
                                    <a:lnTo>
                                      <a:pt x="0" y="3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6133" name="Group 18"/>
                          <wpg:cNvGrpSpPr>
                            <a:grpSpLocks/>
                          </wpg:cNvGrpSpPr>
                          <wpg:grpSpPr bwMode="auto">
                            <a:xfrm>
                              <a:off x="1322566" y="1346"/>
                              <a:ext cx="251" cy="196"/>
                              <a:chOff x="1322566" y="1346"/>
                              <a:chExt cx="251" cy="196"/>
                            </a:xfrm>
                          </wpg:grpSpPr>
                          <wps:wsp>
                            <wps:cNvPr id="6134" name="Freeform 1356"/>
                            <wps:cNvSpPr>
                              <a:spLocks/>
                            </wps:cNvSpPr>
                            <wps:spPr bwMode="auto">
                              <a:xfrm>
                                <a:off x="1322566" y="1527"/>
                                <a:ext cx="13" cy="15"/>
                              </a:xfrm>
                              <a:custGeom>
                                <a:avLst/>
                                <a:gdLst>
                                  <a:gd name="T0" fmla="*/ 0 w 13"/>
                                  <a:gd name="T1" fmla="*/ 0 h 15"/>
                                  <a:gd name="T2" fmla="*/ 0 w 13"/>
                                  <a:gd name="T3" fmla="*/ 4 h 15"/>
                                  <a:gd name="T4" fmla="*/ 13 w 13"/>
                                  <a:gd name="T5" fmla="*/ 15 h 15"/>
                                  <a:gd name="T6" fmla="*/ 13 w 13"/>
                                  <a:gd name="T7" fmla="*/ 12 h 15"/>
                                  <a:gd name="T8" fmla="*/ 0 w 13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3" h="15">
                                    <a:moveTo>
                                      <a:pt x="0" y="0"/>
                                    </a:moveTo>
                                    <a:lnTo>
                                      <a:pt x="0" y="4"/>
                                    </a:lnTo>
                                    <a:lnTo>
                                      <a:pt x="13" y="15"/>
                                    </a:lnTo>
                                    <a:lnTo>
                                      <a:pt x="13" y="12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135" name="Freeform 1357"/>
                            <wps:cNvSpPr>
                              <a:spLocks/>
                            </wps:cNvSpPr>
                            <wps:spPr bwMode="auto">
                              <a:xfrm>
                                <a:off x="1322570" y="1524"/>
                                <a:ext cx="10" cy="14"/>
                              </a:xfrm>
                              <a:custGeom>
                                <a:avLst/>
                                <a:gdLst>
                                  <a:gd name="T0" fmla="*/ 0 w 10"/>
                                  <a:gd name="T1" fmla="*/ 2 h 14"/>
                                  <a:gd name="T2" fmla="*/ 7 w 10"/>
                                  <a:gd name="T3" fmla="*/ 14 h 14"/>
                                  <a:gd name="T4" fmla="*/ 10 w 10"/>
                                  <a:gd name="T5" fmla="*/ 11 h 14"/>
                                  <a:gd name="T6" fmla="*/ 4 w 10"/>
                                  <a:gd name="T7" fmla="*/ 0 h 14"/>
                                  <a:gd name="T8" fmla="*/ 0 w 10"/>
                                  <a:gd name="T9" fmla="*/ 2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0" h="14">
                                    <a:moveTo>
                                      <a:pt x="0" y="2"/>
                                    </a:moveTo>
                                    <a:lnTo>
                                      <a:pt x="7" y="14"/>
                                    </a:lnTo>
                                    <a:lnTo>
                                      <a:pt x="10" y="11"/>
                                    </a:lnTo>
                                    <a:lnTo>
                                      <a:pt x="4" y="0"/>
                                    </a:lnTo>
                                    <a:lnTo>
                                      <a:pt x="0" y="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136" name="Freeform 1358"/>
                            <wps:cNvSpPr>
                              <a:spLocks/>
                            </wps:cNvSpPr>
                            <wps:spPr bwMode="auto">
                              <a:xfrm>
                                <a:off x="1322567" y="1526"/>
                                <a:ext cx="13" cy="12"/>
                              </a:xfrm>
                              <a:custGeom>
                                <a:avLst/>
                                <a:gdLst>
                                  <a:gd name="T0" fmla="*/ 0 w 13"/>
                                  <a:gd name="T1" fmla="*/ 3 h 12"/>
                                  <a:gd name="T2" fmla="*/ 3 w 13"/>
                                  <a:gd name="T3" fmla="*/ 0 h 12"/>
                                  <a:gd name="T4" fmla="*/ 13 w 13"/>
                                  <a:gd name="T5" fmla="*/ 10 h 12"/>
                                  <a:gd name="T6" fmla="*/ 10 w 13"/>
                                  <a:gd name="T7" fmla="*/ 12 h 12"/>
                                  <a:gd name="T8" fmla="*/ 0 w 13"/>
                                  <a:gd name="T9" fmla="*/ 3 h 12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3" h="12">
                                    <a:moveTo>
                                      <a:pt x="0" y="3"/>
                                    </a:moveTo>
                                    <a:lnTo>
                                      <a:pt x="3" y="0"/>
                                    </a:lnTo>
                                    <a:lnTo>
                                      <a:pt x="13" y="10"/>
                                    </a:lnTo>
                                    <a:lnTo>
                                      <a:pt x="10" y="12"/>
                                    </a:lnTo>
                                    <a:lnTo>
                                      <a:pt x="0" y="3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137" name="Freeform 1359"/>
                            <wps:cNvSpPr>
                              <a:spLocks/>
                            </wps:cNvSpPr>
                            <wps:spPr bwMode="auto">
                              <a:xfrm>
                                <a:off x="1322570" y="1521"/>
                                <a:ext cx="15" cy="15"/>
                              </a:xfrm>
                              <a:custGeom>
                                <a:avLst/>
                                <a:gdLst>
                                  <a:gd name="T0" fmla="*/ 0 w 15"/>
                                  <a:gd name="T1" fmla="*/ 1 h 15"/>
                                  <a:gd name="T2" fmla="*/ 14 w 15"/>
                                  <a:gd name="T3" fmla="*/ 15 h 15"/>
                                  <a:gd name="T4" fmla="*/ 15 w 15"/>
                                  <a:gd name="T5" fmla="*/ 14 h 15"/>
                                  <a:gd name="T6" fmla="*/ 1 w 15"/>
                                  <a:gd name="T7" fmla="*/ 0 h 15"/>
                                  <a:gd name="T8" fmla="*/ 0 w 15"/>
                                  <a:gd name="T9" fmla="*/ 1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5" h="15">
                                    <a:moveTo>
                                      <a:pt x="0" y="1"/>
                                    </a:moveTo>
                                    <a:lnTo>
                                      <a:pt x="14" y="15"/>
                                    </a:lnTo>
                                    <a:lnTo>
                                      <a:pt x="15" y="14"/>
                                    </a:lnTo>
                                    <a:lnTo>
                                      <a:pt x="1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138" name="Freeform 1360"/>
                            <wps:cNvSpPr>
                              <a:spLocks/>
                            </wps:cNvSpPr>
                            <wps:spPr bwMode="auto">
                              <a:xfrm>
                                <a:off x="1322570" y="1523"/>
                                <a:ext cx="14" cy="15"/>
                              </a:xfrm>
                              <a:custGeom>
                                <a:avLst/>
                                <a:gdLst>
                                  <a:gd name="T0" fmla="*/ 4 w 14"/>
                                  <a:gd name="T1" fmla="*/ 1 h 15"/>
                                  <a:gd name="T2" fmla="*/ 0 w 14"/>
                                  <a:gd name="T3" fmla="*/ 0 h 15"/>
                                  <a:gd name="T4" fmla="*/ 10 w 14"/>
                                  <a:gd name="T5" fmla="*/ 12 h 15"/>
                                  <a:gd name="T6" fmla="*/ 14 w 14"/>
                                  <a:gd name="T7" fmla="*/ 15 h 15"/>
                                  <a:gd name="T8" fmla="*/ 4 w 14"/>
                                  <a:gd name="T9" fmla="*/ 1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5">
                                    <a:moveTo>
                                      <a:pt x="4" y="1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10" y="12"/>
                                    </a:lnTo>
                                    <a:lnTo>
                                      <a:pt x="14" y="15"/>
                                    </a:lnTo>
                                    <a:lnTo>
                                      <a:pt x="4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139" name="Freeform 1361"/>
                            <wps:cNvSpPr>
                              <a:spLocks/>
                            </wps:cNvSpPr>
                            <wps:spPr bwMode="auto">
                              <a:xfrm>
                                <a:off x="1322575" y="1521"/>
                                <a:ext cx="10" cy="13"/>
                              </a:xfrm>
                              <a:custGeom>
                                <a:avLst/>
                                <a:gdLst>
                                  <a:gd name="T0" fmla="*/ 0 w 10"/>
                                  <a:gd name="T1" fmla="*/ 2 h 13"/>
                                  <a:gd name="T2" fmla="*/ 6 w 10"/>
                                  <a:gd name="T3" fmla="*/ 13 h 13"/>
                                  <a:gd name="T4" fmla="*/ 10 w 10"/>
                                  <a:gd name="T5" fmla="*/ 11 h 13"/>
                                  <a:gd name="T6" fmla="*/ 3 w 10"/>
                                  <a:gd name="T7" fmla="*/ 0 h 13"/>
                                  <a:gd name="T8" fmla="*/ 0 w 10"/>
                                  <a:gd name="T9" fmla="*/ 2 h 13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0" h="13">
                                    <a:moveTo>
                                      <a:pt x="0" y="2"/>
                                    </a:moveTo>
                                    <a:lnTo>
                                      <a:pt x="6" y="13"/>
                                    </a:lnTo>
                                    <a:lnTo>
                                      <a:pt x="10" y="11"/>
                                    </a:lnTo>
                                    <a:lnTo>
                                      <a:pt x="3" y="0"/>
                                    </a:lnTo>
                                    <a:lnTo>
                                      <a:pt x="0" y="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140" name="Freeform 1362"/>
                            <wps:cNvSpPr>
                              <a:spLocks/>
                            </wps:cNvSpPr>
                            <wps:spPr bwMode="auto">
                              <a:xfrm>
                                <a:off x="1322571" y="1522"/>
                                <a:ext cx="14" cy="14"/>
                              </a:xfrm>
                              <a:custGeom>
                                <a:avLst/>
                                <a:gdLst>
                                  <a:gd name="T0" fmla="*/ 0 w 14"/>
                                  <a:gd name="T1" fmla="*/ 0 h 14"/>
                                  <a:gd name="T2" fmla="*/ 4 w 14"/>
                                  <a:gd name="T3" fmla="*/ 1 h 14"/>
                                  <a:gd name="T4" fmla="*/ 14 w 14"/>
                                  <a:gd name="T5" fmla="*/ 14 h 14"/>
                                  <a:gd name="T6" fmla="*/ 10 w 14"/>
                                  <a:gd name="T7" fmla="*/ 12 h 14"/>
                                  <a:gd name="T8" fmla="*/ 0 w 14"/>
                                  <a:gd name="T9" fmla="*/ 0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4">
                                    <a:moveTo>
                                      <a:pt x="0" y="0"/>
                                    </a:moveTo>
                                    <a:lnTo>
                                      <a:pt x="4" y="1"/>
                                    </a:lnTo>
                                    <a:lnTo>
                                      <a:pt x="14" y="14"/>
                                    </a:lnTo>
                                    <a:lnTo>
                                      <a:pt x="10" y="12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141" name="Freeform 1363"/>
                            <wps:cNvSpPr>
                              <a:spLocks/>
                            </wps:cNvSpPr>
                            <wps:spPr bwMode="auto">
                              <a:xfrm>
                                <a:off x="1322578" y="1517"/>
                                <a:ext cx="9" cy="16"/>
                              </a:xfrm>
                              <a:custGeom>
                                <a:avLst/>
                                <a:gdLst>
                                  <a:gd name="T0" fmla="*/ 0 w 9"/>
                                  <a:gd name="T1" fmla="*/ 2 h 16"/>
                                  <a:gd name="T2" fmla="*/ 7 w 9"/>
                                  <a:gd name="T3" fmla="*/ 16 h 16"/>
                                  <a:gd name="T4" fmla="*/ 9 w 9"/>
                                  <a:gd name="T5" fmla="*/ 15 h 16"/>
                                  <a:gd name="T6" fmla="*/ 2 w 9"/>
                                  <a:gd name="T7" fmla="*/ 0 h 16"/>
                                  <a:gd name="T8" fmla="*/ 0 w 9"/>
                                  <a:gd name="T9" fmla="*/ 2 h 16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9" h="16">
                                    <a:moveTo>
                                      <a:pt x="0" y="2"/>
                                    </a:moveTo>
                                    <a:lnTo>
                                      <a:pt x="7" y="16"/>
                                    </a:lnTo>
                                    <a:lnTo>
                                      <a:pt x="9" y="15"/>
                                    </a:lnTo>
                                    <a:lnTo>
                                      <a:pt x="2" y="0"/>
                                    </a:lnTo>
                                    <a:lnTo>
                                      <a:pt x="0" y="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142" name="Freeform 1364"/>
                            <wps:cNvSpPr>
                              <a:spLocks/>
                            </wps:cNvSpPr>
                            <wps:spPr bwMode="auto">
                              <a:xfrm>
                                <a:off x="1322578" y="1520"/>
                                <a:ext cx="7" cy="14"/>
                              </a:xfrm>
                              <a:custGeom>
                                <a:avLst/>
                                <a:gdLst>
                                  <a:gd name="T0" fmla="*/ 0 w 7"/>
                                  <a:gd name="T1" fmla="*/ 1 h 14"/>
                                  <a:gd name="T2" fmla="*/ 0 w 7"/>
                                  <a:gd name="T3" fmla="*/ 0 h 14"/>
                                  <a:gd name="T4" fmla="*/ 7 w 7"/>
                                  <a:gd name="T5" fmla="*/ 12 h 14"/>
                                  <a:gd name="T6" fmla="*/ 7 w 7"/>
                                  <a:gd name="T7" fmla="*/ 14 h 14"/>
                                  <a:gd name="T8" fmla="*/ 0 w 7"/>
                                  <a:gd name="T9" fmla="*/ 1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7" h="14">
                                    <a:moveTo>
                                      <a:pt x="0" y="1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7" y="12"/>
                                    </a:lnTo>
                                    <a:lnTo>
                                      <a:pt x="7" y="14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143" name="Freeform 1365"/>
                            <wps:cNvSpPr>
                              <a:spLocks/>
                            </wps:cNvSpPr>
                            <wps:spPr bwMode="auto">
                              <a:xfrm>
                                <a:off x="1322578" y="1516"/>
                                <a:ext cx="13" cy="15"/>
                              </a:xfrm>
                              <a:custGeom>
                                <a:avLst/>
                                <a:gdLst>
                                  <a:gd name="T0" fmla="*/ 0 w 13"/>
                                  <a:gd name="T1" fmla="*/ 4 h 15"/>
                                  <a:gd name="T2" fmla="*/ 10 w 13"/>
                                  <a:gd name="T3" fmla="*/ 15 h 15"/>
                                  <a:gd name="T4" fmla="*/ 13 w 13"/>
                                  <a:gd name="T5" fmla="*/ 11 h 15"/>
                                  <a:gd name="T6" fmla="*/ 3 w 13"/>
                                  <a:gd name="T7" fmla="*/ 0 h 15"/>
                                  <a:gd name="T8" fmla="*/ 0 w 13"/>
                                  <a:gd name="T9" fmla="*/ 4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3" h="15">
                                    <a:moveTo>
                                      <a:pt x="0" y="4"/>
                                    </a:moveTo>
                                    <a:lnTo>
                                      <a:pt x="10" y="15"/>
                                    </a:lnTo>
                                    <a:lnTo>
                                      <a:pt x="13" y="11"/>
                                    </a:lnTo>
                                    <a:lnTo>
                                      <a:pt x="3" y="0"/>
                                    </a:lnTo>
                                    <a:lnTo>
                                      <a:pt x="0" y="4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144" name="Freeform 1366"/>
                            <wps:cNvSpPr>
                              <a:spLocks/>
                            </wps:cNvSpPr>
                            <wps:spPr bwMode="auto">
                              <a:xfrm>
                                <a:off x="1322579" y="1519"/>
                                <a:ext cx="10" cy="14"/>
                              </a:xfrm>
                              <a:custGeom>
                                <a:avLst/>
                                <a:gdLst>
                                  <a:gd name="T0" fmla="*/ 1 w 10"/>
                                  <a:gd name="T1" fmla="*/ 0 h 14"/>
                                  <a:gd name="T2" fmla="*/ 0 w 10"/>
                                  <a:gd name="T3" fmla="*/ 1 h 14"/>
                                  <a:gd name="T4" fmla="*/ 8 w 10"/>
                                  <a:gd name="T5" fmla="*/ 14 h 14"/>
                                  <a:gd name="T6" fmla="*/ 10 w 10"/>
                                  <a:gd name="T7" fmla="*/ 12 h 14"/>
                                  <a:gd name="T8" fmla="*/ 1 w 10"/>
                                  <a:gd name="T9" fmla="*/ 0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0" h="14">
                                    <a:moveTo>
                                      <a:pt x="1" y="0"/>
                                    </a:moveTo>
                                    <a:lnTo>
                                      <a:pt x="0" y="1"/>
                                    </a:lnTo>
                                    <a:lnTo>
                                      <a:pt x="8" y="14"/>
                                    </a:lnTo>
                                    <a:lnTo>
                                      <a:pt x="10" y="12"/>
                                    </a:lnTo>
                                    <a:lnTo>
                                      <a:pt x="1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145" name="Freeform 1367"/>
                            <wps:cNvSpPr>
                              <a:spLocks/>
                            </wps:cNvSpPr>
                            <wps:spPr bwMode="auto">
                              <a:xfrm>
                                <a:off x="1322580" y="1513"/>
                                <a:ext cx="15" cy="16"/>
                              </a:xfrm>
                              <a:custGeom>
                                <a:avLst/>
                                <a:gdLst>
                                  <a:gd name="T0" fmla="*/ 0 w 15"/>
                                  <a:gd name="T1" fmla="*/ 1 h 16"/>
                                  <a:gd name="T2" fmla="*/ 14 w 15"/>
                                  <a:gd name="T3" fmla="*/ 16 h 16"/>
                                  <a:gd name="T4" fmla="*/ 15 w 15"/>
                                  <a:gd name="T5" fmla="*/ 14 h 16"/>
                                  <a:gd name="T6" fmla="*/ 1 w 15"/>
                                  <a:gd name="T7" fmla="*/ 0 h 16"/>
                                  <a:gd name="T8" fmla="*/ 0 w 15"/>
                                  <a:gd name="T9" fmla="*/ 1 h 16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5" h="16">
                                    <a:moveTo>
                                      <a:pt x="0" y="1"/>
                                    </a:moveTo>
                                    <a:lnTo>
                                      <a:pt x="14" y="16"/>
                                    </a:lnTo>
                                    <a:lnTo>
                                      <a:pt x="15" y="14"/>
                                    </a:lnTo>
                                    <a:lnTo>
                                      <a:pt x="1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146" name="Freeform 1368"/>
                            <wps:cNvSpPr>
                              <a:spLocks/>
                            </wps:cNvSpPr>
                            <wps:spPr bwMode="auto">
                              <a:xfrm>
                                <a:off x="1322580" y="1515"/>
                                <a:ext cx="14" cy="15"/>
                              </a:xfrm>
                              <a:custGeom>
                                <a:avLst/>
                                <a:gdLst>
                                  <a:gd name="T0" fmla="*/ 3 w 14"/>
                                  <a:gd name="T1" fmla="*/ 1 h 15"/>
                                  <a:gd name="T2" fmla="*/ 0 w 14"/>
                                  <a:gd name="T3" fmla="*/ 0 h 15"/>
                                  <a:gd name="T4" fmla="*/ 13 w 14"/>
                                  <a:gd name="T5" fmla="*/ 12 h 15"/>
                                  <a:gd name="T6" fmla="*/ 14 w 14"/>
                                  <a:gd name="T7" fmla="*/ 15 h 15"/>
                                  <a:gd name="T8" fmla="*/ 3 w 14"/>
                                  <a:gd name="T9" fmla="*/ 1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5">
                                    <a:moveTo>
                                      <a:pt x="3" y="1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13" y="12"/>
                                    </a:lnTo>
                                    <a:lnTo>
                                      <a:pt x="14" y="15"/>
                                    </a:lnTo>
                                    <a:lnTo>
                                      <a:pt x="3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147" name="Freeform 1369"/>
                            <wps:cNvSpPr>
                              <a:spLocks/>
                            </wps:cNvSpPr>
                            <wps:spPr bwMode="auto">
                              <a:xfrm>
                                <a:off x="1322581" y="1512"/>
                                <a:ext cx="15" cy="15"/>
                              </a:xfrm>
                              <a:custGeom>
                                <a:avLst/>
                                <a:gdLst>
                                  <a:gd name="T0" fmla="*/ 0 w 15"/>
                                  <a:gd name="T1" fmla="*/ 1 h 15"/>
                                  <a:gd name="T2" fmla="*/ 14 w 15"/>
                                  <a:gd name="T3" fmla="*/ 15 h 15"/>
                                  <a:gd name="T4" fmla="*/ 15 w 15"/>
                                  <a:gd name="T5" fmla="*/ 14 h 15"/>
                                  <a:gd name="T6" fmla="*/ 2 w 15"/>
                                  <a:gd name="T7" fmla="*/ 0 h 15"/>
                                  <a:gd name="T8" fmla="*/ 0 w 15"/>
                                  <a:gd name="T9" fmla="*/ 1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5" h="15">
                                    <a:moveTo>
                                      <a:pt x="0" y="1"/>
                                    </a:moveTo>
                                    <a:lnTo>
                                      <a:pt x="14" y="15"/>
                                    </a:lnTo>
                                    <a:lnTo>
                                      <a:pt x="15" y="14"/>
                                    </a:lnTo>
                                    <a:lnTo>
                                      <a:pt x="2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148" name="Freeform 1370"/>
                            <wps:cNvSpPr>
                              <a:spLocks/>
                            </wps:cNvSpPr>
                            <wps:spPr bwMode="auto">
                              <a:xfrm>
                                <a:off x="1322581" y="1514"/>
                                <a:ext cx="14" cy="15"/>
                              </a:xfrm>
                              <a:custGeom>
                                <a:avLst/>
                                <a:gdLst>
                                  <a:gd name="T0" fmla="*/ 0 w 14"/>
                                  <a:gd name="T1" fmla="*/ 0 h 15"/>
                                  <a:gd name="T2" fmla="*/ 0 w 14"/>
                                  <a:gd name="T3" fmla="*/ 0 h 15"/>
                                  <a:gd name="T4" fmla="*/ 14 w 14"/>
                                  <a:gd name="T5" fmla="*/ 15 h 15"/>
                                  <a:gd name="T6" fmla="*/ 14 w 14"/>
                                  <a:gd name="T7" fmla="*/ 15 h 15"/>
                                  <a:gd name="T8" fmla="*/ 0 w 14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5">
                                    <a:moveTo>
                                      <a:pt x="0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14" y="1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149" name="Freeform 1371"/>
                            <wps:cNvSpPr>
                              <a:spLocks/>
                            </wps:cNvSpPr>
                            <wps:spPr bwMode="auto">
                              <a:xfrm>
                                <a:off x="1322583" y="1513"/>
                                <a:ext cx="14" cy="10"/>
                              </a:xfrm>
                              <a:custGeom>
                                <a:avLst/>
                                <a:gdLst>
                                  <a:gd name="T0" fmla="*/ 0 w 14"/>
                                  <a:gd name="T1" fmla="*/ 2 h 10"/>
                                  <a:gd name="T2" fmla="*/ 13 w 14"/>
                                  <a:gd name="T3" fmla="*/ 10 h 10"/>
                                  <a:gd name="T4" fmla="*/ 14 w 14"/>
                                  <a:gd name="T5" fmla="*/ 8 h 10"/>
                                  <a:gd name="T6" fmla="*/ 1 w 14"/>
                                  <a:gd name="T7" fmla="*/ 0 h 10"/>
                                  <a:gd name="T8" fmla="*/ 0 w 14"/>
                                  <a:gd name="T9" fmla="*/ 2 h 10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0">
                                    <a:moveTo>
                                      <a:pt x="0" y="2"/>
                                    </a:moveTo>
                                    <a:lnTo>
                                      <a:pt x="13" y="10"/>
                                    </a:lnTo>
                                    <a:lnTo>
                                      <a:pt x="14" y="8"/>
                                    </a:lnTo>
                                    <a:lnTo>
                                      <a:pt x="1" y="0"/>
                                    </a:lnTo>
                                    <a:lnTo>
                                      <a:pt x="0" y="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150" name="Freeform 1372"/>
                            <wps:cNvSpPr>
                              <a:spLocks/>
                            </wps:cNvSpPr>
                            <wps:spPr bwMode="auto">
                              <a:xfrm>
                                <a:off x="1322583" y="1513"/>
                                <a:ext cx="13" cy="14"/>
                              </a:xfrm>
                              <a:custGeom>
                                <a:avLst/>
                                <a:gdLst>
                                  <a:gd name="T0" fmla="*/ 0 w 13"/>
                                  <a:gd name="T1" fmla="*/ 0 h 14"/>
                                  <a:gd name="T2" fmla="*/ 0 w 13"/>
                                  <a:gd name="T3" fmla="*/ 3 h 14"/>
                                  <a:gd name="T4" fmla="*/ 13 w 13"/>
                                  <a:gd name="T5" fmla="*/ 14 h 14"/>
                                  <a:gd name="T6" fmla="*/ 13 w 13"/>
                                  <a:gd name="T7" fmla="*/ 11 h 14"/>
                                  <a:gd name="T8" fmla="*/ 0 w 13"/>
                                  <a:gd name="T9" fmla="*/ 0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3" h="14">
                                    <a:moveTo>
                                      <a:pt x="0" y="0"/>
                                    </a:moveTo>
                                    <a:lnTo>
                                      <a:pt x="0" y="3"/>
                                    </a:lnTo>
                                    <a:lnTo>
                                      <a:pt x="13" y="14"/>
                                    </a:lnTo>
                                    <a:lnTo>
                                      <a:pt x="13" y="11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151" name="Freeform 1373"/>
                            <wps:cNvSpPr>
                              <a:spLocks/>
                            </wps:cNvSpPr>
                            <wps:spPr bwMode="auto">
                              <a:xfrm>
                                <a:off x="1322587" y="1508"/>
                                <a:ext cx="9" cy="16"/>
                              </a:xfrm>
                              <a:custGeom>
                                <a:avLst/>
                                <a:gdLst>
                                  <a:gd name="T0" fmla="*/ 0 w 9"/>
                                  <a:gd name="T1" fmla="*/ 2 h 16"/>
                                  <a:gd name="T2" fmla="*/ 7 w 9"/>
                                  <a:gd name="T3" fmla="*/ 16 h 16"/>
                                  <a:gd name="T4" fmla="*/ 9 w 9"/>
                                  <a:gd name="T5" fmla="*/ 15 h 16"/>
                                  <a:gd name="T6" fmla="*/ 2 w 9"/>
                                  <a:gd name="T7" fmla="*/ 0 h 16"/>
                                  <a:gd name="T8" fmla="*/ 0 w 9"/>
                                  <a:gd name="T9" fmla="*/ 2 h 16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9" h="16">
                                    <a:moveTo>
                                      <a:pt x="0" y="2"/>
                                    </a:moveTo>
                                    <a:lnTo>
                                      <a:pt x="7" y="16"/>
                                    </a:lnTo>
                                    <a:lnTo>
                                      <a:pt x="9" y="15"/>
                                    </a:lnTo>
                                    <a:lnTo>
                                      <a:pt x="2" y="0"/>
                                    </a:lnTo>
                                    <a:lnTo>
                                      <a:pt x="0" y="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152" name="Freeform 1374"/>
                            <wps:cNvSpPr>
                              <a:spLocks/>
                            </wps:cNvSpPr>
                            <wps:spPr bwMode="auto">
                              <a:xfrm>
                                <a:off x="1322584" y="1511"/>
                                <a:ext cx="13" cy="14"/>
                              </a:xfrm>
                              <a:custGeom>
                                <a:avLst/>
                                <a:gdLst>
                                  <a:gd name="T0" fmla="*/ 0 w 13"/>
                                  <a:gd name="T1" fmla="*/ 3 h 14"/>
                                  <a:gd name="T2" fmla="*/ 3 w 13"/>
                                  <a:gd name="T3" fmla="*/ 0 h 14"/>
                                  <a:gd name="T4" fmla="*/ 13 w 13"/>
                                  <a:gd name="T5" fmla="*/ 11 h 14"/>
                                  <a:gd name="T6" fmla="*/ 10 w 13"/>
                                  <a:gd name="T7" fmla="*/ 14 h 14"/>
                                  <a:gd name="T8" fmla="*/ 0 w 13"/>
                                  <a:gd name="T9" fmla="*/ 3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3" h="14">
                                    <a:moveTo>
                                      <a:pt x="0" y="3"/>
                                    </a:moveTo>
                                    <a:lnTo>
                                      <a:pt x="3" y="0"/>
                                    </a:lnTo>
                                    <a:lnTo>
                                      <a:pt x="13" y="11"/>
                                    </a:lnTo>
                                    <a:lnTo>
                                      <a:pt x="10" y="14"/>
                                    </a:lnTo>
                                    <a:lnTo>
                                      <a:pt x="0" y="3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153" name="Freeform 1375"/>
                            <wps:cNvSpPr>
                              <a:spLocks/>
                            </wps:cNvSpPr>
                            <wps:spPr bwMode="auto">
                              <a:xfrm>
                                <a:off x="1322586" y="1507"/>
                                <a:ext cx="14" cy="16"/>
                              </a:xfrm>
                              <a:custGeom>
                                <a:avLst/>
                                <a:gdLst>
                                  <a:gd name="T0" fmla="*/ 0 w 14"/>
                                  <a:gd name="T1" fmla="*/ 1 h 16"/>
                                  <a:gd name="T2" fmla="*/ 13 w 14"/>
                                  <a:gd name="T3" fmla="*/ 16 h 16"/>
                                  <a:gd name="T4" fmla="*/ 14 w 14"/>
                                  <a:gd name="T5" fmla="*/ 15 h 16"/>
                                  <a:gd name="T6" fmla="*/ 1 w 14"/>
                                  <a:gd name="T7" fmla="*/ 0 h 16"/>
                                  <a:gd name="T8" fmla="*/ 0 w 14"/>
                                  <a:gd name="T9" fmla="*/ 1 h 16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6">
                                    <a:moveTo>
                                      <a:pt x="0" y="1"/>
                                    </a:moveTo>
                                    <a:lnTo>
                                      <a:pt x="13" y="16"/>
                                    </a:lnTo>
                                    <a:lnTo>
                                      <a:pt x="14" y="15"/>
                                    </a:lnTo>
                                    <a:lnTo>
                                      <a:pt x="1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154" name="Freeform 1376"/>
                            <wps:cNvSpPr>
                              <a:spLocks/>
                            </wps:cNvSpPr>
                            <wps:spPr bwMode="auto">
                              <a:xfrm>
                                <a:off x="1322586" y="1510"/>
                                <a:ext cx="13" cy="14"/>
                              </a:xfrm>
                              <a:custGeom>
                                <a:avLst/>
                                <a:gdLst>
                                  <a:gd name="T0" fmla="*/ 3 w 13"/>
                                  <a:gd name="T1" fmla="*/ 0 h 14"/>
                                  <a:gd name="T2" fmla="*/ 0 w 13"/>
                                  <a:gd name="T3" fmla="*/ 0 h 14"/>
                                  <a:gd name="T4" fmla="*/ 10 w 13"/>
                                  <a:gd name="T5" fmla="*/ 14 h 14"/>
                                  <a:gd name="T6" fmla="*/ 13 w 13"/>
                                  <a:gd name="T7" fmla="*/ 14 h 14"/>
                                  <a:gd name="T8" fmla="*/ 3 w 13"/>
                                  <a:gd name="T9" fmla="*/ 0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3" h="14">
                                    <a:moveTo>
                                      <a:pt x="3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10" y="14"/>
                                    </a:lnTo>
                                    <a:lnTo>
                                      <a:pt x="13" y="14"/>
                                    </a:lnTo>
                                    <a:lnTo>
                                      <a:pt x="3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155" name="Freeform 1377"/>
                            <wps:cNvSpPr>
                              <a:spLocks/>
                            </wps:cNvSpPr>
                            <wps:spPr bwMode="auto">
                              <a:xfrm>
                                <a:off x="1322587" y="1508"/>
                                <a:ext cx="15" cy="11"/>
                              </a:xfrm>
                              <a:custGeom>
                                <a:avLst/>
                                <a:gdLst>
                                  <a:gd name="T0" fmla="*/ 0 w 15"/>
                                  <a:gd name="T1" fmla="*/ 3 h 11"/>
                                  <a:gd name="T2" fmla="*/ 13 w 15"/>
                                  <a:gd name="T3" fmla="*/ 11 h 11"/>
                                  <a:gd name="T4" fmla="*/ 15 w 15"/>
                                  <a:gd name="T5" fmla="*/ 8 h 11"/>
                                  <a:gd name="T6" fmla="*/ 1 w 15"/>
                                  <a:gd name="T7" fmla="*/ 0 h 11"/>
                                  <a:gd name="T8" fmla="*/ 0 w 15"/>
                                  <a:gd name="T9" fmla="*/ 3 h 11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5" h="11">
                                    <a:moveTo>
                                      <a:pt x="0" y="3"/>
                                    </a:moveTo>
                                    <a:lnTo>
                                      <a:pt x="13" y="11"/>
                                    </a:lnTo>
                                    <a:lnTo>
                                      <a:pt x="15" y="8"/>
                                    </a:lnTo>
                                    <a:lnTo>
                                      <a:pt x="1" y="0"/>
                                    </a:lnTo>
                                    <a:lnTo>
                                      <a:pt x="0" y="3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156" name="Freeform 1378"/>
                            <wps:cNvSpPr>
                              <a:spLocks/>
                            </wps:cNvSpPr>
                            <wps:spPr bwMode="auto">
                              <a:xfrm>
                                <a:off x="1322587" y="1508"/>
                                <a:ext cx="13" cy="15"/>
                              </a:xfrm>
                              <a:custGeom>
                                <a:avLst/>
                                <a:gdLst>
                                  <a:gd name="T0" fmla="*/ 0 w 13"/>
                                  <a:gd name="T1" fmla="*/ 0 h 15"/>
                                  <a:gd name="T2" fmla="*/ 0 w 13"/>
                                  <a:gd name="T3" fmla="*/ 4 h 15"/>
                                  <a:gd name="T4" fmla="*/ 13 w 13"/>
                                  <a:gd name="T5" fmla="*/ 15 h 15"/>
                                  <a:gd name="T6" fmla="*/ 13 w 13"/>
                                  <a:gd name="T7" fmla="*/ 12 h 15"/>
                                  <a:gd name="T8" fmla="*/ 0 w 13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3" h="15">
                                    <a:moveTo>
                                      <a:pt x="0" y="0"/>
                                    </a:moveTo>
                                    <a:lnTo>
                                      <a:pt x="0" y="4"/>
                                    </a:lnTo>
                                    <a:lnTo>
                                      <a:pt x="13" y="15"/>
                                    </a:lnTo>
                                    <a:lnTo>
                                      <a:pt x="13" y="12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157" name="Freeform 1379"/>
                            <wps:cNvSpPr>
                              <a:spLocks/>
                            </wps:cNvSpPr>
                            <wps:spPr bwMode="auto">
                              <a:xfrm>
                                <a:off x="1322588" y="1504"/>
                                <a:ext cx="15" cy="16"/>
                              </a:xfrm>
                              <a:custGeom>
                                <a:avLst/>
                                <a:gdLst>
                                  <a:gd name="T0" fmla="*/ 0 w 15"/>
                                  <a:gd name="T1" fmla="*/ 1 h 16"/>
                                  <a:gd name="T2" fmla="*/ 14 w 15"/>
                                  <a:gd name="T3" fmla="*/ 16 h 16"/>
                                  <a:gd name="T4" fmla="*/ 15 w 15"/>
                                  <a:gd name="T5" fmla="*/ 15 h 16"/>
                                  <a:gd name="T6" fmla="*/ 1 w 15"/>
                                  <a:gd name="T7" fmla="*/ 0 h 16"/>
                                  <a:gd name="T8" fmla="*/ 0 w 15"/>
                                  <a:gd name="T9" fmla="*/ 1 h 16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5" h="16">
                                    <a:moveTo>
                                      <a:pt x="0" y="1"/>
                                    </a:moveTo>
                                    <a:lnTo>
                                      <a:pt x="14" y="16"/>
                                    </a:lnTo>
                                    <a:lnTo>
                                      <a:pt x="15" y="15"/>
                                    </a:lnTo>
                                    <a:lnTo>
                                      <a:pt x="1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158" name="Freeform 1380"/>
                            <wps:cNvSpPr>
                              <a:spLocks/>
                            </wps:cNvSpPr>
                            <wps:spPr bwMode="auto">
                              <a:xfrm>
                                <a:off x="1322588" y="1506"/>
                                <a:ext cx="14" cy="15"/>
                              </a:xfrm>
                              <a:custGeom>
                                <a:avLst/>
                                <a:gdLst>
                                  <a:gd name="T0" fmla="*/ 0 w 14"/>
                                  <a:gd name="T1" fmla="*/ 4 h 15"/>
                                  <a:gd name="T2" fmla="*/ 0 w 14"/>
                                  <a:gd name="T3" fmla="*/ 0 h 15"/>
                                  <a:gd name="T4" fmla="*/ 14 w 14"/>
                                  <a:gd name="T5" fmla="*/ 11 h 15"/>
                                  <a:gd name="T6" fmla="*/ 14 w 14"/>
                                  <a:gd name="T7" fmla="*/ 15 h 15"/>
                                  <a:gd name="T8" fmla="*/ 0 w 14"/>
                                  <a:gd name="T9" fmla="*/ 4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5">
                                    <a:moveTo>
                                      <a:pt x="0" y="4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14" y="11"/>
                                    </a:lnTo>
                                    <a:lnTo>
                                      <a:pt x="14" y="15"/>
                                    </a:lnTo>
                                    <a:lnTo>
                                      <a:pt x="0" y="4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159" name="Freeform 1381"/>
                            <wps:cNvSpPr>
                              <a:spLocks/>
                            </wps:cNvSpPr>
                            <wps:spPr bwMode="auto">
                              <a:xfrm>
                                <a:off x="1322595" y="1503"/>
                                <a:ext cx="7" cy="16"/>
                              </a:xfrm>
                              <a:custGeom>
                                <a:avLst/>
                                <a:gdLst>
                                  <a:gd name="T0" fmla="*/ 0 w 7"/>
                                  <a:gd name="T1" fmla="*/ 1 h 16"/>
                                  <a:gd name="T2" fmla="*/ 2 w 7"/>
                                  <a:gd name="T3" fmla="*/ 16 h 16"/>
                                  <a:gd name="T4" fmla="*/ 7 w 7"/>
                                  <a:gd name="T5" fmla="*/ 14 h 16"/>
                                  <a:gd name="T6" fmla="*/ 4 w 7"/>
                                  <a:gd name="T7" fmla="*/ 0 h 16"/>
                                  <a:gd name="T8" fmla="*/ 0 w 7"/>
                                  <a:gd name="T9" fmla="*/ 1 h 16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7" h="16">
                                    <a:moveTo>
                                      <a:pt x="0" y="1"/>
                                    </a:moveTo>
                                    <a:lnTo>
                                      <a:pt x="2" y="16"/>
                                    </a:lnTo>
                                    <a:lnTo>
                                      <a:pt x="7" y="14"/>
                                    </a:lnTo>
                                    <a:lnTo>
                                      <a:pt x="4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160" name="Freeform 1382"/>
                            <wps:cNvSpPr>
                              <a:spLocks/>
                            </wps:cNvSpPr>
                            <wps:spPr bwMode="auto">
                              <a:xfrm>
                                <a:off x="1322589" y="1505"/>
                                <a:ext cx="14" cy="15"/>
                              </a:xfrm>
                              <a:custGeom>
                                <a:avLst/>
                                <a:gdLst>
                                  <a:gd name="T0" fmla="*/ 0 w 14"/>
                                  <a:gd name="T1" fmla="*/ 0 h 15"/>
                                  <a:gd name="T2" fmla="*/ 6 w 14"/>
                                  <a:gd name="T3" fmla="*/ 0 h 15"/>
                                  <a:gd name="T4" fmla="*/ 14 w 14"/>
                                  <a:gd name="T5" fmla="*/ 15 h 15"/>
                                  <a:gd name="T6" fmla="*/ 8 w 14"/>
                                  <a:gd name="T7" fmla="*/ 15 h 15"/>
                                  <a:gd name="T8" fmla="*/ 0 w 14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5">
                                    <a:moveTo>
                                      <a:pt x="0" y="0"/>
                                    </a:moveTo>
                                    <a:lnTo>
                                      <a:pt x="6" y="0"/>
                                    </a:lnTo>
                                    <a:lnTo>
                                      <a:pt x="14" y="15"/>
                                    </a:lnTo>
                                    <a:lnTo>
                                      <a:pt x="8" y="1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161" name="Freeform 1383"/>
                            <wps:cNvSpPr>
                              <a:spLocks/>
                            </wps:cNvSpPr>
                            <wps:spPr bwMode="auto">
                              <a:xfrm>
                                <a:off x="1322594" y="1502"/>
                                <a:ext cx="14" cy="15"/>
                              </a:xfrm>
                              <a:custGeom>
                                <a:avLst/>
                                <a:gdLst>
                                  <a:gd name="T0" fmla="*/ 0 w 14"/>
                                  <a:gd name="T1" fmla="*/ 1 h 15"/>
                                  <a:gd name="T2" fmla="*/ 13 w 14"/>
                                  <a:gd name="T3" fmla="*/ 15 h 15"/>
                                  <a:gd name="T4" fmla="*/ 14 w 14"/>
                                  <a:gd name="T5" fmla="*/ 14 h 15"/>
                                  <a:gd name="T6" fmla="*/ 1 w 14"/>
                                  <a:gd name="T7" fmla="*/ 0 h 15"/>
                                  <a:gd name="T8" fmla="*/ 0 w 14"/>
                                  <a:gd name="T9" fmla="*/ 1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5">
                                    <a:moveTo>
                                      <a:pt x="0" y="1"/>
                                    </a:moveTo>
                                    <a:lnTo>
                                      <a:pt x="13" y="15"/>
                                    </a:lnTo>
                                    <a:lnTo>
                                      <a:pt x="14" y="14"/>
                                    </a:lnTo>
                                    <a:lnTo>
                                      <a:pt x="1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162" name="Freeform 1384"/>
                            <wps:cNvSpPr>
                              <a:spLocks/>
                            </wps:cNvSpPr>
                            <wps:spPr bwMode="auto">
                              <a:xfrm>
                                <a:off x="1322594" y="1504"/>
                                <a:ext cx="13" cy="15"/>
                              </a:xfrm>
                              <a:custGeom>
                                <a:avLst/>
                                <a:gdLst>
                                  <a:gd name="T0" fmla="*/ 5 w 13"/>
                                  <a:gd name="T1" fmla="*/ 0 h 15"/>
                                  <a:gd name="T2" fmla="*/ 0 w 13"/>
                                  <a:gd name="T3" fmla="*/ 0 h 15"/>
                                  <a:gd name="T4" fmla="*/ 8 w 13"/>
                                  <a:gd name="T5" fmla="*/ 15 h 15"/>
                                  <a:gd name="T6" fmla="*/ 13 w 13"/>
                                  <a:gd name="T7" fmla="*/ 15 h 15"/>
                                  <a:gd name="T8" fmla="*/ 5 w 13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3" h="15">
                                    <a:moveTo>
                                      <a:pt x="5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8" y="15"/>
                                    </a:lnTo>
                                    <a:lnTo>
                                      <a:pt x="13" y="15"/>
                                    </a:lnTo>
                                    <a:lnTo>
                                      <a:pt x="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163" name="Rectangle 1385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322602" y="1502"/>
                                <a:ext cx="2" cy="14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164" name="Freeform 1386"/>
                            <wps:cNvSpPr>
                              <a:spLocks/>
                            </wps:cNvSpPr>
                            <wps:spPr bwMode="auto">
                              <a:xfrm>
                                <a:off x="1322595" y="1503"/>
                                <a:ext cx="13" cy="14"/>
                              </a:xfrm>
                              <a:custGeom>
                                <a:avLst/>
                                <a:gdLst>
                                  <a:gd name="T0" fmla="*/ 0 w 13"/>
                                  <a:gd name="T1" fmla="*/ 0 h 14"/>
                                  <a:gd name="T2" fmla="*/ 5 w 13"/>
                                  <a:gd name="T3" fmla="*/ 0 h 14"/>
                                  <a:gd name="T4" fmla="*/ 13 w 13"/>
                                  <a:gd name="T5" fmla="*/ 14 h 14"/>
                                  <a:gd name="T6" fmla="*/ 8 w 13"/>
                                  <a:gd name="T7" fmla="*/ 14 h 14"/>
                                  <a:gd name="T8" fmla="*/ 0 w 13"/>
                                  <a:gd name="T9" fmla="*/ 0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3" h="14">
                                    <a:moveTo>
                                      <a:pt x="0" y="0"/>
                                    </a:moveTo>
                                    <a:lnTo>
                                      <a:pt x="5" y="0"/>
                                    </a:lnTo>
                                    <a:lnTo>
                                      <a:pt x="13" y="14"/>
                                    </a:lnTo>
                                    <a:lnTo>
                                      <a:pt x="8" y="14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165" name="Rectangle 1387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322617" y="1495"/>
                                <a:ext cx="14" cy="1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166" name="Freeform 1388"/>
                            <wps:cNvSpPr>
                              <a:spLocks/>
                            </wps:cNvSpPr>
                            <wps:spPr bwMode="auto">
                              <a:xfrm>
                                <a:off x="1322617" y="1486"/>
                                <a:ext cx="15" cy="16"/>
                              </a:xfrm>
                              <a:custGeom>
                                <a:avLst/>
                                <a:gdLst>
                                  <a:gd name="T0" fmla="*/ 0 w 15"/>
                                  <a:gd name="T1" fmla="*/ 1 h 16"/>
                                  <a:gd name="T2" fmla="*/ 14 w 15"/>
                                  <a:gd name="T3" fmla="*/ 16 h 16"/>
                                  <a:gd name="T4" fmla="*/ 15 w 15"/>
                                  <a:gd name="T5" fmla="*/ 15 h 16"/>
                                  <a:gd name="T6" fmla="*/ 1 w 15"/>
                                  <a:gd name="T7" fmla="*/ 0 h 16"/>
                                  <a:gd name="T8" fmla="*/ 0 w 15"/>
                                  <a:gd name="T9" fmla="*/ 1 h 16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5" h="16">
                                    <a:moveTo>
                                      <a:pt x="0" y="1"/>
                                    </a:moveTo>
                                    <a:lnTo>
                                      <a:pt x="14" y="16"/>
                                    </a:lnTo>
                                    <a:lnTo>
                                      <a:pt x="15" y="15"/>
                                    </a:lnTo>
                                    <a:lnTo>
                                      <a:pt x="1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167" name="Freeform 1389"/>
                            <wps:cNvSpPr>
                              <a:spLocks/>
                            </wps:cNvSpPr>
                            <wps:spPr bwMode="auto">
                              <a:xfrm>
                                <a:off x="1322617" y="1488"/>
                                <a:ext cx="14" cy="15"/>
                              </a:xfrm>
                              <a:custGeom>
                                <a:avLst/>
                                <a:gdLst>
                                  <a:gd name="T0" fmla="*/ 0 w 14"/>
                                  <a:gd name="T1" fmla="*/ 6 h 15"/>
                                  <a:gd name="T2" fmla="*/ 0 w 14"/>
                                  <a:gd name="T3" fmla="*/ 0 h 15"/>
                                  <a:gd name="T4" fmla="*/ 14 w 14"/>
                                  <a:gd name="T5" fmla="*/ 9 h 15"/>
                                  <a:gd name="T6" fmla="*/ 14 w 14"/>
                                  <a:gd name="T7" fmla="*/ 15 h 15"/>
                                  <a:gd name="T8" fmla="*/ 0 w 14"/>
                                  <a:gd name="T9" fmla="*/ 6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5">
                                    <a:moveTo>
                                      <a:pt x="0" y="6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14" y="9"/>
                                    </a:lnTo>
                                    <a:lnTo>
                                      <a:pt x="14" y="15"/>
                                    </a:lnTo>
                                    <a:lnTo>
                                      <a:pt x="0" y="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168" name="Freeform 1390"/>
                            <wps:cNvSpPr>
                              <a:spLocks/>
                            </wps:cNvSpPr>
                            <wps:spPr bwMode="auto">
                              <a:xfrm>
                                <a:off x="1322622" y="1485"/>
                                <a:ext cx="9" cy="16"/>
                              </a:xfrm>
                              <a:custGeom>
                                <a:avLst/>
                                <a:gdLst>
                                  <a:gd name="T0" fmla="*/ 0 w 9"/>
                                  <a:gd name="T1" fmla="*/ 1 h 16"/>
                                  <a:gd name="T2" fmla="*/ 6 w 9"/>
                                  <a:gd name="T3" fmla="*/ 16 h 16"/>
                                  <a:gd name="T4" fmla="*/ 9 w 9"/>
                                  <a:gd name="T5" fmla="*/ 15 h 16"/>
                                  <a:gd name="T6" fmla="*/ 2 w 9"/>
                                  <a:gd name="T7" fmla="*/ 0 h 16"/>
                                  <a:gd name="T8" fmla="*/ 0 w 9"/>
                                  <a:gd name="T9" fmla="*/ 1 h 16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9" h="16">
                                    <a:moveTo>
                                      <a:pt x="0" y="1"/>
                                    </a:moveTo>
                                    <a:lnTo>
                                      <a:pt x="6" y="16"/>
                                    </a:lnTo>
                                    <a:lnTo>
                                      <a:pt x="9" y="15"/>
                                    </a:lnTo>
                                    <a:lnTo>
                                      <a:pt x="2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169" name="Freeform 1391"/>
                            <wps:cNvSpPr>
                              <a:spLocks/>
                            </wps:cNvSpPr>
                            <wps:spPr bwMode="auto">
                              <a:xfrm>
                                <a:off x="1322618" y="1487"/>
                                <a:ext cx="14" cy="15"/>
                              </a:xfrm>
                              <a:custGeom>
                                <a:avLst/>
                                <a:gdLst>
                                  <a:gd name="T0" fmla="*/ 0 w 14"/>
                                  <a:gd name="T1" fmla="*/ 0 h 15"/>
                                  <a:gd name="T2" fmla="*/ 4 w 14"/>
                                  <a:gd name="T3" fmla="*/ 0 h 15"/>
                                  <a:gd name="T4" fmla="*/ 14 w 14"/>
                                  <a:gd name="T5" fmla="*/ 15 h 15"/>
                                  <a:gd name="T6" fmla="*/ 10 w 14"/>
                                  <a:gd name="T7" fmla="*/ 15 h 15"/>
                                  <a:gd name="T8" fmla="*/ 0 w 14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5">
                                    <a:moveTo>
                                      <a:pt x="0" y="0"/>
                                    </a:moveTo>
                                    <a:lnTo>
                                      <a:pt x="4" y="0"/>
                                    </a:lnTo>
                                    <a:lnTo>
                                      <a:pt x="14" y="15"/>
                                    </a:lnTo>
                                    <a:lnTo>
                                      <a:pt x="10" y="1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170" name="Freeform 1392"/>
                            <wps:cNvSpPr>
                              <a:spLocks/>
                            </wps:cNvSpPr>
                            <wps:spPr bwMode="auto">
                              <a:xfrm>
                                <a:off x="1322624" y="1484"/>
                                <a:ext cx="9" cy="16"/>
                              </a:xfrm>
                              <a:custGeom>
                                <a:avLst/>
                                <a:gdLst>
                                  <a:gd name="T0" fmla="*/ 0 w 9"/>
                                  <a:gd name="T1" fmla="*/ 1 h 16"/>
                                  <a:gd name="T2" fmla="*/ 7 w 9"/>
                                  <a:gd name="T3" fmla="*/ 16 h 16"/>
                                  <a:gd name="T4" fmla="*/ 9 w 9"/>
                                  <a:gd name="T5" fmla="*/ 14 h 16"/>
                                  <a:gd name="T6" fmla="*/ 2 w 9"/>
                                  <a:gd name="T7" fmla="*/ 0 h 16"/>
                                  <a:gd name="T8" fmla="*/ 0 w 9"/>
                                  <a:gd name="T9" fmla="*/ 1 h 16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9" h="16">
                                    <a:moveTo>
                                      <a:pt x="0" y="1"/>
                                    </a:moveTo>
                                    <a:lnTo>
                                      <a:pt x="7" y="16"/>
                                    </a:lnTo>
                                    <a:lnTo>
                                      <a:pt x="9" y="14"/>
                                    </a:lnTo>
                                    <a:lnTo>
                                      <a:pt x="2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171" name="Freeform 1393"/>
                            <wps:cNvSpPr>
                              <a:spLocks/>
                            </wps:cNvSpPr>
                            <wps:spPr bwMode="auto">
                              <a:xfrm>
                                <a:off x="1322624" y="1486"/>
                                <a:ext cx="7" cy="15"/>
                              </a:xfrm>
                              <a:custGeom>
                                <a:avLst/>
                                <a:gdLst>
                                  <a:gd name="T0" fmla="*/ 0 w 7"/>
                                  <a:gd name="T1" fmla="*/ 0 h 15"/>
                                  <a:gd name="T2" fmla="*/ 0 w 7"/>
                                  <a:gd name="T3" fmla="*/ 0 h 15"/>
                                  <a:gd name="T4" fmla="*/ 7 w 7"/>
                                  <a:gd name="T5" fmla="*/ 15 h 15"/>
                                  <a:gd name="T6" fmla="*/ 7 w 7"/>
                                  <a:gd name="T7" fmla="*/ 15 h 15"/>
                                  <a:gd name="T8" fmla="*/ 0 w 7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7" h="15">
                                    <a:moveTo>
                                      <a:pt x="0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7" y="1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172" name="Freeform 1394"/>
                            <wps:cNvSpPr>
                              <a:spLocks/>
                            </wps:cNvSpPr>
                            <wps:spPr bwMode="auto">
                              <a:xfrm>
                                <a:off x="1322623" y="1483"/>
                                <a:ext cx="14" cy="15"/>
                              </a:xfrm>
                              <a:custGeom>
                                <a:avLst/>
                                <a:gdLst>
                                  <a:gd name="T0" fmla="*/ 0 w 14"/>
                                  <a:gd name="T1" fmla="*/ 1 h 15"/>
                                  <a:gd name="T2" fmla="*/ 13 w 14"/>
                                  <a:gd name="T3" fmla="*/ 15 h 15"/>
                                  <a:gd name="T4" fmla="*/ 14 w 14"/>
                                  <a:gd name="T5" fmla="*/ 14 h 15"/>
                                  <a:gd name="T6" fmla="*/ 1 w 14"/>
                                  <a:gd name="T7" fmla="*/ 0 h 15"/>
                                  <a:gd name="T8" fmla="*/ 0 w 14"/>
                                  <a:gd name="T9" fmla="*/ 1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5">
                                    <a:moveTo>
                                      <a:pt x="0" y="1"/>
                                    </a:moveTo>
                                    <a:lnTo>
                                      <a:pt x="13" y="15"/>
                                    </a:lnTo>
                                    <a:lnTo>
                                      <a:pt x="14" y="14"/>
                                    </a:lnTo>
                                    <a:lnTo>
                                      <a:pt x="1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173" name="Freeform 1395"/>
                            <wps:cNvSpPr>
                              <a:spLocks/>
                            </wps:cNvSpPr>
                            <wps:spPr bwMode="auto">
                              <a:xfrm>
                                <a:off x="1322623" y="1485"/>
                                <a:ext cx="13" cy="15"/>
                              </a:xfrm>
                              <a:custGeom>
                                <a:avLst/>
                                <a:gdLst>
                                  <a:gd name="T0" fmla="*/ 3 w 13"/>
                                  <a:gd name="T1" fmla="*/ 0 h 15"/>
                                  <a:gd name="T2" fmla="*/ 0 w 13"/>
                                  <a:gd name="T3" fmla="*/ 0 h 15"/>
                                  <a:gd name="T4" fmla="*/ 10 w 13"/>
                                  <a:gd name="T5" fmla="*/ 15 h 15"/>
                                  <a:gd name="T6" fmla="*/ 13 w 13"/>
                                  <a:gd name="T7" fmla="*/ 15 h 15"/>
                                  <a:gd name="T8" fmla="*/ 3 w 13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3" h="15">
                                    <a:moveTo>
                                      <a:pt x="3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10" y="15"/>
                                    </a:lnTo>
                                    <a:lnTo>
                                      <a:pt x="13" y="15"/>
                                    </a:lnTo>
                                    <a:lnTo>
                                      <a:pt x="3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174" name="Freeform 1396"/>
                            <wps:cNvSpPr>
                              <a:spLocks/>
                            </wps:cNvSpPr>
                            <wps:spPr bwMode="auto">
                              <a:xfrm>
                                <a:off x="1322627" y="1482"/>
                                <a:ext cx="9" cy="15"/>
                              </a:xfrm>
                              <a:custGeom>
                                <a:avLst/>
                                <a:gdLst>
                                  <a:gd name="T0" fmla="*/ 0 w 9"/>
                                  <a:gd name="T1" fmla="*/ 1 h 15"/>
                                  <a:gd name="T2" fmla="*/ 7 w 9"/>
                                  <a:gd name="T3" fmla="*/ 15 h 15"/>
                                  <a:gd name="T4" fmla="*/ 9 w 9"/>
                                  <a:gd name="T5" fmla="*/ 14 h 15"/>
                                  <a:gd name="T6" fmla="*/ 2 w 9"/>
                                  <a:gd name="T7" fmla="*/ 0 h 15"/>
                                  <a:gd name="T8" fmla="*/ 0 w 9"/>
                                  <a:gd name="T9" fmla="*/ 1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9" h="15">
                                    <a:moveTo>
                                      <a:pt x="0" y="1"/>
                                    </a:moveTo>
                                    <a:lnTo>
                                      <a:pt x="7" y="15"/>
                                    </a:lnTo>
                                    <a:lnTo>
                                      <a:pt x="9" y="14"/>
                                    </a:lnTo>
                                    <a:lnTo>
                                      <a:pt x="2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175" name="Freeform 1397"/>
                            <wps:cNvSpPr>
                              <a:spLocks/>
                            </wps:cNvSpPr>
                            <wps:spPr bwMode="auto">
                              <a:xfrm>
                                <a:off x="1322624" y="1484"/>
                                <a:ext cx="13" cy="14"/>
                              </a:xfrm>
                              <a:custGeom>
                                <a:avLst/>
                                <a:gdLst>
                                  <a:gd name="T0" fmla="*/ 0 w 13"/>
                                  <a:gd name="T1" fmla="*/ 0 h 14"/>
                                  <a:gd name="T2" fmla="*/ 3 w 13"/>
                                  <a:gd name="T3" fmla="*/ 0 h 14"/>
                                  <a:gd name="T4" fmla="*/ 13 w 13"/>
                                  <a:gd name="T5" fmla="*/ 14 h 14"/>
                                  <a:gd name="T6" fmla="*/ 10 w 13"/>
                                  <a:gd name="T7" fmla="*/ 14 h 14"/>
                                  <a:gd name="T8" fmla="*/ 0 w 13"/>
                                  <a:gd name="T9" fmla="*/ 0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3" h="14">
                                    <a:moveTo>
                                      <a:pt x="0" y="0"/>
                                    </a:moveTo>
                                    <a:lnTo>
                                      <a:pt x="3" y="0"/>
                                    </a:lnTo>
                                    <a:lnTo>
                                      <a:pt x="13" y="14"/>
                                    </a:lnTo>
                                    <a:lnTo>
                                      <a:pt x="10" y="14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176" name="Rectangle 1398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322633" y="1482"/>
                                <a:ext cx="1" cy="14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177" name="Freeform 1399"/>
                            <wps:cNvSpPr>
                              <a:spLocks/>
                            </wps:cNvSpPr>
                            <wps:spPr bwMode="auto">
                              <a:xfrm>
                                <a:off x="1322629" y="1483"/>
                                <a:ext cx="7" cy="14"/>
                              </a:xfrm>
                              <a:custGeom>
                                <a:avLst/>
                                <a:gdLst>
                                  <a:gd name="T0" fmla="*/ 0 w 7"/>
                                  <a:gd name="T1" fmla="*/ 0 h 14"/>
                                  <a:gd name="T2" fmla="*/ 4 w 7"/>
                                  <a:gd name="T3" fmla="*/ 0 h 14"/>
                                  <a:gd name="T4" fmla="*/ 7 w 7"/>
                                  <a:gd name="T5" fmla="*/ 14 h 14"/>
                                  <a:gd name="T6" fmla="*/ 4 w 7"/>
                                  <a:gd name="T7" fmla="*/ 14 h 14"/>
                                  <a:gd name="T8" fmla="*/ 0 w 7"/>
                                  <a:gd name="T9" fmla="*/ 0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7" h="14">
                                    <a:moveTo>
                                      <a:pt x="0" y="0"/>
                                    </a:moveTo>
                                    <a:lnTo>
                                      <a:pt x="4" y="0"/>
                                    </a:lnTo>
                                    <a:lnTo>
                                      <a:pt x="7" y="14"/>
                                    </a:lnTo>
                                    <a:lnTo>
                                      <a:pt x="4" y="14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178" name="Freeform 1400"/>
                            <wps:cNvSpPr>
                              <a:spLocks/>
                            </wps:cNvSpPr>
                            <wps:spPr bwMode="auto">
                              <a:xfrm>
                                <a:off x="1322627" y="1483"/>
                                <a:ext cx="15" cy="10"/>
                              </a:xfrm>
                              <a:custGeom>
                                <a:avLst/>
                                <a:gdLst>
                                  <a:gd name="T0" fmla="*/ 0 w 15"/>
                                  <a:gd name="T1" fmla="*/ 2 h 10"/>
                                  <a:gd name="T2" fmla="*/ 14 w 15"/>
                                  <a:gd name="T3" fmla="*/ 10 h 10"/>
                                  <a:gd name="T4" fmla="*/ 15 w 15"/>
                                  <a:gd name="T5" fmla="*/ 8 h 10"/>
                                  <a:gd name="T6" fmla="*/ 1 w 15"/>
                                  <a:gd name="T7" fmla="*/ 0 h 10"/>
                                  <a:gd name="T8" fmla="*/ 0 w 15"/>
                                  <a:gd name="T9" fmla="*/ 2 h 10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5" h="10">
                                    <a:moveTo>
                                      <a:pt x="0" y="2"/>
                                    </a:moveTo>
                                    <a:lnTo>
                                      <a:pt x="14" y="10"/>
                                    </a:lnTo>
                                    <a:lnTo>
                                      <a:pt x="15" y="8"/>
                                    </a:lnTo>
                                    <a:lnTo>
                                      <a:pt x="1" y="0"/>
                                    </a:lnTo>
                                    <a:lnTo>
                                      <a:pt x="0" y="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179" name="Freeform 1401"/>
                            <wps:cNvSpPr>
                              <a:spLocks/>
                            </wps:cNvSpPr>
                            <wps:spPr bwMode="auto">
                              <a:xfrm>
                                <a:off x="1322627" y="1483"/>
                                <a:ext cx="14" cy="14"/>
                              </a:xfrm>
                              <a:custGeom>
                                <a:avLst/>
                                <a:gdLst>
                                  <a:gd name="T0" fmla="*/ 7 w 14"/>
                                  <a:gd name="T1" fmla="*/ 0 h 14"/>
                                  <a:gd name="T2" fmla="*/ 0 w 14"/>
                                  <a:gd name="T3" fmla="*/ 3 h 14"/>
                                  <a:gd name="T4" fmla="*/ 7 w 14"/>
                                  <a:gd name="T5" fmla="*/ 14 h 14"/>
                                  <a:gd name="T6" fmla="*/ 14 w 14"/>
                                  <a:gd name="T7" fmla="*/ 11 h 14"/>
                                  <a:gd name="T8" fmla="*/ 7 w 14"/>
                                  <a:gd name="T9" fmla="*/ 0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4">
                                    <a:moveTo>
                                      <a:pt x="7" y="0"/>
                                    </a:moveTo>
                                    <a:lnTo>
                                      <a:pt x="0" y="3"/>
                                    </a:lnTo>
                                    <a:lnTo>
                                      <a:pt x="7" y="14"/>
                                    </a:lnTo>
                                    <a:lnTo>
                                      <a:pt x="14" y="11"/>
                                    </a:lnTo>
                                    <a:lnTo>
                                      <a:pt x="7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180" name="Freeform 1402"/>
                            <wps:cNvSpPr>
                              <a:spLocks/>
                            </wps:cNvSpPr>
                            <wps:spPr bwMode="auto">
                              <a:xfrm>
                                <a:off x="1322628" y="1481"/>
                                <a:ext cx="15" cy="7"/>
                              </a:xfrm>
                              <a:custGeom>
                                <a:avLst/>
                                <a:gdLst>
                                  <a:gd name="T0" fmla="*/ 0 w 15"/>
                                  <a:gd name="T1" fmla="*/ 4 h 7"/>
                                  <a:gd name="T2" fmla="*/ 14 w 15"/>
                                  <a:gd name="T3" fmla="*/ 7 h 7"/>
                                  <a:gd name="T4" fmla="*/ 15 w 15"/>
                                  <a:gd name="T5" fmla="*/ 3 h 7"/>
                                  <a:gd name="T6" fmla="*/ 1 w 15"/>
                                  <a:gd name="T7" fmla="*/ 0 h 7"/>
                                  <a:gd name="T8" fmla="*/ 0 w 15"/>
                                  <a:gd name="T9" fmla="*/ 4 h 7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5" h="7">
                                    <a:moveTo>
                                      <a:pt x="0" y="4"/>
                                    </a:moveTo>
                                    <a:lnTo>
                                      <a:pt x="14" y="7"/>
                                    </a:lnTo>
                                    <a:lnTo>
                                      <a:pt x="15" y="3"/>
                                    </a:lnTo>
                                    <a:lnTo>
                                      <a:pt x="1" y="0"/>
                                    </a:lnTo>
                                    <a:lnTo>
                                      <a:pt x="0" y="4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181" name="Freeform 1403"/>
                            <wps:cNvSpPr>
                              <a:spLocks/>
                            </wps:cNvSpPr>
                            <wps:spPr bwMode="auto">
                              <a:xfrm>
                                <a:off x="1322628" y="1484"/>
                                <a:ext cx="14" cy="8"/>
                              </a:xfrm>
                              <a:custGeom>
                                <a:avLst/>
                                <a:gdLst>
                                  <a:gd name="T0" fmla="*/ 0 w 14"/>
                                  <a:gd name="T1" fmla="*/ 0 h 8"/>
                                  <a:gd name="T2" fmla="*/ 0 w 14"/>
                                  <a:gd name="T3" fmla="*/ 2 h 8"/>
                                  <a:gd name="T4" fmla="*/ 14 w 14"/>
                                  <a:gd name="T5" fmla="*/ 8 h 8"/>
                                  <a:gd name="T6" fmla="*/ 14 w 14"/>
                                  <a:gd name="T7" fmla="*/ 5 h 8"/>
                                  <a:gd name="T8" fmla="*/ 0 w 14"/>
                                  <a:gd name="T9" fmla="*/ 0 h 8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8">
                                    <a:moveTo>
                                      <a:pt x="0" y="0"/>
                                    </a:moveTo>
                                    <a:lnTo>
                                      <a:pt x="0" y="2"/>
                                    </a:lnTo>
                                    <a:lnTo>
                                      <a:pt x="14" y="8"/>
                                    </a:lnTo>
                                    <a:lnTo>
                                      <a:pt x="14" y="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182" name="Rectangle 1404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322636" y="1475"/>
                                <a:ext cx="2" cy="14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183" name="Freeform 1405"/>
                            <wps:cNvSpPr>
                              <a:spLocks/>
                            </wps:cNvSpPr>
                            <wps:spPr bwMode="auto">
                              <a:xfrm>
                                <a:off x="1322629" y="1476"/>
                                <a:ext cx="14" cy="15"/>
                              </a:xfrm>
                              <a:custGeom>
                                <a:avLst/>
                                <a:gdLst>
                                  <a:gd name="T0" fmla="*/ 0 w 14"/>
                                  <a:gd name="T1" fmla="*/ 6 h 15"/>
                                  <a:gd name="T2" fmla="*/ 7 w 14"/>
                                  <a:gd name="T3" fmla="*/ 0 h 15"/>
                                  <a:gd name="T4" fmla="*/ 14 w 14"/>
                                  <a:gd name="T5" fmla="*/ 9 h 15"/>
                                  <a:gd name="T6" fmla="*/ 7 w 14"/>
                                  <a:gd name="T7" fmla="*/ 15 h 15"/>
                                  <a:gd name="T8" fmla="*/ 0 w 14"/>
                                  <a:gd name="T9" fmla="*/ 6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5">
                                    <a:moveTo>
                                      <a:pt x="0" y="6"/>
                                    </a:moveTo>
                                    <a:lnTo>
                                      <a:pt x="7" y="0"/>
                                    </a:lnTo>
                                    <a:lnTo>
                                      <a:pt x="14" y="9"/>
                                    </a:lnTo>
                                    <a:lnTo>
                                      <a:pt x="7" y="15"/>
                                    </a:lnTo>
                                    <a:lnTo>
                                      <a:pt x="0" y="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184" name="Freeform 1406"/>
                            <wps:cNvSpPr>
                              <a:spLocks/>
                            </wps:cNvSpPr>
                            <wps:spPr bwMode="auto">
                              <a:xfrm>
                                <a:off x="1322632" y="1474"/>
                                <a:ext cx="14" cy="15"/>
                              </a:xfrm>
                              <a:custGeom>
                                <a:avLst/>
                                <a:gdLst>
                                  <a:gd name="T0" fmla="*/ 0 w 14"/>
                                  <a:gd name="T1" fmla="*/ 1 h 15"/>
                                  <a:gd name="T2" fmla="*/ 13 w 14"/>
                                  <a:gd name="T3" fmla="*/ 15 h 15"/>
                                  <a:gd name="T4" fmla="*/ 14 w 14"/>
                                  <a:gd name="T5" fmla="*/ 14 h 15"/>
                                  <a:gd name="T6" fmla="*/ 1 w 14"/>
                                  <a:gd name="T7" fmla="*/ 0 h 15"/>
                                  <a:gd name="T8" fmla="*/ 0 w 14"/>
                                  <a:gd name="T9" fmla="*/ 1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5">
                                    <a:moveTo>
                                      <a:pt x="0" y="1"/>
                                    </a:moveTo>
                                    <a:lnTo>
                                      <a:pt x="13" y="15"/>
                                    </a:lnTo>
                                    <a:lnTo>
                                      <a:pt x="14" y="14"/>
                                    </a:lnTo>
                                    <a:lnTo>
                                      <a:pt x="1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185" name="Freeform 1407"/>
                            <wps:cNvSpPr>
                              <a:spLocks/>
                            </wps:cNvSpPr>
                            <wps:spPr bwMode="auto">
                              <a:xfrm>
                                <a:off x="1322632" y="1476"/>
                                <a:ext cx="13" cy="15"/>
                              </a:xfrm>
                              <a:custGeom>
                                <a:avLst/>
                                <a:gdLst>
                                  <a:gd name="T0" fmla="*/ 6 w 13"/>
                                  <a:gd name="T1" fmla="*/ 0 h 15"/>
                                  <a:gd name="T2" fmla="*/ 0 w 13"/>
                                  <a:gd name="T3" fmla="*/ 0 h 15"/>
                                  <a:gd name="T4" fmla="*/ 6 w 13"/>
                                  <a:gd name="T5" fmla="*/ 15 h 15"/>
                                  <a:gd name="T6" fmla="*/ 13 w 13"/>
                                  <a:gd name="T7" fmla="*/ 15 h 15"/>
                                  <a:gd name="T8" fmla="*/ 6 w 13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3" h="15">
                                    <a:moveTo>
                                      <a:pt x="6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6" y="15"/>
                                    </a:lnTo>
                                    <a:lnTo>
                                      <a:pt x="13" y="15"/>
                                    </a:lnTo>
                                    <a:lnTo>
                                      <a:pt x="6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186" name="Rectangle 1408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322639" y="1474"/>
                                <a:ext cx="2" cy="14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187" name="Freeform 1409"/>
                            <wps:cNvSpPr>
                              <a:spLocks/>
                            </wps:cNvSpPr>
                            <wps:spPr bwMode="auto">
                              <a:xfrm>
                                <a:off x="1322633" y="1475"/>
                                <a:ext cx="13" cy="14"/>
                              </a:xfrm>
                              <a:custGeom>
                                <a:avLst/>
                                <a:gdLst>
                                  <a:gd name="T0" fmla="*/ 0 w 13"/>
                                  <a:gd name="T1" fmla="*/ 0 h 14"/>
                                  <a:gd name="T2" fmla="*/ 6 w 13"/>
                                  <a:gd name="T3" fmla="*/ 0 h 14"/>
                                  <a:gd name="T4" fmla="*/ 13 w 13"/>
                                  <a:gd name="T5" fmla="*/ 14 h 14"/>
                                  <a:gd name="T6" fmla="*/ 6 w 13"/>
                                  <a:gd name="T7" fmla="*/ 14 h 14"/>
                                  <a:gd name="T8" fmla="*/ 0 w 13"/>
                                  <a:gd name="T9" fmla="*/ 0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3" h="14">
                                    <a:moveTo>
                                      <a:pt x="0" y="0"/>
                                    </a:moveTo>
                                    <a:lnTo>
                                      <a:pt x="6" y="0"/>
                                    </a:lnTo>
                                    <a:lnTo>
                                      <a:pt x="13" y="14"/>
                                    </a:lnTo>
                                    <a:lnTo>
                                      <a:pt x="6" y="14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188" name="Freeform 1410"/>
                            <wps:cNvSpPr>
                              <a:spLocks/>
                            </wps:cNvSpPr>
                            <wps:spPr bwMode="auto">
                              <a:xfrm>
                                <a:off x="1322634" y="1476"/>
                                <a:ext cx="14" cy="8"/>
                              </a:xfrm>
                              <a:custGeom>
                                <a:avLst/>
                                <a:gdLst>
                                  <a:gd name="T0" fmla="*/ 0 w 14"/>
                                  <a:gd name="T1" fmla="*/ 3 h 8"/>
                                  <a:gd name="T2" fmla="*/ 13 w 14"/>
                                  <a:gd name="T3" fmla="*/ 8 h 8"/>
                                  <a:gd name="T4" fmla="*/ 14 w 14"/>
                                  <a:gd name="T5" fmla="*/ 5 h 8"/>
                                  <a:gd name="T6" fmla="*/ 1 w 14"/>
                                  <a:gd name="T7" fmla="*/ 0 h 8"/>
                                  <a:gd name="T8" fmla="*/ 0 w 14"/>
                                  <a:gd name="T9" fmla="*/ 3 h 8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8">
                                    <a:moveTo>
                                      <a:pt x="0" y="3"/>
                                    </a:moveTo>
                                    <a:lnTo>
                                      <a:pt x="13" y="8"/>
                                    </a:lnTo>
                                    <a:lnTo>
                                      <a:pt x="14" y="5"/>
                                    </a:lnTo>
                                    <a:lnTo>
                                      <a:pt x="1" y="0"/>
                                    </a:lnTo>
                                    <a:lnTo>
                                      <a:pt x="0" y="3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189" name="Freeform 1411"/>
                            <wps:cNvSpPr>
                              <a:spLocks/>
                            </wps:cNvSpPr>
                            <wps:spPr bwMode="auto">
                              <a:xfrm>
                                <a:off x="1322634" y="1475"/>
                                <a:ext cx="13" cy="14"/>
                              </a:xfrm>
                              <a:custGeom>
                                <a:avLst/>
                                <a:gdLst>
                                  <a:gd name="T0" fmla="*/ 7 w 13"/>
                                  <a:gd name="T1" fmla="*/ 0 h 14"/>
                                  <a:gd name="T2" fmla="*/ 0 w 13"/>
                                  <a:gd name="T3" fmla="*/ 4 h 14"/>
                                  <a:gd name="T4" fmla="*/ 7 w 13"/>
                                  <a:gd name="T5" fmla="*/ 14 h 14"/>
                                  <a:gd name="T6" fmla="*/ 13 w 13"/>
                                  <a:gd name="T7" fmla="*/ 9 h 14"/>
                                  <a:gd name="T8" fmla="*/ 7 w 13"/>
                                  <a:gd name="T9" fmla="*/ 0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3" h="14">
                                    <a:moveTo>
                                      <a:pt x="7" y="0"/>
                                    </a:moveTo>
                                    <a:lnTo>
                                      <a:pt x="0" y="4"/>
                                    </a:lnTo>
                                    <a:lnTo>
                                      <a:pt x="7" y="14"/>
                                    </a:lnTo>
                                    <a:lnTo>
                                      <a:pt x="13" y="9"/>
                                    </a:lnTo>
                                    <a:lnTo>
                                      <a:pt x="7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190" name="Freeform 1412"/>
                            <wps:cNvSpPr>
                              <a:spLocks/>
                            </wps:cNvSpPr>
                            <wps:spPr bwMode="auto">
                              <a:xfrm>
                                <a:off x="1322638" y="1469"/>
                                <a:ext cx="9" cy="16"/>
                              </a:xfrm>
                              <a:custGeom>
                                <a:avLst/>
                                <a:gdLst>
                                  <a:gd name="T0" fmla="*/ 0 w 9"/>
                                  <a:gd name="T1" fmla="*/ 1 h 16"/>
                                  <a:gd name="T2" fmla="*/ 7 w 9"/>
                                  <a:gd name="T3" fmla="*/ 16 h 16"/>
                                  <a:gd name="T4" fmla="*/ 9 w 9"/>
                                  <a:gd name="T5" fmla="*/ 15 h 16"/>
                                  <a:gd name="T6" fmla="*/ 3 w 9"/>
                                  <a:gd name="T7" fmla="*/ 0 h 16"/>
                                  <a:gd name="T8" fmla="*/ 0 w 9"/>
                                  <a:gd name="T9" fmla="*/ 1 h 16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9" h="16">
                                    <a:moveTo>
                                      <a:pt x="0" y="1"/>
                                    </a:moveTo>
                                    <a:lnTo>
                                      <a:pt x="7" y="16"/>
                                    </a:lnTo>
                                    <a:lnTo>
                                      <a:pt x="9" y="15"/>
                                    </a:lnTo>
                                    <a:lnTo>
                                      <a:pt x="3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191" name="Freeform 1413"/>
                            <wps:cNvSpPr>
                              <a:spLocks/>
                            </wps:cNvSpPr>
                            <wps:spPr bwMode="auto">
                              <a:xfrm>
                                <a:off x="1322635" y="1472"/>
                                <a:ext cx="13" cy="14"/>
                              </a:xfrm>
                              <a:custGeom>
                                <a:avLst/>
                                <a:gdLst>
                                  <a:gd name="T0" fmla="*/ 0 w 13"/>
                                  <a:gd name="T1" fmla="*/ 4 h 14"/>
                                  <a:gd name="T2" fmla="*/ 3 w 13"/>
                                  <a:gd name="T3" fmla="*/ 0 h 14"/>
                                  <a:gd name="T4" fmla="*/ 13 w 13"/>
                                  <a:gd name="T5" fmla="*/ 9 h 14"/>
                                  <a:gd name="T6" fmla="*/ 10 w 13"/>
                                  <a:gd name="T7" fmla="*/ 14 h 14"/>
                                  <a:gd name="T8" fmla="*/ 0 w 13"/>
                                  <a:gd name="T9" fmla="*/ 4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3" h="14">
                                    <a:moveTo>
                                      <a:pt x="0" y="4"/>
                                    </a:moveTo>
                                    <a:lnTo>
                                      <a:pt x="3" y="0"/>
                                    </a:lnTo>
                                    <a:lnTo>
                                      <a:pt x="13" y="9"/>
                                    </a:lnTo>
                                    <a:lnTo>
                                      <a:pt x="10" y="14"/>
                                    </a:lnTo>
                                    <a:lnTo>
                                      <a:pt x="0" y="4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192" name="Freeform 1414"/>
                            <wps:cNvSpPr>
                              <a:spLocks/>
                            </wps:cNvSpPr>
                            <wps:spPr bwMode="auto">
                              <a:xfrm>
                                <a:off x="1322637" y="1468"/>
                                <a:ext cx="15" cy="16"/>
                              </a:xfrm>
                              <a:custGeom>
                                <a:avLst/>
                                <a:gdLst>
                                  <a:gd name="T0" fmla="*/ 0 w 15"/>
                                  <a:gd name="T1" fmla="*/ 1 h 16"/>
                                  <a:gd name="T2" fmla="*/ 14 w 15"/>
                                  <a:gd name="T3" fmla="*/ 16 h 16"/>
                                  <a:gd name="T4" fmla="*/ 15 w 15"/>
                                  <a:gd name="T5" fmla="*/ 15 h 16"/>
                                  <a:gd name="T6" fmla="*/ 1 w 15"/>
                                  <a:gd name="T7" fmla="*/ 0 h 16"/>
                                  <a:gd name="T8" fmla="*/ 0 w 15"/>
                                  <a:gd name="T9" fmla="*/ 1 h 16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5" h="16">
                                    <a:moveTo>
                                      <a:pt x="0" y="1"/>
                                    </a:moveTo>
                                    <a:lnTo>
                                      <a:pt x="14" y="16"/>
                                    </a:lnTo>
                                    <a:lnTo>
                                      <a:pt x="15" y="15"/>
                                    </a:lnTo>
                                    <a:lnTo>
                                      <a:pt x="1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193" name="Freeform 1415"/>
                            <wps:cNvSpPr>
                              <a:spLocks/>
                            </wps:cNvSpPr>
                            <wps:spPr bwMode="auto">
                              <a:xfrm>
                                <a:off x="1322637" y="1470"/>
                                <a:ext cx="14" cy="15"/>
                              </a:xfrm>
                              <a:custGeom>
                                <a:avLst/>
                                <a:gdLst>
                                  <a:gd name="T0" fmla="*/ 4 w 14"/>
                                  <a:gd name="T1" fmla="*/ 0 h 15"/>
                                  <a:gd name="T2" fmla="*/ 0 w 14"/>
                                  <a:gd name="T3" fmla="*/ 0 h 15"/>
                                  <a:gd name="T4" fmla="*/ 10 w 14"/>
                                  <a:gd name="T5" fmla="*/ 15 h 15"/>
                                  <a:gd name="T6" fmla="*/ 14 w 14"/>
                                  <a:gd name="T7" fmla="*/ 15 h 15"/>
                                  <a:gd name="T8" fmla="*/ 4 w 14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5">
                                    <a:moveTo>
                                      <a:pt x="4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10" y="15"/>
                                    </a:lnTo>
                                    <a:lnTo>
                                      <a:pt x="14" y="15"/>
                                    </a:lnTo>
                                    <a:lnTo>
                                      <a:pt x="4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194" name="Freeform 1416"/>
                            <wps:cNvSpPr>
                              <a:spLocks/>
                            </wps:cNvSpPr>
                            <wps:spPr bwMode="auto">
                              <a:xfrm>
                                <a:off x="1322638" y="1467"/>
                                <a:ext cx="15" cy="16"/>
                              </a:xfrm>
                              <a:custGeom>
                                <a:avLst/>
                                <a:gdLst>
                                  <a:gd name="T0" fmla="*/ 0 w 15"/>
                                  <a:gd name="T1" fmla="*/ 1 h 16"/>
                                  <a:gd name="T2" fmla="*/ 14 w 15"/>
                                  <a:gd name="T3" fmla="*/ 16 h 16"/>
                                  <a:gd name="T4" fmla="*/ 15 w 15"/>
                                  <a:gd name="T5" fmla="*/ 15 h 16"/>
                                  <a:gd name="T6" fmla="*/ 1 w 15"/>
                                  <a:gd name="T7" fmla="*/ 0 h 16"/>
                                  <a:gd name="T8" fmla="*/ 0 w 15"/>
                                  <a:gd name="T9" fmla="*/ 1 h 16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5" h="16">
                                    <a:moveTo>
                                      <a:pt x="0" y="1"/>
                                    </a:moveTo>
                                    <a:lnTo>
                                      <a:pt x="14" y="16"/>
                                    </a:lnTo>
                                    <a:lnTo>
                                      <a:pt x="15" y="15"/>
                                    </a:lnTo>
                                    <a:lnTo>
                                      <a:pt x="1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195" name="Freeform 1417"/>
                            <wps:cNvSpPr>
                              <a:spLocks/>
                            </wps:cNvSpPr>
                            <wps:spPr bwMode="auto">
                              <a:xfrm>
                                <a:off x="1322638" y="1469"/>
                                <a:ext cx="14" cy="15"/>
                              </a:xfrm>
                              <a:custGeom>
                                <a:avLst/>
                                <a:gdLst>
                                  <a:gd name="T0" fmla="*/ 0 w 14"/>
                                  <a:gd name="T1" fmla="*/ 0 h 15"/>
                                  <a:gd name="T2" fmla="*/ 0 w 14"/>
                                  <a:gd name="T3" fmla="*/ 0 h 15"/>
                                  <a:gd name="T4" fmla="*/ 14 w 14"/>
                                  <a:gd name="T5" fmla="*/ 15 h 15"/>
                                  <a:gd name="T6" fmla="*/ 14 w 14"/>
                                  <a:gd name="T7" fmla="*/ 15 h 15"/>
                                  <a:gd name="T8" fmla="*/ 0 w 14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5">
                                    <a:moveTo>
                                      <a:pt x="0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14" y="1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196" name="Rectangle 1418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322646" y="1467"/>
                                <a:ext cx="1" cy="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197" name="Freeform 1419"/>
                            <wps:cNvSpPr>
                              <a:spLocks/>
                            </wps:cNvSpPr>
                            <wps:spPr bwMode="auto">
                              <a:xfrm>
                                <a:off x="1322639" y="1468"/>
                                <a:ext cx="14" cy="15"/>
                              </a:xfrm>
                              <a:custGeom>
                                <a:avLst/>
                                <a:gdLst>
                                  <a:gd name="T0" fmla="*/ 0 w 14"/>
                                  <a:gd name="T1" fmla="*/ 0 h 15"/>
                                  <a:gd name="T2" fmla="*/ 7 w 14"/>
                                  <a:gd name="T3" fmla="*/ 0 h 15"/>
                                  <a:gd name="T4" fmla="*/ 14 w 14"/>
                                  <a:gd name="T5" fmla="*/ 15 h 15"/>
                                  <a:gd name="T6" fmla="*/ 7 w 14"/>
                                  <a:gd name="T7" fmla="*/ 15 h 15"/>
                                  <a:gd name="T8" fmla="*/ 0 w 14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5">
                                    <a:moveTo>
                                      <a:pt x="0" y="0"/>
                                    </a:moveTo>
                                    <a:lnTo>
                                      <a:pt x="7" y="0"/>
                                    </a:lnTo>
                                    <a:lnTo>
                                      <a:pt x="14" y="15"/>
                                    </a:lnTo>
                                    <a:lnTo>
                                      <a:pt x="7" y="1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198" name="Freeform 1420"/>
                            <wps:cNvSpPr>
                              <a:spLocks/>
                            </wps:cNvSpPr>
                            <wps:spPr bwMode="auto">
                              <a:xfrm>
                                <a:off x="1322643" y="1467"/>
                                <a:ext cx="11" cy="12"/>
                              </a:xfrm>
                              <a:custGeom>
                                <a:avLst/>
                                <a:gdLst>
                                  <a:gd name="T0" fmla="*/ 0 w 11"/>
                                  <a:gd name="T1" fmla="*/ 2 h 12"/>
                                  <a:gd name="T2" fmla="*/ 9 w 11"/>
                                  <a:gd name="T3" fmla="*/ 12 h 12"/>
                                  <a:gd name="T4" fmla="*/ 11 w 11"/>
                                  <a:gd name="T5" fmla="*/ 10 h 12"/>
                                  <a:gd name="T6" fmla="*/ 2 w 11"/>
                                  <a:gd name="T7" fmla="*/ 0 h 12"/>
                                  <a:gd name="T8" fmla="*/ 0 w 11"/>
                                  <a:gd name="T9" fmla="*/ 2 h 12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1" h="12">
                                    <a:moveTo>
                                      <a:pt x="0" y="2"/>
                                    </a:moveTo>
                                    <a:lnTo>
                                      <a:pt x="9" y="12"/>
                                    </a:lnTo>
                                    <a:lnTo>
                                      <a:pt x="11" y="10"/>
                                    </a:lnTo>
                                    <a:lnTo>
                                      <a:pt x="2" y="0"/>
                                    </a:lnTo>
                                    <a:lnTo>
                                      <a:pt x="0" y="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199" name="Freeform 1421"/>
                            <wps:cNvSpPr>
                              <a:spLocks/>
                            </wps:cNvSpPr>
                            <wps:spPr bwMode="auto">
                              <a:xfrm>
                                <a:off x="1322643" y="1468"/>
                                <a:ext cx="9" cy="15"/>
                              </a:xfrm>
                              <a:custGeom>
                                <a:avLst/>
                                <a:gdLst>
                                  <a:gd name="T0" fmla="*/ 4 w 9"/>
                                  <a:gd name="T1" fmla="*/ 0 h 15"/>
                                  <a:gd name="T2" fmla="*/ 0 w 9"/>
                                  <a:gd name="T3" fmla="*/ 2 h 15"/>
                                  <a:gd name="T4" fmla="*/ 4 w 9"/>
                                  <a:gd name="T5" fmla="*/ 15 h 15"/>
                                  <a:gd name="T6" fmla="*/ 9 w 9"/>
                                  <a:gd name="T7" fmla="*/ 13 h 15"/>
                                  <a:gd name="T8" fmla="*/ 4 w 9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9" h="15">
                                    <a:moveTo>
                                      <a:pt x="4" y="0"/>
                                    </a:moveTo>
                                    <a:lnTo>
                                      <a:pt x="0" y="2"/>
                                    </a:lnTo>
                                    <a:lnTo>
                                      <a:pt x="4" y="15"/>
                                    </a:lnTo>
                                    <a:lnTo>
                                      <a:pt x="9" y="13"/>
                                    </a:lnTo>
                                    <a:lnTo>
                                      <a:pt x="4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200" name="Freeform 1422"/>
                            <wps:cNvSpPr>
                              <a:spLocks/>
                            </wps:cNvSpPr>
                            <wps:spPr bwMode="auto">
                              <a:xfrm>
                                <a:off x="1322643" y="1464"/>
                                <a:ext cx="14" cy="15"/>
                              </a:xfrm>
                              <a:custGeom>
                                <a:avLst/>
                                <a:gdLst>
                                  <a:gd name="T0" fmla="*/ 0 w 14"/>
                                  <a:gd name="T1" fmla="*/ 1 h 15"/>
                                  <a:gd name="T2" fmla="*/ 13 w 14"/>
                                  <a:gd name="T3" fmla="*/ 15 h 15"/>
                                  <a:gd name="T4" fmla="*/ 14 w 14"/>
                                  <a:gd name="T5" fmla="*/ 14 h 15"/>
                                  <a:gd name="T6" fmla="*/ 1 w 14"/>
                                  <a:gd name="T7" fmla="*/ 0 h 15"/>
                                  <a:gd name="T8" fmla="*/ 0 w 14"/>
                                  <a:gd name="T9" fmla="*/ 1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5">
                                    <a:moveTo>
                                      <a:pt x="0" y="1"/>
                                    </a:moveTo>
                                    <a:lnTo>
                                      <a:pt x="13" y="15"/>
                                    </a:lnTo>
                                    <a:lnTo>
                                      <a:pt x="14" y="14"/>
                                    </a:lnTo>
                                    <a:lnTo>
                                      <a:pt x="1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201" name="Freeform 1423"/>
                            <wps:cNvSpPr>
                              <a:spLocks/>
                            </wps:cNvSpPr>
                            <wps:spPr bwMode="auto">
                              <a:xfrm>
                                <a:off x="1322643" y="1466"/>
                                <a:ext cx="13" cy="15"/>
                              </a:xfrm>
                              <a:custGeom>
                                <a:avLst/>
                                <a:gdLst>
                                  <a:gd name="T0" fmla="*/ 2 w 13"/>
                                  <a:gd name="T1" fmla="*/ 2 h 15"/>
                                  <a:gd name="T2" fmla="*/ 0 w 13"/>
                                  <a:gd name="T3" fmla="*/ 0 h 15"/>
                                  <a:gd name="T4" fmla="*/ 11 w 13"/>
                                  <a:gd name="T5" fmla="*/ 12 h 15"/>
                                  <a:gd name="T6" fmla="*/ 13 w 13"/>
                                  <a:gd name="T7" fmla="*/ 15 h 15"/>
                                  <a:gd name="T8" fmla="*/ 2 w 13"/>
                                  <a:gd name="T9" fmla="*/ 2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3" h="15">
                                    <a:moveTo>
                                      <a:pt x="2" y="2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11" y="12"/>
                                    </a:lnTo>
                                    <a:lnTo>
                                      <a:pt x="13" y="15"/>
                                    </a:lnTo>
                                    <a:lnTo>
                                      <a:pt x="2" y="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202" name="Freeform 1424"/>
                            <wps:cNvSpPr>
                              <a:spLocks/>
                            </wps:cNvSpPr>
                            <wps:spPr bwMode="auto">
                              <a:xfrm>
                                <a:off x="1322644" y="1463"/>
                                <a:ext cx="14" cy="15"/>
                              </a:xfrm>
                              <a:custGeom>
                                <a:avLst/>
                                <a:gdLst>
                                  <a:gd name="T0" fmla="*/ 0 w 14"/>
                                  <a:gd name="T1" fmla="*/ 1 h 15"/>
                                  <a:gd name="T2" fmla="*/ 13 w 14"/>
                                  <a:gd name="T3" fmla="*/ 15 h 15"/>
                                  <a:gd name="T4" fmla="*/ 14 w 14"/>
                                  <a:gd name="T5" fmla="*/ 14 h 15"/>
                                  <a:gd name="T6" fmla="*/ 1 w 14"/>
                                  <a:gd name="T7" fmla="*/ 0 h 15"/>
                                  <a:gd name="T8" fmla="*/ 0 w 14"/>
                                  <a:gd name="T9" fmla="*/ 1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5">
                                    <a:moveTo>
                                      <a:pt x="0" y="1"/>
                                    </a:moveTo>
                                    <a:lnTo>
                                      <a:pt x="13" y="15"/>
                                    </a:lnTo>
                                    <a:lnTo>
                                      <a:pt x="14" y="14"/>
                                    </a:lnTo>
                                    <a:lnTo>
                                      <a:pt x="1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203" name="Freeform 1425"/>
                            <wps:cNvSpPr>
                              <a:spLocks/>
                            </wps:cNvSpPr>
                            <wps:spPr bwMode="auto">
                              <a:xfrm>
                                <a:off x="1322644" y="1465"/>
                                <a:ext cx="13" cy="14"/>
                              </a:xfrm>
                              <a:custGeom>
                                <a:avLst/>
                                <a:gdLst>
                                  <a:gd name="T0" fmla="*/ 0 w 13"/>
                                  <a:gd name="T1" fmla="*/ 0 h 14"/>
                                  <a:gd name="T2" fmla="*/ 0 w 13"/>
                                  <a:gd name="T3" fmla="*/ 0 h 14"/>
                                  <a:gd name="T4" fmla="*/ 13 w 13"/>
                                  <a:gd name="T5" fmla="*/ 14 h 14"/>
                                  <a:gd name="T6" fmla="*/ 13 w 13"/>
                                  <a:gd name="T7" fmla="*/ 14 h 14"/>
                                  <a:gd name="T8" fmla="*/ 0 w 13"/>
                                  <a:gd name="T9" fmla="*/ 0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3" h="14">
                                    <a:moveTo>
                                      <a:pt x="0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13" y="14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204" name="Freeform 1426"/>
                            <wps:cNvSpPr>
                              <a:spLocks/>
                            </wps:cNvSpPr>
                            <wps:spPr bwMode="auto">
                              <a:xfrm>
                                <a:off x="1322645" y="1462"/>
                                <a:ext cx="15" cy="15"/>
                              </a:xfrm>
                              <a:custGeom>
                                <a:avLst/>
                                <a:gdLst>
                                  <a:gd name="T0" fmla="*/ 0 w 15"/>
                                  <a:gd name="T1" fmla="*/ 1 h 15"/>
                                  <a:gd name="T2" fmla="*/ 13 w 15"/>
                                  <a:gd name="T3" fmla="*/ 15 h 15"/>
                                  <a:gd name="T4" fmla="*/ 15 w 15"/>
                                  <a:gd name="T5" fmla="*/ 14 h 15"/>
                                  <a:gd name="T6" fmla="*/ 1 w 15"/>
                                  <a:gd name="T7" fmla="*/ 0 h 15"/>
                                  <a:gd name="T8" fmla="*/ 0 w 15"/>
                                  <a:gd name="T9" fmla="*/ 1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5" h="15">
                                    <a:moveTo>
                                      <a:pt x="0" y="1"/>
                                    </a:moveTo>
                                    <a:lnTo>
                                      <a:pt x="13" y="15"/>
                                    </a:lnTo>
                                    <a:lnTo>
                                      <a:pt x="15" y="14"/>
                                    </a:lnTo>
                                    <a:lnTo>
                                      <a:pt x="1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205" name="Freeform 1427"/>
                            <wps:cNvSpPr>
                              <a:spLocks/>
                            </wps:cNvSpPr>
                            <wps:spPr bwMode="auto">
                              <a:xfrm>
                                <a:off x="1322645" y="1464"/>
                                <a:ext cx="13" cy="14"/>
                              </a:xfrm>
                              <a:custGeom>
                                <a:avLst/>
                                <a:gdLst>
                                  <a:gd name="T0" fmla="*/ 0 w 13"/>
                                  <a:gd name="T1" fmla="*/ 0 h 14"/>
                                  <a:gd name="T2" fmla="*/ 0 w 13"/>
                                  <a:gd name="T3" fmla="*/ 0 h 14"/>
                                  <a:gd name="T4" fmla="*/ 13 w 13"/>
                                  <a:gd name="T5" fmla="*/ 14 h 14"/>
                                  <a:gd name="T6" fmla="*/ 13 w 13"/>
                                  <a:gd name="T7" fmla="*/ 14 h 14"/>
                                  <a:gd name="T8" fmla="*/ 0 w 13"/>
                                  <a:gd name="T9" fmla="*/ 0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3" h="14">
                                    <a:moveTo>
                                      <a:pt x="0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13" y="14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206" name="Freeform 1428"/>
                            <wps:cNvSpPr>
                              <a:spLocks/>
                            </wps:cNvSpPr>
                            <wps:spPr bwMode="auto">
                              <a:xfrm>
                                <a:off x="1322647" y="1462"/>
                                <a:ext cx="13" cy="11"/>
                              </a:xfrm>
                              <a:custGeom>
                                <a:avLst/>
                                <a:gdLst>
                                  <a:gd name="T0" fmla="*/ 0 w 13"/>
                                  <a:gd name="T1" fmla="*/ 3 h 11"/>
                                  <a:gd name="T2" fmla="*/ 10 w 13"/>
                                  <a:gd name="T3" fmla="*/ 11 h 11"/>
                                  <a:gd name="T4" fmla="*/ 13 w 13"/>
                                  <a:gd name="T5" fmla="*/ 7 h 11"/>
                                  <a:gd name="T6" fmla="*/ 3 w 13"/>
                                  <a:gd name="T7" fmla="*/ 0 h 11"/>
                                  <a:gd name="T8" fmla="*/ 0 w 13"/>
                                  <a:gd name="T9" fmla="*/ 3 h 11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3" h="11">
                                    <a:moveTo>
                                      <a:pt x="0" y="3"/>
                                    </a:moveTo>
                                    <a:lnTo>
                                      <a:pt x="10" y="11"/>
                                    </a:lnTo>
                                    <a:lnTo>
                                      <a:pt x="13" y="7"/>
                                    </a:lnTo>
                                    <a:lnTo>
                                      <a:pt x="3" y="0"/>
                                    </a:lnTo>
                                    <a:lnTo>
                                      <a:pt x="0" y="3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207" name="Freeform 1429"/>
                            <wps:cNvSpPr>
                              <a:spLocks/>
                            </wps:cNvSpPr>
                            <wps:spPr bwMode="auto">
                              <a:xfrm>
                                <a:off x="1322646" y="1463"/>
                                <a:ext cx="14" cy="14"/>
                              </a:xfrm>
                              <a:custGeom>
                                <a:avLst/>
                                <a:gdLst>
                                  <a:gd name="T0" fmla="*/ 0 w 14"/>
                                  <a:gd name="T1" fmla="*/ 0 h 14"/>
                                  <a:gd name="T2" fmla="*/ 2 w 14"/>
                                  <a:gd name="T3" fmla="*/ 3 h 14"/>
                                  <a:gd name="T4" fmla="*/ 14 w 14"/>
                                  <a:gd name="T5" fmla="*/ 14 h 14"/>
                                  <a:gd name="T6" fmla="*/ 12 w 14"/>
                                  <a:gd name="T7" fmla="*/ 11 h 14"/>
                                  <a:gd name="T8" fmla="*/ 0 w 14"/>
                                  <a:gd name="T9" fmla="*/ 0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4">
                                    <a:moveTo>
                                      <a:pt x="0" y="0"/>
                                    </a:moveTo>
                                    <a:lnTo>
                                      <a:pt x="2" y="3"/>
                                    </a:lnTo>
                                    <a:lnTo>
                                      <a:pt x="14" y="14"/>
                                    </a:lnTo>
                                    <a:lnTo>
                                      <a:pt x="12" y="11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208" name="Rectangle 143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322655" y="1458"/>
                                <a:ext cx="1" cy="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209" name="Freeform 1431"/>
                            <wps:cNvSpPr>
                              <a:spLocks/>
                            </wps:cNvSpPr>
                            <wps:spPr bwMode="auto">
                              <a:xfrm>
                                <a:off x="1322651" y="1459"/>
                                <a:ext cx="10" cy="15"/>
                              </a:xfrm>
                              <a:custGeom>
                                <a:avLst/>
                                <a:gdLst>
                                  <a:gd name="T0" fmla="*/ 0 w 10"/>
                                  <a:gd name="T1" fmla="*/ 4 h 15"/>
                                  <a:gd name="T2" fmla="*/ 4 w 10"/>
                                  <a:gd name="T3" fmla="*/ 0 h 15"/>
                                  <a:gd name="T4" fmla="*/ 10 w 10"/>
                                  <a:gd name="T5" fmla="*/ 11 h 15"/>
                                  <a:gd name="T6" fmla="*/ 4 w 10"/>
                                  <a:gd name="T7" fmla="*/ 15 h 15"/>
                                  <a:gd name="T8" fmla="*/ 0 w 10"/>
                                  <a:gd name="T9" fmla="*/ 4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0" h="15">
                                    <a:moveTo>
                                      <a:pt x="0" y="4"/>
                                    </a:moveTo>
                                    <a:lnTo>
                                      <a:pt x="4" y="0"/>
                                    </a:lnTo>
                                    <a:lnTo>
                                      <a:pt x="10" y="11"/>
                                    </a:lnTo>
                                    <a:lnTo>
                                      <a:pt x="4" y="15"/>
                                    </a:lnTo>
                                    <a:lnTo>
                                      <a:pt x="0" y="4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210" name="Freeform 1432"/>
                            <wps:cNvSpPr>
                              <a:spLocks/>
                            </wps:cNvSpPr>
                            <wps:spPr bwMode="auto">
                              <a:xfrm>
                                <a:off x="1322650" y="1460"/>
                                <a:ext cx="14" cy="9"/>
                              </a:xfrm>
                              <a:custGeom>
                                <a:avLst/>
                                <a:gdLst>
                                  <a:gd name="T0" fmla="*/ 0 w 14"/>
                                  <a:gd name="T1" fmla="*/ 2 h 9"/>
                                  <a:gd name="T2" fmla="*/ 13 w 14"/>
                                  <a:gd name="T3" fmla="*/ 9 h 9"/>
                                  <a:gd name="T4" fmla="*/ 14 w 14"/>
                                  <a:gd name="T5" fmla="*/ 8 h 9"/>
                                  <a:gd name="T6" fmla="*/ 1 w 14"/>
                                  <a:gd name="T7" fmla="*/ 0 h 9"/>
                                  <a:gd name="T8" fmla="*/ 0 w 14"/>
                                  <a:gd name="T9" fmla="*/ 2 h 9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9">
                                    <a:moveTo>
                                      <a:pt x="0" y="2"/>
                                    </a:moveTo>
                                    <a:lnTo>
                                      <a:pt x="13" y="9"/>
                                    </a:lnTo>
                                    <a:lnTo>
                                      <a:pt x="14" y="8"/>
                                    </a:lnTo>
                                    <a:lnTo>
                                      <a:pt x="1" y="0"/>
                                    </a:lnTo>
                                    <a:lnTo>
                                      <a:pt x="0" y="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211" name="Freeform 1433"/>
                            <wps:cNvSpPr>
                              <a:spLocks/>
                            </wps:cNvSpPr>
                            <wps:spPr bwMode="auto">
                              <a:xfrm>
                                <a:off x="1322650" y="1459"/>
                                <a:ext cx="13" cy="15"/>
                              </a:xfrm>
                              <a:custGeom>
                                <a:avLst/>
                                <a:gdLst>
                                  <a:gd name="T0" fmla="*/ 6 w 13"/>
                                  <a:gd name="T1" fmla="*/ 0 h 15"/>
                                  <a:gd name="T2" fmla="*/ 0 w 13"/>
                                  <a:gd name="T3" fmla="*/ 4 h 15"/>
                                  <a:gd name="T4" fmla="*/ 6 w 13"/>
                                  <a:gd name="T5" fmla="*/ 15 h 15"/>
                                  <a:gd name="T6" fmla="*/ 13 w 13"/>
                                  <a:gd name="T7" fmla="*/ 11 h 15"/>
                                  <a:gd name="T8" fmla="*/ 6 w 13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3" h="15">
                                    <a:moveTo>
                                      <a:pt x="6" y="0"/>
                                    </a:moveTo>
                                    <a:lnTo>
                                      <a:pt x="0" y="4"/>
                                    </a:lnTo>
                                    <a:lnTo>
                                      <a:pt x="6" y="15"/>
                                    </a:lnTo>
                                    <a:lnTo>
                                      <a:pt x="13" y="11"/>
                                    </a:lnTo>
                                    <a:lnTo>
                                      <a:pt x="6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212" name="Rectangle 1434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322677" y="1446"/>
                                <a:ext cx="2" cy="14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213" name="Rectangle 1435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322679" y="1446"/>
                                <a:ext cx="1" cy="14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214" name="Freeform 1436"/>
                            <wps:cNvSpPr>
                              <a:spLocks/>
                            </wps:cNvSpPr>
                            <wps:spPr bwMode="auto">
                              <a:xfrm>
                                <a:off x="1322677" y="1447"/>
                                <a:ext cx="4" cy="15"/>
                              </a:xfrm>
                              <a:custGeom>
                                <a:avLst/>
                                <a:gdLst>
                                  <a:gd name="T0" fmla="*/ 0 w 4"/>
                                  <a:gd name="T1" fmla="*/ 0 h 15"/>
                                  <a:gd name="T2" fmla="*/ 2 w 4"/>
                                  <a:gd name="T3" fmla="*/ 0 h 15"/>
                                  <a:gd name="T4" fmla="*/ 4 w 4"/>
                                  <a:gd name="T5" fmla="*/ 15 h 15"/>
                                  <a:gd name="T6" fmla="*/ 2 w 4"/>
                                  <a:gd name="T7" fmla="*/ 15 h 15"/>
                                  <a:gd name="T8" fmla="*/ 0 w 4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4" h="15">
                                    <a:moveTo>
                                      <a:pt x="0" y="0"/>
                                    </a:moveTo>
                                    <a:lnTo>
                                      <a:pt x="2" y="0"/>
                                    </a:lnTo>
                                    <a:lnTo>
                                      <a:pt x="4" y="15"/>
                                    </a:lnTo>
                                    <a:lnTo>
                                      <a:pt x="2" y="1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215" name="Freeform 1437"/>
                            <wps:cNvSpPr>
                              <a:spLocks/>
                            </wps:cNvSpPr>
                            <wps:spPr bwMode="auto">
                              <a:xfrm>
                                <a:off x="1322673" y="1447"/>
                                <a:ext cx="15" cy="10"/>
                              </a:xfrm>
                              <a:custGeom>
                                <a:avLst/>
                                <a:gdLst>
                                  <a:gd name="T0" fmla="*/ 0 w 15"/>
                                  <a:gd name="T1" fmla="*/ 2 h 10"/>
                                  <a:gd name="T2" fmla="*/ 13 w 15"/>
                                  <a:gd name="T3" fmla="*/ 10 h 10"/>
                                  <a:gd name="T4" fmla="*/ 15 w 15"/>
                                  <a:gd name="T5" fmla="*/ 8 h 10"/>
                                  <a:gd name="T6" fmla="*/ 1 w 15"/>
                                  <a:gd name="T7" fmla="*/ 0 h 10"/>
                                  <a:gd name="T8" fmla="*/ 0 w 15"/>
                                  <a:gd name="T9" fmla="*/ 2 h 10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5" h="10">
                                    <a:moveTo>
                                      <a:pt x="0" y="2"/>
                                    </a:moveTo>
                                    <a:lnTo>
                                      <a:pt x="13" y="10"/>
                                    </a:lnTo>
                                    <a:lnTo>
                                      <a:pt x="15" y="8"/>
                                    </a:lnTo>
                                    <a:lnTo>
                                      <a:pt x="1" y="0"/>
                                    </a:lnTo>
                                    <a:lnTo>
                                      <a:pt x="0" y="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216" name="Freeform 1438"/>
                            <wps:cNvSpPr>
                              <a:spLocks/>
                            </wps:cNvSpPr>
                            <wps:spPr bwMode="auto">
                              <a:xfrm>
                                <a:off x="1322673" y="1447"/>
                                <a:ext cx="13" cy="15"/>
                              </a:xfrm>
                              <a:custGeom>
                                <a:avLst/>
                                <a:gdLst>
                                  <a:gd name="T0" fmla="*/ 7 w 13"/>
                                  <a:gd name="T1" fmla="*/ 0 h 15"/>
                                  <a:gd name="T2" fmla="*/ 0 w 13"/>
                                  <a:gd name="T3" fmla="*/ 3 h 15"/>
                                  <a:gd name="T4" fmla="*/ 7 w 13"/>
                                  <a:gd name="T5" fmla="*/ 15 h 15"/>
                                  <a:gd name="T6" fmla="*/ 13 w 13"/>
                                  <a:gd name="T7" fmla="*/ 11 h 15"/>
                                  <a:gd name="T8" fmla="*/ 7 w 13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3" h="15">
                                    <a:moveTo>
                                      <a:pt x="7" y="0"/>
                                    </a:moveTo>
                                    <a:lnTo>
                                      <a:pt x="0" y="3"/>
                                    </a:lnTo>
                                    <a:lnTo>
                                      <a:pt x="7" y="15"/>
                                    </a:lnTo>
                                    <a:lnTo>
                                      <a:pt x="13" y="11"/>
                                    </a:lnTo>
                                    <a:lnTo>
                                      <a:pt x="7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217" name="Freeform 1439"/>
                            <wps:cNvSpPr>
                              <a:spLocks/>
                            </wps:cNvSpPr>
                            <wps:spPr bwMode="auto">
                              <a:xfrm>
                                <a:off x="1322680" y="1443"/>
                                <a:ext cx="6" cy="15"/>
                              </a:xfrm>
                              <a:custGeom>
                                <a:avLst/>
                                <a:gdLst>
                                  <a:gd name="T0" fmla="*/ 0 w 6"/>
                                  <a:gd name="T1" fmla="*/ 1 h 15"/>
                                  <a:gd name="T2" fmla="*/ 2 w 6"/>
                                  <a:gd name="T3" fmla="*/ 15 h 15"/>
                                  <a:gd name="T4" fmla="*/ 6 w 6"/>
                                  <a:gd name="T5" fmla="*/ 14 h 15"/>
                                  <a:gd name="T6" fmla="*/ 4 w 6"/>
                                  <a:gd name="T7" fmla="*/ 0 h 15"/>
                                  <a:gd name="T8" fmla="*/ 0 w 6"/>
                                  <a:gd name="T9" fmla="*/ 1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6" h="15">
                                    <a:moveTo>
                                      <a:pt x="0" y="1"/>
                                    </a:moveTo>
                                    <a:lnTo>
                                      <a:pt x="2" y="15"/>
                                    </a:lnTo>
                                    <a:lnTo>
                                      <a:pt x="6" y="14"/>
                                    </a:lnTo>
                                    <a:lnTo>
                                      <a:pt x="4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218" name="Freeform 1440"/>
                            <wps:cNvSpPr>
                              <a:spLocks/>
                            </wps:cNvSpPr>
                            <wps:spPr bwMode="auto">
                              <a:xfrm>
                                <a:off x="1322674" y="1445"/>
                                <a:ext cx="14" cy="14"/>
                              </a:xfrm>
                              <a:custGeom>
                                <a:avLst/>
                                <a:gdLst>
                                  <a:gd name="T0" fmla="*/ 0 w 14"/>
                                  <a:gd name="T1" fmla="*/ 3 h 14"/>
                                  <a:gd name="T2" fmla="*/ 6 w 14"/>
                                  <a:gd name="T3" fmla="*/ 0 h 14"/>
                                  <a:gd name="T4" fmla="*/ 14 w 14"/>
                                  <a:gd name="T5" fmla="*/ 11 h 14"/>
                                  <a:gd name="T6" fmla="*/ 8 w 14"/>
                                  <a:gd name="T7" fmla="*/ 14 h 14"/>
                                  <a:gd name="T8" fmla="*/ 0 w 14"/>
                                  <a:gd name="T9" fmla="*/ 3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4">
                                    <a:moveTo>
                                      <a:pt x="0" y="3"/>
                                    </a:moveTo>
                                    <a:lnTo>
                                      <a:pt x="6" y="0"/>
                                    </a:lnTo>
                                    <a:lnTo>
                                      <a:pt x="14" y="11"/>
                                    </a:lnTo>
                                    <a:lnTo>
                                      <a:pt x="8" y="14"/>
                                    </a:lnTo>
                                    <a:lnTo>
                                      <a:pt x="0" y="3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219" name="Rectangle 1441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322685" y="1443"/>
                                <a:ext cx="4" cy="14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220" name="Freeform 1442"/>
                            <wps:cNvSpPr>
                              <a:spLocks/>
                            </wps:cNvSpPr>
                            <wps:spPr bwMode="auto">
                              <a:xfrm>
                                <a:off x="1322684" y="1444"/>
                                <a:ext cx="2" cy="14"/>
                              </a:xfrm>
                              <a:custGeom>
                                <a:avLst/>
                                <a:gdLst>
                                  <a:gd name="T0" fmla="*/ 0 w 2"/>
                                  <a:gd name="T1" fmla="*/ 0 h 14"/>
                                  <a:gd name="T2" fmla="*/ 1 w 2"/>
                                  <a:gd name="T3" fmla="*/ 0 h 14"/>
                                  <a:gd name="T4" fmla="*/ 2 w 2"/>
                                  <a:gd name="T5" fmla="*/ 14 h 14"/>
                                  <a:gd name="T6" fmla="*/ 1 w 2"/>
                                  <a:gd name="T7" fmla="*/ 14 h 14"/>
                                  <a:gd name="T8" fmla="*/ 0 w 2"/>
                                  <a:gd name="T9" fmla="*/ 0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2" h="14">
                                    <a:moveTo>
                                      <a:pt x="0" y="0"/>
                                    </a:moveTo>
                                    <a:lnTo>
                                      <a:pt x="1" y="0"/>
                                    </a:lnTo>
                                    <a:lnTo>
                                      <a:pt x="2" y="14"/>
                                    </a:lnTo>
                                    <a:lnTo>
                                      <a:pt x="1" y="14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221" name="Freeform 1443"/>
                            <wps:cNvSpPr>
                              <a:spLocks/>
                            </wps:cNvSpPr>
                            <wps:spPr bwMode="auto">
                              <a:xfrm>
                                <a:off x="1322682" y="1441"/>
                                <a:ext cx="14" cy="16"/>
                              </a:xfrm>
                              <a:custGeom>
                                <a:avLst/>
                                <a:gdLst>
                                  <a:gd name="T0" fmla="*/ 0 w 14"/>
                                  <a:gd name="T1" fmla="*/ 2 h 16"/>
                                  <a:gd name="T2" fmla="*/ 13 w 14"/>
                                  <a:gd name="T3" fmla="*/ 16 h 16"/>
                                  <a:gd name="T4" fmla="*/ 14 w 14"/>
                                  <a:gd name="T5" fmla="*/ 15 h 16"/>
                                  <a:gd name="T6" fmla="*/ 1 w 14"/>
                                  <a:gd name="T7" fmla="*/ 0 h 16"/>
                                  <a:gd name="T8" fmla="*/ 0 w 14"/>
                                  <a:gd name="T9" fmla="*/ 2 h 16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6">
                                    <a:moveTo>
                                      <a:pt x="0" y="2"/>
                                    </a:moveTo>
                                    <a:lnTo>
                                      <a:pt x="13" y="16"/>
                                    </a:lnTo>
                                    <a:lnTo>
                                      <a:pt x="14" y="15"/>
                                    </a:lnTo>
                                    <a:lnTo>
                                      <a:pt x="1" y="0"/>
                                    </a:lnTo>
                                    <a:lnTo>
                                      <a:pt x="0" y="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222" name="Freeform 1444"/>
                            <wps:cNvSpPr>
                              <a:spLocks/>
                            </wps:cNvSpPr>
                            <wps:spPr bwMode="auto">
                              <a:xfrm>
                                <a:off x="1322682" y="1444"/>
                                <a:ext cx="13" cy="14"/>
                              </a:xfrm>
                              <a:custGeom>
                                <a:avLst/>
                                <a:gdLst>
                                  <a:gd name="T0" fmla="*/ 7 w 13"/>
                                  <a:gd name="T1" fmla="*/ 0 h 14"/>
                                  <a:gd name="T2" fmla="*/ 0 w 13"/>
                                  <a:gd name="T3" fmla="*/ 0 h 14"/>
                                  <a:gd name="T4" fmla="*/ 7 w 13"/>
                                  <a:gd name="T5" fmla="*/ 14 h 14"/>
                                  <a:gd name="T6" fmla="*/ 13 w 13"/>
                                  <a:gd name="T7" fmla="*/ 14 h 14"/>
                                  <a:gd name="T8" fmla="*/ 7 w 13"/>
                                  <a:gd name="T9" fmla="*/ 0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3" h="14">
                                    <a:moveTo>
                                      <a:pt x="7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7" y="14"/>
                                    </a:lnTo>
                                    <a:lnTo>
                                      <a:pt x="13" y="14"/>
                                    </a:lnTo>
                                    <a:lnTo>
                                      <a:pt x="7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223" name="Freeform 1445"/>
                            <wps:cNvSpPr>
                              <a:spLocks/>
                            </wps:cNvSpPr>
                            <wps:spPr bwMode="auto">
                              <a:xfrm>
                                <a:off x="1322683" y="1440"/>
                                <a:ext cx="15" cy="16"/>
                              </a:xfrm>
                              <a:custGeom>
                                <a:avLst/>
                                <a:gdLst>
                                  <a:gd name="T0" fmla="*/ 0 w 15"/>
                                  <a:gd name="T1" fmla="*/ 1 h 16"/>
                                  <a:gd name="T2" fmla="*/ 13 w 15"/>
                                  <a:gd name="T3" fmla="*/ 16 h 16"/>
                                  <a:gd name="T4" fmla="*/ 15 w 15"/>
                                  <a:gd name="T5" fmla="*/ 15 h 16"/>
                                  <a:gd name="T6" fmla="*/ 1 w 15"/>
                                  <a:gd name="T7" fmla="*/ 0 h 16"/>
                                  <a:gd name="T8" fmla="*/ 0 w 15"/>
                                  <a:gd name="T9" fmla="*/ 1 h 16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5" h="16">
                                    <a:moveTo>
                                      <a:pt x="0" y="1"/>
                                    </a:moveTo>
                                    <a:lnTo>
                                      <a:pt x="13" y="16"/>
                                    </a:lnTo>
                                    <a:lnTo>
                                      <a:pt x="15" y="15"/>
                                    </a:lnTo>
                                    <a:lnTo>
                                      <a:pt x="1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224" name="Freeform 1446"/>
                            <wps:cNvSpPr>
                              <a:spLocks/>
                            </wps:cNvSpPr>
                            <wps:spPr bwMode="auto">
                              <a:xfrm>
                                <a:off x="1322683" y="1443"/>
                                <a:ext cx="13" cy="14"/>
                              </a:xfrm>
                              <a:custGeom>
                                <a:avLst/>
                                <a:gdLst>
                                  <a:gd name="T0" fmla="*/ 0 w 13"/>
                                  <a:gd name="T1" fmla="*/ 0 h 14"/>
                                  <a:gd name="T2" fmla="*/ 0 w 13"/>
                                  <a:gd name="T3" fmla="*/ 0 h 14"/>
                                  <a:gd name="T4" fmla="*/ 13 w 13"/>
                                  <a:gd name="T5" fmla="*/ 14 h 14"/>
                                  <a:gd name="T6" fmla="*/ 13 w 13"/>
                                  <a:gd name="T7" fmla="*/ 14 h 14"/>
                                  <a:gd name="T8" fmla="*/ 0 w 13"/>
                                  <a:gd name="T9" fmla="*/ 0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3" h="14">
                                    <a:moveTo>
                                      <a:pt x="0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13" y="14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225" name="Rectangle 1447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322691" y="1440"/>
                                <a:ext cx="3" cy="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226" name="Freeform 1448"/>
                            <wps:cNvSpPr>
                              <a:spLocks/>
                            </wps:cNvSpPr>
                            <wps:spPr bwMode="auto">
                              <a:xfrm>
                                <a:off x="1322684" y="1441"/>
                                <a:ext cx="14" cy="15"/>
                              </a:xfrm>
                              <a:custGeom>
                                <a:avLst/>
                                <a:gdLst>
                                  <a:gd name="T0" fmla="*/ 0 w 14"/>
                                  <a:gd name="T1" fmla="*/ 0 h 15"/>
                                  <a:gd name="T2" fmla="*/ 7 w 14"/>
                                  <a:gd name="T3" fmla="*/ 0 h 15"/>
                                  <a:gd name="T4" fmla="*/ 14 w 14"/>
                                  <a:gd name="T5" fmla="*/ 15 h 15"/>
                                  <a:gd name="T6" fmla="*/ 7 w 14"/>
                                  <a:gd name="T7" fmla="*/ 15 h 15"/>
                                  <a:gd name="T8" fmla="*/ 0 w 14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5">
                                    <a:moveTo>
                                      <a:pt x="0" y="0"/>
                                    </a:moveTo>
                                    <a:lnTo>
                                      <a:pt x="7" y="0"/>
                                    </a:lnTo>
                                    <a:lnTo>
                                      <a:pt x="14" y="15"/>
                                    </a:lnTo>
                                    <a:lnTo>
                                      <a:pt x="7" y="1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227" name="Freeform 1449"/>
                            <wps:cNvSpPr>
                              <a:spLocks/>
                            </wps:cNvSpPr>
                            <wps:spPr bwMode="auto">
                              <a:xfrm>
                                <a:off x="1322691" y="1439"/>
                                <a:ext cx="9" cy="16"/>
                              </a:xfrm>
                              <a:custGeom>
                                <a:avLst/>
                                <a:gdLst>
                                  <a:gd name="T0" fmla="*/ 0 w 9"/>
                                  <a:gd name="T1" fmla="*/ 1 h 16"/>
                                  <a:gd name="T2" fmla="*/ 7 w 9"/>
                                  <a:gd name="T3" fmla="*/ 16 h 16"/>
                                  <a:gd name="T4" fmla="*/ 9 w 9"/>
                                  <a:gd name="T5" fmla="*/ 15 h 16"/>
                                  <a:gd name="T6" fmla="*/ 2 w 9"/>
                                  <a:gd name="T7" fmla="*/ 0 h 16"/>
                                  <a:gd name="T8" fmla="*/ 0 w 9"/>
                                  <a:gd name="T9" fmla="*/ 1 h 16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9" h="16">
                                    <a:moveTo>
                                      <a:pt x="0" y="1"/>
                                    </a:moveTo>
                                    <a:lnTo>
                                      <a:pt x="7" y="16"/>
                                    </a:lnTo>
                                    <a:lnTo>
                                      <a:pt x="9" y="15"/>
                                    </a:lnTo>
                                    <a:lnTo>
                                      <a:pt x="2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228" name="Freeform 1450"/>
                            <wps:cNvSpPr>
                              <a:spLocks/>
                            </wps:cNvSpPr>
                            <wps:spPr bwMode="auto">
                              <a:xfrm>
                                <a:off x="1322691" y="1441"/>
                                <a:ext cx="7" cy="15"/>
                              </a:xfrm>
                              <a:custGeom>
                                <a:avLst/>
                                <a:gdLst>
                                  <a:gd name="T0" fmla="*/ 3 w 7"/>
                                  <a:gd name="T1" fmla="*/ 0 h 15"/>
                                  <a:gd name="T2" fmla="*/ 0 w 7"/>
                                  <a:gd name="T3" fmla="*/ 0 h 15"/>
                                  <a:gd name="T4" fmla="*/ 3 w 7"/>
                                  <a:gd name="T5" fmla="*/ 15 h 15"/>
                                  <a:gd name="T6" fmla="*/ 7 w 7"/>
                                  <a:gd name="T7" fmla="*/ 15 h 15"/>
                                  <a:gd name="T8" fmla="*/ 3 w 7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7" h="15">
                                    <a:moveTo>
                                      <a:pt x="3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3" y="15"/>
                                    </a:lnTo>
                                    <a:lnTo>
                                      <a:pt x="7" y="15"/>
                                    </a:lnTo>
                                    <a:lnTo>
                                      <a:pt x="3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229" name="Freeform 1451"/>
                            <wps:cNvSpPr>
                              <a:spLocks/>
                            </wps:cNvSpPr>
                            <wps:spPr bwMode="auto">
                              <a:xfrm>
                                <a:off x="1322690" y="1440"/>
                                <a:ext cx="14" cy="10"/>
                              </a:xfrm>
                              <a:custGeom>
                                <a:avLst/>
                                <a:gdLst>
                                  <a:gd name="T0" fmla="*/ 0 w 14"/>
                                  <a:gd name="T1" fmla="*/ 3 h 10"/>
                                  <a:gd name="T2" fmla="*/ 13 w 14"/>
                                  <a:gd name="T3" fmla="*/ 10 h 10"/>
                                  <a:gd name="T4" fmla="*/ 14 w 14"/>
                                  <a:gd name="T5" fmla="*/ 8 h 10"/>
                                  <a:gd name="T6" fmla="*/ 1 w 14"/>
                                  <a:gd name="T7" fmla="*/ 0 h 10"/>
                                  <a:gd name="T8" fmla="*/ 0 w 14"/>
                                  <a:gd name="T9" fmla="*/ 3 h 10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0">
                                    <a:moveTo>
                                      <a:pt x="0" y="3"/>
                                    </a:moveTo>
                                    <a:lnTo>
                                      <a:pt x="13" y="10"/>
                                    </a:lnTo>
                                    <a:lnTo>
                                      <a:pt x="14" y="8"/>
                                    </a:lnTo>
                                    <a:lnTo>
                                      <a:pt x="1" y="0"/>
                                    </a:lnTo>
                                    <a:lnTo>
                                      <a:pt x="0" y="3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230" name="Freeform 1452"/>
                            <wps:cNvSpPr>
                              <a:spLocks/>
                            </wps:cNvSpPr>
                            <wps:spPr bwMode="auto">
                              <a:xfrm>
                                <a:off x="1322690" y="1440"/>
                                <a:ext cx="13" cy="15"/>
                              </a:xfrm>
                              <a:custGeom>
                                <a:avLst/>
                                <a:gdLst>
                                  <a:gd name="T0" fmla="*/ 3 w 13"/>
                                  <a:gd name="T1" fmla="*/ 0 h 15"/>
                                  <a:gd name="T2" fmla="*/ 0 w 13"/>
                                  <a:gd name="T3" fmla="*/ 4 h 15"/>
                                  <a:gd name="T4" fmla="*/ 10 w 13"/>
                                  <a:gd name="T5" fmla="*/ 15 h 15"/>
                                  <a:gd name="T6" fmla="*/ 13 w 13"/>
                                  <a:gd name="T7" fmla="*/ 12 h 15"/>
                                  <a:gd name="T8" fmla="*/ 3 w 13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3" h="15">
                                    <a:moveTo>
                                      <a:pt x="3" y="0"/>
                                    </a:moveTo>
                                    <a:lnTo>
                                      <a:pt x="0" y="4"/>
                                    </a:lnTo>
                                    <a:lnTo>
                                      <a:pt x="10" y="15"/>
                                    </a:lnTo>
                                    <a:lnTo>
                                      <a:pt x="13" y="12"/>
                                    </a:lnTo>
                                    <a:lnTo>
                                      <a:pt x="3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231" name="Rectangle 1453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322698" y="1437"/>
                                <a:ext cx="2" cy="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232" name="Freeform 1454"/>
                            <wps:cNvSpPr>
                              <a:spLocks/>
                            </wps:cNvSpPr>
                            <wps:spPr bwMode="auto">
                              <a:xfrm>
                                <a:off x="1322691" y="1438"/>
                                <a:ext cx="13" cy="15"/>
                              </a:xfrm>
                              <a:custGeom>
                                <a:avLst/>
                                <a:gdLst>
                                  <a:gd name="T0" fmla="*/ 0 w 13"/>
                                  <a:gd name="T1" fmla="*/ 3 h 15"/>
                                  <a:gd name="T2" fmla="*/ 7 w 13"/>
                                  <a:gd name="T3" fmla="*/ 0 h 15"/>
                                  <a:gd name="T4" fmla="*/ 13 w 13"/>
                                  <a:gd name="T5" fmla="*/ 11 h 15"/>
                                  <a:gd name="T6" fmla="*/ 7 w 13"/>
                                  <a:gd name="T7" fmla="*/ 15 h 15"/>
                                  <a:gd name="T8" fmla="*/ 0 w 13"/>
                                  <a:gd name="T9" fmla="*/ 3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3" h="15">
                                    <a:moveTo>
                                      <a:pt x="0" y="3"/>
                                    </a:moveTo>
                                    <a:lnTo>
                                      <a:pt x="7" y="0"/>
                                    </a:lnTo>
                                    <a:lnTo>
                                      <a:pt x="13" y="11"/>
                                    </a:lnTo>
                                    <a:lnTo>
                                      <a:pt x="7" y="15"/>
                                    </a:lnTo>
                                    <a:lnTo>
                                      <a:pt x="0" y="3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233" name="Freeform 1455"/>
                            <wps:cNvSpPr>
                              <a:spLocks/>
                            </wps:cNvSpPr>
                            <wps:spPr bwMode="auto">
                              <a:xfrm>
                                <a:off x="1322693" y="1436"/>
                                <a:ext cx="15" cy="16"/>
                              </a:xfrm>
                              <a:custGeom>
                                <a:avLst/>
                                <a:gdLst>
                                  <a:gd name="T0" fmla="*/ 0 w 15"/>
                                  <a:gd name="T1" fmla="*/ 1 h 16"/>
                                  <a:gd name="T2" fmla="*/ 14 w 15"/>
                                  <a:gd name="T3" fmla="*/ 16 h 16"/>
                                  <a:gd name="T4" fmla="*/ 15 w 15"/>
                                  <a:gd name="T5" fmla="*/ 14 h 16"/>
                                  <a:gd name="T6" fmla="*/ 1 w 15"/>
                                  <a:gd name="T7" fmla="*/ 0 h 16"/>
                                  <a:gd name="T8" fmla="*/ 0 w 15"/>
                                  <a:gd name="T9" fmla="*/ 1 h 16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5" h="16">
                                    <a:moveTo>
                                      <a:pt x="0" y="1"/>
                                    </a:moveTo>
                                    <a:lnTo>
                                      <a:pt x="14" y="16"/>
                                    </a:lnTo>
                                    <a:lnTo>
                                      <a:pt x="15" y="14"/>
                                    </a:lnTo>
                                    <a:lnTo>
                                      <a:pt x="1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234" name="Freeform 1456"/>
                            <wps:cNvSpPr>
                              <a:spLocks/>
                            </wps:cNvSpPr>
                            <wps:spPr bwMode="auto">
                              <a:xfrm>
                                <a:off x="1322693" y="1438"/>
                                <a:ext cx="14" cy="15"/>
                              </a:xfrm>
                              <a:custGeom>
                                <a:avLst/>
                                <a:gdLst>
                                  <a:gd name="T0" fmla="*/ 7 w 14"/>
                                  <a:gd name="T1" fmla="*/ 0 h 15"/>
                                  <a:gd name="T2" fmla="*/ 0 w 14"/>
                                  <a:gd name="T3" fmla="*/ 0 h 15"/>
                                  <a:gd name="T4" fmla="*/ 7 w 14"/>
                                  <a:gd name="T5" fmla="*/ 15 h 15"/>
                                  <a:gd name="T6" fmla="*/ 14 w 14"/>
                                  <a:gd name="T7" fmla="*/ 15 h 15"/>
                                  <a:gd name="T8" fmla="*/ 7 w 14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5">
                                    <a:moveTo>
                                      <a:pt x="7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7" y="15"/>
                                    </a:lnTo>
                                    <a:lnTo>
                                      <a:pt x="14" y="15"/>
                                    </a:lnTo>
                                    <a:lnTo>
                                      <a:pt x="7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235" name="Freeform 1457"/>
                            <wps:cNvSpPr>
                              <a:spLocks/>
                            </wps:cNvSpPr>
                            <wps:spPr bwMode="auto">
                              <a:xfrm>
                                <a:off x="1322694" y="1437"/>
                                <a:ext cx="15" cy="10"/>
                              </a:xfrm>
                              <a:custGeom>
                                <a:avLst/>
                                <a:gdLst>
                                  <a:gd name="T0" fmla="*/ 0 w 15"/>
                                  <a:gd name="T1" fmla="*/ 2 h 10"/>
                                  <a:gd name="T2" fmla="*/ 14 w 15"/>
                                  <a:gd name="T3" fmla="*/ 10 h 10"/>
                                  <a:gd name="T4" fmla="*/ 15 w 15"/>
                                  <a:gd name="T5" fmla="*/ 8 h 10"/>
                                  <a:gd name="T6" fmla="*/ 1 w 15"/>
                                  <a:gd name="T7" fmla="*/ 0 h 10"/>
                                  <a:gd name="T8" fmla="*/ 0 w 15"/>
                                  <a:gd name="T9" fmla="*/ 2 h 10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5" h="10">
                                    <a:moveTo>
                                      <a:pt x="0" y="2"/>
                                    </a:moveTo>
                                    <a:lnTo>
                                      <a:pt x="14" y="10"/>
                                    </a:lnTo>
                                    <a:lnTo>
                                      <a:pt x="15" y="8"/>
                                    </a:lnTo>
                                    <a:lnTo>
                                      <a:pt x="1" y="0"/>
                                    </a:lnTo>
                                    <a:lnTo>
                                      <a:pt x="0" y="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236" name="Freeform 1458"/>
                            <wps:cNvSpPr>
                              <a:spLocks/>
                            </wps:cNvSpPr>
                            <wps:spPr bwMode="auto">
                              <a:xfrm>
                                <a:off x="1322694" y="1437"/>
                                <a:ext cx="14" cy="15"/>
                              </a:xfrm>
                              <a:custGeom>
                                <a:avLst/>
                                <a:gdLst>
                                  <a:gd name="T0" fmla="*/ 0 w 14"/>
                                  <a:gd name="T1" fmla="*/ 0 h 15"/>
                                  <a:gd name="T2" fmla="*/ 0 w 14"/>
                                  <a:gd name="T3" fmla="*/ 3 h 15"/>
                                  <a:gd name="T4" fmla="*/ 14 w 14"/>
                                  <a:gd name="T5" fmla="*/ 15 h 15"/>
                                  <a:gd name="T6" fmla="*/ 14 w 14"/>
                                  <a:gd name="T7" fmla="*/ 11 h 15"/>
                                  <a:gd name="T8" fmla="*/ 0 w 14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5">
                                    <a:moveTo>
                                      <a:pt x="0" y="0"/>
                                    </a:moveTo>
                                    <a:lnTo>
                                      <a:pt x="0" y="3"/>
                                    </a:lnTo>
                                    <a:lnTo>
                                      <a:pt x="14" y="15"/>
                                    </a:lnTo>
                                    <a:lnTo>
                                      <a:pt x="14" y="11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237" name="Rectangle 1459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322702" y="1434"/>
                                <a:ext cx="1" cy="14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238" name="Freeform 1460"/>
                            <wps:cNvSpPr>
                              <a:spLocks/>
                            </wps:cNvSpPr>
                            <wps:spPr bwMode="auto">
                              <a:xfrm>
                                <a:off x="1322695" y="1435"/>
                                <a:ext cx="14" cy="14"/>
                              </a:xfrm>
                              <a:custGeom>
                                <a:avLst/>
                                <a:gdLst>
                                  <a:gd name="T0" fmla="*/ 0 w 14"/>
                                  <a:gd name="T1" fmla="*/ 3 h 14"/>
                                  <a:gd name="T2" fmla="*/ 7 w 14"/>
                                  <a:gd name="T3" fmla="*/ 0 h 14"/>
                                  <a:gd name="T4" fmla="*/ 14 w 14"/>
                                  <a:gd name="T5" fmla="*/ 11 h 14"/>
                                  <a:gd name="T6" fmla="*/ 7 w 14"/>
                                  <a:gd name="T7" fmla="*/ 14 h 14"/>
                                  <a:gd name="T8" fmla="*/ 0 w 14"/>
                                  <a:gd name="T9" fmla="*/ 3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4">
                                    <a:moveTo>
                                      <a:pt x="0" y="3"/>
                                    </a:moveTo>
                                    <a:lnTo>
                                      <a:pt x="7" y="0"/>
                                    </a:lnTo>
                                    <a:lnTo>
                                      <a:pt x="14" y="11"/>
                                    </a:lnTo>
                                    <a:lnTo>
                                      <a:pt x="7" y="14"/>
                                    </a:lnTo>
                                    <a:lnTo>
                                      <a:pt x="0" y="3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239" name="Freeform 1461"/>
                            <wps:cNvSpPr>
                              <a:spLocks/>
                            </wps:cNvSpPr>
                            <wps:spPr bwMode="auto">
                              <a:xfrm>
                                <a:off x="1322696" y="1435"/>
                                <a:ext cx="15" cy="10"/>
                              </a:xfrm>
                              <a:custGeom>
                                <a:avLst/>
                                <a:gdLst>
                                  <a:gd name="T0" fmla="*/ 0 w 15"/>
                                  <a:gd name="T1" fmla="*/ 2 h 10"/>
                                  <a:gd name="T2" fmla="*/ 14 w 15"/>
                                  <a:gd name="T3" fmla="*/ 10 h 10"/>
                                  <a:gd name="T4" fmla="*/ 15 w 15"/>
                                  <a:gd name="T5" fmla="*/ 8 h 10"/>
                                  <a:gd name="T6" fmla="*/ 2 w 15"/>
                                  <a:gd name="T7" fmla="*/ 0 h 10"/>
                                  <a:gd name="T8" fmla="*/ 0 w 15"/>
                                  <a:gd name="T9" fmla="*/ 2 h 10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5" h="10">
                                    <a:moveTo>
                                      <a:pt x="0" y="2"/>
                                    </a:moveTo>
                                    <a:lnTo>
                                      <a:pt x="14" y="10"/>
                                    </a:lnTo>
                                    <a:lnTo>
                                      <a:pt x="15" y="8"/>
                                    </a:lnTo>
                                    <a:lnTo>
                                      <a:pt x="2" y="0"/>
                                    </a:lnTo>
                                    <a:lnTo>
                                      <a:pt x="0" y="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240" name="Freeform 1462"/>
                            <wps:cNvSpPr>
                              <a:spLocks/>
                            </wps:cNvSpPr>
                            <wps:spPr bwMode="auto">
                              <a:xfrm>
                                <a:off x="1322696" y="1435"/>
                                <a:ext cx="14" cy="14"/>
                              </a:xfrm>
                              <a:custGeom>
                                <a:avLst/>
                                <a:gdLst>
                                  <a:gd name="T0" fmla="*/ 7 w 14"/>
                                  <a:gd name="T1" fmla="*/ 0 h 14"/>
                                  <a:gd name="T2" fmla="*/ 0 w 14"/>
                                  <a:gd name="T3" fmla="*/ 3 h 14"/>
                                  <a:gd name="T4" fmla="*/ 7 w 14"/>
                                  <a:gd name="T5" fmla="*/ 14 h 14"/>
                                  <a:gd name="T6" fmla="*/ 14 w 14"/>
                                  <a:gd name="T7" fmla="*/ 11 h 14"/>
                                  <a:gd name="T8" fmla="*/ 7 w 14"/>
                                  <a:gd name="T9" fmla="*/ 0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4">
                                    <a:moveTo>
                                      <a:pt x="7" y="0"/>
                                    </a:moveTo>
                                    <a:lnTo>
                                      <a:pt x="0" y="3"/>
                                    </a:lnTo>
                                    <a:lnTo>
                                      <a:pt x="7" y="14"/>
                                    </a:lnTo>
                                    <a:lnTo>
                                      <a:pt x="14" y="11"/>
                                    </a:lnTo>
                                    <a:lnTo>
                                      <a:pt x="7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241" name="Rectangle 1463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322704" y="1431"/>
                                <a:ext cx="3" cy="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242" name="Freeform 1464"/>
                            <wps:cNvSpPr>
                              <a:spLocks/>
                            </wps:cNvSpPr>
                            <wps:spPr bwMode="auto">
                              <a:xfrm>
                                <a:off x="1322698" y="1433"/>
                                <a:ext cx="13" cy="14"/>
                              </a:xfrm>
                              <a:custGeom>
                                <a:avLst/>
                                <a:gdLst>
                                  <a:gd name="T0" fmla="*/ 0 w 13"/>
                                  <a:gd name="T1" fmla="*/ 3 h 14"/>
                                  <a:gd name="T2" fmla="*/ 6 w 13"/>
                                  <a:gd name="T3" fmla="*/ 0 h 14"/>
                                  <a:gd name="T4" fmla="*/ 13 w 13"/>
                                  <a:gd name="T5" fmla="*/ 11 h 14"/>
                                  <a:gd name="T6" fmla="*/ 6 w 13"/>
                                  <a:gd name="T7" fmla="*/ 14 h 14"/>
                                  <a:gd name="T8" fmla="*/ 0 w 13"/>
                                  <a:gd name="T9" fmla="*/ 3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3" h="14">
                                    <a:moveTo>
                                      <a:pt x="0" y="3"/>
                                    </a:moveTo>
                                    <a:lnTo>
                                      <a:pt x="6" y="0"/>
                                    </a:lnTo>
                                    <a:lnTo>
                                      <a:pt x="13" y="11"/>
                                    </a:lnTo>
                                    <a:lnTo>
                                      <a:pt x="6" y="14"/>
                                    </a:lnTo>
                                    <a:lnTo>
                                      <a:pt x="0" y="3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243" name="Freeform 1465"/>
                            <wps:cNvSpPr>
                              <a:spLocks/>
                            </wps:cNvSpPr>
                            <wps:spPr bwMode="auto">
                              <a:xfrm>
                                <a:off x="1322702" y="1431"/>
                                <a:ext cx="11" cy="13"/>
                              </a:xfrm>
                              <a:custGeom>
                                <a:avLst/>
                                <a:gdLst>
                                  <a:gd name="T0" fmla="*/ 0 w 11"/>
                                  <a:gd name="T1" fmla="*/ 3 h 13"/>
                                  <a:gd name="T2" fmla="*/ 9 w 11"/>
                                  <a:gd name="T3" fmla="*/ 13 h 13"/>
                                  <a:gd name="T4" fmla="*/ 11 w 11"/>
                                  <a:gd name="T5" fmla="*/ 10 h 13"/>
                                  <a:gd name="T6" fmla="*/ 2 w 11"/>
                                  <a:gd name="T7" fmla="*/ 0 h 13"/>
                                  <a:gd name="T8" fmla="*/ 0 w 11"/>
                                  <a:gd name="T9" fmla="*/ 3 h 13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1" h="13">
                                    <a:moveTo>
                                      <a:pt x="0" y="3"/>
                                    </a:moveTo>
                                    <a:lnTo>
                                      <a:pt x="9" y="13"/>
                                    </a:lnTo>
                                    <a:lnTo>
                                      <a:pt x="11" y="10"/>
                                    </a:lnTo>
                                    <a:lnTo>
                                      <a:pt x="2" y="0"/>
                                    </a:lnTo>
                                    <a:lnTo>
                                      <a:pt x="0" y="3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244" name="Freeform 1466"/>
                            <wps:cNvSpPr>
                              <a:spLocks/>
                            </wps:cNvSpPr>
                            <wps:spPr bwMode="auto">
                              <a:xfrm>
                                <a:off x="1322702" y="1433"/>
                                <a:ext cx="9" cy="14"/>
                              </a:xfrm>
                              <a:custGeom>
                                <a:avLst/>
                                <a:gdLst>
                                  <a:gd name="T0" fmla="*/ 5 w 9"/>
                                  <a:gd name="T1" fmla="*/ 0 h 14"/>
                                  <a:gd name="T2" fmla="*/ 0 w 9"/>
                                  <a:gd name="T3" fmla="*/ 2 h 14"/>
                                  <a:gd name="T4" fmla="*/ 5 w 9"/>
                                  <a:gd name="T5" fmla="*/ 14 h 14"/>
                                  <a:gd name="T6" fmla="*/ 9 w 9"/>
                                  <a:gd name="T7" fmla="*/ 12 h 14"/>
                                  <a:gd name="T8" fmla="*/ 5 w 9"/>
                                  <a:gd name="T9" fmla="*/ 0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9" h="14">
                                    <a:moveTo>
                                      <a:pt x="5" y="0"/>
                                    </a:moveTo>
                                    <a:lnTo>
                                      <a:pt x="0" y="2"/>
                                    </a:lnTo>
                                    <a:lnTo>
                                      <a:pt x="5" y="14"/>
                                    </a:lnTo>
                                    <a:lnTo>
                                      <a:pt x="9" y="12"/>
                                    </a:lnTo>
                                    <a:lnTo>
                                      <a:pt x="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245" name="Rectangle 1467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322709" y="1429"/>
                                <a:ext cx="1" cy="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246" name="Freeform 1468"/>
                            <wps:cNvSpPr>
                              <a:spLocks/>
                            </wps:cNvSpPr>
                            <wps:spPr bwMode="auto">
                              <a:xfrm>
                                <a:off x="1322704" y="1430"/>
                                <a:ext cx="9" cy="15"/>
                              </a:xfrm>
                              <a:custGeom>
                                <a:avLst/>
                                <a:gdLst>
                                  <a:gd name="T0" fmla="*/ 0 w 9"/>
                                  <a:gd name="T1" fmla="*/ 3 h 15"/>
                                  <a:gd name="T2" fmla="*/ 5 w 9"/>
                                  <a:gd name="T3" fmla="*/ 0 h 15"/>
                                  <a:gd name="T4" fmla="*/ 9 w 9"/>
                                  <a:gd name="T5" fmla="*/ 13 h 15"/>
                                  <a:gd name="T6" fmla="*/ 5 w 9"/>
                                  <a:gd name="T7" fmla="*/ 15 h 15"/>
                                  <a:gd name="T8" fmla="*/ 0 w 9"/>
                                  <a:gd name="T9" fmla="*/ 3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9" h="15">
                                    <a:moveTo>
                                      <a:pt x="0" y="3"/>
                                    </a:moveTo>
                                    <a:lnTo>
                                      <a:pt x="5" y="0"/>
                                    </a:lnTo>
                                    <a:lnTo>
                                      <a:pt x="9" y="13"/>
                                    </a:lnTo>
                                    <a:lnTo>
                                      <a:pt x="5" y="15"/>
                                    </a:lnTo>
                                    <a:lnTo>
                                      <a:pt x="0" y="3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247" name="Freeform 1469"/>
                            <wps:cNvSpPr>
                              <a:spLocks/>
                            </wps:cNvSpPr>
                            <wps:spPr bwMode="auto">
                              <a:xfrm>
                                <a:off x="1322707" y="1428"/>
                                <a:ext cx="8" cy="16"/>
                              </a:xfrm>
                              <a:custGeom>
                                <a:avLst/>
                                <a:gdLst>
                                  <a:gd name="T0" fmla="*/ 0 w 8"/>
                                  <a:gd name="T1" fmla="*/ 1 h 16"/>
                                  <a:gd name="T2" fmla="*/ 6 w 8"/>
                                  <a:gd name="T3" fmla="*/ 16 h 16"/>
                                  <a:gd name="T4" fmla="*/ 8 w 8"/>
                                  <a:gd name="T5" fmla="*/ 15 h 16"/>
                                  <a:gd name="T6" fmla="*/ 2 w 8"/>
                                  <a:gd name="T7" fmla="*/ 0 h 16"/>
                                  <a:gd name="T8" fmla="*/ 0 w 8"/>
                                  <a:gd name="T9" fmla="*/ 1 h 16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8" h="16">
                                    <a:moveTo>
                                      <a:pt x="0" y="1"/>
                                    </a:moveTo>
                                    <a:lnTo>
                                      <a:pt x="6" y="16"/>
                                    </a:lnTo>
                                    <a:lnTo>
                                      <a:pt x="8" y="15"/>
                                    </a:lnTo>
                                    <a:lnTo>
                                      <a:pt x="2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248" name="Freeform 1470"/>
                            <wps:cNvSpPr>
                              <a:spLocks/>
                            </wps:cNvSpPr>
                            <wps:spPr bwMode="auto">
                              <a:xfrm>
                                <a:off x="1322707" y="1430"/>
                                <a:ext cx="6" cy="15"/>
                              </a:xfrm>
                              <a:custGeom>
                                <a:avLst/>
                                <a:gdLst>
                                  <a:gd name="T0" fmla="*/ 3 w 6"/>
                                  <a:gd name="T1" fmla="*/ 0 h 15"/>
                                  <a:gd name="T2" fmla="*/ 0 w 6"/>
                                  <a:gd name="T3" fmla="*/ 0 h 15"/>
                                  <a:gd name="T4" fmla="*/ 3 w 6"/>
                                  <a:gd name="T5" fmla="*/ 15 h 15"/>
                                  <a:gd name="T6" fmla="*/ 6 w 6"/>
                                  <a:gd name="T7" fmla="*/ 15 h 15"/>
                                  <a:gd name="T8" fmla="*/ 3 w 6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6" h="15">
                                    <a:moveTo>
                                      <a:pt x="3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3" y="15"/>
                                    </a:lnTo>
                                    <a:lnTo>
                                      <a:pt x="6" y="15"/>
                                    </a:lnTo>
                                    <a:lnTo>
                                      <a:pt x="3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249" name="Freeform 1471"/>
                            <wps:cNvSpPr>
                              <a:spLocks/>
                            </wps:cNvSpPr>
                            <wps:spPr bwMode="auto">
                              <a:xfrm>
                                <a:off x="1322705" y="1427"/>
                                <a:ext cx="15" cy="16"/>
                              </a:xfrm>
                              <a:custGeom>
                                <a:avLst/>
                                <a:gdLst>
                                  <a:gd name="T0" fmla="*/ 0 w 15"/>
                                  <a:gd name="T1" fmla="*/ 1 h 16"/>
                                  <a:gd name="T2" fmla="*/ 14 w 15"/>
                                  <a:gd name="T3" fmla="*/ 16 h 16"/>
                                  <a:gd name="T4" fmla="*/ 15 w 15"/>
                                  <a:gd name="T5" fmla="*/ 14 h 16"/>
                                  <a:gd name="T6" fmla="*/ 2 w 15"/>
                                  <a:gd name="T7" fmla="*/ 0 h 16"/>
                                  <a:gd name="T8" fmla="*/ 0 w 15"/>
                                  <a:gd name="T9" fmla="*/ 1 h 16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5" h="16">
                                    <a:moveTo>
                                      <a:pt x="0" y="1"/>
                                    </a:moveTo>
                                    <a:lnTo>
                                      <a:pt x="14" y="16"/>
                                    </a:lnTo>
                                    <a:lnTo>
                                      <a:pt x="15" y="14"/>
                                    </a:lnTo>
                                    <a:lnTo>
                                      <a:pt x="2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250" name="Freeform 1472"/>
                            <wps:cNvSpPr>
                              <a:spLocks/>
                            </wps:cNvSpPr>
                            <wps:spPr bwMode="auto">
                              <a:xfrm>
                                <a:off x="1322705" y="1429"/>
                                <a:ext cx="14" cy="15"/>
                              </a:xfrm>
                              <a:custGeom>
                                <a:avLst/>
                                <a:gdLst>
                                  <a:gd name="T0" fmla="*/ 4 w 14"/>
                                  <a:gd name="T1" fmla="*/ 0 h 15"/>
                                  <a:gd name="T2" fmla="*/ 0 w 14"/>
                                  <a:gd name="T3" fmla="*/ 0 h 15"/>
                                  <a:gd name="T4" fmla="*/ 10 w 14"/>
                                  <a:gd name="T5" fmla="*/ 15 h 15"/>
                                  <a:gd name="T6" fmla="*/ 14 w 14"/>
                                  <a:gd name="T7" fmla="*/ 15 h 15"/>
                                  <a:gd name="T8" fmla="*/ 4 w 14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5">
                                    <a:moveTo>
                                      <a:pt x="4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10" y="15"/>
                                    </a:lnTo>
                                    <a:lnTo>
                                      <a:pt x="14" y="15"/>
                                    </a:lnTo>
                                    <a:lnTo>
                                      <a:pt x="4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251" name="Freeform 1473"/>
                            <wps:cNvSpPr>
                              <a:spLocks/>
                            </wps:cNvSpPr>
                            <wps:spPr bwMode="auto">
                              <a:xfrm>
                                <a:off x="1322707" y="1426"/>
                                <a:ext cx="14" cy="15"/>
                              </a:xfrm>
                              <a:custGeom>
                                <a:avLst/>
                                <a:gdLst>
                                  <a:gd name="T0" fmla="*/ 0 w 14"/>
                                  <a:gd name="T1" fmla="*/ 1 h 15"/>
                                  <a:gd name="T2" fmla="*/ 13 w 14"/>
                                  <a:gd name="T3" fmla="*/ 15 h 15"/>
                                  <a:gd name="T4" fmla="*/ 14 w 14"/>
                                  <a:gd name="T5" fmla="*/ 14 h 15"/>
                                  <a:gd name="T6" fmla="*/ 1 w 14"/>
                                  <a:gd name="T7" fmla="*/ 0 h 15"/>
                                  <a:gd name="T8" fmla="*/ 0 w 14"/>
                                  <a:gd name="T9" fmla="*/ 1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5">
                                    <a:moveTo>
                                      <a:pt x="0" y="1"/>
                                    </a:moveTo>
                                    <a:lnTo>
                                      <a:pt x="13" y="15"/>
                                    </a:lnTo>
                                    <a:lnTo>
                                      <a:pt x="14" y="14"/>
                                    </a:lnTo>
                                    <a:lnTo>
                                      <a:pt x="1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252" name="Freeform 1474"/>
                            <wps:cNvSpPr>
                              <a:spLocks/>
                            </wps:cNvSpPr>
                            <wps:spPr bwMode="auto">
                              <a:xfrm>
                                <a:off x="1322707" y="1428"/>
                                <a:ext cx="13" cy="15"/>
                              </a:xfrm>
                              <a:custGeom>
                                <a:avLst/>
                                <a:gdLst>
                                  <a:gd name="T0" fmla="*/ 0 w 13"/>
                                  <a:gd name="T1" fmla="*/ 0 h 15"/>
                                  <a:gd name="T2" fmla="*/ 0 w 13"/>
                                  <a:gd name="T3" fmla="*/ 0 h 15"/>
                                  <a:gd name="T4" fmla="*/ 13 w 13"/>
                                  <a:gd name="T5" fmla="*/ 15 h 15"/>
                                  <a:gd name="T6" fmla="*/ 13 w 13"/>
                                  <a:gd name="T7" fmla="*/ 15 h 15"/>
                                  <a:gd name="T8" fmla="*/ 0 w 13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3" h="15">
                                    <a:moveTo>
                                      <a:pt x="0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13" y="1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253" name="Freeform 1475"/>
                            <wps:cNvSpPr>
                              <a:spLocks/>
                            </wps:cNvSpPr>
                            <wps:spPr bwMode="auto">
                              <a:xfrm>
                                <a:off x="1322708" y="1425"/>
                                <a:ext cx="14" cy="15"/>
                              </a:xfrm>
                              <a:custGeom>
                                <a:avLst/>
                                <a:gdLst>
                                  <a:gd name="T0" fmla="*/ 0 w 14"/>
                                  <a:gd name="T1" fmla="*/ 1 h 15"/>
                                  <a:gd name="T2" fmla="*/ 13 w 14"/>
                                  <a:gd name="T3" fmla="*/ 15 h 15"/>
                                  <a:gd name="T4" fmla="*/ 14 w 14"/>
                                  <a:gd name="T5" fmla="*/ 14 h 15"/>
                                  <a:gd name="T6" fmla="*/ 1 w 14"/>
                                  <a:gd name="T7" fmla="*/ 0 h 15"/>
                                  <a:gd name="T8" fmla="*/ 0 w 14"/>
                                  <a:gd name="T9" fmla="*/ 1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5">
                                    <a:moveTo>
                                      <a:pt x="0" y="1"/>
                                    </a:moveTo>
                                    <a:lnTo>
                                      <a:pt x="13" y="15"/>
                                    </a:lnTo>
                                    <a:lnTo>
                                      <a:pt x="14" y="14"/>
                                    </a:lnTo>
                                    <a:lnTo>
                                      <a:pt x="1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254" name="Freeform 1476"/>
                            <wps:cNvSpPr>
                              <a:spLocks/>
                            </wps:cNvSpPr>
                            <wps:spPr bwMode="auto">
                              <a:xfrm>
                                <a:off x="1322708" y="1427"/>
                                <a:ext cx="13" cy="14"/>
                              </a:xfrm>
                              <a:custGeom>
                                <a:avLst/>
                                <a:gdLst>
                                  <a:gd name="T0" fmla="*/ 0 w 13"/>
                                  <a:gd name="T1" fmla="*/ 0 h 14"/>
                                  <a:gd name="T2" fmla="*/ 0 w 13"/>
                                  <a:gd name="T3" fmla="*/ 0 h 14"/>
                                  <a:gd name="T4" fmla="*/ 13 w 13"/>
                                  <a:gd name="T5" fmla="*/ 14 h 14"/>
                                  <a:gd name="T6" fmla="*/ 13 w 13"/>
                                  <a:gd name="T7" fmla="*/ 14 h 14"/>
                                  <a:gd name="T8" fmla="*/ 0 w 13"/>
                                  <a:gd name="T9" fmla="*/ 0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3" h="14">
                                    <a:moveTo>
                                      <a:pt x="0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13" y="14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255" name="Freeform 1477"/>
                            <wps:cNvSpPr>
                              <a:spLocks/>
                            </wps:cNvSpPr>
                            <wps:spPr bwMode="auto">
                              <a:xfrm>
                                <a:off x="1322712" y="1424"/>
                                <a:ext cx="8" cy="15"/>
                              </a:xfrm>
                              <a:custGeom>
                                <a:avLst/>
                                <a:gdLst>
                                  <a:gd name="T0" fmla="*/ 0 w 8"/>
                                  <a:gd name="T1" fmla="*/ 1 h 15"/>
                                  <a:gd name="T2" fmla="*/ 7 w 8"/>
                                  <a:gd name="T3" fmla="*/ 15 h 15"/>
                                  <a:gd name="T4" fmla="*/ 8 w 8"/>
                                  <a:gd name="T5" fmla="*/ 14 h 15"/>
                                  <a:gd name="T6" fmla="*/ 1 w 8"/>
                                  <a:gd name="T7" fmla="*/ 0 h 15"/>
                                  <a:gd name="T8" fmla="*/ 0 w 8"/>
                                  <a:gd name="T9" fmla="*/ 1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8" h="15">
                                    <a:moveTo>
                                      <a:pt x="0" y="1"/>
                                    </a:moveTo>
                                    <a:lnTo>
                                      <a:pt x="7" y="15"/>
                                    </a:lnTo>
                                    <a:lnTo>
                                      <a:pt x="8" y="14"/>
                                    </a:lnTo>
                                    <a:lnTo>
                                      <a:pt x="1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256" name="Freeform 1478"/>
                            <wps:cNvSpPr>
                              <a:spLocks/>
                            </wps:cNvSpPr>
                            <wps:spPr bwMode="auto">
                              <a:xfrm>
                                <a:off x="1322709" y="1426"/>
                                <a:ext cx="13" cy="14"/>
                              </a:xfrm>
                              <a:custGeom>
                                <a:avLst/>
                                <a:gdLst>
                                  <a:gd name="T0" fmla="*/ 0 w 13"/>
                                  <a:gd name="T1" fmla="*/ 0 h 14"/>
                                  <a:gd name="T2" fmla="*/ 3 w 13"/>
                                  <a:gd name="T3" fmla="*/ 0 h 14"/>
                                  <a:gd name="T4" fmla="*/ 13 w 13"/>
                                  <a:gd name="T5" fmla="*/ 14 h 14"/>
                                  <a:gd name="T6" fmla="*/ 10 w 13"/>
                                  <a:gd name="T7" fmla="*/ 14 h 14"/>
                                  <a:gd name="T8" fmla="*/ 0 w 13"/>
                                  <a:gd name="T9" fmla="*/ 0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3" h="14">
                                    <a:moveTo>
                                      <a:pt x="0" y="0"/>
                                    </a:moveTo>
                                    <a:lnTo>
                                      <a:pt x="3" y="0"/>
                                    </a:lnTo>
                                    <a:lnTo>
                                      <a:pt x="13" y="14"/>
                                    </a:lnTo>
                                    <a:lnTo>
                                      <a:pt x="10" y="14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257" name="Rectangle 1479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322729" y="1417"/>
                                <a:ext cx="13" cy="1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258" name="Freeform 1480"/>
                            <wps:cNvSpPr>
                              <a:spLocks/>
                            </wps:cNvSpPr>
                            <wps:spPr bwMode="auto">
                              <a:xfrm>
                                <a:off x="1322729" y="1408"/>
                                <a:ext cx="14" cy="16"/>
                              </a:xfrm>
                              <a:custGeom>
                                <a:avLst/>
                                <a:gdLst>
                                  <a:gd name="T0" fmla="*/ 0 w 14"/>
                                  <a:gd name="T1" fmla="*/ 1 h 16"/>
                                  <a:gd name="T2" fmla="*/ 13 w 14"/>
                                  <a:gd name="T3" fmla="*/ 16 h 16"/>
                                  <a:gd name="T4" fmla="*/ 14 w 14"/>
                                  <a:gd name="T5" fmla="*/ 14 h 16"/>
                                  <a:gd name="T6" fmla="*/ 1 w 14"/>
                                  <a:gd name="T7" fmla="*/ 0 h 16"/>
                                  <a:gd name="T8" fmla="*/ 0 w 14"/>
                                  <a:gd name="T9" fmla="*/ 1 h 16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6">
                                    <a:moveTo>
                                      <a:pt x="0" y="1"/>
                                    </a:moveTo>
                                    <a:lnTo>
                                      <a:pt x="13" y="16"/>
                                    </a:lnTo>
                                    <a:lnTo>
                                      <a:pt x="14" y="14"/>
                                    </a:lnTo>
                                    <a:lnTo>
                                      <a:pt x="1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259" name="Freeform 1481"/>
                            <wps:cNvSpPr>
                              <a:spLocks/>
                            </wps:cNvSpPr>
                            <wps:spPr bwMode="auto">
                              <a:xfrm>
                                <a:off x="1322729" y="1410"/>
                                <a:ext cx="13" cy="15"/>
                              </a:xfrm>
                              <a:custGeom>
                                <a:avLst/>
                                <a:gdLst>
                                  <a:gd name="T0" fmla="*/ 0 w 13"/>
                                  <a:gd name="T1" fmla="*/ 5 h 15"/>
                                  <a:gd name="T2" fmla="*/ 0 w 13"/>
                                  <a:gd name="T3" fmla="*/ 0 h 15"/>
                                  <a:gd name="T4" fmla="*/ 13 w 13"/>
                                  <a:gd name="T5" fmla="*/ 9 h 15"/>
                                  <a:gd name="T6" fmla="*/ 13 w 13"/>
                                  <a:gd name="T7" fmla="*/ 15 h 15"/>
                                  <a:gd name="T8" fmla="*/ 0 w 13"/>
                                  <a:gd name="T9" fmla="*/ 5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3" h="15">
                                    <a:moveTo>
                                      <a:pt x="0" y="5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13" y="9"/>
                                    </a:lnTo>
                                    <a:lnTo>
                                      <a:pt x="13" y="15"/>
                                    </a:lnTo>
                                    <a:lnTo>
                                      <a:pt x="0" y="5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260" name="Freeform 1482"/>
                            <wps:cNvSpPr>
                              <a:spLocks/>
                            </wps:cNvSpPr>
                            <wps:spPr bwMode="auto">
                              <a:xfrm>
                                <a:off x="1322730" y="1407"/>
                                <a:ext cx="15" cy="15"/>
                              </a:xfrm>
                              <a:custGeom>
                                <a:avLst/>
                                <a:gdLst>
                                  <a:gd name="T0" fmla="*/ 0 w 15"/>
                                  <a:gd name="T1" fmla="*/ 1 h 15"/>
                                  <a:gd name="T2" fmla="*/ 13 w 15"/>
                                  <a:gd name="T3" fmla="*/ 15 h 15"/>
                                  <a:gd name="T4" fmla="*/ 15 w 15"/>
                                  <a:gd name="T5" fmla="*/ 14 h 15"/>
                                  <a:gd name="T6" fmla="*/ 1 w 15"/>
                                  <a:gd name="T7" fmla="*/ 0 h 15"/>
                                  <a:gd name="T8" fmla="*/ 0 w 15"/>
                                  <a:gd name="T9" fmla="*/ 1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5" h="15">
                                    <a:moveTo>
                                      <a:pt x="0" y="1"/>
                                    </a:moveTo>
                                    <a:lnTo>
                                      <a:pt x="13" y="15"/>
                                    </a:lnTo>
                                    <a:lnTo>
                                      <a:pt x="15" y="14"/>
                                    </a:lnTo>
                                    <a:lnTo>
                                      <a:pt x="1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261" name="Freeform 1483"/>
                            <wps:cNvSpPr>
                              <a:spLocks/>
                            </wps:cNvSpPr>
                            <wps:spPr bwMode="auto">
                              <a:xfrm>
                                <a:off x="1322730" y="1409"/>
                                <a:ext cx="13" cy="15"/>
                              </a:xfrm>
                              <a:custGeom>
                                <a:avLst/>
                                <a:gdLst>
                                  <a:gd name="T0" fmla="*/ 0 w 13"/>
                                  <a:gd name="T1" fmla="*/ 0 h 15"/>
                                  <a:gd name="T2" fmla="*/ 0 w 13"/>
                                  <a:gd name="T3" fmla="*/ 0 h 15"/>
                                  <a:gd name="T4" fmla="*/ 13 w 13"/>
                                  <a:gd name="T5" fmla="*/ 15 h 15"/>
                                  <a:gd name="T6" fmla="*/ 13 w 13"/>
                                  <a:gd name="T7" fmla="*/ 15 h 15"/>
                                  <a:gd name="T8" fmla="*/ 0 w 13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3" h="15">
                                    <a:moveTo>
                                      <a:pt x="0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13" y="1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262" name="Freeform 1484"/>
                            <wps:cNvSpPr>
                              <a:spLocks/>
                            </wps:cNvSpPr>
                            <wps:spPr bwMode="auto">
                              <a:xfrm>
                                <a:off x="1322734" y="1406"/>
                                <a:ext cx="9" cy="15"/>
                              </a:xfrm>
                              <a:custGeom>
                                <a:avLst/>
                                <a:gdLst>
                                  <a:gd name="T0" fmla="*/ 0 w 9"/>
                                  <a:gd name="T1" fmla="*/ 1 h 15"/>
                                  <a:gd name="T2" fmla="*/ 7 w 9"/>
                                  <a:gd name="T3" fmla="*/ 15 h 15"/>
                                  <a:gd name="T4" fmla="*/ 9 w 9"/>
                                  <a:gd name="T5" fmla="*/ 14 h 15"/>
                                  <a:gd name="T6" fmla="*/ 3 w 9"/>
                                  <a:gd name="T7" fmla="*/ 0 h 15"/>
                                  <a:gd name="T8" fmla="*/ 0 w 9"/>
                                  <a:gd name="T9" fmla="*/ 1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9" h="15">
                                    <a:moveTo>
                                      <a:pt x="0" y="1"/>
                                    </a:moveTo>
                                    <a:lnTo>
                                      <a:pt x="7" y="15"/>
                                    </a:lnTo>
                                    <a:lnTo>
                                      <a:pt x="9" y="14"/>
                                    </a:lnTo>
                                    <a:lnTo>
                                      <a:pt x="3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263" name="Freeform 1485"/>
                            <wps:cNvSpPr>
                              <a:spLocks/>
                            </wps:cNvSpPr>
                            <wps:spPr bwMode="auto">
                              <a:xfrm>
                                <a:off x="1322731" y="1408"/>
                                <a:ext cx="14" cy="14"/>
                              </a:xfrm>
                              <a:custGeom>
                                <a:avLst/>
                                <a:gdLst>
                                  <a:gd name="T0" fmla="*/ 0 w 14"/>
                                  <a:gd name="T1" fmla="*/ 0 h 14"/>
                                  <a:gd name="T2" fmla="*/ 3 w 14"/>
                                  <a:gd name="T3" fmla="*/ 0 h 14"/>
                                  <a:gd name="T4" fmla="*/ 14 w 14"/>
                                  <a:gd name="T5" fmla="*/ 14 h 14"/>
                                  <a:gd name="T6" fmla="*/ 10 w 14"/>
                                  <a:gd name="T7" fmla="*/ 14 h 14"/>
                                  <a:gd name="T8" fmla="*/ 0 w 14"/>
                                  <a:gd name="T9" fmla="*/ 0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4">
                                    <a:moveTo>
                                      <a:pt x="0" y="0"/>
                                    </a:moveTo>
                                    <a:lnTo>
                                      <a:pt x="3" y="0"/>
                                    </a:lnTo>
                                    <a:lnTo>
                                      <a:pt x="14" y="14"/>
                                    </a:lnTo>
                                    <a:lnTo>
                                      <a:pt x="10" y="14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264" name="Freeform 1486"/>
                            <wps:cNvSpPr>
                              <a:spLocks/>
                            </wps:cNvSpPr>
                            <wps:spPr bwMode="auto">
                              <a:xfrm>
                                <a:off x="1322733" y="1405"/>
                                <a:ext cx="15" cy="15"/>
                              </a:xfrm>
                              <a:custGeom>
                                <a:avLst/>
                                <a:gdLst>
                                  <a:gd name="T0" fmla="*/ 0 w 15"/>
                                  <a:gd name="T1" fmla="*/ 1 h 15"/>
                                  <a:gd name="T2" fmla="*/ 14 w 15"/>
                                  <a:gd name="T3" fmla="*/ 15 h 15"/>
                                  <a:gd name="T4" fmla="*/ 15 w 15"/>
                                  <a:gd name="T5" fmla="*/ 14 h 15"/>
                                  <a:gd name="T6" fmla="*/ 1 w 15"/>
                                  <a:gd name="T7" fmla="*/ 0 h 15"/>
                                  <a:gd name="T8" fmla="*/ 0 w 15"/>
                                  <a:gd name="T9" fmla="*/ 1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5" h="15">
                                    <a:moveTo>
                                      <a:pt x="0" y="1"/>
                                    </a:moveTo>
                                    <a:lnTo>
                                      <a:pt x="14" y="15"/>
                                    </a:lnTo>
                                    <a:lnTo>
                                      <a:pt x="15" y="14"/>
                                    </a:lnTo>
                                    <a:lnTo>
                                      <a:pt x="1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265" name="Freeform 1487"/>
                            <wps:cNvSpPr>
                              <a:spLocks/>
                            </wps:cNvSpPr>
                            <wps:spPr bwMode="auto">
                              <a:xfrm>
                                <a:off x="1322733" y="1407"/>
                                <a:ext cx="14" cy="14"/>
                              </a:xfrm>
                              <a:custGeom>
                                <a:avLst/>
                                <a:gdLst>
                                  <a:gd name="T0" fmla="*/ 4 w 14"/>
                                  <a:gd name="T1" fmla="*/ 0 h 14"/>
                                  <a:gd name="T2" fmla="*/ 0 w 14"/>
                                  <a:gd name="T3" fmla="*/ 0 h 14"/>
                                  <a:gd name="T4" fmla="*/ 10 w 14"/>
                                  <a:gd name="T5" fmla="*/ 14 h 14"/>
                                  <a:gd name="T6" fmla="*/ 14 w 14"/>
                                  <a:gd name="T7" fmla="*/ 14 h 14"/>
                                  <a:gd name="T8" fmla="*/ 4 w 14"/>
                                  <a:gd name="T9" fmla="*/ 0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4">
                                    <a:moveTo>
                                      <a:pt x="4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10" y="14"/>
                                    </a:lnTo>
                                    <a:lnTo>
                                      <a:pt x="14" y="14"/>
                                    </a:lnTo>
                                    <a:lnTo>
                                      <a:pt x="4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266" name="Freeform 1488"/>
                            <wps:cNvSpPr>
                              <a:spLocks/>
                            </wps:cNvSpPr>
                            <wps:spPr bwMode="auto">
                              <a:xfrm>
                                <a:off x="1322734" y="1403"/>
                                <a:ext cx="15" cy="16"/>
                              </a:xfrm>
                              <a:custGeom>
                                <a:avLst/>
                                <a:gdLst>
                                  <a:gd name="T0" fmla="*/ 0 w 15"/>
                                  <a:gd name="T1" fmla="*/ 2 h 16"/>
                                  <a:gd name="T2" fmla="*/ 14 w 15"/>
                                  <a:gd name="T3" fmla="*/ 16 h 16"/>
                                  <a:gd name="T4" fmla="*/ 15 w 15"/>
                                  <a:gd name="T5" fmla="*/ 15 h 16"/>
                                  <a:gd name="T6" fmla="*/ 2 w 15"/>
                                  <a:gd name="T7" fmla="*/ 0 h 16"/>
                                  <a:gd name="T8" fmla="*/ 0 w 15"/>
                                  <a:gd name="T9" fmla="*/ 2 h 16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5" h="16">
                                    <a:moveTo>
                                      <a:pt x="0" y="2"/>
                                    </a:moveTo>
                                    <a:lnTo>
                                      <a:pt x="14" y="16"/>
                                    </a:lnTo>
                                    <a:lnTo>
                                      <a:pt x="15" y="15"/>
                                    </a:lnTo>
                                    <a:lnTo>
                                      <a:pt x="2" y="0"/>
                                    </a:lnTo>
                                    <a:lnTo>
                                      <a:pt x="0" y="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267" name="Freeform 1489"/>
                            <wps:cNvSpPr>
                              <a:spLocks/>
                            </wps:cNvSpPr>
                            <wps:spPr bwMode="auto">
                              <a:xfrm>
                                <a:off x="1322734" y="1406"/>
                                <a:ext cx="14" cy="14"/>
                              </a:xfrm>
                              <a:custGeom>
                                <a:avLst/>
                                <a:gdLst>
                                  <a:gd name="T0" fmla="*/ 0 w 14"/>
                                  <a:gd name="T1" fmla="*/ 0 h 14"/>
                                  <a:gd name="T2" fmla="*/ 0 w 14"/>
                                  <a:gd name="T3" fmla="*/ 0 h 14"/>
                                  <a:gd name="T4" fmla="*/ 14 w 14"/>
                                  <a:gd name="T5" fmla="*/ 14 h 14"/>
                                  <a:gd name="T6" fmla="*/ 14 w 14"/>
                                  <a:gd name="T7" fmla="*/ 14 h 14"/>
                                  <a:gd name="T8" fmla="*/ 0 w 14"/>
                                  <a:gd name="T9" fmla="*/ 0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4">
                                    <a:moveTo>
                                      <a:pt x="0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14" y="14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268" name="Freeform 1490"/>
                            <wps:cNvSpPr>
                              <a:spLocks/>
                            </wps:cNvSpPr>
                            <wps:spPr bwMode="auto">
                              <a:xfrm>
                                <a:off x="1322736" y="1405"/>
                                <a:ext cx="14" cy="10"/>
                              </a:xfrm>
                              <a:custGeom>
                                <a:avLst/>
                                <a:gdLst>
                                  <a:gd name="T0" fmla="*/ 0 w 14"/>
                                  <a:gd name="T1" fmla="*/ 2 h 10"/>
                                  <a:gd name="T2" fmla="*/ 13 w 14"/>
                                  <a:gd name="T3" fmla="*/ 10 h 10"/>
                                  <a:gd name="T4" fmla="*/ 14 w 14"/>
                                  <a:gd name="T5" fmla="*/ 7 h 10"/>
                                  <a:gd name="T6" fmla="*/ 1 w 14"/>
                                  <a:gd name="T7" fmla="*/ 0 h 10"/>
                                  <a:gd name="T8" fmla="*/ 0 w 14"/>
                                  <a:gd name="T9" fmla="*/ 2 h 10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0">
                                    <a:moveTo>
                                      <a:pt x="0" y="2"/>
                                    </a:moveTo>
                                    <a:lnTo>
                                      <a:pt x="13" y="10"/>
                                    </a:lnTo>
                                    <a:lnTo>
                                      <a:pt x="14" y="7"/>
                                    </a:lnTo>
                                    <a:lnTo>
                                      <a:pt x="1" y="0"/>
                                    </a:lnTo>
                                    <a:lnTo>
                                      <a:pt x="0" y="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269" name="Freeform 1491"/>
                            <wps:cNvSpPr>
                              <a:spLocks/>
                            </wps:cNvSpPr>
                            <wps:spPr bwMode="auto">
                              <a:xfrm>
                                <a:off x="1322736" y="1405"/>
                                <a:ext cx="13" cy="14"/>
                              </a:xfrm>
                              <a:custGeom>
                                <a:avLst/>
                                <a:gdLst>
                                  <a:gd name="T0" fmla="*/ 0 w 13"/>
                                  <a:gd name="T1" fmla="*/ 0 h 14"/>
                                  <a:gd name="T2" fmla="*/ 0 w 13"/>
                                  <a:gd name="T3" fmla="*/ 3 h 14"/>
                                  <a:gd name="T4" fmla="*/ 13 w 13"/>
                                  <a:gd name="T5" fmla="*/ 14 h 14"/>
                                  <a:gd name="T6" fmla="*/ 13 w 13"/>
                                  <a:gd name="T7" fmla="*/ 11 h 14"/>
                                  <a:gd name="T8" fmla="*/ 0 w 13"/>
                                  <a:gd name="T9" fmla="*/ 0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3" h="14">
                                    <a:moveTo>
                                      <a:pt x="0" y="0"/>
                                    </a:moveTo>
                                    <a:lnTo>
                                      <a:pt x="0" y="3"/>
                                    </a:lnTo>
                                    <a:lnTo>
                                      <a:pt x="13" y="14"/>
                                    </a:lnTo>
                                    <a:lnTo>
                                      <a:pt x="13" y="11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270" name="Freeform 1492"/>
                            <wps:cNvSpPr>
                              <a:spLocks/>
                            </wps:cNvSpPr>
                            <wps:spPr bwMode="auto">
                              <a:xfrm>
                                <a:off x="1322740" y="1400"/>
                                <a:ext cx="9" cy="16"/>
                              </a:xfrm>
                              <a:custGeom>
                                <a:avLst/>
                                <a:gdLst>
                                  <a:gd name="T0" fmla="*/ 0 w 9"/>
                                  <a:gd name="T1" fmla="*/ 1 h 16"/>
                                  <a:gd name="T2" fmla="*/ 7 w 9"/>
                                  <a:gd name="T3" fmla="*/ 16 h 16"/>
                                  <a:gd name="T4" fmla="*/ 9 w 9"/>
                                  <a:gd name="T5" fmla="*/ 15 h 16"/>
                                  <a:gd name="T6" fmla="*/ 2 w 9"/>
                                  <a:gd name="T7" fmla="*/ 0 h 16"/>
                                  <a:gd name="T8" fmla="*/ 0 w 9"/>
                                  <a:gd name="T9" fmla="*/ 1 h 16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9" h="16">
                                    <a:moveTo>
                                      <a:pt x="0" y="1"/>
                                    </a:moveTo>
                                    <a:lnTo>
                                      <a:pt x="7" y="16"/>
                                    </a:lnTo>
                                    <a:lnTo>
                                      <a:pt x="9" y="15"/>
                                    </a:lnTo>
                                    <a:lnTo>
                                      <a:pt x="2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271" name="Freeform 1493"/>
                            <wps:cNvSpPr>
                              <a:spLocks/>
                            </wps:cNvSpPr>
                            <wps:spPr bwMode="auto">
                              <a:xfrm>
                                <a:off x="1322737" y="1402"/>
                                <a:ext cx="13" cy="15"/>
                              </a:xfrm>
                              <a:custGeom>
                                <a:avLst/>
                                <a:gdLst>
                                  <a:gd name="T0" fmla="*/ 0 w 13"/>
                                  <a:gd name="T1" fmla="*/ 4 h 15"/>
                                  <a:gd name="T2" fmla="*/ 3 w 13"/>
                                  <a:gd name="T3" fmla="*/ 0 h 15"/>
                                  <a:gd name="T4" fmla="*/ 13 w 13"/>
                                  <a:gd name="T5" fmla="*/ 12 h 15"/>
                                  <a:gd name="T6" fmla="*/ 10 w 13"/>
                                  <a:gd name="T7" fmla="*/ 15 h 15"/>
                                  <a:gd name="T8" fmla="*/ 0 w 13"/>
                                  <a:gd name="T9" fmla="*/ 4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3" h="15">
                                    <a:moveTo>
                                      <a:pt x="0" y="4"/>
                                    </a:moveTo>
                                    <a:lnTo>
                                      <a:pt x="3" y="0"/>
                                    </a:lnTo>
                                    <a:lnTo>
                                      <a:pt x="13" y="12"/>
                                    </a:lnTo>
                                    <a:lnTo>
                                      <a:pt x="10" y="15"/>
                                    </a:lnTo>
                                    <a:lnTo>
                                      <a:pt x="0" y="4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272" name="Freeform 1494"/>
                            <wps:cNvSpPr>
                              <a:spLocks/>
                            </wps:cNvSpPr>
                            <wps:spPr bwMode="auto">
                              <a:xfrm>
                                <a:off x="1322739" y="1401"/>
                                <a:ext cx="14" cy="8"/>
                              </a:xfrm>
                              <a:custGeom>
                                <a:avLst/>
                                <a:gdLst>
                                  <a:gd name="T0" fmla="*/ 0 w 14"/>
                                  <a:gd name="T1" fmla="*/ 5 h 8"/>
                                  <a:gd name="T2" fmla="*/ 13 w 14"/>
                                  <a:gd name="T3" fmla="*/ 8 h 8"/>
                                  <a:gd name="T4" fmla="*/ 14 w 14"/>
                                  <a:gd name="T5" fmla="*/ 4 h 8"/>
                                  <a:gd name="T6" fmla="*/ 1 w 14"/>
                                  <a:gd name="T7" fmla="*/ 0 h 8"/>
                                  <a:gd name="T8" fmla="*/ 0 w 14"/>
                                  <a:gd name="T9" fmla="*/ 5 h 8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8">
                                    <a:moveTo>
                                      <a:pt x="0" y="5"/>
                                    </a:moveTo>
                                    <a:lnTo>
                                      <a:pt x="13" y="8"/>
                                    </a:lnTo>
                                    <a:lnTo>
                                      <a:pt x="14" y="4"/>
                                    </a:lnTo>
                                    <a:lnTo>
                                      <a:pt x="1" y="0"/>
                                    </a:lnTo>
                                    <a:lnTo>
                                      <a:pt x="0" y="5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273" name="Freeform 1495"/>
                            <wps:cNvSpPr>
                              <a:spLocks/>
                            </wps:cNvSpPr>
                            <wps:spPr bwMode="auto">
                              <a:xfrm>
                                <a:off x="1322739" y="1401"/>
                                <a:ext cx="13" cy="15"/>
                              </a:xfrm>
                              <a:custGeom>
                                <a:avLst/>
                                <a:gdLst>
                                  <a:gd name="T0" fmla="*/ 3 w 13"/>
                                  <a:gd name="T1" fmla="*/ 0 h 15"/>
                                  <a:gd name="T2" fmla="*/ 0 w 13"/>
                                  <a:gd name="T3" fmla="*/ 6 h 15"/>
                                  <a:gd name="T4" fmla="*/ 10 w 13"/>
                                  <a:gd name="T5" fmla="*/ 15 h 15"/>
                                  <a:gd name="T6" fmla="*/ 13 w 13"/>
                                  <a:gd name="T7" fmla="*/ 9 h 15"/>
                                  <a:gd name="T8" fmla="*/ 3 w 13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3" h="15">
                                    <a:moveTo>
                                      <a:pt x="3" y="0"/>
                                    </a:moveTo>
                                    <a:lnTo>
                                      <a:pt x="0" y="6"/>
                                    </a:lnTo>
                                    <a:lnTo>
                                      <a:pt x="10" y="15"/>
                                    </a:lnTo>
                                    <a:lnTo>
                                      <a:pt x="13" y="9"/>
                                    </a:lnTo>
                                    <a:lnTo>
                                      <a:pt x="3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274" name="Rectangle 1496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322747" y="1396"/>
                                <a:ext cx="2" cy="14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275" name="Freeform 1497"/>
                            <wps:cNvSpPr>
                              <a:spLocks/>
                            </wps:cNvSpPr>
                            <wps:spPr bwMode="auto">
                              <a:xfrm>
                                <a:off x="1322740" y="1397"/>
                                <a:ext cx="13" cy="14"/>
                              </a:xfrm>
                              <a:custGeom>
                                <a:avLst/>
                                <a:gdLst>
                                  <a:gd name="T0" fmla="*/ 0 w 13"/>
                                  <a:gd name="T1" fmla="*/ 5 h 14"/>
                                  <a:gd name="T2" fmla="*/ 7 w 13"/>
                                  <a:gd name="T3" fmla="*/ 0 h 14"/>
                                  <a:gd name="T4" fmla="*/ 13 w 13"/>
                                  <a:gd name="T5" fmla="*/ 9 h 14"/>
                                  <a:gd name="T6" fmla="*/ 7 w 13"/>
                                  <a:gd name="T7" fmla="*/ 14 h 14"/>
                                  <a:gd name="T8" fmla="*/ 0 w 13"/>
                                  <a:gd name="T9" fmla="*/ 5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3" h="14">
                                    <a:moveTo>
                                      <a:pt x="0" y="5"/>
                                    </a:moveTo>
                                    <a:lnTo>
                                      <a:pt x="7" y="0"/>
                                    </a:lnTo>
                                    <a:lnTo>
                                      <a:pt x="13" y="9"/>
                                    </a:lnTo>
                                    <a:lnTo>
                                      <a:pt x="7" y="14"/>
                                    </a:lnTo>
                                    <a:lnTo>
                                      <a:pt x="0" y="5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276" name="Freeform 1498"/>
                            <wps:cNvSpPr>
                              <a:spLocks/>
                            </wps:cNvSpPr>
                            <wps:spPr bwMode="auto">
                              <a:xfrm>
                                <a:off x="1322746" y="1395"/>
                                <a:ext cx="9" cy="15"/>
                              </a:xfrm>
                              <a:custGeom>
                                <a:avLst/>
                                <a:gdLst>
                                  <a:gd name="T0" fmla="*/ 0 w 9"/>
                                  <a:gd name="T1" fmla="*/ 1 h 15"/>
                                  <a:gd name="T2" fmla="*/ 6 w 9"/>
                                  <a:gd name="T3" fmla="*/ 15 h 15"/>
                                  <a:gd name="T4" fmla="*/ 9 w 9"/>
                                  <a:gd name="T5" fmla="*/ 14 h 15"/>
                                  <a:gd name="T6" fmla="*/ 2 w 9"/>
                                  <a:gd name="T7" fmla="*/ 0 h 15"/>
                                  <a:gd name="T8" fmla="*/ 0 w 9"/>
                                  <a:gd name="T9" fmla="*/ 1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9" h="15">
                                    <a:moveTo>
                                      <a:pt x="0" y="1"/>
                                    </a:moveTo>
                                    <a:lnTo>
                                      <a:pt x="6" y="15"/>
                                    </a:lnTo>
                                    <a:lnTo>
                                      <a:pt x="9" y="14"/>
                                    </a:lnTo>
                                    <a:lnTo>
                                      <a:pt x="2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277" name="Freeform 1499"/>
                            <wps:cNvSpPr>
                              <a:spLocks/>
                            </wps:cNvSpPr>
                            <wps:spPr bwMode="auto">
                              <a:xfrm>
                                <a:off x="1322746" y="1397"/>
                                <a:ext cx="6" cy="14"/>
                              </a:xfrm>
                              <a:custGeom>
                                <a:avLst/>
                                <a:gdLst>
                                  <a:gd name="T0" fmla="*/ 3 w 6"/>
                                  <a:gd name="T1" fmla="*/ 0 h 14"/>
                                  <a:gd name="T2" fmla="*/ 0 w 6"/>
                                  <a:gd name="T3" fmla="*/ 0 h 14"/>
                                  <a:gd name="T4" fmla="*/ 3 w 6"/>
                                  <a:gd name="T5" fmla="*/ 14 h 14"/>
                                  <a:gd name="T6" fmla="*/ 6 w 6"/>
                                  <a:gd name="T7" fmla="*/ 14 h 14"/>
                                  <a:gd name="T8" fmla="*/ 3 w 6"/>
                                  <a:gd name="T9" fmla="*/ 0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6" h="14">
                                    <a:moveTo>
                                      <a:pt x="3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3" y="14"/>
                                    </a:lnTo>
                                    <a:lnTo>
                                      <a:pt x="6" y="14"/>
                                    </a:lnTo>
                                    <a:lnTo>
                                      <a:pt x="3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278" name="Freeform 1500"/>
                            <wps:cNvSpPr>
                              <a:spLocks/>
                            </wps:cNvSpPr>
                            <wps:spPr bwMode="auto">
                              <a:xfrm>
                                <a:off x="1322745" y="1393"/>
                                <a:ext cx="14" cy="16"/>
                              </a:xfrm>
                              <a:custGeom>
                                <a:avLst/>
                                <a:gdLst>
                                  <a:gd name="T0" fmla="*/ 0 w 14"/>
                                  <a:gd name="T1" fmla="*/ 2 h 16"/>
                                  <a:gd name="T2" fmla="*/ 13 w 14"/>
                                  <a:gd name="T3" fmla="*/ 16 h 16"/>
                                  <a:gd name="T4" fmla="*/ 14 w 14"/>
                                  <a:gd name="T5" fmla="*/ 15 h 16"/>
                                  <a:gd name="T6" fmla="*/ 1 w 14"/>
                                  <a:gd name="T7" fmla="*/ 0 h 16"/>
                                  <a:gd name="T8" fmla="*/ 0 w 14"/>
                                  <a:gd name="T9" fmla="*/ 2 h 16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6">
                                    <a:moveTo>
                                      <a:pt x="0" y="2"/>
                                    </a:moveTo>
                                    <a:lnTo>
                                      <a:pt x="13" y="16"/>
                                    </a:lnTo>
                                    <a:lnTo>
                                      <a:pt x="14" y="15"/>
                                    </a:lnTo>
                                    <a:lnTo>
                                      <a:pt x="1" y="0"/>
                                    </a:lnTo>
                                    <a:lnTo>
                                      <a:pt x="0" y="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279" name="Freeform 1501"/>
                            <wps:cNvSpPr>
                              <a:spLocks/>
                            </wps:cNvSpPr>
                            <wps:spPr bwMode="auto">
                              <a:xfrm>
                                <a:off x="1322745" y="1396"/>
                                <a:ext cx="13" cy="14"/>
                              </a:xfrm>
                              <a:custGeom>
                                <a:avLst/>
                                <a:gdLst>
                                  <a:gd name="T0" fmla="*/ 3 w 13"/>
                                  <a:gd name="T1" fmla="*/ 0 h 14"/>
                                  <a:gd name="T2" fmla="*/ 0 w 13"/>
                                  <a:gd name="T3" fmla="*/ 0 h 14"/>
                                  <a:gd name="T4" fmla="*/ 10 w 13"/>
                                  <a:gd name="T5" fmla="*/ 14 h 14"/>
                                  <a:gd name="T6" fmla="*/ 13 w 13"/>
                                  <a:gd name="T7" fmla="*/ 14 h 14"/>
                                  <a:gd name="T8" fmla="*/ 3 w 13"/>
                                  <a:gd name="T9" fmla="*/ 0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3" h="14">
                                    <a:moveTo>
                                      <a:pt x="3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10" y="14"/>
                                    </a:lnTo>
                                    <a:lnTo>
                                      <a:pt x="13" y="14"/>
                                    </a:lnTo>
                                    <a:lnTo>
                                      <a:pt x="3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280" name="Rectangle 1502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322752" y="1393"/>
                                <a:ext cx="6" cy="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281" name="Freeform 1503"/>
                            <wps:cNvSpPr>
                              <a:spLocks/>
                            </wps:cNvSpPr>
                            <wps:spPr bwMode="auto">
                              <a:xfrm>
                                <a:off x="1322746" y="1395"/>
                                <a:ext cx="13" cy="14"/>
                              </a:xfrm>
                              <a:custGeom>
                                <a:avLst/>
                                <a:gdLst>
                                  <a:gd name="T0" fmla="*/ 0 w 13"/>
                                  <a:gd name="T1" fmla="*/ 0 h 14"/>
                                  <a:gd name="T2" fmla="*/ 6 w 13"/>
                                  <a:gd name="T3" fmla="*/ 0 h 14"/>
                                  <a:gd name="T4" fmla="*/ 13 w 13"/>
                                  <a:gd name="T5" fmla="*/ 14 h 14"/>
                                  <a:gd name="T6" fmla="*/ 6 w 13"/>
                                  <a:gd name="T7" fmla="*/ 14 h 14"/>
                                  <a:gd name="T8" fmla="*/ 0 w 13"/>
                                  <a:gd name="T9" fmla="*/ 0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3" h="14">
                                    <a:moveTo>
                                      <a:pt x="0" y="0"/>
                                    </a:moveTo>
                                    <a:lnTo>
                                      <a:pt x="6" y="0"/>
                                    </a:lnTo>
                                    <a:lnTo>
                                      <a:pt x="13" y="14"/>
                                    </a:lnTo>
                                    <a:lnTo>
                                      <a:pt x="6" y="14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282" name="Freeform 1504"/>
                            <wps:cNvSpPr>
                              <a:spLocks/>
                            </wps:cNvSpPr>
                            <wps:spPr bwMode="auto">
                              <a:xfrm>
                                <a:off x="1322751" y="1392"/>
                                <a:ext cx="15" cy="16"/>
                              </a:xfrm>
                              <a:custGeom>
                                <a:avLst/>
                                <a:gdLst>
                                  <a:gd name="T0" fmla="*/ 0 w 15"/>
                                  <a:gd name="T1" fmla="*/ 1 h 16"/>
                                  <a:gd name="T2" fmla="*/ 14 w 15"/>
                                  <a:gd name="T3" fmla="*/ 16 h 16"/>
                                  <a:gd name="T4" fmla="*/ 15 w 15"/>
                                  <a:gd name="T5" fmla="*/ 15 h 16"/>
                                  <a:gd name="T6" fmla="*/ 1 w 15"/>
                                  <a:gd name="T7" fmla="*/ 0 h 16"/>
                                  <a:gd name="T8" fmla="*/ 0 w 15"/>
                                  <a:gd name="T9" fmla="*/ 1 h 16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5" h="16">
                                    <a:moveTo>
                                      <a:pt x="0" y="1"/>
                                    </a:moveTo>
                                    <a:lnTo>
                                      <a:pt x="14" y="16"/>
                                    </a:lnTo>
                                    <a:lnTo>
                                      <a:pt x="15" y="15"/>
                                    </a:lnTo>
                                    <a:lnTo>
                                      <a:pt x="1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283" name="Freeform 1505"/>
                            <wps:cNvSpPr>
                              <a:spLocks/>
                            </wps:cNvSpPr>
                            <wps:spPr bwMode="auto">
                              <a:xfrm>
                                <a:off x="1322751" y="1395"/>
                                <a:ext cx="14" cy="14"/>
                              </a:xfrm>
                              <a:custGeom>
                                <a:avLst/>
                                <a:gdLst>
                                  <a:gd name="T0" fmla="*/ 7 w 14"/>
                                  <a:gd name="T1" fmla="*/ 0 h 14"/>
                                  <a:gd name="T2" fmla="*/ 0 w 14"/>
                                  <a:gd name="T3" fmla="*/ 0 h 14"/>
                                  <a:gd name="T4" fmla="*/ 7 w 14"/>
                                  <a:gd name="T5" fmla="*/ 14 h 14"/>
                                  <a:gd name="T6" fmla="*/ 14 w 14"/>
                                  <a:gd name="T7" fmla="*/ 14 h 14"/>
                                  <a:gd name="T8" fmla="*/ 7 w 14"/>
                                  <a:gd name="T9" fmla="*/ 0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4">
                                    <a:moveTo>
                                      <a:pt x="7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7" y="14"/>
                                    </a:lnTo>
                                    <a:lnTo>
                                      <a:pt x="14" y="14"/>
                                    </a:lnTo>
                                    <a:lnTo>
                                      <a:pt x="7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284" name="Freeform 1506"/>
                            <wps:cNvSpPr>
                              <a:spLocks/>
                            </wps:cNvSpPr>
                            <wps:spPr bwMode="auto">
                              <a:xfrm>
                                <a:off x="1322752" y="1391"/>
                                <a:ext cx="15" cy="16"/>
                              </a:xfrm>
                              <a:custGeom>
                                <a:avLst/>
                                <a:gdLst>
                                  <a:gd name="T0" fmla="*/ 0 w 15"/>
                                  <a:gd name="T1" fmla="*/ 1 h 16"/>
                                  <a:gd name="T2" fmla="*/ 14 w 15"/>
                                  <a:gd name="T3" fmla="*/ 16 h 16"/>
                                  <a:gd name="T4" fmla="*/ 15 w 15"/>
                                  <a:gd name="T5" fmla="*/ 15 h 16"/>
                                  <a:gd name="T6" fmla="*/ 1 w 15"/>
                                  <a:gd name="T7" fmla="*/ 0 h 16"/>
                                  <a:gd name="T8" fmla="*/ 0 w 15"/>
                                  <a:gd name="T9" fmla="*/ 1 h 16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5" h="16">
                                    <a:moveTo>
                                      <a:pt x="0" y="1"/>
                                    </a:moveTo>
                                    <a:lnTo>
                                      <a:pt x="14" y="16"/>
                                    </a:lnTo>
                                    <a:lnTo>
                                      <a:pt x="15" y="15"/>
                                    </a:lnTo>
                                    <a:lnTo>
                                      <a:pt x="1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285" name="Freeform 1507"/>
                            <wps:cNvSpPr>
                              <a:spLocks/>
                            </wps:cNvSpPr>
                            <wps:spPr bwMode="auto">
                              <a:xfrm>
                                <a:off x="1322752" y="1393"/>
                                <a:ext cx="14" cy="15"/>
                              </a:xfrm>
                              <a:custGeom>
                                <a:avLst/>
                                <a:gdLst>
                                  <a:gd name="T0" fmla="*/ 0 w 14"/>
                                  <a:gd name="T1" fmla="*/ 0 h 15"/>
                                  <a:gd name="T2" fmla="*/ 0 w 14"/>
                                  <a:gd name="T3" fmla="*/ 0 h 15"/>
                                  <a:gd name="T4" fmla="*/ 14 w 14"/>
                                  <a:gd name="T5" fmla="*/ 15 h 15"/>
                                  <a:gd name="T6" fmla="*/ 14 w 14"/>
                                  <a:gd name="T7" fmla="*/ 15 h 15"/>
                                  <a:gd name="T8" fmla="*/ 0 w 14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5">
                                    <a:moveTo>
                                      <a:pt x="0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14" y="1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286" name="Freeform 1508"/>
                            <wps:cNvSpPr>
                              <a:spLocks/>
                            </wps:cNvSpPr>
                            <wps:spPr bwMode="auto">
                              <a:xfrm>
                                <a:off x="1322757" y="1390"/>
                                <a:ext cx="9" cy="16"/>
                              </a:xfrm>
                              <a:custGeom>
                                <a:avLst/>
                                <a:gdLst>
                                  <a:gd name="T0" fmla="*/ 0 w 9"/>
                                  <a:gd name="T1" fmla="*/ 1 h 16"/>
                                  <a:gd name="T2" fmla="*/ 7 w 9"/>
                                  <a:gd name="T3" fmla="*/ 16 h 16"/>
                                  <a:gd name="T4" fmla="*/ 9 w 9"/>
                                  <a:gd name="T5" fmla="*/ 15 h 16"/>
                                  <a:gd name="T6" fmla="*/ 2 w 9"/>
                                  <a:gd name="T7" fmla="*/ 0 h 16"/>
                                  <a:gd name="T8" fmla="*/ 0 w 9"/>
                                  <a:gd name="T9" fmla="*/ 1 h 16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9" h="16">
                                    <a:moveTo>
                                      <a:pt x="0" y="1"/>
                                    </a:moveTo>
                                    <a:lnTo>
                                      <a:pt x="7" y="16"/>
                                    </a:lnTo>
                                    <a:lnTo>
                                      <a:pt x="9" y="15"/>
                                    </a:lnTo>
                                    <a:lnTo>
                                      <a:pt x="2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287" name="Freeform 1509"/>
                            <wps:cNvSpPr>
                              <a:spLocks/>
                            </wps:cNvSpPr>
                            <wps:spPr bwMode="auto">
                              <a:xfrm>
                                <a:off x="1322753" y="1392"/>
                                <a:ext cx="14" cy="15"/>
                              </a:xfrm>
                              <a:custGeom>
                                <a:avLst/>
                                <a:gdLst>
                                  <a:gd name="T0" fmla="*/ 0 w 14"/>
                                  <a:gd name="T1" fmla="*/ 0 h 15"/>
                                  <a:gd name="T2" fmla="*/ 4 w 14"/>
                                  <a:gd name="T3" fmla="*/ 0 h 15"/>
                                  <a:gd name="T4" fmla="*/ 14 w 14"/>
                                  <a:gd name="T5" fmla="*/ 15 h 15"/>
                                  <a:gd name="T6" fmla="*/ 11 w 14"/>
                                  <a:gd name="T7" fmla="*/ 15 h 15"/>
                                  <a:gd name="T8" fmla="*/ 0 w 14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5">
                                    <a:moveTo>
                                      <a:pt x="0" y="0"/>
                                    </a:moveTo>
                                    <a:lnTo>
                                      <a:pt x="4" y="0"/>
                                    </a:lnTo>
                                    <a:lnTo>
                                      <a:pt x="14" y="15"/>
                                    </a:lnTo>
                                    <a:lnTo>
                                      <a:pt x="11" y="1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288" name="Rectangle 151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322762" y="1390"/>
                                <a:ext cx="2" cy="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289" name="Freeform 1511"/>
                            <wps:cNvSpPr>
                              <a:spLocks/>
                            </wps:cNvSpPr>
                            <wps:spPr bwMode="auto">
                              <a:xfrm>
                                <a:off x="1322759" y="1391"/>
                                <a:ext cx="7" cy="15"/>
                              </a:xfrm>
                              <a:custGeom>
                                <a:avLst/>
                                <a:gdLst>
                                  <a:gd name="T0" fmla="*/ 0 w 7"/>
                                  <a:gd name="T1" fmla="*/ 0 h 15"/>
                                  <a:gd name="T2" fmla="*/ 3 w 7"/>
                                  <a:gd name="T3" fmla="*/ 0 h 15"/>
                                  <a:gd name="T4" fmla="*/ 7 w 7"/>
                                  <a:gd name="T5" fmla="*/ 15 h 15"/>
                                  <a:gd name="T6" fmla="*/ 3 w 7"/>
                                  <a:gd name="T7" fmla="*/ 15 h 15"/>
                                  <a:gd name="T8" fmla="*/ 0 w 7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7" h="15">
                                    <a:moveTo>
                                      <a:pt x="0" y="0"/>
                                    </a:moveTo>
                                    <a:lnTo>
                                      <a:pt x="3" y="0"/>
                                    </a:lnTo>
                                    <a:lnTo>
                                      <a:pt x="7" y="15"/>
                                    </a:lnTo>
                                    <a:lnTo>
                                      <a:pt x="3" y="1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290" name="Freeform 1512"/>
                            <wps:cNvSpPr>
                              <a:spLocks/>
                            </wps:cNvSpPr>
                            <wps:spPr bwMode="auto">
                              <a:xfrm>
                                <a:off x="1322757" y="1391"/>
                                <a:ext cx="14" cy="10"/>
                              </a:xfrm>
                              <a:custGeom>
                                <a:avLst/>
                                <a:gdLst>
                                  <a:gd name="T0" fmla="*/ 0 w 14"/>
                                  <a:gd name="T1" fmla="*/ 2 h 10"/>
                                  <a:gd name="T2" fmla="*/ 13 w 14"/>
                                  <a:gd name="T3" fmla="*/ 10 h 10"/>
                                  <a:gd name="T4" fmla="*/ 14 w 14"/>
                                  <a:gd name="T5" fmla="*/ 8 h 10"/>
                                  <a:gd name="T6" fmla="*/ 1 w 14"/>
                                  <a:gd name="T7" fmla="*/ 0 h 10"/>
                                  <a:gd name="T8" fmla="*/ 0 w 14"/>
                                  <a:gd name="T9" fmla="*/ 2 h 10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0">
                                    <a:moveTo>
                                      <a:pt x="0" y="2"/>
                                    </a:moveTo>
                                    <a:lnTo>
                                      <a:pt x="13" y="10"/>
                                    </a:lnTo>
                                    <a:lnTo>
                                      <a:pt x="14" y="8"/>
                                    </a:lnTo>
                                    <a:lnTo>
                                      <a:pt x="1" y="0"/>
                                    </a:lnTo>
                                    <a:lnTo>
                                      <a:pt x="0" y="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291" name="Freeform 1513"/>
                            <wps:cNvSpPr>
                              <a:spLocks/>
                            </wps:cNvSpPr>
                            <wps:spPr bwMode="auto">
                              <a:xfrm>
                                <a:off x="1322757" y="1391"/>
                                <a:ext cx="13" cy="15"/>
                              </a:xfrm>
                              <a:custGeom>
                                <a:avLst/>
                                <a:gdLst>
                                  <a:gd name="T0" fmla="*/ 7 w 13"/>
                                  <a:gd name="T1" fmla="*/ 0 h 15"/>
                                  <a:gd name="T2" fmla="*/ 0 w 13"/>
                                  <a:gd name="T3" fmla="*/ 4 h 15"/>
                                  <a:gd name="T4" fmla="*/ 7 w 13"/>
                                  <a:gd name="T5" fmla="*/ 15 h 15"/>
                                  <a:gd name="T6" fmla="*/ 13 w 13"/>
                                  <a:gd name="T7" fmla="*/ 11 h 15"/>
                                  <a:gd name="T8" fmla="*/ 7 w 13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3" h="15">
                                    <a:moveTo>
                                      <a:pt x="7" y="0"/>
                                    </a:moveTo>
                                    <a:lnTo>
                                      <a:pt x="0" y="4"/>
                                    </a:lnTo>
                                    <a:lnTo>
                                      <a:pt x="7" y="15"/>
                                    </a:lnTo>
                                    <a:lnTo>
                                      <a:pt x="13" y="11"/>
                                    </a:lnTo>
                                    <a:lnTo>
                                      <a:pt x="7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292" name="Freeform 1514"/>
                            <wps:cNvSpPr>
                              <a:spLocks/>
                            </wps:cNvSpPr>
                            <wps:spPr bwMode="auto">
                              <a:xfrm>
                                <a:off x="1322758" y="1387"/>
                                <a:ext cx="14" cy="15"/>
                              </a:xfrm>
                              <a:custGeom>
                                <a:avLst/>
                                <a:gdLst>
                                  <a:gd name="T0" fmla="*/ 0 w 14"/>
                                  <a:gd name="T1" fmla="*/ 1 h 15"/>
                                  <a:gd name="T2" fmla="*/ 13 w 14"/>
                                  <a:gd name="T3" fmla="*/ 15 h 15"/>
                                  <a:gd name="T4" fmla="*/ 14 w 14"/>
                                  <a:gd name="T5" fmla="*/ 14 h 15"/>
                                  <a:gd name="T6" fmla="*/ 1 w 14"/>
                                  <a:gd name="T7" fmla="*/ 0 h 15"/>
                                  <a:gd name="T8" fmla="*/ 0 w 14"/>
                                  <a:gd name="T9" fmla="*/ 1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5">
                                    <a:moveTo>
                                      <a:pt x="0" y="1"/>
                                    </a:moveTo>
                                    <a:lnTo>
                                      <a:pt x="13" y="15"/>
                                    </a:lnTo>
                                    <a:lnTo>
                                      <a:pt x="14" y="14"/>
                                    </a:lnTo>
                                    <a:lnTo>
                                      <a:pt x="1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293" name="Freeform 1515"/>
                            <wps:cNvSpPr>
                              <a:spLocks/>
                            </wps:cNvSpPr>
                            <wps:spPr bwMode="auto">
                              <a:xfrm>
                                <a:off x="1322758" y="1389"/>
                                <a:ext cx="13" cy="14"/>
                              </a:xfrm>
                              <a:custGeom>
                                <a:avLst/>
                                <a:gdLst>
                                  <a:gd name="T0" fmla="*/ 0 w 13"/>
                                  <a:gd name="T1" fmla="*/ 3 h 14"/>
                                  <a:gd name="T2" fmla="*/ 0 w 13"/>
                                  <a:gd name="T3" fmla="*/ 0 h 14"/>
                                  <a:gd name="T4" fmla="*/ 13 w 13"/>
                                  <a:gd name="T5" fmla="*/ 11 h 14"/>
                                  <a:gd name="T6" fmla="*/ 13 w 13"/>
                                  <a:gd name="T7" fmla="*/ 14 h 14"/>
                                  <a:gd name="T8" fmla="*/ 0 w 13"/>
                                  <a:gd name="T9" fmla="*/ 3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3" h="14">
                                    <a:moveTo>
                                      <a:pt x="0" y="3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13" y="11"/>
                                    </a:lnTo>
                                    <a:lnTo>
                                      <a:pt x="13" y="14"/>
                                    </a:lnTo>
                                    <a:lnTo>
                                      <a:pt x="0" y="3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294" name="Freeform 1516"/>
                            <wps:cNvSpPr>
                              <a:spLocks/>
                            </wps:cNvSpPr>
                            <wps:spPr bwMode="auto">
                              <a:xfrm>
                                <a:off x="1322761" y="1387"/>
                                <a:ext cx="11" cy="12"/>
                              </a:xfrm>
                              <a:custGeom>
                                <a:avLst/>
                                <a:gdLst>
                                  <a:gd name="T0" fmla="*/ 0 w 11"/>
                                  <a:gd name="T1" fmla="*/ 2 h 12"/>
                                  <a:gd name="T2" fmla="*/ 9 w 11"/>
                                  <a:gd name="T3" fmla="*/ 12 h 12"/>
                                  <a:gd name="T4" fmla="*/ 11 w 11"/>
                                  <a:gd name="T5" fmla="*/ 10 h 12"/>
                                  <a:gd name="T6" fmla="*/ 3 w 11"/>
                                  <a:gd name="T7" fmla="*/ 0 h 12"/>
                                  <a:gd name="T8" fmla="*/ 0 w 11"/>
                                  <a:gd name="T9" fmla="*/ 2 h 12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1" h="12">
                                    <a:moveTo>
                                      <a:pt x="0" y="2"/>
                                    </a:moveTo>
                                    <a:lnTo>
                                      <a:pt x="9" y="12"/>
                                    </a:lnTo>
                                    <a:lnTo>
                                      <a:pt x="11" y="10"/>
                                    </a:lnTo>
                                    <a:lnTo>
                                      <a:pt x="3" y="0"/>
                                    </a:lnTo>
                                    <a:lnTo>
                                      <a:pt x="0" y="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295" name="Freeform 1517"/>
                            <wps:cNvSpPr>
                              <a:spLocks/>
                            </wps:cNvSpPr>
                            <wps:spPr bwMode="auto">
                              <a:xfrm>
                                <a:off x="1322759" y="1388"/>
                                <a:ext cx="13" cy="14"/>
                              </a:xfrm>
                              <a:custGeom>
                                <a:avLst/>
                                <a:gdLst>
                                  <a:gd name="T0" fmla="*/ 0 w 13"/>
                                  <a:gd name="T1" fmla="*/ 0 h 14"/>
                                  <a:gd name="T2" fmla="*/ 2 w 13"/>
                                  <a:gd name="T3" fmla="*/ 2 h 14"/>
                                  <a:gd name="T4" fmla="*/ 13 w 13"/>
                                  <a:gd name="T5" fmla="*/ 14 h 14"/>
                                  <a:gd name="T6" fmla="*/ 11 w 13"/>
                                  <a:gd name="T7" fmla="*/ 12 h 14"/>
                                  <a:gd name="T8" fmla="*/ 0 w 13"/>
                                  <a:gd name="T9" fmla="*/ 0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3" h="14">
                                    <a:moveTo>
                                      <a:pt x="0" y="0"/>
                                    </a:moveTo>
                                    <a:lnTo>
                                      <a:pt x="2" y="2"/>
                                    </a:lnTo>
                                    <a:lnTo>
                                      <a:pt x="13" y="14"/>
                                    </a:lnTo>
                                    <a:lnTo>
                                      <a:pt x="11" y="12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296" name="Freeform 1518"/>
                            <wps:cNvSpPr>
                              <a:spLocks/>
                            </wps:cNvSpPr>
                            <wps:spPr bwMode="auto">
                              <a:xfrm>
                                <a:off x="1322761" y="1383"/>
                                <a:ext cx="15" cy="16"/>
                              </a:xfrm>
                              <a:custGeom>
                                <a:avLst/>
                                <a:gdLst>
                                  <a:gd name="T0" fmla="*/ 0 w 15"/>
                                  <a:gd name="T1" fmla="*/ 1 h 16"/>
                                  <a:gd name="T2" fmla="*/ 14 w 15"/>
                                  <a:gd name="T3" fmla="*/ 16 h 16"/>
                                  <a:gd name="T4" fmla="*/ 15 w 15"/>
                                  <a:gd name="T5" fmla="*/ 15 h 16"/>
                                  <a:gd name="T6" fmla="*/ 1 w 15"/>
                                  <a:gd name="T7" fmla="*/ 0 h 16"/>
                                  <a:gd name="T8" fmla="*/ 0 w 15"/>
                                  <a:gd name="T9" fmla="*/ 1 h 16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5" h="16">
                                    <a:moveTo>
                                      <a:pt x="0" y="1"/>
                                    </a:moveTo>
                                    <a:lnTo>
                                      <a:pt x="14" y="16"/>
                                    </a:lnTo>
                                    <a:lnTo>
                                      <a:pt x="15" y="15"/>
                                    </a:lnTo>
                                    <a:lnTo>
                                      <a:pt x="1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297" name="Freeform 1519"/>
                            <wps:cNvSpPr>
                              <a:spLocks/>
                            </wps:cNvSpPr>
                            <wps:spPr bwMode="auto">
                              <a:xfrm>
                                <a:off x="1322761" y="1386"/>
                                <a:ext cx="14" cy="14"/>
                              </a:xfrm>
                              <a:custGeom>
                                <a:avLst/>
                                <a:gdLst>
                                  <a:gd name="T0" fmla="*/ 3 w 14"/>
                                  <a:gd name="T1" fmla="*/ 2 h 14"/>
                                  <a:gd name="T2" fmla="*/ 0 w 14"/>
                                  <a:gd name="T3" fmla="*/ 0 h 14"/>
                                  <a:gd name="T4" fmla="*/ 11 w 14"/>
                                  <a:gd name="T5" fmla="*/ 12 h 14"/>
                                  <a:gd name="T6" fmla="*/ 14 w 14"/>
                                  <a:gd name="T7" fmla="*/ 14 h 14"/>
                                  <a:gd name="T8" fmla="*/ 3 w 14"/>
                                  <a:gd name="T9" fmla="*/ 2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4">
                                    <a:moveTo>
                                      <a:pt x="3" y="2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11" y="12"/>
                                    </a:lnTo>
                                    <a:lnTo>
                                      <a:pt x="14" y="14"/>
                                    </a:lnTo>
                                    <a:lnTo>
                                      <a:pt x="3" y="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298" name="Freeform 1520"/>
                            <wps:cNvSpPr>
                              <a:spLocks/>
                            </wps:cNvSpPr>
                            <wps:spPr bwMode="auto">
                              <a:xfrm>
                                <a:off x="1322766" y="1382"/>
                                <a:ext cx="9" cy="16"/>
                              </a:xfrm>
                              <a:custGeom>
                                <a:avLst/>
                                <a:gdLst>
                                  <a:gd name="T0" fmla="*/ 0 w 9"/>
                                  <a:gd name="T1" fmla="*/ 1 h 16"/>
                                  <a:gd name="T2" fmla="*/ 6 w 9"/>
                                  <a:gd name="T3" fmla="*/ 16 h 16"/>
                                  <a:gd name="T4" fmla="*/ 9 w 9"/>
                                  <a:gd name="T5" fmla="*/ 15 h 16"/>
                                  <a:gd name="T6" fmla="*/ 2 w 9"/>
                                  <a:gd name="T7" fmla="*/ 0 h 16"/>
                                  <a:gd name="T8" fmla="*/ 0 w 9"/>
                                  <a:gd name="T9" fmla="*/ 1 h 16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9" h="16">
                                    <a:moveTo>
                                      <a:pt x="0" y="1"/>
                                    </a:moveTo>
                                    <a:lnTo>
                                      <a:pt x="6" y="16"/>
                                    </a:lnTo>
                                    <a:lnTo>
                                      <a:pt x="9" y="15"/>
                                    </a:lnTo>
                                    <a:lnTo>
                                      <a:pt x="2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299" name="Freeform 1521"/>
                            <wps:cNvSpPr>
                              <a:spLocks/>
                            </wps:cNvSpPr>
                            <wps:spPr bwMode="auto">
                              <a:xfrm>
                                <a:off x="1322762" y="1384"/>
                                <a:ext cx="14" cy="15"/>
                              </a:xfrm>
                              <a:custGeom>
                                <a:avLst/>
                                <a:gdLst>
                                  <a:gd name="T0" fmla="*/ 0 w 14"/>
                                  <a:gd name="T1" fmla="*/ 0 h 15"/>
                                  <a:gd name="T2" fmla="*/ 4 w 14"/>
                                  <a:gd name="T3" fmla="*/ 0 h 15"/>
                                  <a:gd name="T4" fmla="*/ 14 w 14"/>
                                  <a:gd name="T5" fmla="*/ 15 h 15"/>
                                  <a:gd name="T6" fmla="*/ 10 w 14"/>
                                  <a:gd name="T7" fmla="*/ 15 h 15"/>
                                  <a:gd name="T8" fmla="*/ 0 w 14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5">
                                    <a:moveTo>
                                      <a:pt x="0" y="0"/>
                                    </a:moveTo>
                                    <a:lnTo>
                                      <a:pt x="4" y="0"/>
                                    </a:lnTo>
                                    <a:lnTo>
                                      <a:pt x="14" y="15"/>
                                    </a:lnTo>
                                    <a:lnTo>
                                      <a:pt x="10" y="1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300" name="Freeform 1522"/>
                            <wps:cNvSpPr>
                              <a:spLocks/>
                            </wps:cNvSpPr>
                            <wps:spPr bwMode="auto">
                              <a:xfrm>
                                <a:off x="1322768" y="1381"/>
                                <a:ext cx="8" cy="16"/>
                              </a:xfrm>
                              <a:custGeom>
                                <a:avLst/>
                                <a:gdLst>
                                  <a:gd name="T0" fmla="*/ 0 w 8"/>
                                  <a:gd name="T1" fmla="*/ 1 h 16"/>
                                  <a:gd name="T2" fmla="*/ 7 w 8"/>
                                  <a:gd name="T3" fmla="*/ 16 h 16"/>
                                  <a:gd name="T4" fmla="*/ 8 w 8"/>
                                  <a:gd name="T5" fmla="*/ 15 h 16"/>
                                  <a:gd name="T6" fmla="*/ 1 w 8"/>
                                  <a:gd name="T7" fmla="*/ 0 h 16"/>
                                  <a:gd name="T8" fmla="*/ 0 w 8"/>
                                  <a:gd name="T9" fmla="*/ 1 h 16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8" h="16">
                                    <a:moveTo>
                                      <a:pt x="0" y="1"/>
                                    </a:moveTo>
                                    <a:lnTo>
                                      <a:pt x="7" y="16"/>
                                    </a:lnTo>
                                    <a:lnTo>
                                      <a:pt x="8" y="15"/>
                                    </a:lnTo>
                                    <a:lnTo>
                                      <a:pt x="1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301" name="Freeform 1523"/>
                            <wps:cNvSpPr>
                              <a:spLocks/>
                            </wps:cNvSpPr>
                            <wps:spPr bwMode="auto">
                              <a:xfrm>
                                <a:off x="1322768" y="1383"/>
                                <a:ext cx="7" cy="15"/>
                              </a:xfrm>
                              <a:custGeom>
                                <a:avLst/>
                                <a:gdLst>
                                  <a:gd name="T0" fmla="*/ 0 w 7"/>
                                  <a:gd name="T1" fmla="*/ 0 h 15"/>
                                  <a:gd name="T2" fmla="*/ 0 w 7"/>
                                  <a:gd name="T3" fmla="*/ 0 h 15"/>
                                  <a:gd name="T4" fmla="*/ 7 w 7"/>
                                  <a:gd name="T5" fmla="*/ 15 h 15"/>
                                  <a:gd name="T6" fmla="*/ 7 w 7"/>
                                  <a:gd name="T7" fmla="*/ 15 h 15"/>
                                  <a:gd name="T8" fmla="*/ 0 w 7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7" h="15">
                                    <a:moveTo>
                                      <a:pt x="0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7" y="1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302" name="Freeform 1524"/>
                            <wps:cNvSpPr>
                              <a:spLocks/>
                            </wps:cNvSpPr>
                            <wps:spPr bwMode="auto">
                              <a:xfrm>
                                <a:off x="1322784" y="1367"/>
                                <a:ext cx="9" cy="15"/>
                              </a:xfrm>
                              <a:custGeom>
                                <a:avLst/>
                                <a:gdLst>
                                  <a:gd name="T0" fmla="*/ 0 w 9"/>
                                  <a:gd name="T1" fmla="*/ 1 h 15"/>
                                  <a:gd name="T2" fmla="*/ 6 w 9"/>
                                  <a:gd name="T3" fmla="*/ 15 h 15"/>
                                  <a:gd name="T4" fmla="*/ 9 w 9"/>
                                  <a:gd name="T5" fmla="*/ 14 h 15"/>
                                  <a:gd name="T6" fmla="*/ 2 w 9"/>
                                  <a:gd name="T7" fmla="*/ 0 h 15"/>
                                  <a:gd name="T8" fmla="*/ 0 w 9"/>
                                  <a:gd name="T9" fmla="*/ 1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9" h="15">
                                    <a:moveTo>
                                      <a:pt x="0" y="1"/>
                                    </a:moveTo>
                                    <a:lnTo>
                                      <a:pt x="6" y="15"/>
                                    </a:lnTo>
                                    <a:lnTo>
                                      <a:pt x="9" y="14"/>
                                    </a:lnTo>
                                    <a:lnTo>
                                      <a:pt x="2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303" name="Freeform 1525"/>
                            <wps:cNvSpPr>
                              <a:spLocks/>
                            </wps:cNvSpPr>
                            <wps:spPr bwMode="auto">
                              <a:xfrm>
                                <a:off x="1322784" y="1369"/>
                                <a:ext cx="6" cy="14"/>
                              </a:xfrm>
                              <a:custGeom>
                                <a:avLst/>
                                <a:gdLst>
                                  <a:gd name="T0" fmla="*/ 3 w 6"/>
                                  <a:gd name="T1" fmla="*/ 0 h 14"/>
                                  <a:gd name="T2" fmla="*/ 0 w 6"/>
                                  <a:gd name="T3" fmla="*/ 0 h 14"/>
                                  <a:gd name="T4" fmla="*/ 3 w 6"/>
                                  <a:gd name="T5" fmla="*/ 14 h 14"/>
                                  <a:gd name="T6" fmla="*/ 6 w 6"/>
                                  <a:gd name="T7" fmla="*/ 14 h 14"/>
                                  <a:gd name="T8" fmla="*/ 3 w 6"/>
                                  <a:gd name="T9" fmla="*/ 0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6" h="14">
                                    <a:moveTo>
                                      <a:pt x="3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3" y="14"/>
                                    </a:lnTo>
                                    <a:lnTo>
                                      <a:pt x="6" y="14"/>
                                    </a:lnTo>
                                    <a:lnTo>
                                      <a:pt x="3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304" name="Freeform 1526"/>
                            <wps:cNvSpPr>
                              <a:spLocks/>
                            </wps:cNvSpPr>
                            <wps:spPr bwMode="auto">
                              <a:xfrm>
                                <a:off x="1322786" y="1365"/>
                                <a:ext cx="9" cy="16"/>
                              </a:xfrm>
                              <a:custGeom>
                                <a:avLst/>
                                <a:gdLst>
                                  <a:gd name="T0" fmla="*/ 0 w 9"/>
                                  <a:gd name="T1" fmla="*/ 2 h 16"/>
                                  <a:gd name="T2" fmla="*/ 7 w 9"/>
                                  <a:gd name="T3" fmla="*/ 16 h 16"/>
                                  <a:gd name="T4" fmla="*/ 9 w 9"/>
                                  <a:gd name="T5" fmla="*/ 15 h 16"/>
                                  <a:gd name="T6" fmla="*/ 2 w 9"/>
                                  <a:gd name="T7" fmla="*/ 0 h 16"/>
                                  <a:gd name="T8" fmla="*/ 0 w 9"/>
                                  <a:gd name="T9" fmla="*/ 2 h 16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9" h="16">
                                    <a:moveTo>
                                      <a:pt x="0" y="2"/>
                                    </a:moveTo>
                                    <a:lnTo>
                                      <a:pt x="7" y="16"/>
                                    </a:lnTo>
                                    <a:lnTo>
                                      <a:pt x="9" y="15"/>
                                    </a:lnTo>
                                    <a:lnTo>
                                      <a:pt x="2" y="0"/>
                                    </a:lnTo>
                                    <a:lnTo>
                                      <a:pt x="0" y="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305" name="Freeform 1527"/>
                            <wps:cNvSpPr>
                              <a:spLocks/>
                            </wps:cNvSpPr>
                            <wps:spPr bwMode="auto">
                              <a:xfrm>
                                <a:off x="1322786" y="1368"/>
                                <a:ext cx="7" cy="14"/>
                              </a:xfrm>
                              <a:custGeom>
                                <a:avLst/>
                                <a:gdLst>
                                  <a:gd name="T0" fmla="*/ 0 w 7"/>
                                  <a:gd name="T1" fmla="*/ 0 h 14"/>
                                  <a:gd name="T2" fmla="*/ 0 w 7"/>
                                  <a:gd name="T3" fmla="*/ 0 h 14"/>
                                  <a:gd name="T4" fmla="*/ 7 w 7"/>
                                  <a:gd name="T5" fmla="*/ 14 h 14"/>
                                  <a:gd name="T6" fmla="*/ 7 w 7"/>
                                  <a:gd name="T7" fmla="*/ 14 h 14"/>
                                  <a:gd name="T8" fmla="*/ 0 w 7"/>
                                  <a:gd name="T9" fmla="*/ 0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7" h="14">
                                    <a:moveTo>
                                      <a:pt x="0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7" y="14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306" name="Freeform 1528"/>
                            <wps:cNvSpPr>
                              <a:spLocks/>
                            </wps:cNvSpPr>
                            <wps:spPr bwMode="auto">
                              <a:xfrm>
                                <a:off x="1322785" y="1364"/>
                                <a:ext cx="14" cy="16"/>
                              </a:xfrm>
                              <a:custGeom>
                                <a:avLst/>
                                <a:gdLst>
                                  <a:gd name="T0" fmla="*/ 0 w 14"/>
                                  <a:gd name="T1" fmla="*/ 1 h 16"/>
                                  <a:gd name="T2" fmla="*/ 13 w 14"/>
                                  <a:gd name="T3" fmla="*/ 16 h 16"/>
                                  <a:gd name="T4" fmla="*/ 14 w 14"/>
                                  <a:gd name="T5" fmla="*/ 15 h 16"/>
                                  <a:gd name="T6" fmla="*/ 1 w 14"/>
                                  <a:gd name="T7" fmla="*/ 0 h 16"/>
                                  <a:gd name="T8" fmla="*/ 0 w 14"/>
                                  <a:gd name="T9" fmla="*/ 1 h 16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6">
                                    <a:moveTo>
                                      <a:pt x="0" y="1"/>
                                    </a:moveTo>
                                    <a:lnTo>
                                      <a:pt x="13" y="16"/>
                                    </a:lnTo>
                                    <a:lnTo>
                                      <a:pt x="14" y="15"/>
                                    </a:lnTo>
                                    <a:lnTo>
                                      <a:pt x="1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307" name="Freeform 1529"/>
                            <wps:cNvSpPr>
                              <a:spLocks/>
                            </wps:cNvSpPr>
                            <wps:spPr bwMode="auto">
                              <a:xfrm>
                                <a:off x="1322785" y="1367"/>
                                <a:ext cx="13" cy="14"/>
                              </a:xfrm>
                              <a:custGeom>
                                <a:avLst/>
                                <a:gdLst>
                                  <a:gd name="T0" fmla="*/ 3 w 13"/>
                                  <a:gd name="T1" fmla="*/ 0 h 14"/>
                                  <a:gd name="T2" fmla="*/ 0 w 13"/>
                                  <a:gd name="T3" fmla="*/ 0 h 14"/>
                                  <a:gd name="T4" fmla="*/ 10 w 13"/>
                                  <a:gd name="T5" fmla="*/ 14 h 14"/>
                                  <a:gd name="T6" fmla="*/ 13 w 13"/>
                                  <a:gd name="T7" fmla="*/ 14 h 14"/>
                                  <a:gd name="T8" fmla="*/ 3 w 13"/>
                                  <a:gd name="T9" fmla="*/ 0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3" h="14">
                                    <a:moveTo>
                                      <a:pt x="3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10" y="14"/>
                                    </a:lnTo>
                                    <a:lnTo>
                                      <a:pt x="13" y="14"/>
                                    </a:lnTo>
                                    <a:lnTo>
                                      <a:pt x="3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308" name="Freeform 1530"/>
                            <wps:cNvSpPr>
                              <a:spLocks/>
                            </wps:cNvSpPr>
                            <wps:spPr bwMode="auto">
                              <a:xfrm>
                                <a:off x="1322786" y="1363"/>
                                <a:ext cx="14" cy="16"/>
                              </a:xfrm>
                              <a:custGeom>
                                <a:avLst/>
                                <a:gdLst>
                                  <a:gd name="T0" fmla="*/ 0 w 14"/>
                                  <a:gd name="T1" fmla="*/ 1 h 16"/>
                                  <a:gd name="T2" fmla="*/ 13 w 14"/>
                                  <a:gd name="T3" fmla="*/ 16 h 16"/>
                                  <a:gd name="T4" fmla="*/ 14 w 14"/>
                                  <a:gd name="T5" fmla="*/ 15 h 16"/>
                                  <a:gd name="T6" fmla="*/ 1 w 14"/>
                                  <a:gd name="T7" fmla="*/ 0 h 16"/>
                                  <a:gd name="T8" fmla="*/ 0 w 14"/>
                                  <a:gd name="T9" fmla="*/ 1 h 16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6">
                                    <a:moveTo>
                                      <a:pt x="0" y="1"/>
                                    </a:moveTo>
                                    <a:lnTo>
                                      <a:pt x="13" y="16"/>
                                    </a:lnTo>
                                    <a:lnTo>
                                      <a:pt x="14" y="15"/>
                                    </a:lnTo>
                                    <a:lnTo>
                                      <a:pt x="1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309" name="Freeform 1531"/>
                            <wps:cNvSpPr>
                              <a:spLocks/>
                            </wps:cNvSpPr>
                            <wps:spPr bwMode="auto">
                              <a:xfrm>
                                <a:off x="1322786" y="1365"/>
                                <a:ext cx="13" cy="15"/>
                              </a:xfrm>
                              <a:custGeom>
                                <a:avLst/>
                                <a:gdLst>
                                  <a:gd name="T0" fmla="*/ 0 w 13"/>
                                  <a:gd name="T1" fmla="*/ 0 h 15"/>
                                  <a:gd name="T2" fmla="*/ 0 w 13"/>
                                  <a:gd name="T3" fmla="*/ 0 h 15"/>
                                  <a:gd name="T4" fmla="*/ 13 w 13"/>
                                  <a:gd name="T5" fmla="*/ 15 h 15"/>
                                  <a:gd name="T6" fmla="*/ 13 w 13"/>
                                  <a:gd name="T7" fmla="*/ 15 h 15"/>
                                  <a:gd name="T8" fmla="*/ 0 w 13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3" h="15">
                                    <a:moveTo>
                                      <a:pt x="0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13" y="1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310" name="Freeform 1532"/>
                            <wps:cNvSpPr>
                              <a:spLocks/>
                            </wps:cNvSpPr>
                            <wps:spPr bwMode="auto">
                              <a:xfrm>
                                <a:off x="1322790" y="1363"/>
                                <a:ext cx="10" cy="14"/>
                              </a:xfrm>
                              <a:custGeom>
                                <a:avLst/>
                                <a:gdLst>
                                  <a:gd name="T0" fmla="*/ 0 w 10"/>
                                  <a:gd name="T1" fmla="*/ 2 h 14"/>
                                  <a:gd name="T2" fmla="*/ 7 w 10"/>
                                  <a:gd name="T3" fmla="*/ 14 h 14"/>
                                  <a:gd name="T4" fmla="*/ 10 w 10"/>
                                  <a:gd name="T5" fmla="*/ 11 h 14"/>
                                  <a:gd name="T6" fmla="*/ 4 w 10"/>
                                  <a:gd name="T7" fmla="*/ 0 h 14"/>
                                  <a:gd name="T8" fmla="*/ 0 w 10"/>
                                  <a:gd name="T9" fmla="*/ 2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0" h="14">
                                    <a:moveTo>
                                      <a:pt x="0" y="2"/>
                                    </a:moveTo>
                                    <a:lnTo>
                                      <a:pt x="7" y="14"/>
                                    </a:lnTo>
                                    <a:lnTo>
                                      <a:pt x="10" y="11"/>
                                    </a:lnTo>
                                    <a:lnTo>
                                      <a:pt x="4" y="0"/>
                                    </a:lnTo>
                                    <a:lnTo>
                                      <a:pt x="0" y="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311" name="Freeform 1533"/>
                            <wps:cNvSpPr>
                              <a:spLocks/>
                            </wps:cNvSpPr>
                            <wps:spPr bwMode="auto">
                              <a:xfrm>
                                <a:off x="1322787" y="1364"/>
                                <a:ext cx="13" cy="15"/>
                              </a:xfrm>
                              <a:custGeom>
                                <a:avLst/>
                                <a:gdLst>
                                  <a:gd name="T0" fmla="*/ 0 w 13"/>
                                  <a:gd name="T1" fmla="*/ 0 h 15"/>
                                  <a:gd name="T2" fmla="*/ 3 w 13"/>
                                  <a:gd name="T3" fmla="*/ 1 h 15"/>
                                  <a:gd name="T4" fmla="*/ 13 w 13"/>
                                  <a:gd name="T5" fmla="*/ 15 h 15"/>
                                  <a:gd name="T6" fmla="*/ 10 w 13"/>
                                  <a:gd name="T7" fmla="*/ 13 h 15"/>
                                  <a:gd name="T8" fmla="*/ 0 w 13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3" h="15">
                                    <a:moveTo>
                                      <a:pt x="0" y="0"/>
                                    </a:moveTo>
                                    <a:lnTo>
                                      <a:pt x="3" y="1"/>
                                    </a:lnTo>
                                    <a:lnTo>
                                      <a:pt x="13" y="15"/>
                                    </a:lnTo>
                                    <a:lnTo>
                                      <a:pt x="10" y="13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312" name="Freeform 1534"/>
                            <wps:cNvSpPr>
                              <a:spLocks/>
                            </wps:cNvSpPr>
                            <wps:spPr bwMode="auto">
                              <a:xfrm>
                                <a:off x="1322793" y="1361"/>
                                <a:ext cx="11" cy="12"/>
                              </a:xfrm>
                              <a:custGeom>
                                <a:avLst/>
                                <a:gdLst>
                                  <a:gd name="T0" fmla="*/ 0 w 11"/>
                                  <a:gd name="T1" fmla="*/ 2 h 12"/>
                                  <a:gd name="T2" fmla="*/ 8 w 11"/>
                                  <a:gd name="T3" fmla="*/ 12 h 12"/>
                                  <a:gd name="T4" fmla="*/ 11 w 11"/>
                                  <a:gd name="T5" fmla="*/ 10 h 12"/>
                                  <a:gd name="T6" fmla="*/ 2 w 11"/>
                                  <a:gd name="T7" fmla="*/ 0 h 12"/>
                                  <a:gd name="T8" fmla="*/ 0 w 11"/>
                                  <a:gd name="T9" fmla="*/ 2 h 12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1" h="12">
                                    <a:moveTo>
                                      <a:pt x="0" y="2"/>
                                    </a:moveTo>
                                    <a:lnTo>
                                      <a:pt x="8" y="12"/>
                                    </a:lnTo>
                                    <a:lnTo>
                                      <a:pt x="11" y="10"/>
                                    </a:lnTo>
                                    <a:lnTo>
                                      <a:pt x="2" y="0"/>
                                    </a:lnTo>
                                    <a:lnTo>
                                      <a:pt x="0" y="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313" name="Freeform 1535"/>
                            <wps:cNvSpPr>
                              <a:spLocks/>
                            </wps:cNvSpPr>
                            <wps:spPr bwMode="auto">
                              <a:xfrm>
                                <a:off x="1322793" y="1363"/>
                                <a:ext cx="8" cy="11"/>
                              </a:xfrm>
                              <a:custGeom>
                                <a:avLst/>
                                <a:gdLst>
                                  <a:gd name="T0" fmla="*/ 1 w 8"/>
                                  <a:gd name="T1" fmla="*/ 0 h 11"/>
                                  <a:gd name="T2" fmla="*/ 0 w 8"/>
                                  <a:gd name="T3" fmla="*/ 1 h 11"/>
                                  <a:gd name="T4" fmla="*/ 7 w 8"/>
                                  <a:gd name="T5" fmla="*/ 11 h 11"/>
                                  <a:gd name="T6" fmla="*/ 8 w 8"/>
                                  <a:gd name="T7" fmla="*/ 11 h 11"/>
                                  <a:gd name="T8" fmla="*/ 1 w 8"/>
                                  <a:gd name="T9" fmla="*/ 0 h 11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8" h="11">
                                    <a:moveTo>
                                      <a:pt x="1" y="0"/>
                                    </a:moveTo>
                                    <a:lnTo>
                                      <a:pt x="0" y="1"/>
                                    </a:lnTo>
                                    <a:lnTo>
                                      <a:pt x="7" y="11"/>
                                    </a:lnTo>
                                    <a:lnTo>
                                      <a:pt x="8" y="11"/>
                                    </a:lnTo>
                                    <a:lnTo>
                                      <a:pt x="1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314" name="Freeform 1536"/>
                            <wps:cNvSpPr>
                              <a:spLocks/>
                            </wps:cNvSpPr>
                            <wps:spPr bwMode="auto">
                              <a:xfrm>
                                <a:off x="1322793" y="1358"/>
                                <a:ext cx="14" cy="15"/>
                              </a:xfrm>
                              <a:custGeom>
                                <a:avLst/>
                                <a:gdLst>
                                  <a:gd name="T0" fmla="*/ 0 w 14"/>
                                  <a:gd name="T1" fmla="*/ 1 h 15"/>
                                  <a:gd name="T2" fmla="*/ 13 w 14"/>
                                  <a:gd name="T3" fmla="*/ 15 h 15"/>
                                  <a:gd name="T4" fmla="*/ 14 w 14"/>
                                  <a:gd name="T5" fmla="*/ 14 h 15"/>
                                  <a:gd name="T6" fmla="*/ 1 w 14"/>
                                  <a:gd name="T7" fmla="*/ 0 h 15"/>
                                  <a:gd name="T8" fmla="*/ 0 w 14"/>
                                  <a:gd name="T9" fmla="*/ 1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5">
                                    <a:moveTo>
                                      <a:pt x="0" y="1"/>
                                    </a:moveTo>
                                    <a:lnTo>
                                      <a:pt x="13" y="15"/>
                                    </a:lnTo>
                                    <a:lnTo>
                                      <a:pt x="14" y="14"/>
                                    </a:lnTo>
                                    <a:lnTo>
                                      <a:pt x="1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315" name="Freeform 1537"/>
                            <wps:cNvSpPr>
                              <a:spLocks/>
                            </wps:cNvSpPr>
                            <wps:spPr bwMode="auto">
                              <a:xfrm>
                                <a:off x="1322793" y="1360"/>
                                <a:ext cx="13" cy="14"/>
                              </a:xfrm>
                              <a:custGeom>
                                <a:avLst/>
                                <a:gdLst>
                                  <a:gd name="T0" fmla="*/ 2 w 13"/>
                                  <a:gd name="T1" fmla="*/ 2 h 14"/>
                                  <a:gd name="T2" fmla="*/ 0 w 13"/>
                                  <a:gd name="T3" fmla="*/ 0 h 14"/>
                                  <a:gd name="T4" fmla="*/ 11 w 13"/>
                                  <a:gd name="T5" fmla="*/ 12 h 14"/>
                                  <a:gd name="T6" fmla="*/ 13 w 13"/>
                                  <a:gd name="T7" fmla="*/ 14 h 14"/>
                                  <a:gd name="T8" fmla="*/ 2 w 13"/>
                                  <a:gd name="T9" fmla="*/ 2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3" h="14">
                                    <a:moveTo>
                                      <a:pt x="2" y="2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11" y="12"/>
                                    </a:lnTo>
                                    <a:lnTo>
                                      <a:pt x="13" y="14"/>
                                    </a:lnTo>
                                    <a:lnTo>
                                      <a:pt x="2" y="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316" name="Freeform 1538"/>
                            <wps:cNvSpPr>
                              <a:spLocks/>
                            </wps:cNvSpPr>
                            <wps:spPr bwMode="auto">
                              <a:xfrm>
                                <a:off x="1322797" y="1357"/>
                                <a:ext cx="9" cy="15"/>
                              </a:xfrm>
                              <a:custGeom>
                                <a:avLst/>
                                <a:gdLst>
                                  <a:gd name="T0" fmla="*/ 0 w 9"/>
                                  <a:gd name="T1" fmla="*/ 1 h 15"/>
                                  <a:gd name="T2" fmla="*/ 7 w 9"/>
                                  <a:gd name="T3" fmla="*/ 15 h 15"/>
                                  <a:gd name="T4" fmla="*/ 9 w 9"/>
                                  <a:gd name="T5" fmla="*/ 14 h 15"/>
                                  <a:gd name="T6" fmla="*/ 2 w 9"/>
                                  <a:gd name="T7" fmla="*/ 0 h 15"/>
                                  <a:gd name="T8" fmla="*/ 0 w 9"/>
                                  <a:gd name="T9" fmla="*/ 1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9" h="15">
                                    <a:moveTo>
                                      <a:pt x="0" y="1"/>
                                    </a:moveTo>
                                    <a:lnTo>
                                      <a:pt x="7" y="15"/>
                                    </a:lnTo>
                                    <a:lnTo>
                                      <a:pt x="9" y="14"/>
                                    </a:lnTo>
                                    <a:lnTo>
                                      <a:pt x="2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317" name="Freeform 1539"/>
                            <wps:cNvSpPr>
                              <a:spLocks/>
                            </wps:cNvSpPr>
                            <wps:spPr bwMode="auto">
                              <a:xfrm>
                                <a:off x="1322794" y="1359"/>
                                <a:ext cx="13" cy="14"/>
                              </a:xfrm>
                              <a:custGeom>
                                <a:avLst/>
                                <a:gdLst>
                                  <a:gd name="T0" fmla="*/ 0 w 13"/>
                                  <a:gd name="T1" fmla="*/ 0 h 14"/>
                                  <a:gd name="T2" fmla="*/ 3 w 13"/>
                                  <a:gd name="T3" fmla="*/ 0 h 14"/>
                                  <a:gd name="T4" fmla="*/ 13 w 13"/>
                                  <a:gd name="T5" fmla="*/ 14 h 14"/>
                                  <a:gd name="T6" fmla="*/ 10 w 13"/>
                                  <a:gd name="T7" fmla="*/ 14 h 14"/>
                                  <a:gd name="T8" fmla="*/ 0 w 13"/>
                                  <a:gd name="T9" fmla="*/ 0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3" h="14">
                                    <a:moveTo>
                                      <a:pt x="0" y="0"/>
                                    </a:moveTo>
                                    <a:lnTo>
                                      <a:pt x="3" y="0"/>
                                    </a:lnTo>
                                    <a:lnTo>
                                      <a:pt x="13" y="14"/>
                                    </a:lnTo>
                                    <a:lnTo>
                                      <a:pt x="10" y="14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318" name="Freeform 1540"/>
                            <wps:cNvSpPr>
                              <a:spLocks/>
                            </wps:cNvSpPr>
                            <wps:spPr bwMode="auto">
                              <a:xfrm>
                                <a:off x="1322796" y="1355"/>
                                <a:ext cx="14" cy="16"/>
                              </a:xfrm>
                              <a:custGeom>
                                <a:avLst/>
                                <a:gdLst>
                                  <a:gd name="T0" fmla="*/ 0 w 14"/>
                                  <a:gd name="T1" fmla="*/ 2 h 16"/>
                                  <a:gd name="T2" fmla="*/ 13 w 14"/>
                                  <a:gd name="T3" fmla="*/ 16 h 16"/>
                                  <a:gd name="T4" fmla="*/ 14 w 14"/>
                                  <a:gd name="T5" fmla="*/ 15 h 16"/>
                                  <a:gd name="T6" fmla="*/ 1 w 14"/>
                                  <a:gd name="T7" fmla="*/ 0 h 16"/>
                                  <a:gd name="T8" fmla="*/ 0 w 14"/>
                                  <a:gd name="T9" fmla="*/ 2 h 16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6">
                                    <a:moveTo>
                                      <a:pt x="0" y="2"/>
                                    </a:moveTo>
                                    <a:lnTo>
                                      <a:pt x="13" y="16"/>
                                    </a:lnTo>
                                    <a:lnTo>
                                      <a:pt x="14" y="15"/>
                                    </a:lnTo>
                                    <a:lnTo>
                                      <a:pt x="1" y="0"/>
                                    </a:lnTo>
                                    <a:lnTo>
                                      <a:pt x="0" y="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319" name="Freeform 1541"/>
                            <wps:cNvSpPr>
                              <a:spLocks/>
                            </wps:cNvSpPr>
                            <wps:spPr bwMode="auto">
                              <a:xfrm>
                                <a:off x="1322796" y="1358"/>
                                <a:ext cx="13" cy="14"/>
                              </a:xfrm>
                              <a:custGeom>
                                <a:avLst/>
                                <a:gdLst>
                                  <a:gd name="T0" fmla="*/ 3 w 13"/>
                                  <a:gd name="T1" fmla="*/ 0 h 14"/>
                                  <a:gd name="T2" fmla="*/ 0 w 13"/>
                                  <a:gd name="T3" fmla="*/ 0 h 14"/>
                                  <a:gd name="T4" fmla="*/ 10 w 13"/>
                                  <a:gd name="T5" fmla="*/ 14 h 14"/>
                                  <a:gd name="T6" fmla="*/ 13 w 13"/>
                                  <a:gd name="T7" fmla="*/ 14 h 14"/>
                                  <a:gd name="T8" fmla="*/ 3 w 13"/>
                                  <a:gd name="T9" fmla="*/ 0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3" h="14">
                                    <a:moveTo>
                                      <a:pt x="3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10" y="14"/>
                                    </a:lnTo>
                                    <a:lnTo>
                                      <a:pt x="13" y="14"/>
                                    </a:lnTo>
                                    <a:lnTo>
                                      <a:pt x="3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320" name="Freeform 1542"/>
                            <wps:cNvSpPr>
                              <a:spLocks/>
                            </wps:cNvSpPr>
                            <wps:spPr bwMode="auto">
                              <a:xfrm>
                                <a:off x="1322797" y="1354"/>
                                <a:ext cx="15" cy="16"/>
                              </a:xfrm>
                              <a:custGeom>
                                <a:avLst/>
                                <a:gdLst>
                                  <a:gd name="T0" fmla="*/ 0 w 15"/>
                                  <a:gd name="T1" fmla="*/ 1 h 16"/>
                                  <a:gd name="T2" fmla="*/ 13 w 15"/>
                                  <a:gd name="T3" fmla="*/ 16 h 16"/>
                                  <a:gd name="T4" fmla="*/ 15 w 15"/>
                                  <a:gd name="T5" fmla="*/ 15 h 16"/>
                                  <a:gd name="T6" fmla="*/ 1 w 15"/>
                                  <a:gd name="T7" fmla="*/ 0 h 16"/>
                                  <a:gd name="T8" fmla="*/ 0 w 15"/>
                                  <a:gd name="T9" fmla="*/ 1 h 16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5" h="16">
                                    <a:moveTo>
                                      <a:pt x="0" y="1"/>
                                    </a:moveTo>
                                    <a:lnTo>
                                      <a:pt x="13" y="16"/>
                                    </a:lnTo>
                                    <a:lnTo>
                                      <a:pt x="15" y="15"/>
                                    </a:lnTo>
                                    <a:lnTo>
                                      <a:pt x="1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321" name="Freeform 1543"/>
                            <wps:cNvSpPr>
                              <a:spLocks/>
                            </wps:cNvSpPr>
                            <wps:spPr bwMode="auto">
                              <a:xfrm>
                                <a:off x="1322797" y="1357"/>
                                <a:ext cx="13" cy="14"/>
                              </a:xfrm>
                              <a:custGeom>
                                <a:avLst/>
                                <a:gdLst>
                                  <a:gd name="T0" fmla="*/ 0 w 13"/>
                                  <a:gd name="T1" fmla="*/ 0 h 14"/>
                                  <a:gd name="T2" fmla="*/ 0 w 13"/>
                                  <a:gd name="T3" fmla="*/ 0 h 14"/>
                                  <a:gd name="T4" fmla="*/ 13 w 13"/>
                                  <a:gd name="T5" fmla="*/ 14 h 14"/>
                                  <a:gd name="T6" fmla="*/ 13 w 13"/>
                                  <a:gd name="T7" fmla="*/ 14 h 14"/>
                                  <a:gd name="T8" fmla="*/ 0 w 13"/>
                                  <a:gd name="T9" fmla="*/ 0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3" h="14">
                                    <a:moveTo>
                                      <a:pt x="0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13" y="14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322" name="Freeform 1544"/>
                            <wps:cNvSpPr>
                              <a:spLocks/>
                            </wps:cNvSpPr>
                            <wps:spPr bwMode="auto">
                              <a:xfrm>
                                <a:off x="1322798" y="1353"/>
                                <a:ext cx="15" cy="16"/>
                              </a:xfrm>
                              <a:custGeom>
                                <a:avLst/>
                                <a:gdLst>
                                  <a:gd name="T0" fmla="*/ 0 w 15"/>
                                  <a:gd name="T1" fmla="*/ 1 h 16"/>
                                  <a:gd name="T2" fmla="*/ 14 w 15"/>
                                  <a:gd name="T3" fmla="*/ 16 h 16"/>
                                  <a:gd name="T4" fmla="*/ 15 w 15"/>
                                  <a:gd name="T5" fmla="*/ 15 h 16"/>
                                  <a:gd name="T6" fmla="*/ 1 w 15"/>
                                  <a:gd name="T7" fmla="*/ 0 h 16"/>
                                  <a:gd name="T8" fmla="*/ 0 w 15"/>
                                  <a:gd name="T9" fmla="*/ 1 h 16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5" h="16">
                                    <a:moveTo>
                                      <a:pt x="0" y="1"/>
                                    </a:moveTo>
                                    <a:lnTo>
                                      <a:pt x="14" y="16"/>
                                    </a:lnTo>
                                    <a:lnTo>
                                      <a:pt x="15" y="15"/>
                                    </a:lnTo>
                                    <a:lnTo>
                                      <a:pt x="1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323" name="Freeform 1545"/>
                            <wps:cNvSpPr>
                              <a:spLocks/>
                            </wps:cNvSpPr>
                            <wps:spPr bwMode="auto">
                              <a:xfrm>
                                <a:off x="1322798" y="1355"/>
                                <a:ext cx="14" cy="15"/>
                              </a:xfrm>
                              <a:custGeom>
                                <a:avLst/>
                                <a:gdLst>
                                  <a:gd name="T0" fmla="*/ 0 w 14"/>
                                  <a:gd name="T1" fmla="*/ 0 h 15"/>
                                  <a:gd name="T2" fmla="*/ 0 w 14"/>
                                  <a:gd name="T3" fmla="*/ 0 h 15"/>
                                  <a:gd name="T4" fmla="*/ 14 w 14"/>
                                  <a:gd name="T5" fmla="*/ 15 h 15"/>
                                  <a:gd name="T6" fmla="*/ 14 w 14"/>
                                  <a:gd name="T7" fmla="*/ 15 h 15"/>
                                  <a:gd name="T8" fmla="*/ 0 w 14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5">
                                    <a:moveTo>
                                      <a:pt x="0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14" y="1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324" name="Freeform 1546"/>
                            <wps:cNvSpPr>
                              <a:spLocks/>
                            </wps:cNvSpPr>
                            <wps:spPr bwMode="auto">
                              <a:xfrm>
                                <a:off x="1322803" y="1352"/>
                                <a:ext cx="9" cy="16"/>
                              </a:xfrm>
                              <a:custGeom>
                                <a:avLst/>
                                <a:gdLst>
                                  <a:gd name="T0" fmla="*/ 0 w 9"/>
                                  <a:gd name="T1" fmla="*/ 1 h 16"/>
                                  <a:gd name="T2" fmla="*/ 6 w 9"/>
                                  <a:gd name="T3" fmla="*/ 16 h 16"/>
                                  <a:gd name="T4" fmla="*/ 9 w 9"/>
                                  <a:gd name="T5" fmla="*/ 15 h 16"/>
                                  <a:gd name="T6" fmla="*/ 2 w 9"/>
                                  <a:gd name="T7" fmla="*/ 0 h 16"/>
                                  <a:gd name="T8" fmla="*/ 0 w 9"/>
                                  <a:gd name="T9" fmla="*/ 1 h 16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9" h="16">
                                    <a:moveTo>
                                      <a:pt x="0" y="1"/>
                                    </a:moveTo>
                                    <a:lnTo>
                                      <a:pt x="6" y="16"/>
                                    </a:lnTo>
                                    <a:lnTo>
                                      <a:pt x="9" y="15"/>
                                    </a:lnTo>
                                    <a:lnTo>
                                      <a:pt x="2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325" name="Freeform 1547"/>
                            <wps:cNvSpPr>
                              <a:spLocks/>
                            </wps:cNvSpPr>
                            <wps:spPr bwMode="auto">
                              <a:xfrm>
                                <a:off x="1322799" y="1354"/>
                                <a:ext cx="14" cy="15"/>
                              </a:xfrm>
                              <a:custGeom>
                                <a:avLst/>
                                <a:gdLst>
                                  <a:gd name="T0" fmla="*/ 0 w 14"/>
                                  <a:gd name="T1" fmla="*/ 0 h 15"/>
                                  <a:gd name="T2" fmla="*/ 4 w 14"/>
                                  <a:gd name="T3" fmla="*/ 0 h 15"/>
                                  <a:gd name="T4" fmla="*/ 14 w 14"/>
                                  <a:gd name="T5" fmla="*/ 15 h 15"/>
                                  <a:gd name="T6" fmla="*/ 10 w 14"/>
                                  <a:gd name="T7" fmla="*/ 15 h 15"/>
                                  <a:gd name="T8" fmla="*/ 0 w 14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5">
                                    <a:moveTo>
                                      <a:pt x="0" y="0"/>
                                    </a:moveTo>
                                    <a:lnTo>
                                      <a:pt x="4" y="0"/>
                                    </a:lnTo>
                                    <a:lnTo>
                                      <a:pt x="14" y="15"/>
                                    </a:lnTo>
                                    <a:lnTo>
                                      <a:pt x="10" y="1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326" name="Freeform 1548"/>
                            <wps:cNvSpPr>
                              <a:spLocks/>
                            </wps:cNvSpPr>
                            <wps:spPr bwMode="auto">
                              <a:xfrm>
                                <a:off x="1322801" y="1353"/>
                                <a:ext cx="15" cy="10"/>
                              </a:xfrm>
                              <a:custGeom>
                                <a:avLst/>
                                <a:gdLst>
                                  <a:gd name="T0" fmla="*/ 0 w 15"/>
                                  <a:gd name="T1" fmla="*/ 2 h 10"/>
                                  <a:gd name="T2" fmla="*/ 14 w 15"/>
                                  <a:gd name="T3" fmla="*/ 10 h 10"/>
                                  <a:gd name="T4" fmla="*/ 15 w 15"/>
                                  <a:gd name="T5" fmla="*/ 8 h 10"/>
                                  <a:gd name="T6" fmla="*/ 2 w 15"/>
                                  <a:gd name="T7" fmla="*/ 0 h 10"/>
                                  <a:gd name="T8" fmla="*/ 0 w 15"/>
                                  <a:gd name="T9" fmla="*/ 2 h 10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5" h="10">
                                    <a:moveTo>
                                      <a:pt x="0" y="2"/>
                                    </a:moveTo>
                                    <a:lnTo>
                                      <a:pt x="14" y="10"/>
                                    </a:lnTo>
                                    <a:lnTo>
                                      <a:pt x="15" y="8"/>
                                    </a:lnTo>
                                    <a:lnTo>
                                      <a:pt x="2" y="0"/>
                                    </a:lnTo>
                                    <a:lnTo>
                                      <a:pt x="0" y="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327" name="Freeform 1549"/>
                            <wps:cNvSpPr>
                              <a:spLocks/>
                            </wps:cNvSpPr>
                            <wps:spPr bwMode="auto">
                              <a:xfrm>
                                <a:off x="1322801" y="1353"/>
                                <a:ext cx="14" cy="15"/>
                              </a:xfrm>
                              <a:custGeom>
                                <a:avLst/>
                                <a:gdLst>
                                  <a:gd name="T0" fmla="*/ 4 w 14"/>
                                  <a:gd name="T1" fmla="*/ 0 h 15"/>
                                  <a:gd name="T2" fmla="*/ 0 w 14"/>
                                  <a:gd name="T3" fmla="*/ 4 h 15"/>
                                  <a:gd name="T4" fmla="*/ 11 w 14"/>
                                  <a:gd name="T5" fmla="*/ 15 h 15"/>
                                  <a:gd name="T6" fmla="*/ 14 w 14"/>
                                  <a:gd name="T7" fmla="*/ 11 h 15"/>
                                  <a:gd name="T8" fmla="*/ 4 w 14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5">
                                    <a:moveTo>
                                      <a:pt x="4" y="0"/>
                                    </a:moveTo>
                                    <a:lnTo>
                                      <a:pt x="0" y="4"/>
                                    </a:lnTo>
                                    <a:lnTo>
                                      <a:pt x="11" y="15"/>
                                    </a:lnTo>
                                    <a:lnTo>
                                      <a:pt x="14" y="11"/>
                                    </a:lnTo>
                                    <a:lnTo>
                                      <a:pt x="4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328" name="Freeform 1550"/>
                            <wps:cNvSpPr>
                              <a:spLocks/>
                            </wps:cNvSpPr>
                            <wps:spPr bwMode="auto">
                              <a:xfrm>
                                <a:off x="1322803" y="1351"/>
                                <a:ext cx="14" cy="10"/>
                              </a:xfrm>
                              <a:custGeom>
                                <a:avLst/>
                                <a:gdLst>
                                  <a:gd name="T0" fmla="*/ 0 w 14"/>
                                  <a:gd name="T1" fmla="*/ 2 h 10"/>
                                  <a:gd name="T2" fmla="*/ 13 w 14"/>
                                  <a:gd name="T3" fmla="*/ 10 h 10"/>
                                  <a:gd name="T4" fmla="*/ 14 w 14"/>
                                  <a:gd name="T5" fmla="*/ 8 h 10"/>
                                  <a:gd name="T6" fmla="*/ 1 w 14"/>
                                  <a:gd name="T7" fmla="*/ 0 h 10"/>
                                  <a:gd name="T8" fmla="*/ 0 w 14"/>
                                  <a:gd name="T9" fmla="*/ 2 h 10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0">
                                    <a:moveTo>
                                      <a:pt x="0" y="2"/>
                                    </a:moveTo>
                                    <a:lnTo>
                                      <a:pt x="13" y="10"/>
                                    </a:lnTo>
                                    <a:lnTo>
                                      <a:pt x="14" y="8"/>
                                    </a:lnTo>
                                    <a:lnTo>
                                      <a:pt x="1" y="0"/>
                                    </a:lnTo>
                                    <a:lnTo>
                                      <a:pt x="0" y="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329" name="Freeform 1551"/>
                            <wps:cNvSpPr>
                              <a:spLocks/>
                            </wps:cNvSpPr>
                            <wps:spPr bwMode="auto">
                              <a:xfrm>
                                <a:off x="1322803" y="1354"/>
                                <a:ext cx="13" cy="8"/>
                              </a:xfrm>
                              <a:custGeom>
                                <a:avLst/>
                                <a:gdLst>
                                  <a:gd name="T0" fmla="*/ 0 w 13"/>
                                  <a:gd name="T1" fmla="*/ 0 h 8"/>
                                  <a:gd name="T2" fmla="*/ 0 w 13"/>
                                  <a:gd name="T3" fmla="*/ 0 h 8"/>
                                  <a:gd name="T4" fmla="*/ 13 w 13"/>
                                  <a:gd name="T5" fmla="*/ 8 h 8"/>
                                  <a:gd name="T6" fmla="*/ 13 w 13"/>
                                  <a:gd name="T7" fmla="*/ 8 h 8"/>
                                  <a:gd name="T8" fmla="*/ 0 w 13"/>
                                  <a:gd name="T9" fmla="*/ 0 h 8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3" h="8">
                                    <a:moveTo>
                                      <a:pt x="0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13" y="8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330" name="Rectangle 1552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322810" y="1348"/>
                                <a:ext cx="2" cy="14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331" name="Freeform 1553"/>
                            <wps:cNvSpPr>
                              <a:spLocks/>
                            </wps:cNvSpPr>
                            <wps:spPr bwMode="auto">
                              <a:xfrm>
                                <a:off x="1322804" y="1349"/>
                                <a:ext cx="13" cy="14"/>
                              </a:xfrm>
                              <a:custGeom>
                                <a:avLst/>
                                <a:gdLst>
                                  <a:gd name="T0" fmla="*/ 0 w 13"/>
                                  <a:gd name="T1" fmla="*/ 3 h 14"/>
                                  <a:gd name="T2" fmla="*/ 6 w 13"/>
                                  <a:gd name="T3" fmla="*/ 0 h 14"/>
                                  <a:gd name="T4" fmla="*/ 13 w 13"/>
                                  <a:gd name="T5" fmla="*/ 11 h 14"/>
                                  <a:gd name="T6" fmla="*/ 6 w 13"/>
                                  <a:gd name="T7" fmla="*/ 14 h 14"/>
                                  <a:gd name="T8" fmla="*/ 0 w 13"/>
                                  <a:gd name="T9" fmla="*/ 3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3" h="14">
                                    <a:moveTo>
                                      <a:pt x="0" y="3"/>
                                    </a:moveTo>
                                    <a:lnTo>
                                      <a:pt x="6" y="0"/>
                                    </a:lnTo>
                                    <a:lnTo>
                                      <a:pt x="13" y="11"/>
                                    </a:lnTo>
                                    <a:lnTo>
                                      <a:pt x="6" y="14"/>
                                    </a:lnTo>
                                    <a:lnTo>
                                      <a:pt x="0" y="3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332" name="Freeform 1554"/>
                            <wps:cNvSpPr>
                              <a:spLocks/>
                            </wps:cNvSpPr>
                            <wps:spPr bwMode="auto">
                              <a:xfrm>
                                <a:off x="1322809" y="1346"/>
                                <a:ext cx="7" cy="16"/>
                              </a:xfrm>
                              <a:custGeom>
                                <a:avLst/>
                                <a:gdLst>
                                  <a:gd name="T0" fmla="*/ 0 w 7"/>
                                  <a:gd name="T1" fmla="*/ 2 h 16"/>
                                  <a:gd name="T2" fmla="*/ 4 w 7"/>
                                  <a:gd name="T3" fmla="*/ 16 h 16"/>
                                  <a:gd name="T4" fmla="*/ 7 w 7"/>
                                  <a:gd name="T5" fmla="*/ 15 h 16"/>
                                  <a:gd name="T6" fmla="*/ 4 w 7"/>
                                  <a:gd name="T7" fmla="*/ 0 h 16"/>
                                  <a:gd name="T8" fmla="*/ 0 w 7"/>
                                  <a:gd name="T9" fmla="*/ 2 h 16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7" h="16">
                                    <a:moveTo>
                                      <a:pt x="0" y="2"/>
                                    </a:moveTo>
                                    <a:lnTo>
                                      <a:pt x="4" y="16"/>
                                    </a:lnTo>
                                    <a:lnTo>
                                      <a:pt x="7" y="15"/>
                                    </a:lnTo>
                                    <a:lnTo>
                                      <a:pt x="4" y="0"/>
                                    </a:lnTo>
                                    <a:lnTo>
                                      <a:pt x="0" y="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333" name="Freeform 1555"/>
                            <wps:cNvSpPr>
                              <a:spLocks/>
                            </wps:cNvSpPr>
                            <wps:spPr bwMode="auto">
                              <a:xfrm>
                                <a:off x="1322810" y="1349"/>
                                <a:ext cx="4" cy="14"/>
                              </a:xfrm>
                              <a:custGeom>
                                <a:avLst/>
                                <a:gdLst>
                                  <a:gd name="T0" fmla="*/ 2 w 4"/>
                                  <a:gd name="T1" fmla="*/ 0 h 14"/>
                                  <a:gd name="T2" fmla="*/ 0 w 4"/>
                                  <a:gd name="T3" fmla="*/ 0 h 14"/>
                                  <a:gd name="T4" fmla="*/ 2 w 4"/>
                                  <a:gd name="T5" fmla="*/ 14 h 14"/>
                                  <a:gd name="T6" fmla="*/ 4 w 4"/>
                                  <a:gd name="T7" fmla="*/ 14 h 14"/>
                                  <a:gd name="T8" fmla="*/ 2 w 4"/>
                                  <a:gd name="T9" fmla="*/ 0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4" h="14">
                                    <a:moveTo>
                                      <a:pt x="2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2" y="14"/>
                                    </a:lnTo>
                                    <a:lnTo>
                                      <a:pt x="4" y="14"/>
                                    </a:lnTo>
                                    <a:lnTo>
                                      <a:pt x="2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6334" name="Group 19"/>
                          <wpg:cNvGrpSpPr>
                            <a:grpSpLocks/>
                          </wpg:cNvGrpSpPr>
                          <wpg:grpSpPr bwMode="auto">
                            <a:xfrm>
                              <a:off x="1322813" y="1196"/>
                              <a:ext cx="316" cy="166"/>
                              <a:chOff x="1322813" y="1196"/>
                              <a:chExt cx="316" cy="166"/>
                            </a:xfrm>
                          </wpg:grpSpPr>
                          <wps:wsp>
                            <wps:cNvPr id="6335" name="Rectangle 1156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322815" y="1346"/>
                                <a:ext cx="1" cy="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336" name="Freeform 1157"/>
                            <wps:cNvSpPr>
                              <a:spLocks/>
                            </wps:cNvSpPr>
                            <wps:spPr bwMode="auto">
                              <a:xfrm>
                                <a:off x="1322814" y="1348"/>
                                <a:ext cx="3" cy="14"/>
                              </a:xfrm>
                              <a:custGeom>
                                <a:avLst/>
                                <a:gdLst>
                                  <a:gd name="T0" fmla="*/ 0 w 3"/>
                                  <a:gd name="T1" fmla="*/ 0 h 14"/>
                                  <a:gd name="T2" fmla="*/ 1 w 3"/>
                                  <a:gd name="T3" fmla="*/ 0 h 14"/>
                                  <a:gd name="T4" fmla="*/ 3 w 3"/>
                                  <a:gd name="T5" fmla="*/ 14 h 14"/>
                                  <a:gd name="T6" fmla="*/ 1 w 3"/>
                                  <a:gd name="T7" fmla="*/ 14 h 14"/>
                                  <a:gd name="T8" fmla="*/ 0 w 3"/>
                                  <a:gd name="T9" fmla="*/ 0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3" h="14">
                                    <a:moveTo>
                                      <a:pt x="0" y="0"/>
                                    </a:moveTo>
                                    <a:lnTo>
                                      <a:pt x="1" y="0"/>
                                    </a:lnTo>
                                    <a:lnTo>
                                      <a:pt x="3" y="14"/>
                                    </a:lnTo>
                                    <a:lnTo>
                                      <a:pt x="1" y="14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337" name="Freeform 1158"/>
                            <wps:cNvSpPr>
                              <a:spLocks/>
                            </wps:cNvSpPr>
                            <wps:spPr bwMode="auto">
                              <a:xfrm>
                                <a:off x="1322813" y="1346"/>
                                <a:ext cx="10" cy="14"/>
                              </a:xfrm>
                              <a:custGeom>
                                <a:avLst/>
                                <a:gdLst>
                                  <a:gd name="T0" fmla="*/ 0 w 10"/>
                                  <a:gd name="T1" fmla="*/ 3 h 14"/>
                                  <a:gd name="T2" fmla="*/ 6 w 10"/>
                                  <a:gd name="T3" fmla="*/ 14 h 14"/>
                                  <a:gd name="T4" fmla="*/ 10 w 10"/>
                                  <a:gd name="T5" fmla="*/ 12 h 14"/>
                                  <a:gd name="T6" fmla="*/ 3 w 10"/>
                                  <a:gd name="T7" fmla="*/ 0 h 14"/>
                                  <a:gd name="T8" fmla="*/ 0 w 10"/>
                                  <a:gd name="T9" fmla="*/ 3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0" h="14">
                                    <a:moveTo>
                                      <a:pt x="0" y="3"/>
                                    </a:moveTo>
                                    <a:lnTo>
                                      <a:pt x="6" y="14"/>
                                    </a:lnTo>
                                    <a:lnTo>
                                      <a:pt x="10" y="12"/>
                                    </a:lnTo>
                                    <a:lnTo>
                                      <a:pt x="3" y="0"/>
                                    </a:lnTo>
                                    <a:lnTo>
                                      <a:pt x="0" y="3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338" name="Freeform 1159"/>
                            <wps:cNvSpPr>
                              <a:spLocks/>
                            </wps:cNvSpPr>
                            <wps:spPr bwMode="auto">
                              <a:xfrm>
                                <a:off x="1322813" y="1348"/>
                                <a:ext cx="6" cy="14"/>
                              </a:xfrm>
                              <a:custGeom>
                                <a:avLst/>
                                <a:gdLst>
                                  <a:gd name="T0" fmla="*/ 3 w 6"/>
                                  <a:gd name="T1" fmla="*/ 0 h 14"/>
                                  <a:gd name="T2" fmla="*/ 0 w 6"/>
                                  <a:gd name="T3" fmla="*/ 1 h 14"/>
                                  <a:gd name="T4" fmla="*/ 3 w 6"/>
                                  <a:gd name="T5" fmla="*/ 14 h 14"/>
                                  <a:gd name="T6" fmla="*/ 6 w 6"/>
                                  <a:gd name="T7" fmla="*/ 12 h 14"/>
                                  <a:gd name="T8" fmla="*/ 3 w 6"/>
                                  <a:gd name="T9" fmla="*/ 0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6" h="14">
                                    <a:moveTo>
                                      <a:pt x="3" y="0"/>
                                    </a:moveTo>
                                    <a:lnTo>
                                      <a:pt x="0" y="1"/>
                                    </a:lnTo>
                                    <a:lnTo>
                                      <a:pt x="3" y="14"/>
                                    </a:lnTo>
                                    <a:lnTo>
                                      <a:pt x="6" y="12"/>
                                    </a:lnTo>
                                    <a:lnTo>
                                      <a:pt x="3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339" name="Rectangle 116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322819" y="1344"/>
                                <a:ext cx="7" cy="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340" name="Freeform 1161"/>
                            <wps:cNvSpPr>
                              <a:spLocks/>
                            </wps:cNvSpPr>
                            <wps:spPr bwMode="auto">
                              <a:xfrm>
                                <a:off x="1322816" y="1345"/>
                                <a:ext cx="7" cy="15"/>
                              </a:xfrm>
                              <a:custGeom>
                                <a:avLst/>
                                <a:gdLst>
                                  <a:gd name="T0" fmla="*/ 0 w 7"/>
                                  <a:gd name="T1" fmla="*/ 1 h 15"/>
                                  <a:gd name="T2" fmla="*/ 3 w 7"/>
                                  <a:gd name="T3" fmla="*/ 0 h 15"/>
                                  <a:gd name="T4" fmla="*/ 7 w 7"/>
                                  <a:gd name="T5" fmla="*/ 13 h 15"/>
                                  <a:gd name="T6" fmla="*/ 3 w 7"/>
                                  <a:gd name="T7" fmla="*/ 15 h 15"/>
                                  <a:gd name="T8" fmla="*/ 0 w 7"/>
                                  <a:gd name="T9" fmla="*/ 1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7" h="15">
                                    <a:moveTo>
                                      <a:pt x="0" y="1"/>
                                    </a:moveTo>
                                    <a:lnTo>
                                      <a:pt x="3" y="0"/>
                                    </a:lnTo>
                                    <a:lnTo>
                                      <a:pt x="7" y="13"/>
                                    </a:lnTo>
                                    <a:lnTo>
                                      <a:pt x="3" y="15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341" name="Rectangle 1162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322848" y="1333"/>
                                <a:ext cx="2" cy="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342" name="Freeform 1163"/>
                            <wps:cNvSpPr>
                              <a:spLocks/>
                            </wps:cNvSpPr>
                            <wps:spPr bwMode="auto">
                              <a:xfrm>
                                <a:off x="1322847" y="1332"/>
                                <a:ext cx="7" cy="16"/>
                              </a:xfrm>
                              <a:custGeom>
                                <a:avLst/>
                                <a:gdLst>
                                  <a:gd name="T0" fmla="*/ 0 w 7"/>
                                  <a:gd name="T1" fmla="*/ 1 h 16"/>
                                  <a:gd name="T2" fmla="*/ 4 w 7"/>
                                  <a:gd name="T3" fmla="*/ 16 h 16"/>
                                  <a:gd name="T4" fmla="*/ 7 w 7"/>
                                  <a:gd name="T5" fmla="*/ 14 h 16"/>
                                  <a:gd name="T6" fmla="*/ 4 w 7"/>
                                  <a:gd name="T7" fmla="*/ 0 h 16"/>
                                  <a:gd name="T8" fmla="*/ 0 w 7"/>
                                  <a:gd name="T9" fmla="*/ 1 h 16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7" h="16">
                                    <a:moveTo>
                                      <a:pt x="0" y="1"/>
                                    </a:moveTo>
                                    <a:lnTo>
                                      <a:pt x="4" y="16"/>
                                    </a:lnTo>
                                    <a:lnTo>
                                      <a:pt x="7" y="14"/>
                                    </a:lnTo>
                                    <a:lnTo>
                                      <a:pt x="4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343" name="Freeform 1164"/>
                            <wps:cNvSpPr>
                              <a:spLocks/>
                            </wps:cNvSpPr>
                            <wps:spPr bwMode="auto">
                              <a:xfrm>
                                <a:off x="1322846" y="1334"/>
                                <a:ext cx="7" cy="15"/>
                              </a:xfrm>
                              <a:custGeom>
                                <a:avLst/>
                                <a:gdLst>
                                  <a:gd name="T0" fmla="*/ 0 w 7"/>
                                  <a:gd name="T1" fmla="*/ 0 h 15"/>
                                  <a:gd name="T2" fmla="*/ 2 w 7"/>
                                  <a:gd name="T3" fmla="*/ 0 h 15"/>
                                  <a:gd name="T4" fmla="*/ 7 w 7"/>
                                  <a:gd name="T5" fmla="*/ 15 h 15"/>
                                  <a:gd name="T6" fmla="*/ 6 w 7"/>
                                  <a:gd name="T7" fmla="*/ 15 h 15"/>
                                  <a:gd name="T8" fmla="*/ 0 w 7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7" h="15">
                                    <a:moveTo>
                                      <a:pt x="0" y="0"/>
                                    </a:moveTo>
                                    <a:lnTo>
                                      <a:pt x="2" y="0"/>
                                    </a:lnTo>
                                    <a:lnTo>
                                      <a:pt x="7" y="15"/>
                                    </a:lnTo>
                                    <a:lnTo>
                                      <a:pt x="6" y="1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344" name="Rectangle 1165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322853" y="1332"/>
                                <a:ext cx="2" cy="14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345" name="Freeform 1166"/>
                            <wps:cNvSpPr>
                              <a:spLocks/>
                            </wps:cNvSpPr>
                            <wps:spPr bwMode="auto">
                              <a:xfrm>
                                <a:off x="1322852" y="1333"/>
                                <a:ext cx="3" cy="15"/>
                              </a:xfrm>
                              <a:custGeom>
                                <a:avLst/>
                                <a:gdLst>
                                  <a:gd name="T0" fmla="*/ 0 w 3"/>
                                  <a:gd name="T1" fmla="*/ 0 h 15"/>
                                  <a:gd name="T2" fmla="*/ 1 w 3"/>
                                  <a:gd name="T3" fmla="*/ 0 h 15"/>
                                  <a:gd name="T4" fmla="*/ 3 w 3"/>
                                  <a:gd name="T5" fmla="*/ 15 h 15"/>
                                  <a:gd name="T6" fmla="*/ 1 w 3"/>
                                  <a:gd name="T7" fmla="*/ 15 h 15"/>
                                  <a:gd name="T8" fmla="*/ 0 w 3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3" h="15">
                                    <a:moveTo>
                                      <a:pt x="0" y="0"/>
                                    </a:moveTo>
                                    <a:lnTo>
                                      <a:pt x="1" y="0"/>
                                    </a:lnTo>
                                    <a:lnTo>
                                      <a:pt x="3" y="15"/>
                                    </a:lnTo>
                                    <a:lnTo>
                                      <a:pt x="1" y="1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346" name="Freeform 1167"/>
                            <wps:cNvSpPr>
                              <a:spLocks/>
                            </wps:cNvSpPr>
                            <wps:spPr bwMode="auto">
                              <a:xfrm>
                                <a:off x="1322848" y="1331"/>
                                <a:ext cx="15" cy="15"/>
                              </a:xfrm>
                              <a:custGeom>
                                <a:avLst/>
                                <a:gdLst>
                                  <a:gd name="T0" fmla="*/ 0 w 15"/>
                                  <a:gd name="T1" fmla="*/ 1 h 15"/>
                                  <a:gd name="T2" fmla="*/ 14 w 15"/>
                                  <a:gd name="T3" fmla="*/ 15 h 15"/>
                                  <a:gd name="T4" fmla="*/ 15 w 15"/>
                                  <a:gd name="T5" fmla="*/ 14 h 15"/>
                                  <a:gd name="T6" fmla="*/ 2 w 15"/>
                                  <a:gd name="T7" fmla="*/ 0 h 15"/>
                                  <a:gd name="T8" fmla="*/ 0 w 15"/>
                                  <a:gd name="T9" fmla="*/ 1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5" h="15">
                                    <a:moveTo>
                                      <a:pt x="0" y="1"/>
                                    </a:moveTo>
                                    <a:lnTo>
                                      <a:pt x="14" y="15"/>
                                    </a:lnTo>
                                    <a:lnTo>
                                      <a:pt x="15" y="14"/>
                                    </a:lnTo>
                                    <a:lnTo>
                                      <a:pt x="2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347" name="Freeform 1168"/>
                            <wps:cNvSpPr>
                              <a:spLocks/>
                            </wps:cNvSpPr>
                            <wps:spPr bwMode="auto">
                              <a:xfrm>
                                <a:off x="1322848" y="1333"/>
                                <a:ext cx="14" cy="15"/>
                              </a:xfrm>
                              <a:custGeom>
                                <a:avLst/>
                                <a:gdLst>
                                  <a:gd name="T0" fmla="*/ 7 w 14"/>
                                  <a:gd name="T1" fmla="*/ 0 h 15"/>
                                  <a:gd name="T2" fmla="*/ 0 w 14"/>
                                  <a:gd name="T3" fmla="*/ 0 h 15"/>
                                  <a:gd name="T4" fmla="*/ 7 w 14"/>
                                  <a:gd name="T5" fmla="*/ 15 h 15"/>
                                  <a:gd name="T6" fmla="*/ 14 w 14"/>
                                  <a:gd name="T7" fmla="*/ 15 h 15"/>
                                  <a:gd name="T8" fmla="*/ 7 w 14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5">
                                    <a:moveTo>
                                      <a:pt x="7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7" y="15"/>
                                    </a:lnTo>
                                    <a:lnTo>
                                      <a:pt x="14" y="15"/>
                                    </a:lnTo>
                                    <a:lnTo>
                                      <a:pt x="7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348" name="Rectangle 1169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322856" y="1331"/>
                                <a:ext cx="6" cy="14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349" name="Freeform 1170"/>
                            <wps:cNvSpPr>
                              <a:spLocks/>
                            </wps:cNvSpPr>
                            <wps:spPr bwMode="auto">
                              <a:xfrm>
                                <a:off x="1322850" y="1332"/>
                                <a:ext cx="13" cy="14"/>
                              </a:xfrm>
                              <a:custGeom>
                                <a:avLst/>
                                <a:gdLst>
                                  <a:gd name="T0" fmla="*/ 0 w 13"/>
                                  <a:gd name="T1" fmla="*/ 0 h 14"/>
                                  <a:gd name="T2" fmla="*/ 6 w 13"/>
                                  <a:gd name="T3" fmla="*/ 0 h 14"/>
                                  <a:gd name="T4" fmla="*/ 13 w 13"/>
                                  <a:gd name="T5" fmla="*/ 14 h 14"/>
                                  <a:gd name="T6" fmla="*/ 6 w 13"/>
                                  <a:gd name="T7" fmla="*/ 14 h 14"/>
                                  <a:gd name="T8" fmla="*/ 0 w 13"/>
                                  <a:gd name="T9" fmla="*/ 0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3" h="14">
                                    <a:moveTo>
                                      <a:pt x="0" y="0"/>
                                    </a:moveTo>
                                    <a:lnTo>
                                      <a:pt x="6" y="0"/>
                                    </a:lnTo>
                                    <a:lnTo>
                                      <a:pt x="13" y="14"/>
                                    </a:lnTo>
                                    <a:lnTo>
                                      <a:pt x="6" y="14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350" name="Freeform 1171"/>
                            <wps:cNvSpPr>
                              <a:spLocks/>
                            </wps:cNvSpPr>
                            <wps:spPr bwMode="auto">
                              <a:xfrm>
                                <a:off x="1322856" y="1330"/>
                                <a:ext cx="14" cy="14"/>
                              </a:xfrm>
                              <a:custGeom>
                                <a:avLst/>
                                <a:gdLst>
                                  <a:gd name="T0" fmla="*/ 0 w 14"/>
                                  <a:gd name="T1" fmla="*/ 3 h 14"/>
                                  <a:gd name="T2" fmla="*/ 10 w 14"/>
                                  <a:gd name="T3" fmla="*/ 14 h 14"/>
                                  <a:gd name="T4" fmla="*/ 14 w 14"/>
                                  <a:gd name="T5" fmla="*/ 11 h 14"/>
                                  <a:gd name="T6" fmla="*/ 4 w 14"/>
                                  <a:gd name="T7" fmla="*/ 0 h 14"/>
                                  <a:gd name="T8" fmla="*/ 0 w 14"/>
                                  <a:gd name="T9" fmla="*/ 3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4">
                                    <a:moveTo>
                                      <a:pt x="0" y="3"/>
                                    </a:moveTo>
                                    <a:lnTo>
                                      <a:pt x="10" y="14"/>
                                    </a:lnTo>
                                    <a:lnTo>
                                      <a:pt x="14" y="11"/>
                                    </a:lnTo>
                                    <a:lnTo>
                                      <a:pt x="4" y="0"/>
                                    </a:lnTo>
                                    <a:lnTo>
                                      <a:pt x="0" y="3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351" name="Freeform 1172"/>
                            <wps:cNvSpPr>
                              <a:spLocks/>
                            </wps:cNvSpPr>
                            <wps:spPr bwMode="auto">
                              <a:xfrm>
                                <a:off x="1322857" y="1332"/>
                                <a:ext cx="10" cy="14"/>
                              </a:xfrm>
                              <a:custGeom>
                                <a:avLst/>
                                <a:gdLst>
                                  <a:gd name="T0" fmla="*/ 5 w 10"/>
                                  <a:gd name="T1" fmla="*/ 0 h 14"/>
                                  <a:gd name="T2" fmla="*/ 0 w 10"/>
                                  <a:gd name="T3" fmla="*/ 1 h 14"/>
                                  <a:gd name="T4" fmla="*/ 5 w 10"/>
                                  <a:gd name="T5" fmla="*/ 14 h 14"/>
                                  <a:gd name="T6" fmla="*/ 10 w 10"/>
                                  <a:gd name="T7" fmla="*/ 12 h 14"/>
                                  <a:gd name="T8" fmla="*/ 5 w 10"/>
                                  <a:gd name="T9" fmla="*/ 0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0" h="14">
                                    <a:moveTo>
                                      <a:pt x="5" y="0"/>
                                    </a:moveTo>
                                    <a:lnTo>
                                      <a:pt x="0" y="1"/>
                                    </a:lnTo>
                                    <a:lnTo>
                                      <a:pt x="5" y="14"/>
                                    </a:lnTo>
                                    <a:lnTo>
                                      <a:pt x="10" y="12"/>
                                    </a:lnTo>
                                    <a:lnTo>
                                      <a:pt x="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352" name="Freeform 1173"/>
                            <wps:cNvSpPr>
                              <a:spLocks/>
                            </wps:cNvSpPr>
                            <wps:spPr bwMode="auto">
                              <a:xfrm>
                                <a:off x="1322858" y="1326"/>
                                <a:ext cx="15" cy="16"/>
                              </a:xfrm>
                              <a:custGeom>
                                <a:avLst/>
                                <a:gdLst>
                                  <a:gd name="T0" fmla="*/ 0 w 15"/>
                                  <a:gd name="T1" fmla="*/ 2 h 16"/>
                                  <a:gd name="T2" fmla="*/ 14 w 15"/>
                                  <a:gd name="T3" fmla="*/ 16 h 16"/>
                                  <a:gd name="T4" fmla="*/ 15 w 15"/>
                                  <a:gd name="T5" fmla="*/ 15 h 16"/>
                                  <a:gd name="T6" fmla="*/ 2 w 15"/>
                                  <a:gd name="T7" fmla="*/ 0 h 16"/>
                                  <a:gd name="T8" fmla="*/ 0 w 15"/>
                                  <a:gd name="T9" fmla="*/ 2 h 16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5" h="16">
                                    <a:moveTo>
                                      <a:pt x="0" y="2"/>
                                    </a:moveTo>
                                    <a:lnTo>
                                      <a:pt x="14" y="16"/>
                                    </a:lnTo>
                                    <a:lnTo>
                                      <a:pt x="15" y="15"/>
                                    </a:lnTo>
                                    <a:lnTo>
                                      <a:pt x="2" y="0"/>
                                    </a:lnTo>
                                    <a:lnTo>
                                      <a:pt x="0" y="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353" name="Freeform 1174"/>
                            <wps:cNvSpPr>
                              <a:spLocks/>
                            </wps:cNvSpPr>
                            <wps:spPr bwMode="auto">
                              <a:xfrm>
                                <a:off x="1322858" y="1329"/>
                                <a:ext cx="14" cy="14"/>
                              </a:xfrm>
                              <a:custGeom>
                                <a:avLst/>
                                <a:gdLst>
                                  <a:gd name="T0" fmla="*/ 3 w 14"/>
                                  <a:gd name="T1" fmla="*/ 1 h 14"/>
                                  <a:gd name="T2" fmla="*/ 0 w 14"/>
                                  <a:gd name="T3" fmla="*/ 0 h 14"/>
                                  <a:gd name="T4" fmla="*/ 13 w 14"/>
                                  <a:gd name="T5" fmla="*/ 12 h 14"/>
                                  <a:gd name="T6" fmla="*/ 14 w 14"/>
                                  <a:gd name="T7" fmla="*/ 14 h 14"/>
                                  <a:gd name="T8" fmla="*/ 3 w 14"/>
                                  <a:gd name="T9" fmla="*/ 1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4">
                                    <a:moveTo>
                                      <a:pt x="3" y="1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13" y="12"/>
                                    </a:lnTo>
                                    <a:lnTo>
                                      <a:pt x="14" y="14"/>
                                    </a:lnTo>
                                    <a:lnTo>
                                      <a:pt x="3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354" name="Freeform 1175"/>
                            <wps:cNvSpPr>
                              <a:spLocks/>
                            </wps:cNvSpPr>
                            <wps:spPr bwMode="auto">
                              <a:xfrm>
                                <a:off x="1322860" y="1325"/>
                                <a:ext cx="14" cy="16"/>
                              </a:xfrm>
                              <a:custGeom>
                                <a:avLst/>
                                <a:gdLst>
                                  <a:gd name="T0" fmla="*/ 0 w 14"/>
                                  <a:gd name="T1" fmla="*/ 1 h 16"/>
                                  <a:gd name="T2" fmla="*/ 13 w 14"/>
                                  <a:gd name="T3" fmla="*/ 16 h 16"/>
                                  <a:gd name="T4" fmla="*/ 14 w 14"/>
                                  <a:gd name="T5" fmla="*/ 15 h 16"/>
                                  <a:gd name="T6" fmla="*/ 1 w 14"/>
                                  <a:gd name="T7" fmla="*/ 0 h 16"/>
                                  <a:gd name="T8" fmla="*/ 0 w 14"/>
                                  <a:gd name="T9" fmla="*/ 1 h 16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6">
                                    <a:moveTo>
                                      <a:pt x="0" y="1"/>
                                    </a:moveTo>
                                    <a:lnTo>
                                      <a:pt x="13" y="16"/>
                                    </a:lnTo>
                                    <a:lnTo>
                                      <a:pt x="14" y="15"/>
                                    </a:lnTo>
                                    <a:lnTo>
                                      <a:pt x="1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355" name="Freeform 1176"/>
                            <wps:cNvSpPr>
                              <a:spLocks/>
                            </wps:cNvSpPr>
                            <wps:spPr bwMode="auto">
                              <a:xfrm>
                                <a:off x="1322860" y="1328"/>
                                <a:ext cx="13" cy="14"/>
                              </a:xfrm>
                              <a:custGeom>
                                <a:avLst/>
                                <a:gdLst>
                                  <a:gd name="T0" fmla="*/ 0 w 13"/>
                                  <a:gd name="T1" fmla="*/ 0 h 14"/>
                                  <a:gd name="T2" fmla="*/ 0 w 13"/>
                                  <a:gd name="T3" fmla="*/ 0 h 14"/>
                                  <a:gd name="T4" fmla="*/ 13 w 13"/>
                                  <a:gd name="T5" fmla="*/ 14 h 14"/>
                                  <a:gd name="T6" fmla="*/ 13 w 13"/>
                                  <a:gd name="T7" fmla="*/ 14 h 14"/>
                                  <a:gd name="T8" fmla="*/ 0 w 13"/>
                                  <a:gd name="T9" fmla="*/ 0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3" h="14">
                                    <a:moveTo>
                                      <a:pt x="0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13" y="14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356" name="Freeform 1177"/>
                            <wps:cNvSpPr>
                              <a:spLocks/>
                            </wps:cNvSpPr>
                            <wps:spPr bwMode="auto">
                              <a:xfrm>
                                <a:off x="1322861" y="1324"/>
                                <a:ext cx="14" cy="16"/>
                              </a:xfrm>
                              <a:custGeom>
                                <a:avLst/>
                                <a:gdLst>
                                  <a:gd name="T0" fmla="*/ 0 w 14"/>
                                  <a:gd name="T1" fmla="*/ 1 h 16"/>
                                  <a:gd name="T2" fmla="*/ 13 w 14"/>
                                  <a:gd name="T3" fmla="*/ 16 h 16"/>
                                  <a:gd name="T4" fmla="*/ 14 w 14"/>
                                  <a:gd name="T5" fmla="*/ 15 h 16"/>
                                  <a:gd name="T6" fmla="*/ 1 w 14"/>
                                  <a:gd name="T7" fmla="*/ 0 h 16"/>
                                  <a:gd name="T8" fmla="*/ 0 w 14"/>
                                  <a:gd name="T9" fmla="*/ 1 h 16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6">
                                    <a:moveTo>
                                      <a:pt x="0" y="1"/>
                                    </a:moveTo>
                                    <a:lnTo>
                                      <a:pt x="13" y="16"/>
                                    </a:lnTo>
                                    <a:lnTo>
                                      <a:pt x="14" y="15"/>
                                    </a:lnTo>
                                    <a:lnTo>
                                      <a:pt x="1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357" name="Freeform 1178"/>
                            <wps:cNvSpPr>
                              <a:spLocks/>
                            </wps:cNvSpPr>
                            <wps:spPr bwMode="auto">
                              <a:xfrm>
                                <a:off x="1322861" y="1326"/>
                                <a:ext cx="13" cy="15"/>
                              </a:xfrm>
                              <a:custGeom>
                                <a:avLst/>
                                <a:gdLst>
                                  <a:gd name="T0" fmla="*/ 0 w 13"/>
                                  <a:gd name="T1" fmla="*/ 0 h 15"/>
                                  <a:gd name="T2" fmla="*/ 0 w 13"/>
                                  <a:gd name="T3" fmla="*/ 0 h 15"/>
                                  <a:gd name="T4" fmla="*/ 13 w 13"/>
                                  <a:gd name="T5" fmla="*/ 15 h 15"/>
                                  <a:gd name="T6" fmla="*/ 13 w 13"/>
                                  <a:gd name="T7" fmla="*/ 15 h 15"/>
                                  <a:gd name="T8" fmla="*/ 0 w 13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3" h="15">
                                    <a:moveTo>
                                      <a:pt x="0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13" y="1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358" name="Freeform 1179"/>
                            <wps:cNvSpPr>
                              <a:spLocks/>
                            </wps:cNvSpPr>
                            <wps:spPr bwMode="auto">
                              <a:xfrm>
                                <a:off x="1322864" y="1324"/>
                                <a:ext cx="11" cy="12"/>
                              </a:xfrm>
                              <a:custGeom>
                                <a:avLst/>
                                <a:gdLst>
                                  <a:gd name="T0" fmla="*/ 0 w 11"/>
                                  <a:gd name="T1" fmla="*/ 2 h 12"/>
                                  <a:gd name="T2" fmla="*/ 9 w 11"/>
                                  <a:gd name="T3" fmla="*/ 12 h 12"/>
                                  <a:gd name="T4" fmla="*/ 11 w 11"/>
                                  <a:gd name="T5" fmla="*/ 10 h 12"/>
                                  <a:gd name="T6" fmla="*/ 2 w 11"/>
                                  <a:gd name="T7" fmla="*/ 0 h 12"/>
                                  <a:gd name="T8" fmla="*/ 0 w 11"/>
                                  <a:gd name="T9" fmla="*/ 2 h 12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1" h="12">
                                    <a:moveTo>
                                      <a:pt x="0" y="2"/>
                                    </a:moveTo>
                                    <a:lnTo>
                                      <a:pt x="9" y="12"/>
                                    </a:lnTo>
                                    <a:lnTo>
                                      <a:pt x="11" y="10"/>
                                    </a:lnTo>
                                    <a:lnTo>
                                      <a:pt x="2" y="0"/>
                                    </a:lnTo>
                                    <a:lnTo>
                                      <a:pt x="0" y="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359" name="Freeform 1180"/>
                            <wps:cNvSpPr>
                              <a:spLocks/>
                            </wps:cNvSpPr>
                            <wps:spPr bwMode="auto">
                              <a:xfrm>
                                <a:off x="1322862" y="1325"/>
                                <a:ext cx="13" cy="15"/>
                              </a:xfrm>
                              <a:custGeom>
                                <a:avLst/>
                                <a:gdLst>
                                  <a:gd name="T0" fmla="*/ 0 w 13"/>
                                  <a:gd name="T1" fmla="*/ 0 h 15"/>
                                  <a:gd name="T2" fmla="*/ 2 w 13"/>
                                  <a:gd name="T3" fmla="*/ 3 h 15"/>
                                  <a:gd name="T4" fmla="*/ 13 w 13"/>
                                  <a:gd name="T5" fmla="*/ 15 h 15"/>
                                  <a:gd name="T6" fmla="*/ 11 w 13"/>
                                  <a:gd name="T7" fmla="*/ 13 h 15"/>
                                  <a:gd name="T8" fmla="*/ 0 w 13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3" h="15">
                                    <a:moveTo>
                                      <a:pt x="0" y="0"/>
                                    </a:moveTo>
                                    <a:lnTo>
                                      <a:pt x="2" y="3"/>
                                    </a:lnTo>
                                    <a:lnTo>
                                      <a:pt x="13" y="15"/>
                                    </a:lnTo>
                                    <a:lnTo>
                                      <a:pt x="11" y="13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360" name="Freeform 1181"/>
                            <wps:cNvSpPr>
                              <a:spLocks/>
                            </wps:cNvSpPr>
                            <wps:spPr bwMode="auto">
                              <a:xfrm>
                                <a:off x="1322864" y="1323"/>
                                <a:ext cx="15" cy="10"/>
                              </a:xfrm>
                              <a:custGeom>
                                <a:avLst/>
                                <a:gdLst>
                                  <a:gd name="T0" fmla="*/ 0 w 15"/>
                                  <a:gd name="T1" fmla="*/ 2 h 10"/>
                                  <a:gd name="T2" fmla="*/ 13 w 15"/>
                                  <a:gd name="T3" fmla="*/ 10 h 10"/>
                                  <a:gd name="T4" fmla="*/ 15 w 15"/>
                                  <a:gd name="T5" fmla="*/ 8 h 10"/>
                                  <a:gd name="T6" fmla="*/ 1 w 15"/>
                                  <a:gd name="T7" fmla="*/ 0 h 10"/>
                                  <a:gd name="T8" fmla="*/ 0 w 15"/>
                                  <a:gd name="T9" fmla="*/ 2 h 10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5" h="10">
                                    <a:moveTo>
                                      <a:pt x="0" y="2"/>
                                    </a:moveTo>
                                    <a:lnTo>
                                      <a:pt x="13" y="10"/>
                                    </a:lnTo>
                                    <a:lnTo>
                                      <a:pt x="15" y="8"/>
                                    </a:lnTo>
                                    <a:lnTo>
                                      <a:pt x="1" y="0"/>
                                    </a:lnTo>
                                    <a:lnTo>
                                      <a:pt x="0" y="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361" name="Freeform 1182"/>
                            <wps:cNvSpPr>
                              <a:spLocks/>
                            </wps:cNvSpPr>
                            <wps:spPr bwMode="auto">
                              <a:xfrm>
                                <a:off x="1322864" y="1325"/>
                                <a:ext cx="13" cy="10"/>
                              </a:xfrm>
                              <a:custGeom>
                                <a:avLst/>
                                <a:gdLst>
                                  <a:gd name="T0" fmla="*/ 2 w 13"/>
                                  <a:gd name="T1" fmla="*/ 0 h 10"/>
                                  <a:gd name="T2" fmla="*/ 0 w 13"/>
                                  <a:gd name="T3" fmla="*/ 1 h 10"/>
                                  <a:gd name="T4" fmla="*/ 11 w 13"/>
                                  <a:gd name="T5" fmla="*/ 10 h 10"/>
                                  <a:gd name="T6" fmla="*/ 13 w 13"/>
                                  <a:gd name="T7" fmla="*/ 9 h 10"/>
                                  <a:gd name="T8" fmla="*/ 2 w 13"/>
                                  <a:gd name="T9" fmla="*/ 0 h 10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3" h="10">
                                    <a:moveTo>
                                      <a:pt x="2" y="0"/>
                                    </a:moveTo>
                                    <a:lnTo>
                                      <a:pt x="0" y="1"/>
                                    </a:lnTo>
                                    <a:lnTo>
                                      <a:pt x="11" y="10"/>
                                    </a:lnTo>
                                    <a:lnTo>
                                      <a:pt x="13" y="9"/>
                                    </a:lnTo>
                                    <a:lnTo>
                                      <a:pt x="2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362" name="Freeform 1183"/>
                            <wps:cNvSpPr>
                              <a:spLocks/>
                            </wps:cNvSpPr>
                            <wps:spPr bwMode="auto">
                              <a:xfrm>
                                <a:off x="1322865" y="1319"/>
                                <a:ext cx="15" cy="15"/>
                              </a:xfrm>
                              <a:custGeom>
                                <a:avLst/>
                                <a:gdLst>
                                  <a:gd name="T0" fmla="*/ 0 w 15"/>
                                  <a:gd name="T1" fmla="*/ 1 h 15"/>
                                  <a:gd name="T2" fmla="*/ 14 w 15"/>
                                  <a:gd name="T3" fmla="*/ 15 h 15"/>
                                  <a:gd name="T4" fmla="*/ 15 w 15"/>
                                  <a:gd name="T5" fmla="*/ 14 h 15"/>
                                  <a:gd name="T6" fmla="*/ 1 w 15"/>
                                  <a:gd name="T7" fmla="*/ 0 h 15"/>
                                  <a:gd name="T8" fmla="*/ 0 w 15"/>
                                  <a:gd name="T9" fmla="*/ 1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5" h="15">
                                    <a:moveTo>
                                      <a:pt x="0" y="1"/>
                                    </a:moveTo>
                                    <a:lnTo>
                                      <a:pt x="14" y="15"/>
                                    </a:lnTo>
                                    <a:lnTo>
                                      <a:pt x="15" y="14"/>
                                    </a:lnTo>
                                    <a:lnTo>
                                      <a:pt x="1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363" name="Freeform 1184"/>
                            <wps:cNvSpPr>
                              <a:spLocks/>
                            </wps:cNvSpPr>
                            <wps:spPr bwMode="auto">
                              <a:xfrm>
                                <a:off x="1322865" y="1321"/>
                                <a:ext cx="14" cy="14"/>
                              </a:xfrm>
                              <a:custGeom>
                                <a:avLst/>
                                <a:gdLst>
                                  <a:gd name="T0" fmla="*/ 0 w 14"/>
                                  <a:gd name="T1" fmla="*/ 3 h 14"/>
                                  <a:gd name="T2" fmla="*/ 0 w 14"/>
                                  <a:gd name="T3" fmla="*/ 0 h 14"/>
                                  <a:gd name="T4" fmla="*/ 14 w 14"/>
                                  <a:gd name="T5" fmla="*/ 11 h 14"/>
                                  <a:gd name="T6" fmla="*/ 14 w 14"/>
                                  <a:gd name="T7" fmla="*/ 14 h 14"/>
                                  <a:gd name="T8" fmla="*/ 0 w 14"/>
                                  <a:gd name="T9" fmla="*/ 3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4">
                                    <a:moveTo>
                                      <a:pt x="0" y="3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14" y="11"/>
                                    </a:lnTo>
                                    <a:lnTo>
                                      <a:pt x="14" y="14"/>
                                    </a:lnTo>
                                    <a:lnTo>
                                      <a:pt x="0" y="3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364" name="Freeform 1185"/>
                            <wps:cNvSpPr>
                              <a:spLocks/>
                            </wps:cNvSpPr>
                            <wps:spPr bwMode="auto">
                              <a:xfrm>
                                <a:off x="1322866" y="1317"/>
                                <a:ext cx="15" cy="16"/>
                              </a:xfrm>
                              <a:custGeom>
                                <a:avLst/>
                                <a:gdLst>
                                  <a:gd name="T0" fmla="*/ 0 w 15"/>
                                  <a:gd name="T1" fmla="*/ 2 h 16"/>
                                  <a:gd name="T2" fmla="*/ 14 w 15"/>
                                  <a:gd name="T3" fmla="*/ 16 h 16"/>
                                  <a:gd name="T4" fmla="*/ 15 w 15"/>
                                  <a:gd name="T5" fmla="*/ 15 h 16"/>
                                  <a:gd name="T6" fmla="*/ 1 w 15"/>
                                  <a:gd name="T7" fmla="*/ 0 h 16"/>
                                  <a:gd name="T8" fmla="*/ 0 w 15"/>
                                  <a:gd name="T9" fmla="*/ 2 h 16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5" h="16">
                                    <a:moveTo>
                                      <a:pt x="0" y="2"/>
                                    </a:moveTo>
                                    <a:lnTo>
                                      <a:pt x="14" y="16"/>
                                    </a:lnTo>
                                    <a:lnTo>
                                      <a:pt x="15" y="15"/>
                                    </a:lnTo>
                                    <a:lnTo>
                                      <a:pt x="1" y="0"/>
                                    </a:lnTo>
                                    <a:lnTo>
                                      <a:pt x="0" y="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365" name="Freeform 1186"/>
                            <wps:cNvSpPr>
                              <a:spLocks/>
                            </wps:cNvSpPr>
                            <wps:spPr bwMode="auto">
                              <a:xfrm>
                                <a:off x="1322866" y="1320"/>
                                <a:ext cx="14" cy="14"/>
                              </a:xfrm>
                              <a:custGeom>
                                <a:avLst/>
                                <a:gdLst>
                                  <a:gd name="T0" fmla="*/ 0 w 14"/>
                                  <a:gd name="T1" fmla="*/ 0 h 14"/>
                                  <a:gd name="T2" fmla="*/ 0 w 14"/>
                                  <a:gd name="T3" fmla="*/ 0 h 14"/>
                                  <a:gd name="T4" fmla="*/ 14 w 14"/>
                                  <a:gd name="T5" fmla="*/ 14 h 14"/>
                                  <a:gd name="T6" fmla="*/ 14 w 14"/>
                                  <a:gd name="T7" fmla="*/ 14 h 14"/>
                                  <a:gd name="T8" fmla="*/ 0 w 14"/>
                                  <a:gd name="T9" fmla="*/ 0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4">
                                    <a:moveTo>
                                      <a:pt x="0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14" y="14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366" name="Freeform 1187"/>
                            <wps:cNvSpPr>
                              <a:spLocks/>
                            </wps:cNvSpPr>
                            <wps:spPr bwMode="auto">
                              <a:xfrm>
                                <a:off x="1322871" y="1317"/>
                                <a:ext cx="10" cy="14"/>
                              </a:xfrm>
                              <a:custGeom>
                                <a:avLst/>
                                <a:gdLst>
                                  <a:gd name="T0" fmla="*/ 0 w 10"/>
                                  <a:gd name="T1" fmla="*/ 3 h 14"/>
                                  <a:gd name="T2" fmla="*/ 6 w 10"/>
                                  <a:gd name="T3" fmla="*/ 14 h 14"/>
                                  <a:gd name="T4" fmla="*/ 10 w 10"/>
                                  <a:gd name="T5" fmla="*/ 12 h 14"/>
                                  <a:gd name="T6" fmla="*/ 3 w 10"/>
                                  <a:gd name="T7" fmla="*/ 0 h 14"/>
                                  <a:gd name="T8" fmla="*/ 0 w 10"/>
                                  <a:gd name="T9" fmla="*/ 3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0" h="14">
                                    <a:moveTo>
                                      <a:pt x="0" y="3"/>
                                    </a:moveTo>
                                    <a:lnTo>
                                      <a:pt x="6" y="14"/>
                                    </a:lnTo>
                                    <a:lnTo>
                                      <a:pt x="10" y="12"/>
                                    </a:lnTo>
                                    <a:lnTo>
                                      <a:pt x="3" y="0"/>
                                    </a:lnTo>
                                    <a:lnTo>
                                      <a:pt x="0" y="3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367" name="Freeform 1188"/>
                            <wps:cNvSpPr>
                              <a:spLocks/>
                            </wps:cNvSpPr>
                            <wps:spPr bwMode="auto">
                              <a:xfrm>
                                <a:off x="1322867" y="1319"/>
                                <a:ext cx="14" cy="14"/>
                              </a:xfrm>
                              <a:custGeom>
                                <a:avLst/>
                                <a:gdLst>
                                  <a:gd name="T0" fmla="*/ 0 w 14"/>
                                  <a:gd name="T1" fmla="*/ 0 h 14"/>
                                  <a:gd name="T2" fmla="*/ 4 w 14"/>
                                  <a:gd name="T3" fmla="*/ 1 h 14"/>
                                  <a:gd name="T4" fmla="*/ 14 w 14"/>
                                  <a:gd name="T5" fmla="*/ 14 h 14"/>
                                  <a:gd name="T6" fmla="*/ 10 w 14"/>
                                  <a:gd name="T7" fmla="*/ 12 h 14"/>
                                  <a:gd name="T8" fmla="*/ 0 w 14"/>
                                  <a:gd name="T9" fmla="*/ 0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4">
                                    <a:moveTo>
                                      <a:pt x="0" y="0"/>
                                    </a:moveTo>
                                    <a:lnTo>
                                      <a:pt x="4" y="1"/>
                                    </a:lnTo>
                                    <a:lnTo>
                                      <a:pt x="14" y="14"/>
                                    </a:lnTo>
                                    <a:lnTo>
                                      <a:pt x="10" y="12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368" name="Freeform 1189"/>
                            <wps:cNvSpPr>
                              <a:spLocks/>
                            </wps:cNvSpPr>
                            <wps:spPr bwMode="auto">
                              <a:xfrm>
                                <a:off x="1322871" y="1314"/>
                                <a:ext cx="14" cy="16"/>
                              </a:xfrm>
                              <a:custGeom>
                                <a:avLst/>
                                <a:gdLst>
                                  <a:gd name="T0" fmla="*/ 0 w 14"/>
                                  <a:gd name="T1" fmla="*/ 1 h 16"/>
                                  <a:gd name="T2" fmla="*/ 13 w 14"/>
                                  <a:gd name="T3" fmla="*/ 16 h 16"/>
                                  <a:gd name="T4" fmla="*/ 14 w 14"/>
                                  <a:gd name="T5" fmla="*/ 15 h 16"/>
                                  <a:gd name="T6" fmla="*/ 1 w 14"/>
                                  <a:gd name="T7" fmla="*/ 0 h 16"/>
                                  <a:gd name="T8" fmla="*/ 0 w 14"/>
                                  <a:gd name="T9" fmla="*/ 1 h 16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6">
                                    <a:moveTo>
                                      <a:pt x="0" y="1"/>
                                    </a:moveTo>
                                    <a:lnTo>
                                      <a:pt x="13" y="16"/>
                                    </a:lnTo>
                                    <a:lnTo>
                                      <a:pt x="14" y="15"/>
                                    </a:lnTo>
                                    <a:lnTo>
                                      <a:pt x="1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369" name="Freeform 1190"/>
                            <wps:cNvSpPr>
                              <a:spLocks/>
                            </wps:cNvSpPr>
                            <wps:spPr bwMode="auto">
                              <a:xfrm>
                                <a:off x="1322871" y="1316"/>
                                <a:ext cx="13" cy="15"/>
                              </a:xfrm>
                              <a:custGeom>
                                <a:avLst/>
                                <a:gdLst>
                                  <a:gd name="T0" fmla="*/ 3 w 13"/>
                                  <a:gd name="T1" fmla="*/ 1 h 15"/>
                                  <a:gd name="T2" fmla="*/ 0 w 13"/>
                                  <a:gd name="T3" fmla="*/ 0 h 15"/>
                                  <a:gd name="T4" fmla="*/ 10 w 13"/>
                                  <a:gd name="T5" fmla="*/ 13 h 15"/>
                                  <a:gd name="T6" fmla="*/ 13 w 13"/>
                                  <a:gd name="T7" fmla="*/ 15 h 15"/>
                                  <a:gd name="T8" fmla="*/ 3 w 13"/>
                                  <a:gd name="T9" fmla="*/ 1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3" h="15">
                                    <a:moveTo>
                                      <a:pt x="3" y="1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10" y="13"/>
                                    </a:lnTo>
                                    <a:lnTo>
                                      <a:pt x="13" y="15"/>
                                    </a:lnTo>
                                    <a:lnTo>
                                      <a:pt x="3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370" name="Freeform 1191"/>
                            <wps:cNvSpPr>
                              <a:spLocks/>
                            </wps:cNvSpPr>
                            <wps:spPr bwMode="auto">
                              <a:xfrm>
                                <a:off x="1322877" y="1313"/>
                                <a:ext cx="7" cy="16"/>
                              </a:xfrm>
                              <a:custGeom>
                                <a:avLst/>
                                <a:gdLst>
                                  <a:gd name="T0" fmla="*/ 0 w 7"/>
                                  <a:gd name="T1" fmla="*/ 1 h 16"/>
                                  <a:gd name="T2" fmla="*/ 3 w 7"/>
                                  <a:gd name="T3" fmla="*/ 16 h 16"/>
                                  <a:gd name="T4" fmla="*/ 7 w 7"/>
                                  <a:gd name="T5" fmla="*/ 15 h 16"/>
                                  <a:gd name="T6" fmla="*/ 5 w 7"/>
                                  <a:gd name="T7" fmla="*/ 0 h 16"/>
                                  <a:gd name="T8" fmla="*/ 0 w 7"/>
                                  <a:gd name="T9" fmla="*/ 1 h 16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7" h="16">
                                    <a:moveTo>
                                      <a:pt x="0" y="1"/>
                                    </a:moveTo>
                                    <a:lnTo>
                                      <a:pt x="3" y="16"/>
                                    </a:lnTo>
                                    <a:lnTo>
                                      <a:pt x="7" y="15"/>
                                    </a:lnTo>
                                    <a:lnTo>
                                      <a:pt x="5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371" name="Freeform 1192"/>
                            <wps:cNvSpPr>
                              <a:spLocks/>
                            </wps:cNvSpPr>
                            <wps:spPr bwMode="auto">
                              <a:xfrm>
                                <a:off x="1322872" y="1315"/>
                                <a:ext cx="13" cy="15"/>
                              </a:xfrm>
                              <a:custGeom>
                                <a:avLst/>
                                <a:gdLst>
                                  <a:gd name="T0" fmla="*/ 0 w 13"/>
                                  <a:gd name="T1" fmla="*/ 0 h 15"/>
                                  <a:gd name="T2" fmla="*/ 5 w 13"/>
                                  <a:gd name="T3" fmla="*/ 0 h 15"/>
                                  <a:gd name="T4" fmla="*/ 13 w 13"/>
                                  <a:gd name="T5" fmla="*/ 15 h 15"/>
                                  <a:gd name="T6" fmla="*/ 8 w 13"/>
                                  <a:gd name="T7" fmla="*/ 15 h 15"/>
                                  <a:gd name="T8" fmla="*/ 0 w 13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3" h="15">
                                    <a:moveTo>
                                      <a:pt x="0" y="0"/>
                                    </a:moveTo>
                                    <a:lnTo>
                                      <a:pt x="5" y="0"/>
                                    </a:lnTo>
                                    <a:lnTo>
                                      <a:pt x="13" y="15"/>
                                    </a:lnTo>
                                    <a:lnTo>
                                      <a:pt x="8" y="1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372" name="Freeform 1193"/>
                            <wps:cNvSpPr>
                              <a:spLocks/>
                            </wps:cNvSpPr>
                            <wps:spPr bwMode="auto">
                              <a:xfrm>
                                <a:off x="1322876" y="1312"/>
                                <a:ext cx="15" cy="16"/>
                              </a:xfrm>
                              <a:custGeom>
                                <a:avLst/>
                                <a:gdLst>
                                  <a:gd name="T0" fmla="*/ 0 w 15"/>
                                  <a:gd name="T1" fmla="*/ 1 h 16"/>
                                  <a:gd name="T2" fmla="*/ 14 w 15"/>
                                  <a:gd name="T3" fmla="*/ 16 h 16"/>
                                  <a:gd name="T4" fmla="*/ 15 w 15"/>
                                  <a:gd name="T5" fmla="*/ 14 h 16"/>
                                  <a:gd name="T6" fmla="*/ 1 w 15"/>
                                  <a:gd name="T7" fmla="*/ 0 h 16"/>
                                  <a:gd name="T8" fmla="*/ 0 w 15"/>
                                  <a:gd name="T9" fmla="*/ 1 h 16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5" h="16">
                                    <a:moveTo>
                                      <a:pt x="0" y="1"/>
                                    </a:moveTo>
                                    <a:lnTo>
                                      <a:pt x="14" y="16"/>
                                    </a:lnTo>
                                    <a:lnTo>
                                      <a:pt x="15" y="14"/>
                                    </a:lnTo>
                                    <a:lnTo>
                                      <a:pt x="1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373" name="Freeform 1194"/>
                            <wps:cNvSpPr>
                              <a:spLocks/>
                            </wps:cNvSpPr>
                            <wps:spPr bwMode="auto">
                              <a:xfrm>
                                <a:off x="1322876" y="1314"/>
                                <a:ext cx="14" cy="15"/>
                              </a:xfrm>
                              <a:custGeom>
                                <a:avLst/>
                                <a:gdLst>
                                  <a:gd name="T0" fmla="*/ 6 w 14"/>
                                  <a:gd name="T1" fmla="*/ 0 h 15"/>
                                  <a:gd name="T2" fmla="*/ 0 w 14"/>
                                  <a:gd name="T3" fmla="*/ 0 h 15"/>
                                  <a:gd name="T4" fmla="*/ 8 w 14"/>
                                  <a:gd name="T5" fmla="*/ 15 h 15"/>
                                  <a:gd name="T6" fmla="*/ 14 w 14"/>
                                  <a:gd name="T7" fmla="*/ 15 h 15"/>
                                  <a:gd name="T8" fmla="*/ 6 w 14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5">
                                    <a:moveTo>
                                      <a:pt x="6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8" y="15"/>
                                    </a:lnTo>
                                    <a:lnTo>
                                      <a:pt x="14" y="15"/>
                                    </a:lnTo>
                                    <a:lnTo>
                                      <a:pt x="6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374" name="Freeform 1195"/>
                            <wps:cNvSpPr>
                              <a:spLocks/>
                            </wps:cNvSpPr>
                            <wps:spPr bwMode="auto">
                              <a:xfrm>
                                <a:off x="1322881" y="1312"/>
                                <a:ext cx="10" cy="13"/>
                              </a:xfrm>
                              <a:custGeom>
                                <a:avLst/>
                                <a:gdLst>
                                  <a:gd name="T0" fmla="*/ 0 w 10"/>
                                  <a:gd name="T1" fmla="*/ 2 h 13"/>
                                  <a:gd name="T2" fmla="*/ 7 w 10"/>
                                  <a:gd name="T3" fmla="*/ 13 h 13"/>
                                  <a:gd name="T4" fmla="*/ 10 w 10"/>
                                  <a:gd name="T5" fmla="*/ 11 h 13"/>
                                  <a:gd name="T6" fmla="*/ 3 w 10"/>
                                  <a:gd name="T7" fmla="*/ 0 h 13"/>
                                  <a:gd name="T8" fmla="*/ 0 w 10"/>
                                  <a:gd name="T9" fmla="*/ 2 h 13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0" h="13">
                                    <a:moveTo>
                                      <a:pt x="0" y="2"/>
                                    </a:moveTo>
                                    <a:lnTo>
                                      <a:pt x="7" y="13"/>
                                    </a:lnTo>
                                    <a:lnTo>
                                      <a:pt x="10" y="11"/>
                                    </a:lnTo>
                                    <a:lnTo>
                                      <a:pt x="3" y="0"/>
                                    </a:lnTo>
                                    <a:lnTo>
                                      <a:pt x="0" y="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375" name="Freeform 1196"/>
                            <wps:cNvSpPr>
                              <a:spLocks/>
                            </wps:cNvSpPr>
                            <wps:spPr bwMode="auto">
                              <a:xfrm>
                                <a:off x="1322877" y="1313"/>
                                <a:ext cx="14" cy="15"/>
                              </a:xfrm>
                              <a:custGeom>
                                <a:avLst/>
                                <a:gdLst>
                                  <a:gd name="T0" fmla="*/ 0 w 14"/>
                                  <a:gd name="T1" fmla="*/ 0 h 15"/>
                                  <a:gd name="T2" fmla="*/ 4 w 14"/>
                                  <a:gd name="T3" fmla="*/ 1 h 15"/>
                                  <a:gd name="T4" fmla="*/ 14 w 14"/>
                                  <a:gd name="T5" fmla="*/ 15 h 15"/>
                                  <a:gd name="T6" fmla="*/ 11 w 14"/>
                                  <a:gd name="T7" fmla="*/ 12 h 15"/>
                                  <a:gd name="T8" fmla="*/ 0 w 14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5">
                                    <a:moveTo>
                                      <a:pt x="0" y="0"/>
                                    </a:moveTo>
                                    <a:lnTo>
                                      <a:pt x="4" y="1"/>
                                    </a:lnTo>
                                    <a:lnTo>
                                      <a:pt x="14" y="15"/>
                                    </a:lnTo>
                                    <a:lnTo>
                                      <a:pt x="11" y="12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376" name="Freeform 1197"/>
                            <wps:cNvSpPr>
                              <a:spLocks/>
                            </wps:cNvSpPr>
                            <wps:spPr bwMode="auto">
                              <a:xfrm>
                                <a:off x="1322900" y="1297"/>
                                <a:ext cx="14" cy="16"/>
                              </a:xfrm>
                              <a:custGeom>
                                <a:avLst/>
                                <a:gdLst>
                                  <a:gd name="T0" fmla="*/ 0 w 14"/>
                                  <a:gd name="T1" fmla="*/ 1 h 16"/>
                                  <a:gd name="T2" fmla="*/ 13 w 14"/>
                                  <a:gd name="T3" fmla="*/ 16 h 16"/>
                                  <a:gd name="T4" fmla="*/ 14 w 14"/>
                                  <a:gd name="T5" fmla="*/ 15 h 16"/>
                                  <a:gd name="T6" fmla="*/ 1 w 14"/>
                                  <a:gd name="T7" fmla="*/ 0 h 16"/>
                                  <a:gd name="T8" fmla="*/ 0 w 14"/>
                                  <a:gd name="T9" fmla="*/ 1 h 16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6">
                                    <a:moveTo>
                                      <a:pt x="0" y="1"/>
                                    </a:moveTo>
                                    <a:lnTo>
                                      <a:pt x="13" y="16"/>
                                    </a:lnTo>
                                    <a:lnTo>
                                      <a:pt x="14" y="15"/>
                                    </a:lnTo>
                                    <a:lnTo>
                                      <a:pt x="1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377" name="Freeform 1198"/>
                            <wps:cNvSpPr>
                              <a:spLocks/>
                            </wps:cNvSpPr>
                            <wps:spPr bwMode="auto">
                              <a:xfrm>
                                <a:off x="1322900" y="1300"/>
                                <a:ext cx="13" cy="14"/>
                              </a:xfrm>
                              <a:custGeom>
                                <a:avLst/>
                                <a:gdLst>
                                  <a:gd name="T0" fmla="*/ 3 w 13"/>
                                  <a:gd name="T1" fmla="*/ 0 h 14"/>
                                  <a:gd name="T2" fmla="*/ 0 w 13"/>
                                  <a:gd name="T3" fmla="*/ 0 h 14"/>
                                  <a:gd name="T4" fmla="*/ 10 w 13"/>
                                  <a:gd name="T5" fmla="*/ 14 h 14"/>
                                  <a:gd name="T6" fmla="*/ 13 w 13"/>
                                  <a:gd name="T7" fmla="*/ 14 h 14"/>
                                  <a:gd name="T8" fmla="*/ 3 w 13"/>
                                  <a:gd name="T9" fmla="*/ 0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3" h="14">
                                    <a:moveTo>
                                      <a:pt x="3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10" y="14"/>
                                    </a:lnTo>
                                    <a:lnTo>
                                      <a:pt x="13" y="14"/>
                                    </a:lnTo>
                                    <a:lnTo>
                                      <a:pt x="3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378" name="Freeform 1199"/>
                            <wps:cNvSpPr>
                              <a:spLocks/>
                            </wps:cNvSpPr>
                            <wps:spPr bwMode="auto">
                              <a:xfrm>
                                <a:off x="1322907" y="1296"/>
                                <a:ext cx="6" cy="16"/>
                              </a:xfrm>
                              <a:custGeom>
                                <a:avLst/>
                                <a:gdLst>
                                  <a:gd name="T0" fmla="*/ 0 w 6"/>
                                  <a:gd name="T1" fmla="*/ 1 h 16"/>
                                  <a:gd name="T2" fmla="*/ 2 w 6"/>
                                  <a:gd name="T3" fmla="*/ 16 h 16"/>
                                  <a:gd name="T4" fmla="*/ 6 w 6"/>
                                  <a:gd name="T5" fmla="*/ 15 h 16"/>
                                  <a:gd name="T6" fmla="*/ 4 w 6"/>
                                  <a:gd name="T7" fmla="*/ 0 h 16"/>
                                  <a:gd name="T8" fmla="*/ 0 w 6"/>
                                  <a:gd name="T9" fmla="*/ 1 h 16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6" h="16">
                                    <a:moveTo>
                                      <a:pt x="0" y="1"/>
                                    </a:moveTo>
                                    <a:lnTo>
                                      <a:pt x="2" y="16"/>
                                    </a:lnTo>
                                    <a:lnTo>
                                      <a:pt x="6" y="15"/>
                                    </a:lnTo>
                                    <a:lnTo>
                                      <a:pt x="4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379" name="Freeform 1200"/>
                            <wps:cNvSpPr>
                              <a:spLocks/>
                            </wps:cNvSpPr>
                            <wps:spPr bwMode="auto">
                              <a:xfrm>
                                <a:off x="1322901" y="1298"/>
                                <a:ext cx="13" cy="15"/>
                              </a:xfrm>
                              <a:custGeom>
                                <a:avLst/>
                                <a:gdLst>
                                  <a:gd name="T0" fmla="*/ 0 w 13"/>
                                  <a:gd name="T1" fmla="*/ 0 h 15"/>
                                  <a:gd name="T2" fmla="*/ 6 w 13"/>
                                  <a:gd name="T3" fmla="*/ 0 h 15"/>
                                  <a:gd name="T4" fmla="*/ 13 w 13"/>
                                  <a:gd name="T5" fmla="*/ 15 h 15"/>
                                  <a:gd name="T6" fmla="*/ 8 w 13"/>
                                  <a:gd name="T7" fmla="*/ 15 h 15"/>
                                  <a:gd name="T8" fmla="*/ 0 w 13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3" h="15">
                                    <a:moveTo>
                                      <a:pt x="0" y="0"/>
                                    </a:moveTo>
                                    <a:lnTo>
                                      <a:pt x="6" y="0"/>
                                    </a:lnTo>
                                    <a:lnTo>
                                      <a:pt x="13" y="15"/>
                                    </a:lnTo>
                                    <a:lnTo>
                                      <a:pt x="8" y="1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380" name="Freeform 1201"/>
                            <wps:cNvSpPr>
                              <a:spLocks/>
                            </wps:cNvSpPr>
                            <wps:spPr bwMode="auto">
                              <a:xfrm>
                                <a:off x="1322905" y="1295"/>
                                <a:ext cx="15" cy="16"/>
                              </a:xfrm>
                              <a:custGeom>
                                <a:avLst/>
                                <a:gdLst>
                                  <a:gd name="T0" fmla="*/ 0 w 15"/>
                                  <a:gd name="T1" fmla="*/ 1 h 16"/>
                                  <a:gd name="T2" fmla="*/ 14 w 15"/>
                                  <a:gd name="T3" fmla="*/ 16 h 16"/>
                                  <a:gd name="T4" fmla="*/ 15 w 15"/>
                                  <a:gd name="T5" fmla="*/ 15 h 16"/>
                                  <a:gd name="T6" fmla="*/ 2 w 15"/>
                                  <a:gd name="T7" fmla="*/ 0 h 16"/>
                                  <a:gd name="T8" fmla="*/ 0 w 15"/>
                                  <a:gd name="T9" fmla="*/ 1 h 16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5" h="16">
                                    <a:moveTo>
                                      <a:pt x="0" y="1"/>
                                    </a:moveTo>
                                    <a:lnTo>
                                      <a:pt x="14" y="16"/>
                                    </a:lnTo>
                                    <a:lnTo>
                                      <a:pt x="15" y="15"/>
                                    </a:lnTo>
                                    <a:lnTo>
                                      <a:pt x="2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381" name="Freeform 1202"/>
                            <wps:cNvSpPr>
                              <a:spLocks/>
                            </wps:cNvSpPr>
                            <wps:spPr bwMode="auto">
                              <a:xfrm>
                                <a:off x="1322905" y="1297"/>
                                <a:ext cx="14" cy="15"/>
                              </a:xfrm>
                              <a:custGeom>
                                <a:avLst/>
                                <a:gdLst>
                                  <a:gd name="T0" fmla="*/ 6 w 14"/>
                                  <a:gd name="T1" fmla="*/ 0 h 15"/>
                                  <a:gd name="T2" fmla="*/ 0 w 14"/>
                                  <a:gd name="T3" fmla="*/ 0 h 15"/>
                                  <a:gd name="T4" fmla="*/ 8 w 14"/>
                                  <a:gd name="T5" fmla="*/ 15 h 15"/>
                                  <a:gd name="T6" fmla="*/ 14 w 14"/>
                                  <a:gd name="T7" fmla="*/ 15 h 15"/>
                                  <a:gd name="T8" fmla="*/ 6 w 14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5">
                                    <a:moveTo>
                                      <a:pt x="6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8" y="15"/>
                                    </a:lnTo>
                                    <a:lnTo>
                                      <a:pt x="14" y="15"/>
                                    </a:lnTo>
                                    <a:lnTo>
                                      <a:pt x="6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382" name="Rectangle 1203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322913" y="1295"/>
                                <a:ext cx="4" cy="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383" name="Freeform 1204"/>
                            <wps:cNvSpPr>
                              <a:spLocks/>
                            </wps:cNvSpPr>
                            <wps:spPr bwMode="auto">
                              <a:xfrm>
                                <a:off x="1322907" y="1296"/>
                                <a:ext cx="13" cy="15"/>
                              </a:xfrm>
                              <a:custGeom>
                                <a:avLst/>
                                <a:gdLst>
                                  <a:gd name="T0" fmla="*/ 0 w 13"/>
                                  <a:gd name="T1" fmla="*/ 0 h 15"/>
                                  <a:gd name="T2" fmla="*/ 6 w 13"/>
                                  <a:gd name="T3" fmla="*/ 0 h 15"/>
                                  <a:gd name="T4" fmla="*/ 13 w 13"/>
                                  <a:gd name="T5" fmla="*/ 15 h 15"/>
                                  <a:gd name="T6" fmla="*/ 6 w 13"/>
                                  <a:gd name="T7" fmla="*/ 15 h 15"/>
                                  <a:gd name="T8" fmla="*/ 0 w 13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3" h="15">
                                    <a:moveTo>
                                      <a:pt x="0" y="0"/>
                                    </a:moveTo>
                                    <a:lnTo>
                                      <a:pt x="6" y="0"/>
                                    </a:lnTo>
                                    <a:lnTo>
                                      <a:pt x="13" y="15"/>
                                    </a:lnTo>
                                    <a:lnTo>
                                      <a:pt x="6" y="1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384" name="Freeform 1205"/>
                            <wps:cNvSpPr>
                              <a:spLocks/>
                            </wps:cNvSpPr>
                            <wps:spPr bwMode="auto">
                              <a:xfrm>
                                <a:off x="1322910" y="1294"/>
                                <a:ext cx="14" cy="16"/>
                              </a:xfrm>
                              <a:custGeom>
                                <a:avLst/>
                                <a:gdLst>
                                  <a:gd name="T0" fmla="*/ 0 w 14"/>
                                  <a:gd name="T1" fmla="*/ 1 h 16"/>
                                  <a:gd name="T2" fmla="*/ 13 w 14"/>
                                  <a:gd name="T3" fmla="*/ 16 h 16"/>
                                  <a:gd name="T4" fmla="*/ 14 w 14"/>
                                  <a:gd name="T5" fmla="*/ 15 h 16"/>
                                  <a:gd name="T6" fmla="*/ 1 w 14"/>
                                  <a:gd name="T7" fmla="*/ 0 h 16"/>
                                  <a:gd name="T8" fmla="*/ 0 w 14"/>
                                  <a:gd name="T9" fmla="*/ 1 h 16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6">
                                    <a:moveTo>
                                      <a:pt x="0" y="1"/>
                                    </a:moveTo>
                                    <a:lnTo>
                                      <a:pt x="13" y="16"/>
                                    </a:lnTo>
                                    <a:lnTo>
                                      <a:pt x="14" y="15"/>
                                    </a:lnTo>
                                    <a:lnTo>
                                      <a:pt x="1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385" name="Freeform 1206"/>
                            <wps:cNvSpPr>
                              <a:spLocks/>
                            </wps:cNvSpPr>
                            <wps:spPr bwMode="auto">
                              <a:xfrm>
                                <a:off x="1322910" y="1296"/>
                                <a:ext cx="13" cy="15"/>
                              </a:xfrm>
                              <a:custGeom>
                                <a:avLst/>
                                <a:gdLst>
                                  <a:gd name="T0" fmla="*/ 7 w 13"/>
                                  <a:gd name="T1" fmla="*/ 0 h 15"/>
                                  <a:gd name="T2" fmla="*/ 0 w 13"/>
                                  <a:gd name="T3" fmla="*/ 0 h 15"/>
                                  <a:gd name="T4" fmla="*/ 7 w 13"/>
                                  <a:gd name="T5" fmla="*/ 15 h 15"/>
                                  <a:gd name="T6" fmla="*/ 13 w 13"/>
                                  <a:gd name="T7" fmla="*/ 15 h 15"/>
                                  <a:gd name="T8" fmla="*/ 7 w 13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3" h="15">
                                    <a:moveTo>
                                      <a:pt x="7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7" y="15"/>
                                    </a:lnTo>
                                    <a:lnTo>
                                      <a:pt x="13" y="15"/>
                                    </a:lnTo>
                                    <a:lnTo>
                                      <a:pt x="7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386" name="Freeform 1207"/>
                            <wps:cNvSpPr>
                              <a:spLocks/>
                            </wps:cNvSpPr>
                            <wps:spPr bwMode="auto">
                              <a:xfrm>
                                <a:off x="1322911" y="1295"/>
                                <a:ext cx="15" cy="10"/>
                              </a:xfrm>
                              <a:custGeom>
                                <a:avLst/>
                                <a:gdLst>
                                  <a:gd name="T0" fmla="*/ 0 w 15"/>
                                  <a:gd name="T1" fmla="*/ 2 h 10"/>
                                  <a:gd name="T2" fmla="*/ 13 w 15"/>
                                  <a:gd name="T3" fmla="*/ 10 h 10"/>
                                  <a:gd name="T4" fmla="*/ 15 w 15"/>
                                  <a:gd name="T5" fmla="*/ 8 h 10"/>
                                  <a:gd name="T6" fmla="*/ 1 w 15"/>
                                  <a:gd name="T7" fmla="*/ 0 h 10"/>
                                  <a:gd name="T8" fmla="*/ 0 w 15"/>
                                  <a:gd name="T9" fmla="*/ 2 h 10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5" h="10">
                                    <a:moveTo>
                                      <a:pt x="0" y="2"/>
                                    </a:moveTo>
                                    <a:lnTo>
                                      <a:pt x="13" y="10"/>
                                    </a:lnTo>
                                    <a:lnTo>
                                      <a:pt x="15" y="8"/>
                                    </a:lnTo>
                                    <a:lnTo>
                                      <a:pt x="1" y="0"/>
                                    </a:lnTo>
                                    <a:lnTo>
                                      <a:pt x="0" y="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387" name="Freeform 1208"/>
                            <wps:cNvSpPr>
                              <a:spLocks/>
                            </wps:cNvSpPr>
                            <wps:spPr bwMode="auto">
                              <a:xfrm>
                                <a:off x="1322911" y="1295"/>
                                <a:ext cx="13" cy="15"/>
                              </a:xfrm>
                              <a:custGeom>
                                <a:avLst/>
                                <a:gdLst>
                                  <a:gd name="T0" fmla="*/ 0 w 13"/>
                                  <a:gd name="T1" fmla="*/ 0 h 15"/>
                                  <a:gd name="T2" fmla="*/ 0 w 13"/>
                                  <a:gd name="T3" fmla="*/ 3 h 15"/>
                                  <a:gd name="T4" fmla="*/ 13 w 13"/>
                                  <a:gd name="T5" fmla="*/ 15 h 15"/>
                                  <a:gd name="T6" fmla="*/ 13 w 13"/>
                                  <a:gd name="T7" fmla="*/ 11 h 15"/>
                                  <a:gd name="T8" fmla="*/ 0 w 13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3" h="15">
                                    <a:moveTo>
                                      <a:pt x="0" y="0"/>
                                    </a:moveTo>
                                    <a:lnTo>
                                      <a:pt x="0" y="3"/>
                                    </a:lnTo>
                                    <a:lnTo>
                                      <a:pt x="13" y="15"/>
                                    </a:lnTo>
                                    <a:lnTo>
                                      <a:pt x="13" y="11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388" name="Freeform 1209"/>
                            <wps:cNvSpPr>
                              <a:spLocks/>
                            </wps:cNvSpPr>
                            <wps:spPr bwMode="auto">
                              <a:xfrm>
                                <a:off x="1322915" y="1291"/>
                                <a:ext cx="9" cy="15"/>
                              </a:xfrm>
                              <a:custGeom>
                                <a:avLst/>
                                <a:gdLst>
                                  <a:gd name="T0" fmla="*/ 0 w 9"/>
                                  <a:gd name="T1" fmla="*/ 1 h 15"/>
                                  <a:gd name="T2" fmla="*/ 7 w 9"/>
                                  <a:gd name="T3" fmla="*/ 15 h 15"/>
                                  <a:gd name="T4" fmla="*/ 9 w 9"/>
                                  <a:gd name="T5" fmla="*/ 14 h 15"/>
                                  <a:gd name="T6" fmla="*/ 3 w 9"/>
                                  <a:gd name="T7" fmla="*/ 0 h 15"/>
                                  <a:gd name="T8" fmla="*/ 0 w 9"/>
                                  <a:gd name="T9" fmla="*/ 1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9" h="15">
                                    <a:moveTo>
                                      <a:pt x="0" y="1"/>
                                    </a:moveTo>
                                    <a:lnTo>
                                      <a:pt x="7" y="15"/>
                                    </a:lnTo>
                                    <a:lnTo>
                                      <a:pt x="9" y="14"/>
                                    </a:lnTo>
                                    <a:lnTo>
                                      <a:pt x="3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389" name="Freeform 1210"/>
                            <wps:cNvSpPr>
                              <a:spLocks/>
                            </wps:cNvSpPr>
                            <wps:spPr bwMode="auto">
                              <a:xfrm>
                                <a:off x="1322912" y="1293"/>
                                <a:ext cx="14" cy="14"/>
                              </a:xfrm>
                              <a:custGeom>
                                <a:avLst/>
                                <a:gdLst>
                                  <a:gd name="T0" fmla="*/ 0 w 14"/>
                                  <a:gd name="T1" fmla="*/ 3 h 14"/>
                                  <a:gd name="T2" fmla="*/ 3 w 14"/>
                                  <a:gd name="T3" fmla="*/ 0 h 14"/>
                                  <a:gd name="T4" fmla="*/ 14 w 14"/>
                                  <a:gd name="T5" fmla="*/ 11 h 14"/>
                                  <a:gd name="T6" fmla="*/ 10 w 14"/>
                                  <a:gd name="T7" fmla="*/ 14 h 14"/>
                                  <a:gd name="T8" fmla="*/ 0 w 14"/>
                                  <a:gd name="T9" fmla="*/ 3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4">
                                    <a:moveTo>
                                      <a:pt x="0" y="3"/>
                                    </a:moveTo>
                                    <a:lnTo>
                                      <a:pt x="3" y="0"/>
                                    </a:lnTo>
                                    <a:lnTo>
                                      <a:pt x="14" y="11"/>
                                    </a:lnTo>
                                    <a:lnTo>
                                      <a:pt x="10" y="14"/>
                                    </a:lnTo>
                                    <a:lnTo>
                                      <a:pt x="0" y="3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390" name="Rectangle 1211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322921" y="1291"/>
                                <a:ext cx="1" cy="14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391" name="Freeform 1212"/>
                            <wps:cNvSpPr>
                              <a:spLocks/>
                            </wps:cNvSpPr>
                            <wps:spPr bwMode="auto">
                              <a:xfrm>
                                <a:off x="1322918" y="1292"/>
                                <a:ext cx="6" cy="14"/>
                              </a:xfrm>
                              <a:custGeom>
                                <a:avLst/>
                                <a:gdLst>
                                  <a:gd name="T0" fmla="*/ 0 w 6"/>
                                  <a:gd name="T1" fmla="*/ 0 h 14"/>
                                  <a:gd name="T2" fmla="*/ 3 w 6"/>
                                  <a:gd name="T3" fmla="*/ 0 h 14"/>
                                  <a:gd name="T4" fmla="*/ 6 w 6"/>
                                  <a:gd name="T5" fmla="*/ 14 h 14"/>
                                  <a:gd name="T6" fmla="*/ 3 w 6"/>
                                  <a:gd name="T7" fmla="*/ 14 h 14"/>
                                  <a:gd name="T8" fmla="*/ 0 w 6"/>
                                  <a:gd name="T9" fmla="*/ 0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6" h="14">
                                    <a:moveTo>
                                      <a:pt x="0" y="0"/>
                                    </a:moveTo>
                                    <a:lnTo>
                                      <a:pt x="3" y="0"/>
                                    </a:lnTo>
                                    <a:lnTo>
                                      <a:pt x="6" y="14"/>
                                    </a:lnTo>
                                    <a:lnTo>
                                      <a:pt x="3" y="14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392" name="Freeform 1213"/>
                            <wps:cNvSpPr>
                              <a:spLocks/>
                            </wps:cNvSpPr>
                            <wps:spPr bwMode="auto">
                              <a:xfrm>
                                <a:off x="1322919" y="1288"/>
                                <a:ext cx="11" cy="17"/>
                              </a:xfrm>
                              <a:custGeom>
                                <a:avLst/>
                                <a:gdLst>
                                  <a:gd name="T0" fmla="*/ 0 w 11"/>
                                  <a:gd name="T1" fmla="*/ 3 h 17"/>
                                  <a:gd name="T2" fmla="*/ 7 w 11"/>
                                  <a:gd name="T3" fmla="*/ 17 h 17"/>
                                  <a:gd name="T4" fmla="*/ 11 w 11"/>
                                  <a:gd name="T5" fmla="*/ 15 h 17"/>
                                  <a:gd name="T6" fmla="*/ 4 w 11"/>
                                  <a:gd name="T7" fmla="*/ 0 h 17"/>
                                  <a:gd name="T8" fmla="*/ 0 w 11"/>
                                  <a:gd name="T9" fmla="*/ 3 h 17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1" h="17">
                                    <a:moveTo>
                                      <a:pt x="0" y="3"/>
                                    </a:moveTo>
                                    <a:lnTo>
                                      <a:pt x="7" y="17"/>
                                    </a:lnTo>
                                    <a:lnTo>
                                      <a:pt x="11" y="15"/>
                                    </a:lnTo>
                                    <a:lnTo>
                                      <a:pt x="4" y="0"/>
                                    </a:lnTo>
                                    <a:lnTo>
                                      <a:pt x="0" y="3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393" name="Freeform 1214"/>
                            <wps:cNvSpPr>
                              <a:spLocks/>
                            </wps:cNvSpPr>
                            <wps:spPr bwMode="auto">
                              <a:xfrm>
                                <a:off x="1322919" y="1292"/>
                                <a:ext cx="7" cy="14"/>
                              </a:xfrm>
                              <a:custGeom>
                                <a:avLst/>
                                <a:gdLst>
                                  <a:gd name="T0" fmla="*/ 3 w 7"/>
                                  <a:gd name="T1" fmla="*/ 0 h 14"/>
                                  <a:gd name="T2" fmla="*/ 0 w 7"/>
                                  <a:gd name="T3" fmla="*/ 0 h 14"/>
                                  <a:gd name="T4" fmla="*/ 3 w 7"/>
                                  <a:gd name="T5" fmla="*/ 14 h 14"/>
                                  <a:gd name="T6" fmla="*/ 7 w 7"/>
                                  <a:gd name="T7" fmla="*/ 14 h 14"/>
                                  <a:gd name="T8" fmla="*/ 3 w 7"/>
                                  <a:gd name="T9" fmla="*/ 0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7" h="14">
                                    <a:moveTo>
                                      <a:pt x="3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3" y="14"/>
                                    </a:lnTo>
                                    <a:lnTo>
                                      <a:pt x="7" y="14"/>
                                    </a:lnTo>
                                    <a:lnTo>
                                      <a:pt x="3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394" name="Freeform 1215"/>
                            <wps:cNvSpPr>
                              <a:spLocks/>
                            </wps:cNvSpPr>
                            <wps:spPr bwMode="auto">
                              <a:xfrm>
                                <a:off x="1322920" y="1290"/>
                                <a:ext cx="14" cy="10"/>
                              </a:xfrm>
                              <a:custGeom>
                                <a:avLst/>
                                <a:gdLst>
                                  <a:gd name="T0" fmla="*/ 0 w 14"/>
                                  <a:gd name="T1" fmla="*/ 2 h 10"/>
                                  <a:gd name="T2" fmla="*/ 13 w 14"/>
                                  <a:gd name="T3" fmla="*/ 10 h 10"/>
                                  <a:gd name="T4" fmla="*/ 14 w 14"/>
                                  <a:gd name="T5" fmla="*/ 7 h 10"/>
                                  <a:gd name="T6" fmla="*/ 1 w 14"/>
                                  <a:gd name="T7" fmla="*/ 0 h 10"/>
                                  <a:gd name="T8" fmla="*/ 0 w 14"/>
                                  <a:gd name="T9" fmla="*/ 2 h 10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0">
                                    <a:moveTo>
                                      <a:pt x="0" y="2"/>
                                    </a:moveTo>
                                    <a:lnTo>
                                      <a:pt x="13" y="10"/>
                                    </a:lnTo>
                                    <a:lnTo>
                                      <a:pt x="14" y="7"/>
                                    </a:lnTo>
                                    <a:lnTo>
                                      <a:pt x="1" y="0"/>
                                    </a:lnTo>
                                    <a:lnTo>
                                      <a:pt x="0" y="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395" name="Freeform 1216"/>
                            <wps:cNvSpPr>
                              <a:spLocks/>
                            </wps:cNvSpPr>
                            <wps:spPr bwMode="auto">
                              <a:xfrm>
                                <a:off x="1322920" y="1290"/>
                                <a:ext cx="13" cy="14"/>
                              </a:xfrm>
                              <a:custGeom>
                                <a:avLst/>
                                <a:gdLst>
                                  <a:gd name="T0" fmla="*/ 3 w 13"/>
                                  <a:gd name="T1" fmla="*/ 0 h 14"/>
                                  <a:gd name="T2" fmla="*/ 0 w 13"/>
                                  <a:gd name="T3" fmla="*/ 3 h 14"/>
                                  <a:gd name="T4" fmla="*/ 10 w 13"/>
                                  <a:gd name="T5" fmla="*/ 14 h 14"/>
                                  <a:gd name="T6" fmla="*/ 13 w 13"/>
                                  <a:gd name="T7" fmla="*/ 11 h 14"/>
                                  <a:gd name="T8" fmla="*/ 3 w 13"/>
                                  <a:gd name="T9" fmla="*/ 0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3" h="14">
                                    <a:moveTo>
                                      <a:pt x="3" y="0"/>
                                    </a:moveTo>
                                    <a:lnTo>
                                      <a:pt x="0" y="3"/>
                                    </a:lnTo>
                                    <a:lnTo>
                                      <a:pt x="10" y="14"/>
                                    </a:lnTo>
                                    <a:lnTo>
                                      <a:pt x="13" y="11"/>
                                    </a:lnTo>
                                    <a:lnTo>
                                      <a:pt x="3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396" name="Freeform 1217"/>
                            <wps:cNvSpPr>
                              <a:spLocks/>
                            </wps:cNvSpPr>
                            <wps:spPr bwMode="auto">
                              <a:xfrm>
                                <a:off x="1322921" y="1285"/>
                                <a:ext cx="15" cy="16"/>
                              </a:xfrm>
                              <a:custGeom>
                                <a:avLst/>
                                <a:gdLst>
                                  <a:gd name="T0" fmla="*/ 0 w 15"/>
                                  <a:gd name="T1" fmla="*/ 1 h 16"/>
                                  <a:gd name="T2" fmla="*/ 13 w 15"/>
                                  <a:gd name="T3" fmla="*/ 16 h 16"/>
                                  <a:gd name="T4" fmla="*/ 15 w 15"/>
                                  <a:gd name="T5" fmla="*/ 15 h 16"/>
                                  <a:gd name="T6" fmla="*/ 1 w 15"/>
                                  <a:gd name="T7" fmla="*/ 0 h 16"/>
                                  <a:gd name="T8" fmla="*/ 0 w 15"/>
                                  <a:gd name="T9" fmla="*/ 1 h 16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5" h="16">
                                    <a:moveTo>
                                      <a:pt x="0" y="1"/>
                                    </a:moveTo>
                                    <a:lnTo>
                                      <a:pt x="13" y="16"/>
                                    </a:lnTo>
                                    <a:lnTo>
                                      <a:pt x="15" y="15"/>
                                    </a:lnTo>
                                    <a:lnTo>
                                      <a:pt x="1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397" name="Freeform 1218"/>
                            <wps:cNvSpPr>
                              <a:spLocks/>
                            </wps:cNvSpPr>
                            <wps:spPr bwMode="auto">
                              <a:xfrm>
                                <a:off x="1322921" y="1287"/>
                                <a:ext cx="13" cy="15"/>
                              </a:xfrm>
                              <a:custGeom>
                                <a:avLst/>
                                <a:gdLst>
                                  <a:gd name="T0" fmla="*/ 0 w 13"/>
                                  <a:gd name="T1" fmla="*/ 4 h 15"/>
                                  <a:gd name="T2" fmla="*/ 0 w 13"/>
                                  <a:gd name="T3" fmla="*/ 0 h 15"/>
                                  <a:gd name="T4" fmla="*/ 13 w 13"/>
                                  <a:gd name="T5" fmla="*/ 11 h 15"/>
                                  <a:gd name="T6" fmla="*/ 13 w 13"/>
                                  <a:gd name="T7" fmla="*/ 15 h 15"/>
                                  <a:gd name="T8" fmla="*/ 0 w 13"/>
                                  <a:gd name="T9" fmla="*/ 4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3" h="15">
                                    <a:moveTo>
                                      <a:pt x="0" y="4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13" y="11"/>
                                    </a:lnTo>
                                    <a:lnTo>
                                      <a:pt x="13" y="15"/>
                                    </a:lnTo>
                                    <a:lnTo>
                                      <a:pt x="0" y="4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398" name="Rectangle 1219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322929" y="1285"/>
                                <a:ext cx="3" cy="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399" name="Freeform 1220"/>
                            <wps:cNvSpPr>
                              <a:spLocks/>
                            </wps:cNvSpPr>
                            <wps:spPr bwMode="auto">
                              <a:xfrm>
                                <a:off x="1322922" y="1286"/>
                                <a:ext cx="14" cy="15"/>
                              </a:xfrm>
                              <a:custGeom>
                                <a:avLst/>
                                <a:gdLst>
                                  <a:gd name="T0" fmla="*/ 0 w 14"/>
                                  <a:gd name="T1" fmla="*/ 0 h 15"/>
                                  <a:gd name="T2" fmla="*/ 7 w 14"/>
                                  <a:gd name="T3" fmla="*/ 0 h 15"/>
                                  <a:gd name="T4" fmla="*/ 14 w 14"/>
                                  <a:gd name="T5" fmla="*/ 15 h 15"/>
                                  <a:gd name="T6" fmla="*/ 7 w 14"/>
                                  <a:gd name="T7" fmla="*/ 15 h 15"/>
                                  <a:gd name="T8" fmla="*/ 0 w 14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5">
                                    <a:moveTo>
                                      <a:pt x="0" y="0"/>
                                    </a:moveTo>
                                    <a:lnTo>
                                      <a:pt x="7" y="0"/>
                                    </a:lnTo>
                                    <a:lnTo>
                                      <a:pt x="14" y="15"/>
                                    </a:lnTo>
                                    <a:lnTo>
                                      <a:pt x="7" y="1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400" name="Freeform 1221"/>
                            <wps:cNvSpPr>
                              <a:spLocks/>
                            </wps:cNvSpPr>
                            <wps:spPr bwMode="auto">
                              <a:xfrm>
                                <a:off x="1322926" y="1286"/>
                                <a:ext cx="14" cy="10"/>
                              </a:xfrm>
                              <a:custGeom>
                                <a:avLst/>
                                <a:gdLst>
                                  <a:gd name="T0" fmla="*/ 0 w 14"/>
                                  <a:gd name="T1" fmla="*/ 2 h 10"/>
                                  <a:gd name="T2" fmla="*/ 13 w 14"/>
                                  <a:gd name="T3" fmla="*/ 10 h 10"/>
                                  <a:gd name="T4" fmla="*/ 14 w 14"/>
                                  <a:gd name="T5" fmla="*/ 8 h 10"/>
                                  <a:gd name="T6" fmla="*/ 1 w 14"/>
                                  <a:gd name="T7" fmla="*/ 0 h 10"/>
                                  <a:gd name="T8" fmla="*/ 0 w 14"/>
                                  <a:gd name="T9" fmla="*/ 2 h 10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0">
                                    <a:moveTo>
                                      <a:pt x="0" y="2"/>
                                    </a:moveTo>
                                    <a:lnTo>
                                      <a:pt x="13" y="10"/>
                                    </a:lnTo>
                                    <a:lnTo>
                                      <a:pt x="14" y="8"/>
                                    </a:lnTo>
                                    <a:lnTo>
                                      <a:pt x="1" y="0"/>
                                    </a:lnTo>
                                    <a:lnTo>
                                      <a:pt x="0" y="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401" name="Freeform 1222"/>
                            <wps:cNvSpPr>
                              <a:spLocks/>
                            </wps:cNvSpPr>
                            <wps:spPr bwMode="auto">
                              <a:xfrm>
                                <a:off x="1322926" y="1286"/>
                                <a:ext cx="13" cy="15"/>
                              </a:xfrm>
                              <a:custGeom>
                                <a:avLst/>
                                <a:gdLst>
                                  <a:gd name="T0" fmla="*/ 6 w 13"/>
                                  <a:gd name="T1" fmla="*/ 0 h 15"/>
                                  <a:gd name="T2" fmla="*/ 0 w 13"/>
                                  <a:gd name="T3" fmla="*/ 4 h 15"/>
                                  <a:gd name="T4" fmla="*/ 6 w 13"/>
                                  <a:gd name="T5" fmla="*/ 15 h 15"/>
                                  <a:gd name="T6" fmla="*/ 13 w 13"/>
                                  <a:gd name="T7" fmla="*/ 11 h 15"/>
                                  <a:gd name="T8" fmla="*/ 6 w 13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3" h="15">
                                    <a:moveTo>
                                      <a:pt x="6" y="0"/>
                                    </a:moveTo>
                                    <a:lnTo>
                                      <a:pt x="0" y="4"/>
                                    </a:lnTo>
                                    <a:lnTo>
                                      <a:pt x="6" y="15"/>
                                    </a:lnTo>
                                    <a:lnTo>
                                      <a:pt x="13" y="11"/>
                                    </a:lnTo>
                                    <a:lnTo>
                                      <a:pt x="6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402" name="Rectangle 1223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322933" y="1283"/>
                                <a:ext cx="1" cy="14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403" name="Freeform 1224"/>
                            <wps:cNvSpPr>
                              <a:spLocks/>
                            </wps:cNvSpPr>
                            <wps:spPr bwMode="auto">
                              <a:xfrm>
                                <a:off x="1322927" y="1284"/>
                                <a:ext cx="13" cy="14"/>
                              </a:xfrm>
                              <a:custGeom>
                                <a:avLst/>
                                <a:gdLst>
                                  <a:gd name="T0" fmla="*/ 0 w 13"/>
                                  <a:gd name="T1" fmla="*/ 3 h 14"/>
                                  <a:gd name="T2" fmla="*/ 6 w 13"/>
                                  <a:gd name="T3" fmla="*/ 0 h 14"/>
                                  <a:gd name="T4" fmla="*/ 13 w 13"/>
                                  <a:gd name="T5" fmla="*/ 11 h 14"/>
                                  <a:gd name="T6" fmla="*/ 6 w 13"/>
                                  <a:gd name="T7" fmla="*/ 14 h 14"/>
                                  <a:gd name="T8" fmla="*/ 0 w 13"/>
                                  <a:gd name="T9" fmla="*/ 3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3" h="14">
                                    <a:moveTo>
                                      <a:pt x="0" y="3"/>
                                    </a:moveTo>
                                    <a:lnTo>
                                      <a:pt x="6" y="0"/>
                                    </a:lnTo>
                                    <a:lnTo>
                                      <a:pt x="13" y="11"/>
                                    </a:lnTo>
                                    <a:lnTo>
                                      <a:pt x="6" y="14"/>
                                    </a:lnTo>
                                    <a:lnTo>
                                      <a:pt x="0" y="3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404" name="Freeform 1225"/>
                            <wps:cNvSpPr>
                              <a:spLocks/>
                            </wps:cNvSpPr>
                            <wps:spPr bwMode="auto">
                              <a:xfrm>
                                <a:off x="1322928" y="1282"/>
                                <a:ext cx="14" cy="15"/>
                              </a:xfrm>
                              <a:custGeom>
                                <a:avLst/>
                                <a:gdLst>
                                  <a:gd name="T0" fmla="*/ 0 w 14"/>
                                  <a:gd name="T1" fmla="*/ 1 h 15"/>
                                  <a:gd name="T2" fmla="*/ 13 w 14"/>
                                  <a:gd name="T3" fmla="*/ 15 h 15"/>
                                  <a:gd name="T4" fmla="*/ 14 w 14"/>
                                  <a:gd name="T5" fmla="*/ 14 h 15"/>
                                  <a:gd name="T6" fmla="*/ 1 w 14"/>
                                  <a:gd name="T7" fmla="*/ 0 h 15"/>
                                  <a:gd name="T8" fmla="*/ 0 w 14"/>
                                  <a:gd name="T9" fmla="*/ 1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5">
                                    <a:moveTo>
                                      <a:pt x="0" y="1"/>
                                    </a:moveTo>
                                    <a:lnTo>
                                      <a:pt x="13" y="15"/>
                                    </a:lnTo>
                                    <a:lnTo>
                                      <a:pt x="14" y="14"/>
                                    </a:lnTo>
                                    <a:lnTo>
                                      <a:pt x="1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405" name="Freeform 1226"/>
                            <wps:cNvSpPr>
                              <a:spLocks/>
                            </wps:cNvSpPr>
                            <wps:spPr bwMode="auto">
                              <a:xfrm>
                                <a:off x="1322928" y="1284"/>
                                <a:ext cx="13" cy="14"/>
                              </a:xfrm>
                              <a:custGeom>
                                <a:avLst/>
                                <a:gdLst>
                                  <a:gd name="T0" fmla="*/ 6 w 13"/>
                                  <a:gd name="T1" fmla="*/ 0 h 14"/>
                                  <a:gd name="T2" fmla="*/ 0 w 13"/>
                                  <a:gd name="T3" fmla="*/ 0 h 14"/>
                                  <a:gd name="T4" fmla="*/ 6 w 13"/>
                                  <a:gd name="T5" fmla="*/ 14 h 14"/>
                                  <a:gd name="T6" fmla="*/ 13 w 13"/>
                                  <a:gd name="T7" fmla="*/ 14 h 14"/>
                                  <a:gd name="T8" fmla="*/ 6 w 13"/>
                                  <a:gd name="T9" fmla="*/ 0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3" h="14">
                                    <a:moveTo>
                                      <a:pt x="6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6" y="14"/>
                                    </a:lnTo>
                                    <a:lnTo>
                                      <a:pt x="13" y="14"/>
                                    </a:lnTo>
                                    <a:lnTo>
                                      <a:pt x="6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406" name="Freeform 1227"/>
                            <wps:cNvSpPr>
                              <a:spLocks/>
                            </wps:cNvSpPr>
                            <wps:spPr bwMode="auto">
                              <a:xfrm>
                                <a:off x="1322932" y="1281"/>
                                <a:ext cx="9" cy="15"/>
                              </a:xfrm>
                              <a:custGeom>
                                <a:avLst/>
                                <a:gdLst>
                                  <a:gd name="T0" fmla="*/ 0 w 9"/>
                                  <a:gd name="T1" fmla="*/ 1 h 15"/>
                                  <a:gd name="T2" fmla="*/ 7 w 9"/>
                                  <a:gd name="T3" fmla="*/ 15 h 15"/>
                                  <a:gd name="T4" fmla="*/ 9 w 9"/>
                                  <a:gd name="T5" fmla="*/ 14 h 15"/>
                                  <a:gd name="T6" fmla="*/ 2 w 9"/>
                                  <a:gd name="T7" fmla="*/ 0 h 15"/>
                                  <a:gd name="T8" fmla="*/ 0 w 9"/>
                                  <a:gd name="T9" fmla="*/ 1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9" h="15">
                                    <a:moveTo>
                                      <a:pt x="0" y="1"/>
                                    </a:moveTo>
                                    <a:lnTo>
                                      <a:pt x="7" y="15"/>
                                    </a:lnTo>
                                    <a:lnTo>
                                      <a:pt x="9" y="14"/>
                                    </a:lnTo>
                                    <a:lnTo>
                                      <a:pt x="2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407" name="Freeform 1228"/>
                            <wps:cNvSpPr>
                              <a:spLocks/>
                            </wps:cNvSpPr>
                            <wps:spPr bwMode="auto">
                              <a:xfrm>
                                <a:off x="1322929" y="1283"/>
                                <a:ext cx="13" cy="14"/>
                              </a:xfrm>
                              <a:custGeom>
                                <a:avLst/>
                                <a:gdLst>
                                  <a:gd name="T0" fmla="*/ 0 w 13"/>
                                  <a:gd name="T1" fmla="*/ 0 h 14"/>
                                  <a:gd name="T2" fmla="*/ 3 w 13"/>
                                  <a:gd name="T3" fmla="*/ 0 h 14"/>
                                  <a:gd name="T4" fmla="*/ 13 w 13"/>
                                  <a:gd name="T5" fmla="*/ 14 h 14"/>
                                  <a:gd name="T6" fmla="*/ 10 w 13"/>
                                  <a:gd name="T7" fmla="*/ 14 h 14"/>
                                  <a:gd name="T8" fmla="*/ 0 w 13"/>
                                  <a:gd name="T9" fmla="*/ 0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3" h="14">
                                    <a:moveTo>
                                      <a:pt x="0" y="0"/>
                                    </a:moveTo>
                                    <a:lnTo>
                                      <a:pt x="3" y="0"/>
                                    </a:lnTo>
                                    <a:lnTo>
                                      <a:pt x="13" y="14"/>
                                    </a:lnTo>
                                    <a:lnTo>
                                      <a:pt x="10" y="14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408" name="Freeform 1229"/>
                            <wps:cNvSpPr>
                              <a:spLocks/>
                            </wps:cNvSpPr>
                            <wps:spPr bwMode="auto">
                              <a:xfrm>
                                <a:off x="1322934" y="1279"/>
                                <a:ext cx="9" cy="16"/>
                              </a:xfrm>
                              <a:custGeom>
                                <a:avLst/>
                                <a:gdLst>
                                  <a:gd name="T0" fmla="*/ 0 w 9"/>
                                  <a:gd name="T1" fmla="*/ 2 h 16"/>
                                  <a:gd name="T2" fmla="*/ 7 w 9"/>
                                  <a:gd name="T3" fmla="*/ 16 h 16"/>
                                  <a:gd name="T4" fmla="*/ 9 w 9"/>
                                  <a:gd name="T5" fmla="*/ 15 h 16"/>
                                  <a:gd name="T6" fmla="*/ 3 w 9"/>
                                  <a:gd name="T7" fmla="*/ 0 h 16"/>
                                  <a:gd name="T8" fmla="*/ 0 w 9"/>
                                  <a:gd name="T9" fmla="*/ 2 h 16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9" h="16">
                                    <a:moveTo>
                                      <a:pt x="0" y="2"/>
                                    </a:moveTo>
                                    <a:lnTo>
                                      <a:pt x="7" y="16"/>
                                    </a:lnTo>
                                    <a:lnTo>
                                      <a:pt x="9" y="15"/>
                                    </a:lnTo>
                                    <a:lnTo>
                                      <a:pt x="3" y="0"/>
                                    </a:lnTo>
                                    <a:lnTo>
                                      <a:pt x="0" y="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409" name="Freeform 1230"/>
                            <wps:cNvSpPr>
                              <a:spLocks/>
                            </wps:cNvSpPr>
                            <wps:spPr bwMode="auto">
                              <a:xfrm>
                                <a:off x="1322934" y="1282"/>
                                <a:ext cx="7" cy="14"/>
                              </a:xfrm>
                              <a:custGeom>
                                <a:avLst/>
                                <a:gdLst>
                                  <a:gd name="T0" fmla="*/ 0 w 7"/>
                                  <a:gd name="T1" fmla="*/ 0 h 14"/>
                                  <a:gd name="T2" fmla="*/ 0 w 7"/>
                                  <a:gd name="T3" fmla="*/ 0 h 14"/>
                                  <a:gd name="T4" fmla="*/ 7 w 7"/>
                                  <a:gd name="T5" fmla="*/ 14 h 14"/>
                                  <a:gd name="T6" fmla="*/ 7 w 7"/>
                                  <a:gd name="T7" fmla="*/ 14 h 14"/>
                                  <a:gd name="T8" fmla="*/ 0 w 7"/>
                                  <a:gd name="T9" fmla="*/ 0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7" h="14">
                                    <a:moveTo>
                                      <a:pt x="0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7" y="14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410" name="Freeform 1231"/>
                            <wps:cNvSpPr>
                              <a:spLocks/>
                            </wps:cNvSpPr>
                            <wps:spPr bwMode="auto">
                              <a:xfrm>
                                <a:off x="1322933" y="1278"/>
                                <a:ext cx="15" cy="16"/>
                              </a:xfrm>
                              <a:custGeom>
                                <a:avLst/>
                                <a:gdLst>
                                  <a:gd name="T0" fmla="*/ 0 w 15"/>
                                  <a:gd name="T1" fmla="*/ 1 h 16"/>
                                  <a:gd name="T2" fmla="*/ 14 w 15"/>
                                  <a:gd name="T3" fmla="*/ 16 h 16"/>
                                  <a:gd name="T4" fmla="*/ 15 w 15"/>
                                  <a:gd name="T5" fmla="*/ 15 h 16"/>
                                  <a:gd name="T6" fmla="*/ 1 w 15"/>
                                  <a:gd name="T7" fmla="*/ 0 h 16"/>
                                  <a:gd name="T8" fmla="*/ 0 w 15"/>
                                  <a:gd name="T9" fmla="*/ 1 h 16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5" h="16">
                                    <a:moveTo>
                                      <a:pt x="0" y="1"/>
                                    </a:moveTo>
                                    <a:lnTo>
                                      <a:pt x="14" y="16"/>
                                    </a:lnTo>
                                    <a:lnTo>
                                      <a:pt x="15" y="15"/>
                                    </a:lnTo>
                                    <a:lnTo>
                                      <a:pt x="1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411" name="Freeform 1232"/>
                            <wps:cNvSpPr>
                              <a:spLocks/>
                            </wps:cNvSpPr>
                            <wps:spPr bwMode="auto">
                              <a:xfrm>
                                <a:off x="1322933" y="1281"/>
                                <a:ext cx="14" cy="14"/>
                              </a:xfrm>
                              <a:custGeom>
                                <a:avLst/>
                                <a:gdLst>
                                  <a:gd name="T0" fmla="*/ 4 w 14"/>
                                  <a:gd name="T1" fmla="*/ 0 h 14"/>
                                  <a:gd name="T2" fmla="*/ 0 w 14"/>
                                  <a:gd name="T3" fmla="*/ 0 h 14"/>
                                  <a:gd name="T4" fmla="*/ 10 w 14"/>
                                  <a:gd name="T5" fmla="*/ 14 h 14"/>
                                  <a:gd name="T6" fmla="*/ 14 w 14"/>
                                  <a:gd name="T7" fmla="*/ 14 h 14"/>
                                  <a:gd name="T8" fmla="*/ 4 w 14"/>
                                  <a:gd name="T9" fmla="*/ 0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4">
                                    <a:moveTo>
                                      <a:pt x="4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10" y="14"/>
                                    </a:lnTo>
                                    <a:lnTo>
                                      <a:pt x="14" y="14"/>
                                    </a:lnTo>
                                    <a:lnTo>
                                      <a:pt x="4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412" name="Freeform 1233"/>
                            <wps:cNvSpPr>
                              <a:spLocks/>
                            </wps:cNvSpPr>
                            <wps:spPr bwMode="auto">
                              <a:xfrm>
                                <a:off x="1322938" y="1277"/>
                                <a:ext cx="9" cy="16"/>
                              </a:xfrm>
                              <a:custGeom>
                                <a:avLst/>
                                <a:gdLst>
                                  <a:gd name="T0" fmla="*/ 0 w 9"/>
                                  <a:gd name="T1" fmla="*/ 1 h 16"/>
                                  <a:gd name="T2" fmla="*/ 7 w 9"/>
                                  <a:gd name="T3" fmla="*/ 16 h 16"/>
                                  <a:gd name="T4" fmla="*/ 9 w 9"/>
                                  <a:gd name="T5" fmla="*/ 15 h 16"/>
                                  <a:gd name="T6" fmla="*/ 2 w 9"/>
                                  <a:gd name="T7" fmla="*/ 0 h 16"/>
                                  <a:gd name="T8" fmla="*/ 0 w 9"/>
                                  <a:gd name="T9" fmla="*/ 1 h 16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9" h="16">
                                    <a:moveTo>
                                      <a:pt x="0" y="1"/>
                                    </a:moveTo>
                                    <a:lnTo>
                                      <a:pt x="7" y="16"/>
                                    </a:lnTo>
                                    <a:lnTo>
                                      <a:pt x="9" y="15"/>
                                    </a:lnTo>
                                    <a:lnTo>
                                      <a:pt x="2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413" name="Freeform 1234"/>
                            <wps:cNvSpPr>
                              <a:spLocks/>
                            </wps:cNvSpPr>
                            <wps:spPr bwMode="auto">
                              <a:xfrm>
                                <a:off x="1322934" y="1279"/>
                                <a:ext cx="14" cy="15"/>
                              </a:xfrm>
                              <a:custGeom>
                                <a:avLst/>
                                <a:gdLst>
                                  <a:gd name="T0" fmla="*/ 0 w 14"/>
                                  <a:gd name="T1" fmla="*/ 0 h 15"/>
                                  <a:gd name="T2" fmla="*/ 4 w 14"/>
                                  <a:gd name="T3" fmla="*/ 0 h 15"/>
                                  <a:gd name="T4" fmla="*/ 14 w 14"/>
                                  <a:gd name="T5" fmla="*/ 15 h 15"/>
                                  <a:gd name="T6" fmla="*/ 11 w 14"/>
                                  <a:gd name="T7" fmla="*/ 15 h 15"/>
                                  <a:gd name="T8" fmla="*/ 0 w 14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5">
                                    <a:moveTo>
                                      <a:pt x="0" y="0"/>
                                    </a:moveTo>
                                    <a:lnTo>
                                      <a:pt x="4" y="0"/>
                                    </a:lnTo>
                                    <a:lnTo>
                                      <a:pt x="14" y="15"/>
                                    </a:lnTo>
                                    <a:lnTo>
                                      <a:pt x="11" y="1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414" name="Rectangle 1235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322943" y="1277"/>
                                <a:ext cx="4" cy="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415" name="Freeform 1236"/>
                            <wps:cNvSpPr>
                              <a:spLocks/>
                            </wps:cNvSpPr>
                            <wps:spPr bwMode="auto">
                              <a:xfrm>
                                <a:off x="1322940" y="1278"/>
                                <a:ext cx="7" cy="15"/>
                              </a:xfrm>
                              <a:custGeom>
                                <a:avLst/>
                                <a:gdLst>
                                  <a:gd name="T0" fmla="*/ 0 w 7"/>
                                  <a:gd name="T1" fmla="*/ 0 h 15"/>
                                  <a:gd name="T2" fmla="*/ 3 w 7"/>
                                  <a:gd name="T3" fmla="*/ 0 h 15"/>
                                  <a:gd name="T4" fmla="*/ 7 w 7"/>
                                  <a:gd name="T5" fmla="*/ 15 h 15"/>
                                  <a:gd name="T6" fmla="*/ 3 w 7"/>
                                  <a:gd name="T7" fmla="*/ 15 h 15"/>
                                  <a:gd name="T8" fmla="*/ 0 w 7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7" h="15">
                                    <a:moveTo>
                                      <a:pt x="0" y="0"/>
                                    </a:moveTo>
                                    <a:lnTo>
                                      <a:pt x="3" y="0"/>
                                    </a:lnTo>
                                    <a:lnTo>
                                      <a:pt x="7" y="15"/>
                                    </a:lnTo>
                                    <a:lnTo>
                                      <a:pt x="3" y="1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416" name="Freeform 1237"/>
                            <wps:cNvSpPr>
                              <a:spLocks/>
                            </wps:cNvSpPr>
                            <wps:spPr bwMode="auto">
                              <a:xfrm>
                                <a:off x="1322940" y="1276"/>
                                <a:ext cx="15" cy="16"/>
                              </a:xfrm>
                              <a:custGeom>
                                <a:avLst/>
                                <a:gdLst>
                                  <a:gd name="T0" fmla="*/ 0 w 15"/>
                                  <a:gd name="T1" fmla="*/ 1 h 16"/>
                                  <a:gd name="T2" fmla="*/ 13 w 15"/>
                                  <a:gd name="T3" fmla="*/ 16 h 16"/>
                                  <a:gd name="T4" fmla="*/ 15 w 15"/>
                                  <a:gd name="T5" fmla="*/ 15 h 16"/>
                                  <a:gd name="T6" fmla="*/ 1 w 15"/>
                                  <a:gd name="T7" fmla="*/ 0 h 16"/>
                                  <a:gd name="T8" fmla="*/ 0 w 15"/>
                                  <a:gd name="T9" fmla="*/ 1 h 16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5" h="16">
                                    <a:moveTo>
                                      <a:pt x="0" y="1"/>
                                    </a:moveTo>
                                    <a:lnTo>
                                      <a:pt x="13" y="16"/>
                                    </a:lnTo>
                                    <a:lnTo>
                                      <a:pt x="15" y="15"/>
                                    </a:lnTo>
                                    <a:lnTo>
                                      <a:pt x="1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417" name="Freeform 1238"/>
                            <wps:cNvSpPr>
                              <a:spLocks/>
                            </wps:cNvSpPr>
                            <wps:spPr bwMode="auto">
                              <a:xfrm>
                                <a:off x="1322940" y="1278"/>
                                <a:ext cx="13" cy="15"/>
                              </a:xfrm>
                              <a:custGeom>
                                <a:avLst/>
                                <a:gdLst>
                                  <a:gd name="T0" fmla="*/ 7 w 13"/>
                                  <a:gd name="T1" fmla="*/ 0 h 15"/>
                                  <a:gd name="T2" fmla="*/ 0 w 13"/>
                                  <a:gd name="T3" fmla="*/ 0 h 15"/>
                                  <a:gd name="T4" fmla="*/ 7 w 13"/>
                                  <a:gd name="T5" fmla="*/ 15 h 15"/>
                                  <a:gd name="T6" fmla="*/ 13 w 13"/>
                                  <a:gd name="T7" fmla="*/ 15 h 15"/>
                                  <a:gd name="T8" fmla="*/ 7 w 13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3" h="15">
                                    <a:moveTo>
                                      <a:pt x="7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7" y="15"/>
                                    </a:lnTo>
                                    <a:lnTo>
                                      <a:pt x="13" y="15"/>
                                    </a:lnTo>
                                    <a:lnTo>
                                      <a:pt x="7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418" name="Rectangle 1239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322962" y="1273"/>
                                <a:ext cx="14" cy="1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419" name="Rectangle 124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322969" y="1265"/>
                                <a:ext cx="3" cy="14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420" name="Freeform 1241"/>
                            <wps:cNvSpPr>
                              <a:spLocks/>
                            </wps:cNvSpPr>
                            <wps:spPr bwMode="auto">
                              <a:xfrm>
                                <a:off x="1322962" y="1266"/>
                                <a:ext cx="14" cy="15"/>
                              </a:xfrm>
                              <a:custGeom>
                                <a:avLst/>
                                <a:gdLst>
                                  <a:gd name="T0" fmla="*/ 0 w 14"/>
                                  <a:gd name="T1" fmla="*/ 3 h 15"/>
                                  <a:gd name="T2" fmla="*/ 7 w 14"/>
                                  <a:gd name="T3" fmla="*/ 0 h 15"/>
                                  <a:gd name="T4" fmla="*/ 14 w 14"/>
                                  <a:gd name="T5" fmla="*/ 11 h 15"/>
                                  <a:gd name="T6" fmla="*/ 7 w 14"/>
                                  <a:gd name="T7" fmla="*/ 15 h 15"/>
                                  <a:gd name="T8" fmla="*/ 0 w 14"/>
                                  <a:gd name="T9" fmla="*/ 3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5">
                                    <a:moveTo>
                                      <a:pt x="0" y="3"/>
                                    </a:moveTo>
                                    <a:lnTo>
                                      <a:pt x="7" y="0"/>
                                    </a:lnTo>
                                    <a:lnTo>
                                      <a:pt x="14" y="11"/>
                                    </a:lnTo>
                                    <a:lnTo>
                                      <a:pt x="7" y="15"/>
                                    </a:lnTo>
                                    <a:lnTo>
                                      <a:pt x="0" y="3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421" name="Freeform 1242"/>
                            <wps:cNvSpPr>
                              <a:spLocks/>
                            </wps:cNvSpPr>
                            <wps:spPr bwMode="auto">
                              <a:xfrm>
                                <a:off x="1322969" y="1264"/>
                                <a:ext cx="9" cy="15"/>
                              </a:xfrm>
                              <a:custGeom>
                                <a:avLst/>
                                <a:gdLst>
                                  <a:gd name="T0" fmla="*/ 0 w 9"/>
                                  <a:gd name="T1" fmla="*/ 1 h 15"/>
                                  <a:gd name="T2" fmla="*/ 7 w 9"/>
                                  <a:gd name="T3" fmla="*/ 15 h 15"/>
                                  <a:gd name="T4" fmla="*/ 9 w 9"/>
                                  <a:gd name="T5" fmla="*/ 14 h 15"/>
                                  <a:gd name="T6" fmla="*/ 2 w 9"/>
                                  <a:gd name="T7" fmla="*/ 0 h 15"/>
                                  <a:gd name="T8" fmla="*/ 0 w 9"/>
                                  <a:gd name="T9" fmla="*/ 1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9" h="15">
                                    <a:moveTo>
                                      <a:pt x="0" y="1"/>
                                    </a:moveTo>
                                    <a:lnTo>
                                      <a:pt x="7" y="15"/>
                                    </a:lnTo>
                                    <a:lnTo>
                                      <a:pt x="9" y="14"/>
                                    </a:lnTo>
                                    <a:lnTo>
                                      <a:pt x="2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422" name="Freeform 1243"/>
                            <wps:cNvSpPr>
                              <a:spLocks/>
                            </wps:cNvSpPr>
                            <wps:spPr bwMode="auto">
                              <a:xfrm>
                                <a:off x="1322969" y="1266"/>
                                <a:ext cx="7" cy="15"/>
                              </a:xfrm>
                              <a:custGeom>
                                <a:avLst/>
                                <a:gdLst>
                                  <a:gd name="T0" fmla="*/ 3 w 7"/>
                                  <a:gd name="T1" fmla="*/ 0 h 15"/>
                                  <a:gd name="T2" fmla="*/ 0 w 7"/>
                                  <a:gd name="T3" fmla="*/ 0 h 15"/>
                                  <a:gd name="T4" fmla="*/ 3 w 7"/>
                                  <a:gd name="T5" fmla="*/ 15 h 15"/>
                                  <a:gd name="T6" fmla="*/ 7 w 7"/>
                                  <a:gd name="T7" fmla="*/ 15 h 15"/>
                                  <a:gd name="T8" fmla="*/ 3 w 7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7" h="15">
                                    <a:moveTo>
                                      <a:pt x="3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3" y="15"/>
                                    </a:lnTo>
                                    <a:lnTo>
                                      <a:pt x="7" y="15"/>
                                    </a:lnTo>
                                    <a:lnTo>
                                      <a:pt x="3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423" name="Freeform 1244"/>
                            <wps:cNvSpPr>
                              <a:spLocks/>
                            </wps:cNvSpPr>
                            <wps:spPr bwMode="auto">
                              <a:xfrm>
                                <a:off x="1322968" y="1263"/>
                                <a:ext cx="14" cy="15"/>
                              </a:xfrm>
                              <a:custGeom>
                                <a:avLst/>
                                <a:gdLst>
                                  <a:gd name="T0" fmla="*/ 0 w 14"/>
                                  <a:gd name="T1" fmla="*/ 1 h 15"/>
                                  <a:gd name="T2" fmla="*/ 13 w 14"/>
                                  <a:gd name="T3" fmla="*/ 15 h 15"/>
                                  <a:gd name="T4" fmla="*/ 14 w 14"/>
                                  <a:gd name="T5" fmla="*/ 14 h 15"/>
                                  <a:gd name="T6" fmla="*/ 1 w 14"/>
                                  <a:gd name="T7" fmla="*/ 0 h 15"/>
                                  <a:gd name="T8" fmla="*/ 0 w 14"/>
                                  <a:gd name="T9" fmla="*/ 1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5">
                                    <a:moveTo>
                                      <a:pt x="0" y="1"/>
                                    </a:moveTo>
                                    <a:lnTo>
                                      <a:pt x="13" y="15"/>
                                    </a:lnTo>
                                    <a:lnTo>
                                      <a:pt x="14" y="14"/>
                                    </a:lnTo>
                                    <a:lnTo>
                                      <a:pt x="1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424" name="Freeform 1245"/>
                            <wps:cNvSpPr>
                              <a:spLocks/>
                            </wps:cNvSpPr>
                            <wps:spPr bwMode="auto">
                              <a:xfrm>
                                <a:off x="1322968" y="1265"/>
                                <a:ext cx="13" cy="14"/>
                              </a:xfrm>
                              <a:custGeom>
                                <a:avLst/>
                                <a:gdLst>
                                  <a:gd name="T0" fmla="*/ 3 w 13"/>
                                  <a:gd name="T1" fmla="*/ 0 h 14"/>
                                  <a:gd name="T2" fmla="*/ 0 w 13"/>
                                  <a:gd name="T3" fmla="*/ 0 h 14"/>
                                  <a:gd name="T4" fmla="*/ 10 w 13"/>
                                  <a:gd name="T5" fmla="*/ 14 h 14"/>
                                  <a:gd name="T6" fmla="*/ 13 w 13"/>
                                  <a:gd name="T7" fmla="*/ 14 h 14"/>
                                  <a:gd name="T8" fmla="*/ 3 w 13"/>
                                  <a:gd name="T9" fmla="*/ 0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3" h="14">
                                    <a:moveTo>
                                      <a:pt x="3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10" y="14"/>
                                    </a:lnTo>
                                    <a:lnTo>
                                      <a:pt x="13" y="14"/>
                                    </a:lnTo>
                                    <a:lnTo>
                                      <a:pt x="3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425" name="Freeform 1246"/>
                            <wps:cNvSpPr>
                              <a:spLocks/>
                            </wps:cNvSpPr>
                            <wps:spPr bwMode="auto">
                              <a:xfrm>
                                <a:off x="1322972" y="1262"/>
                                <a:ext cx="9" cy="15"/>
                              </a:xfrm>
                              <a:custGeom>
                                <a:avLst/>
                                <a:gdLst>
                                  <a:gd name="T0" fmla="*/ 0 w 9"/>
                                  <a:gd name="T1" fmla="*/ 1 h 15"/>
                                  <a:gd name="T2" fmla="*/ 7 w 9"/>
                                  <a:gd name="T3" fmla="*/ 15 h 15"/>
                                  <a:gd name="T4" fmla="*/ 9 w 9"/>
                                  <a:gd name="T5" fmla="*/ 14 h 15"/>
                                  <a:gd name="T6" fmla="*/ 3 w 9"/>
                                  <a:gd name="T7" fmla="*/ 0 h 15"/>
                                  <a:gd name="T8" fmla="*/ 0 w 9"/>
                                  <a:gd name="T9" fmla="*/ 1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9" h="15">
                                    <a:moveTo>
                                      <a:pt x="0" y="1"/>
                                    </a:moveTo>
                                    <a:lnTo>
                                      <a:pt x="7" y="15"/>
                                    </a:lnTo>
                                    <a:lnTo>
                                      <a:pt x="9" y="14"/>
                                    </a:lnTo>
                                    <a:lnTo>
                                      <a:pt x="3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426" name="Freeform 1247"/>
                            <wps:cNvSpPr>
                              <a:spLocks/>
                            </wps:cNvSpPr>
                            <wps:spPr bwMode="auto">
                              <a:xfrm>
                                <a:off x="1322969" y="1264"/>
                                <a:ext cx="13" cy="14"/>
                              </a:xfrm>
                              <a:custGeom>
                                <a:avLst/>
                                <a:gdLst>
                                  <a:gd name="T0" fmla="*/ 0 w 13"/>
                                  <a:gd name="T1" fmla="*/ 0 h 14"/>
                                  <a:gd name="T2" fmla="*/ 3 w 13"/>
                                  <a:gd name="T3" fmla="*/ 0 h 14"/>
                                  <a:gd name="T4" fmla="*/ 13 w 13"/>
                                  <a:gd name="T5" fmla="*/ 14 h 14"/>
                                  <a:gd name="T6" fmla="*/ 10 w 13"/>
                                  <a:gd name="T7" fmla="*/ 14 h 14"/>
                                  <a:gd name="T8" fmla="*/ 0 w 13"/>
                                  <a:gd name="T9" fmla="*/ 0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3" h="14">
                                    <a:moveTo>
                                      <a:pt x="0" y="0"/>
                                    </a:moveTo>
                                    <a:lnTo>
                                      <a:pt x="3" y="0"/>
                                    </a:lnTo>
                                    <a:lnTo>
                                      <a:pt x="13" y="14"/>
                                    </a:lnTo>
                                    <a:lnTo>
                                      <a:pt x="10" y="14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427" name="Rectangle 1248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322978" y="1262"/>
                                <a:ext cx="1" cy="14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428" name="Freeform 1249"/>
                            <wps:cNvSpPr>
                              <a:spLocks/>
                            </wps:cNvSpPr>
                            <wps:spPr bwMode="auto">
                              <a:xfrm>
                                <a:off x="1322975" y="1263"/>
                                <a:ext cx="6" cy="14"/>
                              </a:xfrm>
                              <a:custGeom>
                                <a:avLst/>
                                <a:gdLst>
                                  <a:gd name="T0" fmla="*/ 0 w 6"/>
                                  <a:gd name="T1" fmla="*/ 0 h 14"/>
                                  <a:gd name="T2" fmla="*/ 3 w 6"/>
                                  <a:gd name="T3" fmla="*/ 0 h 14"/>
                                  <a:gd name="T4" fmla="*/ 6 w 6"/>
                                  <a:gd name="T5" fmla="*/ 14 h 14"/>
                                  <a:gd name="T6" fmla="*/ 3 w 6"/>
                                  <a:gd name="T7" fmla="*/ 14 h 14"/>
                                  <a:gd name="T8" fmla="*/ 0 w 6"/>
                                  <a:gd name="T9" fmla="*/ 0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6" h="14">
                                    <a:moveTo>
                                      <a:pt x="0" y="0"/>
                                    </a:moveTo>
                                    <a:lnTo>
                                      <a:pt x="3" y="0"/>
                                    </a:lnTo>
                                    <a:lnTo>
                                      <a:pt x="6" y="14"/>
                                    </a:lnTo>
                                    <a:lnTo>
                                      <a:pt x="3" y="14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429" name="Freeform 1250"/>
                            <wps:cNvSpPr>
                              <a:spLocks/>
                            </wps:cNvSpPr>
                            <wps:spPr bwMode="auto">
                              <a:xfrm>
                                <a:off x="1322976" y="1260"/>
                                <a:ext cx="9" cy="16"/>
                              </a:xfrm>
                              <a:custGeom>
                                <a:avLst/>
                                <a:gdLst>
                                  <a:gd name="T0" fmla="*/ 0 w 9"/>
                                  <a:gd name="T1" fmla="*/ 2 h 16"/>
                                  <a:gd name="T2" fmla="*/ 6 w 9"/>
                                  <a:gd name="T3" fmla="*/ 16 h 16"/>
                                  <a:gd name="T4" fmla="*/ 9 w 9"/>
                                  <a:gd name="T5" fmla="*/ 15 h 16"/>
                                  <a:gd name="T6" fmla="*/ 2 w 9"/>
                                  <a:gd name="T7" fmla="*/ 0 h 16"/>
                                  <a:gd name="T8" fmla="*/ 0 w 9"/>
                                  <a:gd name="T9" fmla="*/ 2 h 16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9" h="16">
                                    <a:moveTo>
                                      <a:pt x="0" y="2"/>
                                    </a:moveTo>
                                    <a:lnTo>
                                      <a:pt x="6" y="16"/>
                                    </a:lnTo>
                                    <a:lnTo>
                                      <a:pt x="9" y="15"/>
                                    </a:lnTo>
                                    <a:lnTo>
                                      <a:pt x="2" y="0"/>
                                    </a:lnTo>
                                    <a:lnTo>
                                      <a:pt x="0" y="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430" name="Freeform 1251"/>
                            <wps:cNvSpPr>
                              <a:spLocks/>
                            </wps:cNvSpPr>
                            <wps:spPr bwMode="auto">
                              <a:xfrm>
                                <a:off x="1322976" y="1263"/>
                                <a:ext cx="6" cy="14"/>
                              </a:xfrm>
                              <a:custGeom>
                                <a:avLst/>
                                <a:gdLst>
                                  <a:gd name="T0" fmla="*/ 3 w 6"/>
                                  <a:gd name="T1" fmla="*/ 0 h 14"/>
                                  <a:gd name="T2" fmla="*/ 0 w 6"/>
                                  <a:gd name="T3" fmla="*/ 0 h 14"/>
                                  <a:gd name="T4" fmla="*/ 3 w 6"/>
                                  <a:gd name="T5" fmla="*/ 14 h 14"/>
                                  <a:gd name="T6" fmla="*/ 6 w 6"/>
                                  <a:gd name="T7" fmla="*/ 14 h 14"/>
                                  <a:gd name="T8" fmla="*/ 3 w 6"/>
                                  <a:gd name="T9" fmla="*/ 0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6" h="14">
                                    <a:moveTo>
                                      <a:pt x="3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3" y="14"/>
                                    </a:lnTo>
                                    <a:lnTo>
                                      <a:pt x="6" y="14"/>
                                    </a:lnTo>
                                    <a:lnTo>
                                      <a:pt x="3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431" name="Freeform 1252"/>
                            <wps:cNvSpPr>
                              <a:spLocks/>
                            </wps:cNvSpPr>
                            <wps:spPr bwMode="auto">
                              <a:xfrm>
                                <a:off x="1322978" y="1259"/>
                                <a:ext cx="9" cy="16"/>
                              </a:xfrm>
                              <a:custGeom>
                                <a:avLst/>
                                <a:gdLst>
                                  <a:gd name="T0" fmla="*/ 0 w 9"/>
                                  <a:gd name="T1" fmla="*/ 1 h 16"/>
                                  <a:gd name="T2" fmla="*/ 7 w 9"/>
                                  <a:gd name="T3" fmla="*/ 16 h 16"/>
                                  <a:gd name="T4" fmla="*/ 9 w 9"/>
                                  <a:gd name="T5" fmla="*/ 15 h 16"/>
                                  <a:gd name="T6" fmla="*/ 2 w 9"/>
                                  <a:gd name="T7" fmla="*/ 0 h 16"/>
                                  <a:gd name="T8" fmla="*/ 0 w 9"/>
                                  <a:gd name="T9" fmla="*/ 1 h 16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9" h="16">
                                    <a:moveTo>
                                      <a:pt x="0" y="1"/>
                                    </a:moveTo>
                                    <a:lnTo>
                                      <a:pt x="7" y="16"/>
                                    </a:lnTo>
                                    <a:lnTo>
                                      <a:pt x="9" y="15"/>
                                    </a:lnTo>
                                    <a:lnTo>
                                      <a:pt x="2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432" name="Freeform 1253"/>
                            <wps:cNvSpPr>
                              <a:spLocks/>
                            </wps:cNvSpPr>
                            <wps:spPr bwMode="auto">
                              <a:xfrm>
                                <a:off x="1322978" y="1262"/>
                                <a:ext cx="7" cy="14"/>
                              </a:xfrm>
                              <a:custGeom>
                                <a:avLst/>
                                <a:gdLst>
                                  <a:gd name="T0" fmla="*/ 0 w 7"/>
                                  <a:gd name="T1" fmla="*/ 0 h 14"/>
                                  <a:gd name="T2" fmla="*/ 0 w 7"/>
                                  <a:gd name="T3" fmla="*/ 0 h 14"/>
                                  <a:gd name="T4" fmla="*/ 7 w 7"/>
                                  <a:gd name="T5" fmla="*/ 14 h 14"/>
                                  <a:gd name="T6" fmla="*/ 7 w 7"/>
                                  <a:gd name="T7" fmla="*/ 14 h 14"/>
                                  <a:gd name="T8" fmla="*/ 0 w 7"/>
                                  <a:gd name="T9" fmla="*/ 0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7" h="14">
                                    <a:moveTo>
                                      <a:pt x="0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7" y="14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433" name="Rectangle 1254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322984" y="1259"/>
                                <a:ext cx="1" cy="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434" name="Freeform 1255"/>
                            <wps:cNvSpPr>
                              <a:spLocks/>
                            </wps:cNvSpPr>
                            <wps:spPr bwMode="auto">
                              <a:xfrm>
                                <a:off x="1322980" y="1260"/>
                                <a:ext cx="7" cy="15"/>
                              </a:xfrm>
                              <a:custGeom>
                                <a:avLst/>
                                <a:gdLst>
                                  <a:gd name="T0" fmla="*/ 0 w 7"/>
                                  <a:gd name="T1" fmla="*/ 0 h 15"/>
                                  <a:gd name="T2" fmla="*/ 4 w 7"/>
                                  <a:gd name="T3" fmla="*/ 0 h 15"/>
                                  <a:gd name="T4" fmla="*/ 7 w 7"/>
                                  <a:gd name="T5" fmla="*/ 15 h 15"/>
                                  <a:gd name="T6" fmla="*/ 4 w 7"/>
                                  <a:gd name="T7" fmla="*/ 15 h 15"/>
                                  <a:gd name="T8" fmla="*/ 0 w 7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7" h="15">
                                    <a:moveTo>
                                      <a:pt x="0" y="0"/>
                                    </a:moveTo>
                                    <a:lnTo>
                                      <a:pt x="4" y="0"/>
                                    </a:lnTo>
                                    <a:lnTo>
                                      <a:pt x="7" y="15"/>
                                    </a:lnTo>
                                    <a:lnTo>
                                      <a:pt x="4" y="1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435" name="Freeform 1256"/>
                            <wps:cNvSpPr>
                              <a:spLocks/>
                            </wps:cNvSpPr>
                            <wps:spPr bwMode="auto">
                              <a:xfrm>
                                <a:off x="1322978" y="1258"/>
                                <a:ext cx="15" cy="16"/>
                              </a:xfrm>
                              <a:custGeom>
                                <a:avLst/>
                                <a:gdLst>
                                  <a:gd name="T0" fmla="*/ 0 w 15"/>
                                  <a:gd name="T1" fmla="*/ 1 h 16"/>
                                  <a:gd name="T2" fmla="*/ 13 w 15"/>
                                  <a:gd name="T3" fmla="*/ 16 h 16"/>
                                  <a:gd name="T4" fmla="*/ 15 w 15"/>
                                  <a:gd name="T5" fmla="*/ 15 h 16"/>
                                  <a:gd name="T6" fmla="*/ 1 w 15"/>
                                  <a:gd name="T7" fmla="*/ 0 h 16"/>
                                  <a:gd name="T8" fmla="*/ 0 w 15"/>
                                  <a:gd name="T9" fmla="*/ 1 h 16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5" h="16">
                                    <a:moveTo>
                                      <a:pt x="0" y="1"/>
                                    </a:moveTo>
                                    <a:lnTo>
                                      <a:pt x="13" y="16"/>
                                    </a:lnTo>
                                    <a:lnTo>
                                      <a:pt x="15" y="15"/>
                                    </a:lnTo>
                                    <a:lnTo>
                                      <a:pt x="1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436" name="Freeform 1257"/>
                            <wps:cNvSpPr>
                              <a:spLocks/>
                            </wps:cNvSpPr>
                            <wps:spPr bwMode="auto">
                              <a:xfrm>
                                <a:off x="1322978" y="1260"/>
                                <a:ext cx="13" cy="15"/>
                              </a:xfrm>
                              <a:custGeom>
                                <a:avLst/>
                                <a:gdLst>
                                  <a:gd name="T0" fmla="*/ 7 w 13"/>
                                  <a:gd name="T1" fmla="*/ 0 h 15"/>
                                  <a:gd name="T2" fmla="*/ 0 w 13"/>
                                  <a:gd name="T3" fmla="*/ 0 h 15"/>
                                  <a:gd name="T4" fmla="*/ 7 w 13"/>
                                  <a:gd name="T5" fmla="*/ 15 h 15"/>
                                  <a:gd name="T6" fmla="*/ 13 w 13"/>
                                  <a:gd name="T7" fmla="*/ 15 h 15"/>
                                  <a:gd name="T8" fmla="*/ 7 w 13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3" h="15">
                                    <a:moveTo>
                                      <a:pt x="7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7" y="15"/>
                                    </a:lnTo>
                                    <a:lnTo>
                                      <a:pt x="13" y="15"/>
                                    </a:lnTo>
                                    <a:lnTo>
                                      <a:pt x="7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437" name="Freeform 1258"/>
                            <wps:cNvSpPr>
                              <a:spLocks/>
                            </wps:cNvSpPr>
                            <wps:spPr bwMode="auto">
                              <a:xfrm>
                                <a:off x="1322984" y="1257"/>
                                <a:ext cx="6" cy="16"/>
                              </a:xfrm>
                              <a:custGeom>
                                <a:avLst/>
                                <a:gdLst>
                                  <a:gd name="T0" fmla="*/ 0 w 6"/>
                                  <a:gd name="T1" fmla="*/ 1 h 16"/>
                                  <a:gd name="T2" fmla="*/ 3 w 6"/>
                                  <a:gd name="T3" fmla="*/ 16 h 16"/>
                                  <a:gd name="T4" fmla="*/ 6 w 6"/>
                                  <a:gd name="T5" fmla="*/ 15 h 16"/>
                                  <a:gd name="T6" fmla="*/ 3 w 6"/>
                                  <a:gd name="T7" fmla="*/ 0 h 16"/>
                                  <a:gd name="T8" fmla="*/ 0 w 6"/>
                                  <a:gd name="T9" fmla="*/ 1 h 16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6" h="16">
                                    <a:moveTo>
                                      <a:pt x="0" y="1"/>
                                    </a:moveTo>
                                    <a:lnTo>
                                      <a:pt x="3" y="16"/>
                                    </a:lnTo>
                                    <a:lnTo>
                                      <a:pt x="6" y="15"/>
                                    </a:lnTo>
                                    <a:lnTo>
                                      <a:pt x="3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438" name="Freeform 1259"/>
                            <wps:cNvSpPr>
                              <a:spLocks/>
                            </wps:cNvSpPr>
                            <wps:spPr bwMode="auto">
                              <a:xfrm>
                                <a:off x="1322979" y="1259"/>
                                <a:ext cx="14" cy="15"/>
                              </a:xfrm>
                              <a:custGeom>
                                <a:avLst/>
                                <a:gdLst>
                                  <a:gd name="T0" fmla="*/ 0 w 14"/>
                                  <a:gd name="T1" fmla="*/ 0 h 15"/>
                                  <a:gd name="T2" fmla="*/ 6 w 14"/>
                                  <a:gd name="T3" fmla="*/ 0 h 15"/>
                                  <a:gd name="T4" fmla="*/ 14 w 14"/>
                                  <a:gd name="T5" fmla="*/ 15 h 15"/>
                                  <a:gd name="T6" fmla="*/ 9 w 14"/>
                                  <a:gd name="T7" fmla="*/ 15 h 15"/>
                                  <a:gd name="T8" fmla="*/ 0 w 14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5">
                                    <a:moveTo>
                                      <a:pt x="0" y="0"/>
                                    </a:moveTo>
                                    <a:lnTo>
                                      <a:pt x="6" y="0"/>
                                    </a:lnTo>
                                    <a:lnTo>
                                      <a:pt x="14" y="15"/>
                                    </a:lnTo>
                                    <a:lnTo>
                                      <a:pt x="9" y="1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439" name="Rectangle 126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322989" y="1257"/>
                                <a:ext cx="1" cy="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440" name="Freeform 1261"/>
                            <wps:cNvSpPr>
                              <a:spLocks/>
                            </wps:cNvSpPr>
                            <wps:spPr bwMode="auto">
                              <a:xfrm>
                                <a:off x="1322988" y="1258"/>
                                <a:ext cx="3" cy="15"/>
                              </a:xfrm>
                              <a:custGeom>
                                <a:avLst/>
                                <a:gdLst>
                                  <a:gd name="T0" fmla="*/ 0 w 3"/>
                                  <a:gd name="T1" fmla="*/ 0 h 15"/>
                                  <a:gd name="T2" fmla="*/ 1 w 3"/>
                                  <a:gd name="T3" fmla="*/ 0 h 15"/>
                                  <a:gd name="T4" fmla="*/ 3 w 3"/>
                                  <a:gd name="T5" fmla="*/ 15 h 15"/>
                                  <a:gd name="T6" fmla="*/ 1 w 3"/>
                                  <a:gd name="T7" fmla="*/ 15 h 15"/>
                                  <a:gd name="T8" fmla="*/ 0 w 3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3" h="15">
                                    <a:moveTo>
                                      <a:pt x="0" y="0"/>
                                    </a:moveTo>
                                    <a:lnTo>
                                      <a:pt x="1" y="0"/>
                                    </a:lnTo>
                                    <a:lnTo>
                                      <a:pt x="3" y="15"/>
                                    </a:lnTo>
                                    <a:lnTo>
                                      <a:pt x="1" y="1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441" name="Freeform 1262"/>
                            <wps:cNvSpPr>
                              <a:spLocks/>
                            </wps:cNvSpPr>
                            <wps:spPr bwMode="auto">
                              <a:xfrm>
                                <a:off x="1322984" y="1256"/>
                                <a:ext cx="14" cy="16"/>
                              </a:xfrm>
                              <a:custGeom>
                                <a:avLst/>
                                <a:gdLst>
                                  <a:gd name="T0" fmla="*/ 0 w 14"/>
                                  <a:gd name="T1" fmla="*/ 1 h 16"/>
                                  <a:gd name="T2" fmla="*/ 13 w 14"/>
                                  <a:gd name="T3" fmla="*/ 16 h 16"/>
                                  <a:gd name="T4" fmla="*/ 14 w 14"/>
                                  <a:gd name="T5" fmla="*/ 15 h 16"/>
                                  <a:gd name="T6" fmla="*/ 1 w 14"/>
                                  <a:gd name="T7" fmla="*/ 0 h 16"/>
                                  <a:gd name="T8" fmla="*/ 0 w 14"/>
                                  <a:gd name="T9" fmla="*/ 1 h 16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6">
                                    <a:moveTo>
                                      <a:pt x="0" y="1"/>
                                    </a:moveTo>
                                    <a:lnTo>
                                      <a:pt x="13" y="16"/>
                                    </a:lnTo>
                                    <a:lnTo>
                                      <a:pt x="14" y="15"/>
                                    </a:lnTo>
                                    <a:lnTo>
                                      <a:pt x="1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442" name="Freeform 1263"/>
                            <wps:cNvSpPr>
                              <a:spLocks/>
                            </wps:cNvSpPr>
                            <wps:spPr bwMode="auto">
                              <a:xfrm>
                                <a:off x="1322984" y="1258"/>
                                <a:ext cx="13" cy="15"/>
                              </a:xfrm>
                              <a:custGeom>
                                <a:avLst/>
                                <a:gdLst>
                                  <a:gd name="T0" fmla="*/ 6 w 13"/>
                                  <a:gd name="T1" fmla="*/ 0 h 15"/>
                                  <a:gd name="T2" fmla="*/ 0 w 13"/>
                                  <a:gd name="T3" fmla="*/ 0 h 15"/>
                                  <a:gd name="T4" fmla="*/ 6 w 13"/>
                                  <a:gd name="T5" fmla="*/ 15 h 15"/>
                                  <a:gd name="T6" fmla="*/ 13 w 13"/>
                                  <a:gd name="T7" fmla="*/ 15 h 15"/>
                                  <a:gd name="T8" fmla="*/ 6 w 13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3" h="15">
                                    <a:moveTo>
                                      <a:pt x="6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6" y="15"/>
                                    </a:lnTo>
                                    <a:lnTo>
                                      <a:pt x="13" y="15"/>
                                    </a:lnTo>
                                    <a:lnTo>
                                      <a:pt x="6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443" name="Freeform 1264"/>
                            <wps:cNvSpPr>
                              <a:spLocks/>
                            </wps:cNvSpPr>
                            <wps:spPr bwMode="auto">
                              <a:xfrm>
                                <a:off x="1322985" y="1255"/>
                                <a:ext cx="14" cy="16"/>
                              </a:xfrm>
                              <a:custGeom>
                                <a:avLst/>
                                <a:gdLst>
                                  <a:gd name="T0" fmla="*/ 0 w 14"/>
                                  <a:gd name="T1" fmla="*/ 1 h 16"/>
                                  <a:gd name="T2" fmla="*/ 13 w 14"/>
                                  <a:gd name="T3" fmla="*/ 16 h 16"/>
                                  <a:gd name="T4" fmla="*/ 14 w 14"/>
                                  <a:gd name="T5" fmla="*/ 14 h 16"/>
                                  <a:gd name="T6" fmla="*/ 1 w 14"/>
                                  <a:gd name="T7" fmla="*/ 0 h 16"/>
                                  <a:gd name="T8" fmla="*/ 0 w 14"/>
                                  <a:gd name="T9" fmla="*/ 1 h 16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6">
                                    <a:moveTo>
                                      <a:pt x="0" y="1"/>
                                    </a:moveTo>
                                    <a:lnTo>
                                      <a:pt x="13" y="16"/>
                                    </a:lnTo>
                                    <a:lnTo>
                                      <a:pt x="14" y="14"/>
                                    </a:lnTo>
                                    <a:lnTo>
                                      <a:pt x="1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444" name="Freeform 1265"/>
                            <wps:cNvSpPr>
                              <a:spLocks/>
                            </wps:cNvSpPr>
                            <wps:spPr bwMode="auto">
                              <a:xfrm>
                                <a:off x="1322985" y="1257"/>
                                <a:ext cx="13" cy="15"/>
                              </a:xfrm>
                              <a:custGeom>
                                <a:avLst/>
                                <a:gdLst>
                                  <a:gd name="T0" fmla="*/ 0 w 13"/>
                                  <a:gd name="T1" fmla="*/ 0 h 15"/>
                                  <a:gd name="T2" fmla="*/ 0 w 13"/>
                                  <a:gd name="T3" fmla="*/ 0 h 15"/>
                                  <a:gd name="T4" fmla="*/ 13 w 13"/>
                                  <a:gd name="T5" fmla="*/ 15 h 15"/>
                                  <a:gd name="T6" fmla="*/ 13 w 13"/>
                                  <a:gd name="T7" fmla="*/ 15 h 15"/>
                                  <a:gd name="T8" fmla="*/ 0 w 13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3" h="15">
                                    <a:moveTo>
                                      <a:pt x="0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13" y="1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445" name="Rectangle 1266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322993" y="1255"/>
                                <a:ext cx="3" cy="14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446" name="Freeform 1267"/>
                            <wps:cNvSpPr>
                              <a:spLocks/>
                            </wps:cNvSpPr>
                            <wps:spPr bwMode="auto">
                              <a:xfrm>
                                <a:off x="1322986" y="1256"/>
                                <a:ext cx="13" cy="15"/>
                              </a:xfrm>
                              <a:custGeom>
                                <a:avLst/>
                                <a:gdLst>
                                  <a:gd name="T0" fmla="*/ 0 w 13"/>
                                  <a:gd name="T1" fmla="*/ 0 h 15"/>
                                  <a:gd name="T2" fmla="*/ 7 w 13"/>
                                  <a:gd name="T3" fmla="*/ 0 h 15"/>
                                  <a:gd name="T4" fmla="*/ 13 w 13"/>
                                  <a:gd name="T5" fmla="*/ 15 h 15"/>
                                  <a:gd name="T6" fmla="*/ 7 w 13"/>
                                  <a:gd name="T7" fmla="*/ 15 h 15"/>
                                  <a:gd name="T8" fmla="*/ 0 w 13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3" h="15">
                                    <a:moveTo>
                                      <a:pt x="0" y="0"/>
                                    </a:moveTo>
                                    <a:lnTo>
                                      <a:pt x="7" y="0"/>
                                    </a:lnTo>
                                    <a:lnTo>
                                      <a:pt x="13" y="15"/>
                                    </a:lnTo>
                                    <a:lnTo>
                                      <a:pt x="7" y="1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447" name="Freeform 1268"/>
                            <wps:cNvSpPr>
                              <a:spLocks/>
                            </wps:cNvSpPr>
                            <wps:spPr bwMode="auto">
                              <a:xfrm>
                                <a:off x="1322989" y="1256"/>
                                <a:ext cx="15" cy="10"/>
                              </a:xfrm>
                              <a:custGeom>
                                <a:avLst/>
                                <a:gdLst>
                                  <a:gd name="T0" fmla="*/ 0 w 15"/>
                                  <a:gd name="T1" fmla="*/ 2 h 10"/>
                                  <a:gd name="T2" fmla="*/ 14 w 15"/>
                                  <a:gd name="T3" fmla="*/ 10 h 10"/>
                                  <a:gd name="T4" fmla="*/ 15 w 15"/>
                                  <a:gd name="T5" fmla="*/ 8 h 10"/>
                                  <a:gd name="T6" fmla="*/ 1 w 15"/>
                                  <a:gd name="T7" fmla="*/ 0 h 10"/>
                                  <a:gd name="T8" fmla="*/ 0 w 15"/>
                                  <a:gd name="T9" fmla="*/ 2 h 10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5" h="10">
                                    <a:moveTo>
                                      <a:pt x="0" y="2"/>
                                    </a:moveTo>
                                    <a:lnTo>
                                      <a:pt x="14" y="10"/>
                                    </a:lnTo>
                                    <a:lnTo>
                                      <a:pt x="15" y="8"/>
                                    </a:lnTo>
                                    <a:lnTo>
                                      <a:pt x="1" y="0"/>
                                    </a:lnTo>
                                    <a:lnTo>
                                      <a:pt x="0" y="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448" name="Freeform 1269"/>
                            <wps:cNvSpPr>
                              <a:spLocks/>
                            </wps:cNvSpPr>
                            <wps:spPr bwMode="auto">
                              <a:xfrm>
                                <a:off x="1322989" y="1256"/>
                                <a:ext cx="14" cy="15"/>
                              </a:xfrm>
                              <a:custGeom>
                                <a:avLst/>
                                <a:gdLst>
                                  <a:gd name="T0" fmla="*/ 7 w 14"/>
                                  <a:gd name="T1" fmla="*/ 0 h 15"/>
                                  <a:gd name="T2" fmla="*/ 0 w 14"/>
                                  <a:gd name="T3" fmla="*/ 3 h 15"/>
                                  <a:gd name="T4" fmla="*/ 7 w 14"/>
                                  <a:gd name="T5" fmla="*/ 15 h 15"/>
                                  <a:gd name="T6" fmla="*/ 14 w 14"/>
                                  <a:gd name="T7" fmla="*/ 11 h 15"/>
                                  <a:gd name="T8" fmla="*/ 7 w 14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5">
                                    <a:moveTo>
                                      <a:pt x="7" y="0"/>
                                    </a:moveTo>
                                    <a:lnTo>
                                      <a:pt x="0" y="3"/>
                                    </a:lnTo>
                                    <a:lnTo>
                                      <a:pt x="7" y="15"/>
                                    </a:lnTo>
                                    <a:lnTo>
                                      <a:pt x="14" y="11"/>
                                    </a:lnTo>
                                    <a:lnTo>
                                      <a:pt x="7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449" name="Freeform 1270"/>
                            <wps:cNvSpPr>
                              <a:spLocks/>
                            </wps:cNvSpPr>
                            <wps:spPr bwMode="auto">
                              <a:xfrm>
                                <a:off x="1322990" y="1252"/>
                                <a:ext cx="15" cy="15"/>
                              </a:xfrm>
                              <a:custGeom>
                                <a:avLst/>
                                <a:gdLst>
                                  <a:gd name="T0" fmla="*/ 0 w 15"/>
                                  <a:gd name="T1" fmla="*/ 1 h 15"/>
                                  <a:gd name="T2" fmla="*/ 14 w 15"/>
                                  <a:gd name="T3" fmla="*/ 15 h 15"/>
                                  <a:gd name="T4" fmla="*/ 15 w 15"/>
                                  <a:gd name="T5" fmla="*/ 14 h 15"/>
                                  <a:gd name="T6" fmla="*/ 1 w 15"/>
                                  <a:gd name="T7" fmla="*/ 0 h 15"/>
                                  <a:gd name="T8" fmla="*/ 0 w 15"/>
                                  <a:gd name="T9" fmla="*/ 1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5" h="15">
                                    <a:moveTo>
                                      <a:pt x="0" y="1"/>
                                    </a:moveTo>
                                    <a:lnTo>
                                      <a:pt x="14" y="15"/>
                                    </a:lnTo>
                                    <a:lnTo>
                                      <a:pt x="15" y="14"/>
                                    </a:lnTo>
                                    <a:lnTo>
                                      <a:pt x="1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450" name="Freeform 1271"/>
                            <wps:cNvSpPr>
                              <a:spLocks/>
                            </wps:cNvSpPr>
                            <wps:spPr bwMode="auto">
                              <a:xfrm>
                                <a:off x="1322990" y="1254"/>
                                <a:ext cx="14" cy="14"/>
                              </a:xfrm>
                              <a:custGeom>
                                <a:avLst/>
                                <a:gdLst>
                                  <a:gd name="T0" fmla="*/ 0 w 14"/>
                                  <a:gd name="T1" fmla="*/ 3 h 14"/>
                                  <a:gd name="T2" fmla="*/ 0 w 14"/>
                                  <a:gd name="T3" fmla="*/ 0 h 14"/>
                                  <a:gd name="T4" fmla="*/ 14 w 14"/>
                                  <a:gd name="T5" fmla="*/ 11 h 14"/>
                                  <a:gd name="T6" fmla="*/ 14 w 14"/>
                                  <a:gd name="T7" fmla="*/ 14 h 14"/>
                                  <a:gd name="T8" fmla="*/ 0 w 14"/>
                                  <a:gd name="T9" fmla="*/ 3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4">
                                    <a:moveTo>
                                      <a:pt x="0" y="3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14" y="11"/>
                                    </a:lnTo>
                                    <a:lnTo>
                                      <a:pt x="14" y="14"/>
                                    </a:lnTo>
                                    <a:lnTo>
                                      <a:pt x="0" y="3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451" name="Freeform 1272"/>
                            <wps:cNvSpPr>
                              <a:spLocks/>
                            </wps:cNvSpPr>
                            <wps:spPr bwMode="auto">
                              <a:xfrm>
                                <a:off x="1322995" y="1250"/>
                                <a:ext cx="9" cy="16"/>
                              </a:xfrm>
                              <a:custGeom>
                                <a:avLst/>
                                <a:gdLst>
                                  <a:gd name="T0" fmla="*/ 0 w 9"/>
                                  <a:gd name="T1" fmla="*/ 2 h 16"/>
                                  <a:gd name="T2" fmla="*/ 6 w 9"/>
                                  <a:gd name="T3" fmla="*/ 16 h 16"/>
                                  <a:gd name="T4" fmla="*/ 9 w 9"/>
                                  <a:gd name="T5" fmla="*/ 15 h 16"/>
                                  <a:gd name="T6" fmla="*/ 2 w 9"/>
                                  <a:gd name="T7" fmla="*/ 0 h 16"/>
                                  <a:gd name="T8" fmla="*/ 0 w 9"/>
                                  <a:gd name="T9" fmla="*/ 2 h 16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9" h="16">
                                    <a:moveTo>
                                      <a:pt x="0" y="2"/>
                                    </a:moveTo>
                                    <a:lnTo>
                                      <a:pt x="6" y="16"/>
                                    </a:lnTo>
                                    <a:lnTo>
                                      <a:pt x="9" y="15"/>
                                    </a:lnTo>
                                    <a:lnTo>
                                      <a:pt x="2" y="0"/>
                                    </a:lnTo>
                                    <a:lnTo>
                                      <a:pt x="0" y="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452" name="Freeform 1273"/>
                            <wps:cNvSpPr>
                              <a:spLocks/>
                            </wps:cNvSpPr>
                            <wps:spPr bwMode="auto">
                              <a:xfrm>
                                <a:off x="1322991" y="1253"/>
                                <a:ext cx="14" cy="14"/>
                              </a:xfrm>
                              <a:custGeom>
                                <a:avLst/>
                                <a:gdLst>
                                  <a:gd name="T0" fmla="*/ 0 w 14"/>
                                  <a:gd name="T1" fmla="*/ 0 h 14"/>
                                  <a:gd name="T2" fmla="*/ 4 w 14"/>
                                  <a:gd name="T3" fmla="*/ 0 h 14"/>
                                  <a:gd name="T4" fmla="*/ 14 w 14"/>
                                  <a:gd name="T5" fmla="*/ 14 h 14"/>
                                  <a:gd name="T6" fmla="*/ 10 w 14"/>
                                  <a:gd name="T7" fmla="*/ 14 h 14"/>
                                  <a:gd name="T8" fmla="*/ 0 w 14"/>
                                  <a:gd name="T9" fmla="*/ 0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4">
                                    <a:moveTo>
                                      <a:pt x="0" y="0"/>
                                    </a:moveTo>
                                    <a:lnTo>
                                      <a:pt x="4" y="0"/>
                                    </a:lnTo>
                                    <a:lnTo>
                                      <a:pt x="14" y="14"/>
                                    </a:lnTo>
                                    <a:lnTo>
                                      <a:pt x="10" y="14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453" name="Rectangle 1274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323000" y="1250"/>
                                <a:ext cx="1" cy="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454" name="Freeform 1275"/>
                            <wps:cNvSpPr>
                              <a:spLocks/>
                            </wps:cNvSpPr>
                            <wps:spPr bwMode="auto">
                              <a:xfrm>
                                <a:off x="1322997" y="1252"/>
                                <a:ext cx="7" cy="14"/>
                              </a:xfrm>
                              <a:custGeom>
                                <a:avLst/>
                                <a:gdLst>
                                  <a:gd name="T0" fmla="*/ 0 w 7"/>
                                  <a:gd name="T1" fmla="*/ 0 h 14"/>
                                  <a:gd name="T2" fmla="*/ 3 w 7"/>
                                  <a:gd name="T3" fmla="*/ 0 h 14"/>
                                  <a:gd name="T4" fmla="*/ 7 w 7"/>
                                  <a:gd name="T5" fmla="*/ 14 h 14"/>
                                  <a:gd name="T6" fmla="*/ 3 w 7"/>
                                  <a:gd name="T7" fmla="*/ 14 h 14"/>
                                  <a:gd name="T8" fmla="*/ 0 w 7"/>
                                  <a:gd name="T9" fmla="*/ 0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7" h="14">
                                    <a:moveTo>
                                      <a:pt x="0" y="0"/>
                                    </a:moveTo>
                                    <a:lnTo>
                                      <a:pt x="3" y="0"/>
                                    </a:lnTo>
                                    <a:lnTo>
                                      <a:pt x="7" y="14"/>
                                    </a:lnTo>
                                    <a:lnTo>
                                      <a:pt x="3" y="14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455" name="Freeform 1276"/>
                            <wps:cNvSpPr>
                              <a:spLocks/>
                            </wps:cNvSpPr>
                            <wps:spPr bwMode="auto">
                              <a:xfrm>
                                <a:off x="1322995" y="1249"/>
                                <a:ext cx="14" cy="16"/>
                              </a:xfrm>
                              <a:custGeom>
                                <a:avLst/>
                                <a:gdLst>
                                  <a:gd name="T0" fmla="*/ 0 w 14"/>
                                  <a:gd name="T1" fmla="*/ 1 h 16"/>
                                  <a:gd name="T2" fmla="*/ 13 w 14"/>
                                  <a:gd name="T3" fmla="*/ 16 h 16"/>
                                  <a:gd name="T4" fmla="*/ 14 w 14"/>
                                  <a:gd name="T5" fmla="*/ 15 h 16"/>
                                  <a:gd name="T6" fmla="*/ 1 w 14"/>
                                  <a:gd name="T7" fmla="*/ 0 h 16"/>
                                  <a:gd name="T8" fmla="*/ 0 w 14"/>
                                  <a:gd name="T9" fmla="*/ 1 h 16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6">
                                    <a:moveTo>
                                      <a:pt x="0" y="1"/>
                                    </a:moveTo>
                                    <a:lnTo>
                                      <a:pt x="13" y="16"/>
                                    </a:lnTo>
                                    <a:lnTo>
                                      <a:pt x="14" y="15"/>
                                    </a:lnTo>
                                    <a:lnTo>
                                      <a:pt x="1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456" name="Freeform 1277"/>
                            <wps:cNvSpPr>
                              <a:spLocks/>
                            </wps:cNvSpPr>
                            <wps:spPr bwMode="auto">
                              <a:xfrm>
                                <a:off x="1322995" y="1252"/>
                                <a:ext cx="13" cy="14"/>
                              </a:xfrm>
                              <a:custGeom>
                                <a:avLst/>
                                <a:gdLst>
                                  <a:gd name="T0" fmla="*/ 6 w 13"/>
                                  <a:gd name="T1" fmla="*/ 0 h 14"/>
                                  <a:gd name="T2" fmla="*/ 0 w 13"/>
                                  <a:gd name="T3" fmla="*/ 0 h 14"/>
                                  <a:gd name="T4" fmla="*/ 6 w 13"/>
                                  <a:gd name="T5" fmla="*/ 14 h 14"/>
                                  <a:gd name="T6" fmla="*/ 13 w 13"/>
                                  <a:gd name="T7" fmla="*/ 14 h 14"/>
                                  <a:gd name="T8" fmla="*/ 6 w 13"/>
                                  <a:gd name="T9" fmla="*/ 0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3" h="14">
                                    <a:moveTo>
                                      <a:pt x="6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6" y="14"/>
                                    </a:lnTo>
                                    <a:lnTo>
                                      <a:pt x="13" y="14"/>
                                    </a:lnTo>
                                    <a:lnTo>
                                      <a:pt x="6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457" name="Freeform 1278"/>
                            <wps:cNvSpPr>
                              <a:spLocks/>
                            </wps:cNvSpPr>
                            <wps:spPr bwMode="auto">
                              <a:xfrm>
                                <a:off x="1322996" y="1248"/>
                                <a:ext cx="14" cy="16"/>
                              </a:xfrm>
                              <a:custGeom>
                                <a:avLst/>
                                <a:gdLst>
                                  <a:gd name="T0" fmla="*/ 0 w 14"/>
                                  <a:gd name="T1" fmla="*/ 1 h 16"/>
                                  <a:gd name="T2" fmla="*/ 13 w 14"/>
                                  <a:gd name="T3" fmla="*/ 16 h 16"/>
                                  <a:gd name="T4" fmla="*/ 14 w 14"/>
                                  <a:gd name="T5" fmla="*/ 15 h 16"/>
                                  <a:gd name="T6" fmla="*/ 1 w 14"/>
                                  <a:gd name="T7" fmla="*/ 0 h 16"/>
                                  <a:gd name="T8" fmla="*/ 0 w 14"/>
                                  <a:gd name="T9" fmla="*/ 1 h 16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6">
                                    <a:moveTo>
                                      <a:pt x="0" y="1"/>
                                    </a:moveTo>
                                    <a:lnTo>
                                      <a:pt x="13" y="16"/>
                                    </a:lnTo>
                                    <a:lnTo>
                                      <a:pt x="14" y="15"/>
                                    </a:lnTo>
                                    <a:lnTo>
                                      <a:pt x="1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458" name="Freeform 1279"/>
                            <wps:cNvSpPr>
                              <a:spLocks/>
                            </wps:cNvSpPr>
                            <wps:spPr bwMode="auto">
                              <a:xfrm>
                                <a:off x="1322996" y="1250"/>
                                <a:ext cx="13" cy="15"/>
                              </a:xfrm>
                              <a:custGeom>
                                <a:avLst/>
                                <a:gdLst>
                                  <a:gd name="T0" fmla="*/ 0 w 13"/>
                                  <a:gd name="T1" fmla="*/ 0 h 15"/>
                                  <a:gd name="T2" fmla="*/ 0 w 13"/>
                                  <a:gd name="T3" fmla="*/ 0 h 15"/>
                                  <a:gd name="T4" fmla="*/ 13 w 13"/>
                                  <a:gd name="T5" fmla="*/ 15 h 15"/>
                                  <a:gd name="T6" fmla="*/ 13 w 13"/>
                                  <a:gd name="T7" fmla="*/ 15 h 15"/>
                                  <a:gd name="T8" fmla="*/ 0 w 13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3" h="15">
                                    <a:moveTo>
                                      <a:pt x="0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13" y="1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459" name="Freeform 1280"/>
                            <wps:cNvSpPr>
                              <a:spLocks/>
                            </wps:cNvSpPr>
                            <wps:spPr bwMode="auto">
                              <a:xfrm>
                                <a:off x="1323000" y="1247"/>
                                <a:ext cx="9" cy="16"/>
                              </a:xfrm>
                              <a:custGeom>
                                <a:avLst/>
                                <a:gdLst>
                                  <a:gd name="T0" fmla="*/ 0 w 9"/>
                                  <a:gd name="T1" fmla="*/ 1 h 16"/>
                                  <a:gd name="T2" fmla="*/ 7 w 9"/>
                                  <a:gd name="T3" fmla="*/ 16 h 16"/>
                                  <a:gd name="T4" fmla="*/ 9 w 9"/>
                                  <a:gd name="T5" fmla="*/ 15 h 16"/>
                                  <a:gd name="T6" fmla="*/ 3 w 9"/>
                                  <a:gd name="T7" fmla="*/ 0 h 16"/>
                                  <a:gd name="T8" fmla="*/ 0 w 9"/>
                                  <a:gd name="T9" fmla="*/ 1 h 16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9" h="16">
                                    <a:moveTo>
                                      <a:pt x="0" y="1"/>
                                    </a:moveTo>
                                    <a:lnTo>
                                      <a:pt x="7" y="16"/>
                                    </a:lnTo>
                                    <a:lnTo>
                                      <a:pt x="9" y="15"/>
                                    </a:lnTo>
                                    <a:lnTo>
                                      <a:pt x="3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460" name="Freeform 1281"/>
                            <wps:cNvSpPr>
                              <a:spLocks/>
                            </wps:cNvSpPr>
                            <wps:spPr bwMode="auto">
                              <a:xfrm>
                                <a:off x="1322997" y="1249"/>
                                <a:ext cx="13" cy="15"/>
                              </a:xfrm>
                              <a:custGeom>
                                <a:avLst/>
                                <a:gdLst>
                                  <a:gd name="T0" fmla="*/ 0 w 13"/>
                                  <a:gd name="T1" fmla="*/ 0 h 15"/>
                                  <a:gd name="T2" fmla="*/ 3 w 13"/>
                                  <a:gd name="T3" fmla="*/ 0 h 15"/>
                                  <a:gd name="T4" fmla="*/ 13 w 13"/>
                                  <a:gd name="T5" fmla="*/ 15 h 15"/>
                                  <a:gd name="T6" fmla="*/ 10 w 13"/>
                                  <a:gd name="T7" fmla="*/ 15 h 15"/>
                                  <a:gd name="T8" fmla="*/ 0 w 13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3" h="15">
                                    <a:moveTo>
                                      <a:pt x="0" y="0"/>
                                    </a:moveTo>
                                    <a:lnTo>
                                      <a:pt x="3" y="0"/>
                                    </a:lnTo>
                                    <a:lnTo>
                                      <a:pt x="13" y="15"/>
                                    </a:lnTo>
                                    <a:lnTo>
                                      <a:pt x="10" y="1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461" name="Rectangle 1282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323006" y="1247"/>
                                <a:ext cx="1" cy="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462" name="Freeform 1283"/>
                            <wps:cNvSpPr>
                              <a:spLocks/>
                            </wps:cNvSpPr>
                            <wps:spPr bwMode="auto">
                              <a:xfrm>
                                <a:off x="1323003" y="1248"/>
                                <a:ext cx="6" cy="15"/>
                              </a:xfrm>
                              <a:custGeom>
                                <a:avLst/>
                                <a:gdLst>
                                  <a:gd name="T0" fmla="*/ 0 w 6"/>
                                  <a:gd name="T1" fmla="*/ 0 h 15"/>
                                  <a:gd name="T2" fmla="*/ 3 w 6"/>
                                  <a:gd name="T3" fmla="*/ 0 h 15"/>
                                  <a:gd name="T4" fmla="*/ 6 w 6"/>
                                  <a:gd name="T5" fmla="*/ 15 h 15"/>
                                  <a:gd name="T6" fmla="*/ 3 w 6"/>
                                  <a:gd name="T7" fmla="*/ 15 h 15"/>
                                  <a:gd name="T8" fmla="*/ 0 w 6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6" h="15">
                                    <a:moveTo>
                                      <a:pt x="0" y="0"/>
                                    </a:moveTo>
                                    <a:lnTo>
                                      <a:pt x="3" y="0"/>
                                    </a:lnTo>
                                    <a:lnTo>
                                      <a:pt x="6" y="15"/>
                                    </a:lnTo>
                                    <a:lnTo>
                                      <a:pt x="3" y="1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463" name="Freeform 1284"/>
                            <wps:cNvSpPr>
                              <a:spLocks/>
                            </wps:cNvSpPr>
                            <wps:spPr bwMode="auto">
                              <a:xfrm>
                                <a:off x="1323000" y="1246"/>
                                <a:ext cx="15" cy="16"/>
                              </a:xfrm>
                              <a:custGeom>
                                <a:avLst/>
                                <a:gdLst>
                                  <a:gd name="T0" fmla="*/ 0 w 15"/>
                                  <a:gd name="T1" fmla="*/ 1 h 16"/>
                                  <a:gd name="T2" fmla="*/ 14 w 15"/>
                                  <a:gd name="T3" fmla="*/ 16 h 16"/>
                                  <a:gd name="T4" fmla="*/ 15 w 15"/>
                                  <a:gd name="T5" fmla="*/ 14 h 16"/>
                                  <a:gd name="T6" fmla="*/ 1 w 15"/>
                                  <a:gd name="T7" fmla="*/ 0 h 16"/>
                                  <a:gd name="T8" fmla="*/ 0 w 15"/>
                                  <a:gd name="T9" fmla="*/ 1 h 16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5" h="16">
                                    <a:moveTo>
                                      <a:pt x="0" y="1"/>
                                    </a:moveTo>
                                    <a:lnTo>
                                      <a:pt x="14" y="16"/>
                                    </a:lnTo>
                                    <a:lnTo>
                                      <a:pt x="15" y="14"/>
                                    </a:lnTo>
                                    <a:lnTo>
                                      <a:pt x="1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464" name="Freeform 1285"/>
                            <wps:cNvSpPr>
                              <a:spLocks/>
                            </wps:cNvSpPr>
                            <wps:spPr bwMode="auto">
                              <a:xfrm>
                                <a:off x="1323000" y="1248"/>
                                <a:ext cx="14" cy="15"/>
                              </a:xfrm>
                              <a:custGeom>
                                <a:avLst/>
                                <a:gdLst>
                                  <a:gd name="T0" fmla="*/ 7 w 14"/>
                                  <a:gd name="T1" fmla="*/ 0 h 15"/>
                                  <a:gd name="T2" fmla="*/ 0 w 14"/>
                                  <a:gd name="T3" fmla="*/ 0 h 15"/>
                                  <a:gd name="T4" fmla="*/ 7 w 14"/>
                                  <a:gd name="T5" fmla="*/ 15 h 15"/>
                                  <a:gd name="T6" fmla="*/ 14 w 14"/>
                                  <a:gd name="T7" fmla="*/ 15 h 15"/>
                                  <a:gd name="T8" fmla="*/ 7 w 14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5">
                                    <a:moveTo>
                                      <a:pt x="7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7" y="15"/>
                                    </a:lnTo>
                                    <a:lnTo>
                                      <a:pt x="14" y="15"/>
                                    </a:lnTo>
                                    <a:lnTo>
                                      <a:pt x="7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465" name="Rectangle 1286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323008" y="1246"/>
                                <a:ext cx="4" cy="14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466" name="Freeform 1287"/>
                            <wps:cNvSpPr>
                              <a:spLocks/>
                            </wps:cNvSpPr>
                            <wps:spPr bwMode="auto">
                              <a:xfrm>
                                <a:off x="1323001" y="1247"/>
                                <a:ext cx="14" cy="15"/>
                              </a:xfrm>
                              <a:custGeom>
                                <a:avLst/>
                                <a:gdLst>
                                  <a:gd name="T0" fmla="*/ 0 w 14"/>
                                  <a:gd name="T1" fmla="*/ 0 h 15"/>
                                  <a:gd name="T2" fmla="*/ 7 w 14"/>
                                  <a:gd name="T3" fmla="*/ 0 h 15"/>
                                  <a:gd name="T4" fmla="*/ 14 w 14"/>
                                  <a:gd name="T5" fmla="*/ 15 h 15"/>
                                  <a:gd name="T6" fmla="*/ 7 w 14"/>
                                  <a:gd name="T7" fmla="*/ 15 h 15"/>
                                  <a:gd name="T8" fmla="*/ 0 w 14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5">
                                    <a:moveTo>
                                      <a:pt x="0" y="0"/>
                                    </a:moveTo>
                                    <a:lnTo>
                                      <a:pt x="7" y="0"/>
                                    </a:lnTo>
                                    <a:lnTo>
                                      <a:pt x="14" y="15"/>
                                    </a:lnTo>
                                    <a:lnTo>
                                      <a:pt x="7" y="1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467" name="Rectangle 1288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323029" y="1235"/>
                                <a:ext cx="2" cy="14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468" name="Freeform 1289"/>
                            <wps:cNvSpPr>
                              <a:spLocks/>
                            </wps:cNvSpPr>
                            <wps:spPr bwMode="auto">
                              <a:xfrm>
                                <a:off x="1323028" y="1236"/>
                                <a:ext cx="4" cy="14"/>
                              </a:xfrm>
                              <a:custGeom>
                                <a:avLst/>
                                <a:gdLst>
                                  <a:gd name="T0" fmla="*/ 0 w 4"/>
                                  <a:gd name="T1" fmla="*/ 0 h 14"/>
                                  <a:gd name="T2" fmla="*/ 1 w 4"/>
                                  <a:gd name="T3" fmla="*/ 0 h 14"/>
                                  <a:gd name="T4" fmla="*/ 4 w 4"/>
                                  <a:gd name="T5" fmla="*/ 14 h 14"/>
                                  <a:gd name="T6" fmla="*/ 1 w 4"/>
                                  <a:gd name="T7" fmla="*/ 14 h 14"/>
                                  <a:gd name="T8" fmla="*/ 0 w 4"/>
                                  <a:gd name="T9" fmla="*/ 0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4" h="14">
                                    <a:moveTo>
                                      <a:pt x="0" y="0"/>
                                    </a:moveTo>
                                    <a:lnTo>
                                      <a:pt x="1" y="0"/>
                                    </a:lnTo>
                                    <a:lnTo>
                                      <a:pt x="4" y="14"/>
                                    </a:lnTo>
                                    <a:lnTo>
                                      <a:pt x="1" y="14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469" name="Freeform 1290"/>
                            <wps:cNvSpPr>
                              <a:spLocks/>
                            </wps:cNvSpPr>
                            <wps:spPr bwMode="auto">
                              <a:xfrm>
                                <a:off x="1323027" y="1234"/>
                                <a:ext cx="9" cy="15"/>
                              </a:xfrm>
                              <a:custGeom>
                                <a:avLst/>
                                <a:gdLst>
                                  <a:gd name="T0" fmla="*/ 0 w 9"/>
                                  <a:gd name="T1" fmla="*/ 1 h 15"/>
                                  <a:gd name="T2" fmla="*/ 7 w 9"/>
                                  <a:gd name="T3" fmla="*/ 15 h 15"/>
                                  <a:gd name="T4" fmla="*/ 9 w 9"/>
                                  <a:gd name="T5" fmla="*/ 14 h 15"/>
                                  <a:gd name="T6" fmla="*/ 2 w 9"/>
                                  <a:gd name="T7" fmla="*/ 0 h 15"/>
                                  <a:gd name="T8" fmla="*/ 0 w 9"/>
                                  <a:gd name="T9" fmla="*/ 1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9" h="15">
                                    <a:moveTo>
                                      <a:pt x="0" y="1"/>
                                    </a:moveTo>
                                    <a:lnTo>
                                      <a:pt x="7" y="15"/>
                                    </a:lnTo>
                                    <a:lnTo>
                                      <a:pt x="9" y="14"/>
                                    </a:lnTo>
                                    <a:lnTo>
                                      <a:pt x="2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470" name="Freeform 1291"/>
                            <wps:cNvSpPr>
                              <a:spLocks/>
                            </wps:cNvSpPr>
                            <wps:spPr bwMode="auto">
                              <a:xfrm>
                                <a:off x="1323027" y="1236"/>
                                <a:ext cx="7" cy="14"/>
                              </a:xfrm>
                              <a:custGeom>
                                <a:avLst/>
                                <a:gdLst>
                                  <a:gd name="T0" fmla="*/ 4 w 7"/>
                                  <a:gd name="T1" fmla="*/ 0 h 14"/>
                                  <a:gd name="T2" fmla="*/ 0 w 7"/>
                                  <a:gd name="T3" fmla="*/ 0 h 14"/>
                                  <a:gd name="T4" fmla="*/ 4 w 7"/>
                                  <a:gd name="T5" fmla="*/ 14 h 14"/>
                                  <a:gd name="T6" fmla="*/ 7 w 7"/>
                                  <a:gd name="T7" fmla="*/ 14 h 14"/>
                                  <a:gd name="T8" fmla="*/ 4 w 7"/>
                                  <a:gd name="T9" fmla="*/ 0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7" h="14">
                                    <a:moveTo>
                                      <a:pt x="4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4" y="14"/>
                                    </a:lnTo>
                                    <a:lnTo>
                                      <a:pt x="7" y="14"/>
                                    </a:lnTo>
                                    <a:lnTo>
                                      <a:pt x="4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471" name="Rectangle 1292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323033" y="1234"/>
                                <a:ext cx="2" cy="14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472" name="Freeform 1293"/>
                            <wps:cNvSpPr>
                              <a:spLocks/>
                            </wps:cNvSpPr>
                            <wps:spPr bwMode="auto">
                              <a:xfrm>
                                <a:off x="1323029" y="1235"/>
                                <a:ext cx="7" cy="14"/>
                              </a:xfrm>
                              <a:custGeom>
                                <a:avLst/>
                                <a:gdLst>
                                  <a:gd name="T0" fmla="*/ 0 w 7"/>
                                  <a:gd name="T1" fmla="*/ 0 h 14"/>
                                  <a:gd name="T2" fmla="*/ 4 w 7"/>
                                  <a:gd name="T3" fmla="*/ 0 h 14"/>
                                  <a:gd name="T4" fmla="*/ 7 w 7"/>
                                  <a:gd name="T5" fmla="*/ 14 h 14"/>
                                  <a:gd name="T6" fmla="*/ 4 w 7"/>
                                  <a:gd name="T7" fmla="*/ 14 h 14"/>
                                  <a:gd name="T8" fmla="*/ 0 w 7"/>
                                  <a:gd name="T9" fmla="*/ 0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7" h="14">
                                    <a:moveTo>
                                      <a:pt x="0" y="0"/>
                                    </a:moveTo>
                                    <a:lnTo>
                                      <a:pt x="4" y="0"/>
                                    </a:lnTo>
                                    <a:lnTo>
                                      <a:pt x="7" y="14"/>
                                    </a:lnTo>
                                    <a:lnTo>
                                      <a:pt x="4" y="14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473" name="Freeform 1294"/>
                            <wps:cNvSpPr>
                              <a:spLocks/>
                            </wps:cNvSpPr>
                            <wps:spPr bwMode="auto">
                              <a:xfrm>
                                <a:off x="1323028" y="1235"/>
                                <a:ext cx="15" cy="10"/>
                              </a:xfrm>
                              <a:custGeom>
                                <a:avLst/>
                                <a:gdLst>
                                  <a:gd name="T0" fmla="*/ 0 w 15"/>
                                  <a:gd name="T1" fmla="*/ 2 h 10"/>
                                  <a:gd name="T2" fmla="*/ 14 w 15"/>
                                  <a:gd name="T3" fmla="*/ 10 h 10"/>
                                  <a:gd name="T4" fmla="*/ 15 w 15"/>
                                  <a:gd name="T5" fmla="*/ 8 h 10"/>
                                  <a:gd name="T6" fmla="*/ 1 w 15"/>
                                  <a:gd name="T7" fmla="*/ 0 h 10"/>
                                  <a:gd name="T8" fmla="*/ 0 w 15"/>
                                  <a:gd name="T9" fmla="*/ 2 h 10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5" h="10">
                                    <a:moveTo>
                                      <a:pt x="0" y="2"/>
                                    </a:moveTo>
                                    <a:lnTo>
                                      <a:pt x="14" y="10"/>
                                    </a:lnTo>
                                    <a:lnTo>
                                      <a:pt x="15" y="8"/>
                                    </a:lnTo>
                                    <a:lnTo>
                                      <a:pt x="1" y="0"/>
                                    </a:lnTo>
                                    <a:lnTo>
                                      <a:pt x="0" y="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474" name="Freeform 1295"/>
                            <wps:cNvSpPr>
                              <a:spLocks/>
                            </wps:cNvSpPr>
                            <wps:spPr bwMode="auto">
                              <a:xfrm>
                                <a:off x="1323028" y="1235"/>
                                <a:ext cx="14" cy="14"/>
                              </a:xfrm>
                              <a:custGeom>
                                <a:avLst/>
                                <a:gdLst>
                                  <a:gd name="T0" fmla="*/ 7 w 14"/>
                                  <a:gd name="T1" fmla="*/ 0 h 14"/>
                                  <a:gd name="T2" fmla="*/ 0 w 14"/>
                                  <a:gd name="T3" fmla="*/ 3 h 14"/>
                                  <a:gd name="T4" fmla="*/ 7 w 14"/>
                                  <a:gd name="T5" fmla="*/ 14 h 14"/>
                                  <a:gd name="T6" fmla="*/ 14 w 14"/>
                                  <a:gd name="T7" fmla="*/ 11 h 14"/>
                                  <a:gd name="T8" fmla="*/ 7 w 14"/>
                                  <a:gd name="T9" fmla="*/ 0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4">
                                    <a:moveTo>
                                      <a:pt x="7" y="0"/>
                                    </a:moveTo>
                                    <a:lnTo>
                                      <a:pt x="0" y="3"/>
                                    </a:lnTo>
                                    <a:lnTo>
                                      <a:pt x="7" y="14"/>
                                    </a:lnTo>
                                    <a:lnTo>
                                      <a:pt x="14" y="11"/>
                                    </a:lnTo>
                                    <a:lnTo>
                                      <a:pt x="7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475" name="Rectangle 1296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323036" y="1231"/>
                                <a:ext cx="5" cy="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476" name="Freeform 1297"/>
                            <wps:cNvSpPr>
                              <a:spLocks/>
                            </wps:cNvSpPr>
                            <wps:spPr bwMode="auto">
                              <a:xfrm>
                                <a:off x="1323029" y="1233"/>
                                <a:ext cx="14" cy="14"/>
                              </a:xfrm>
                              <a:custGeom>
                                <a:avLst/>
                                <a:gdLst>
                                  <a:gd name="T0" fmla="*/ 0 w 14"/>
                                  <a:gd name="T1" fmla="*/ 3 h 14"/>
                                  <a:gd name="T2" fmla="*/ 7 w 14"/>
                                  <a:gd name="T3" fmla="*/ 0 h 14"/>
                                  <a:gd name="T4" fmla="*/ 14 w 14"/>
                                  <a:gd name="T5" fmla="*/ 11 h 14"/>
                                  <a:gd name="T6" fmla="*/ 7 w 14"/>
                                  <a:gd name="T7" fmla="*/ 14 h 14"/>
                                  <a:gd name="T8" fmla="*/ 0 w 14"/>
                                  <a:gd name="T9" fmla="*/ 3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4">
                                    <a:moveTo>
                                      <a:pt x="0" y="3"/>
                                    </a:moveTo>
                                    <a:lnTo>
                                      <a:pt x="7" y="0"/>
                                    </a:lnTo>
                                    <a:lnTo>
                                      <a:pt x="14" y="11"/>
                                    </a:lnTo>
                                    <a:lnTo>
                                      <a:pt x="7" y="14"/>
                                    </a:lnTo>
                                    <a:lnTo>
                                      <a:pt x="0" y="3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477" name="Freeform 1298"/>
                            <wps:cNvSpPr>
                              <a:spLocks/>
                            </wps:cNvSpPr>
                            <wps:spPr bwMode="auto">
                              <a:xfrm>
                                <a:off x="1323034" y="1230"/>
                                <a:ext cx="14" cy="16"/>
                              </a:xfrm>
                              <a:custGeom>
                                <a:avLst/>
                                <a:gdLst>
                                  <a:gd name="T0" fmla="*/ 0 w 14"/>
                                  <a:gd name="T1" fmla="*/ 1 h 16"/>
                                  <a:gd name="T2" fmla="*/ 13 w 14"/>
                                  <a:gd name="T3" fmla="*/ 16 h 16"/>
                                  <a:gd name="T4" fmla="*/ 14 w 14"/>
                                  <a:gd name="T5" fmla="*/ 15 h 16"/>
                                  <a:gd name="T6" fmla="*/ 1 w 14"/>
                                  <a:gd name="T7" fmla="*/ 0 h 16"/>
                                  <a:gd name="T8" fmla="*/ 0 w 14"/>
                                  <a:gd name="T9" fmla="*/ 1 h 16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6">
                                    <a:moveTo>
                                      <a:pt x="0" y="1"/>
                                    </a:moveTo>
                                    <a:lnTo>
                                      <a:pt x="13" y="16"/>
                                    </a:lnTo>
                                    <a:lnTo>
                                      <a:pt x="14" y="15"/>
                                    </a:lnTo>
                                    <a:lnTo>
                                      <a:pt x="1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478" name="Freeform 1299"/>
                            <wps:cNvSpPr>
                              <a:spLocks/>
                            </wps:cNvSpPr>
                            <wps:spPr bwMode="auto">
                              <a:xfrm>
                                <a:off x="1323034" y="1233"/>
                                <a:ext cx="13" cy="14"/>
                              </a:xfrm>
                              <a:custGeom>
                                <a:avLst/>
                                <a:gdLst>
                                  <a:gd name="T0" fmla="*/ 7 w 13"/>
                                  <a:gd name="T1" fmla="*/ 0 h 14"/>
                                  <a:gd name="T2" fmla="*/ 0 w 13"/>
                                  <a:gd name="T3" fmla="*/ 0 h 14"/>
                                  <a:gd name="T4" fmla="*/ 7 w 13"/>
                                  <a:gd name="T5" fmla="*/ 14 h 14"/>
                                  <a:gd name="T6" fmla="*/ 13 w 13"/>
                                  <a:gd name="T7" fmla="*/ 14 h 14"/>
                                  <a:gd name="T8" fmla="*/ 7 w 13"/>
                                  <a:gd name="T9" fmla="*/ 0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3" h="14">
                                    <a:moveTo>
                                      <a:pt x="7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7" y="14"/>
                                    </a:lnTo>
                                    <a:lnTo>
                                      <a:pt x="13" y="14"/>
                                    </a:lnTo>
                                    <a:lnTo>
                                      <a:pt x="7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479" name="Freeform 1300"/>
                            <wps:cNvSpPr>
                              <a:spLocks/>
                            </wps:cNvSpPr>
                            <wps:spPr bwMode="auto">
                              <a:xfrm>
                                <a:off x="1323035" y="1231"/>
                                <a:ext cx="15" cy="10"/>
                              </a:xfrm>
                              <a:custGeom>
                                <a:avLst/>
                                <a:gdLst>
                                  <a:gd name="T0" fmla="*/ 0 w 15"/>
                                  <a:gd name="T1" fmla="*/ 3 h 10"/>
                                  <a:gd name="T2" fmla="*/ 13 w 15"/>
                                  <a:gd name="T3" fmla="*/ 10 h 10"/>
                                  <a:gd name="T4" fmla="*/ 15 w 15"/>
                                  <a:gd name="T5" fmla="*/ 8 h 10"/>
                                  <a:gd name="T6" fmla="*/ 1 w 15"/>
                                  <a:gd name="T7" fmla="*/ 0 h 10"/>
                                  <a:gd name="T8" fmla="*/ 0 w 15"/>
                                  <a:gd name="T9" fmla="*/ 3 h 10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5" h="10">
                                    <a:moveTo>
                                      <a:pt x="0" y="3"/>
                                    </a:moveTo>
                                    <a:lnTo>
                                      <a:pt x="13" y="10"/>
                                    </a:lnTo>
                                    <a:lnTo>
                                      <a:pt x="15" y="8"/>
                                    </a:lnTo>
                                    <a:lnTo>
                                      <a:pt x="1" y="0"/>
                                    </a:lnTo>
                                    <a:lnTo>
                                      <a:pt x="0" y="3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480" name="Freeform 1301"/>
                            <wps:cNvSpPr>
                              <a:spLocks/>
                            </wps:cNvSpPr>
                            <wps:spPr bwMode="auto">
                              <a:xfrm>
                                <a:off x="1323035" y="1231"/>
                                <a:ext cx="13" cy="15"/>
                              </a:xfrm>
                              <a:custGeom>
                                <a:avLst/>
                                <a:gdLst>
                                  <a:gd name="T0" fmla="*/ 0 w 13"/>
                                  <a:gd name="T1" fmla="*/ 0 h 15"/>
                                  <a:gd name="T2" fmla="*/ 0 w 13"/>
                                  <a:gd name="T3" fmla="*/ 4 h 15"/>
                                  <a:gd name="T4" fmla="*/ 13 w 13"/>
                                  <a:gd name="T5" fmla="*/ 15 h 15"/>
                                  <a:gd name="T6" fmla="*/ 13 w 13"/>
                                  <a:gd name="T7" fmla="*/ 12 h 15"/>
                                  <a:gd name="T8" fmla="*/ 0 w 13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3" h="15">
                                    <a:moveTo>
                                      <a:pt x="0" y="0"/>
                                    </a:moveTo>
                                    <a:lnTo>
                                      <a:pt x="0" y="4"/>
                                    </a:lnTo>
                                    <a:lnTo>
                                      <a:pt x="13" y="15"/>
                                    </a:lnTo>
                                    <a:lnTo>
                                      <a:pt x="13" y="12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481" name="Freeform 1302"/>
                            <wps:cNvSpPr>
                              <a:spLocks/>
                            </wps:cNvSpPr>
                            <wps:spPr bwMode="auto">
                              <a:xfrm>
                                <a:off x="1323042" y="1227"/>
                                <a:ext cx="6" cy="16"/>
                              </a:xfrm>
                              <a:custGeom>
                                <a:avLst/>
                                <a:gdLst>
                                  <a:gd name="T0" fmla="*/ 0 w 6"/>
                                  <a:gd name="T1" fmla="*/ 1 h 16"/>
                                  <a:gd name="T2" fmla="*/ 2 w 6"/>
                                  <a:gd name="T3" fmla="*/ 16 h 16"/>
                                  <a:gd name="T4" fmla="*/ 6 w 6"/>
                                  <a:gd name="T5" fmla="*/ 14 h 16"/>
                                  <a:gd name="T6" fmla="*/ 4 w 6"/>
                                  <a:gd name="T7" fmla="*/ 0 h 16"/>
                                  <a:gd name="T8" fmla="*/ 0 w 6"/>
                                  <a:gd name="T9" fmla="*/ 1 h 16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6" h="16">
                                    <a:moveTo>
                                      <a:pt x="0" y="1"/>
                                    </a:moveTo>
                                    <a:lnTo>
                                      <a:pt x="2" y="16"/>
                                    </a:lnTo>
                                    <a:lnTo>
                                      <a:pt x="6" y="14"/>
                                    </a:lnTo>
                                    <a:lnTo>
                                      <a:pt x="4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482" name="Freeform 1303"/>
                            <wps:cNvSpPr>
                              <a:spLocks/>
                            </wps:cNvSpPr>
                            <wps:spPr bwMode="auto">
                              <a:xfrm>
                                <a:off x="1323036" y="1229"/>
                                <a:ext cx="14" cy="15"/>
                              </a:xfrm>
                              <a:custGeom>
                                <a:avLst/>
                                <a:gdLst>
                                  <a:gd name="T0" fmla="*/ 0 w 14"/>
                                  <a:gd name="T1" fmla="*/ 4 h 15"/>
                                  <a:gd name="T2" fmla="*/ 6 w 14"/>
                                  <a:gd name="T3" fmla="*/ 0 h 15"/>
                                  <a:gd name="T4" fmla="*/ 14 w 14"/>
                                  <a:gd name="T5" fmla="*/ 11 h 15"/>
                                  <a:gd name="T6" fmla="*/ 8 w 14"/>
                                  <a:gd name="T7" fmla="*/ 15 h 15"/>
                                  <a:gd name="T8" fmla="*/ 0 w 14"/>
                                  <a:gd name="T9" fmla="*/ 4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5">
                                    <a:moveTo>
                                      <a:pt x="0" y="4"/>
                                    </a:moveTo>
                                    <a:lnTo>
                                      <a:pt x="6" y="0"/>
                                    </a:lnTo>
                                    <a:lnTo>
                                      <a:pt x="14" y="11"/>
                                    </a:lnTo>
                                    <a:lnTo>
                                      <a:pt x="8" y="15"/>
                                    </a:lnTo>
                                    <a:lnTo>
                                      <a:pt x="0" y="4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483" name="Rectangle 1304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323047" y="1227"/>
                                <a:ext cx="1" cy="14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484" name="Freeform 1305"/>
                            <wps:cNvSpPr>
                              <a:spLocks/>
                            </wps:cNvSpPr>
                            <wps:spPr bwMode="auto">
                              <a:xfrm>
                                <a:off x="1323046" y="1228"/>
                                <a:ext cx="2" cy="15"/>
                              </a:xfrm>
                              <a:custGeom>
                                <a:avLst/>
                                <a:gdLst>
                                  <a:gd name="T0" fmla="*/ 0 w 2"/>
                                  <a:gd name="T1" fmla="*/ 0 h 15"/>
                                  <a:gd name="T2" fmla="*/ 1 w 2"/>
                                  <a:gd name="T3" fmla="*/ 0 h 15"/>
                                  <a:gd name="T4" fmla="*/ 2 w 2"/>
                                  <a:gd name="T5" fmla="*/ 15 h 15"/>
                                  <a:gd name="T6" fmla="*/ 1 w 2"/>
                                  <a:gd name="T7" fmla="*/ 15 h 15"/>
                                  <a:gd name="T8" fmla="*/ 0 w 2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2" h="15">
                                    <a:moveTo>
                                      <a:pt x="0" y="0"/>
                                    </a:moveTo>
                                    <a:lnTo>
                                      <a:pt x="1" y="0"/>
                                    </a:lnTo>
                                    <a:lnTo>
                                      <a:pt x="2" y="15"/>
                                    </a:lnTo>
                                    <a:lnTo>
                                      <a:pt x="1" y="1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485" name="Freeform 1306"/>
                            <wps:cNvSpPr>
                              <a:spLocks/>
                            </wps:cNvSpPr>
                            <wps:spPr bwMode="auto">
                              <a:xfrm>
                                <a:off x="1323046" y="1226"/>
                                <a:ext cx="7" cy="15"/>
                              </a:xfrm>
                              <a:custGeom>
                                <a:avLst/>
                                <a:gdLst>
                                  <a:gd name="T0" fmla="*/ 0 w 7"/>
                                  <a:gd name="T1" fmla="*/ 1 h 15"/>
                                  <a:gd name="T2" fmla="*/ 4 w 7"/>
                                  <a:gd name="T3" fmla="*/ 15 h 15"/>
                                  <a:gd name="T4" fmla="*/ 7 w 7"/>
                                  <a:gd name="T5" fmla="*/ 14 h 15"/>
                                  <a:gd name="T6" fmla="*/ 4 w 7"/>
                                  <a:gd name="T7" fmla="*/ 0 h 15"/>
                                  <a:gd name="T8" fmla="*/ 0 w 7"/>
                                  <a:gd name="T9" fmla="*/ 1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7" h="15">
                                    <a:moveTo>
                                      <a:pt x="0" y="1"/>
                                    </a:moveTo>
                                    <a:lnTo>
                                      <a:pt x="4" y="15"/>
                                    </a:lnTo>
                                    <a:lnTo>
                                      <a:pt x="7" y="14"/>
                                    </a:lnTo>
                                    <a:lnTo>
                                      <a:pt x="4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486" name="Freeform 1307"/>
                            <wps:cNvSpPr>
                              <a:spLocks/>
                            </wps:cNvSpPr>
                            <wps:spPr bwMode="auto">
                              <a:xfrm>
                                <a:off x="1323047" y="1228"/>
                                <a:ext cx="4" cy="15"/>
                              </a:xfrm>
                              <a:custGeom>
                                <a:avLst/>
                                <a:gdLst>
                                  <a:gd name="T0" fmla="*/ 1 w 4"/>
                                  <a:gd name="T1" fmla="*/ 0 h 15"/>
                                  <a:gd name="T2" fmla="*/ 0 w 4"/>
                                  <a:gd name="T3" fmla="*/ 0 h 15"/>
                                  <a:gd name="T4" fmla="*/ 1 w 4"/>
                                  <a:gd name="T5" fmla="*/ 15 h 15"/>
                                  <a:gd name="T6" fmla="*/ 4 w 4"/>
                                  <a:gd name="T7" fmla="*/ 15 h 15"/>
                                  <a:gd name="T8" fmla="*/ 1 w 4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4" h="15">
                                    <a:moveTo>
                                      <a:pt x="1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1" y="15"/>
                                    </a:lnTo>
                                    <a:lnTo>
                                      <a:pt x="4" y="15"/>
                                    </a:lnTo>
                                    <a:lnTo>
                                      <a:pt x="1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487" name="Freeform 1308"/>
                            <wps:cNvSpPr>
                              <a:spLocks/>
                            </wps:cNvSpPr>
                            <wps:spPr bwMode="auto">
                              <a:xfrm>
                                <a:off x="1323045" y="1227"/>
                                <a:ext cx="15" cy="10"/>
                              </a:xfrm>
                              <a:custGeom>
                                <a:avLst/>
                                <a:gdLst>
                                  <a:gd name="T0" fmla="*/ 0 w 15"/>
                                  <a:gd name="T1" fmla="*/ 2 h 10"/>
                                  <a:gd name="T2" fmla="*/ 13 w 15"/>
                                  <a:gd name="T3" fmla="*/ 10 h 10"/>
                                  <a:gd name="T4" fmla="*/ 15 w 15"/>
                                  <a:gd name="T5" fmla="*/ 8 h 10"/>
                                  <a:gd name="T6" fmla="*/ 1 w 15"/>
                                  <a:gd name="T7" fmla="*/ 0 h 10"/>
                                  <a:gd name="T8" fmla="*/ 0 w 15"/>
                                  <a:gd name="T9" fmla="*/ 2 h 10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5" h="10">
                                    <a:moveTo>
                                      <a:pt x="0" y="2"/>
                                    </a:moveTo>
                                    <a:lnTo>
                                      <a:pt x="13" y="10"/>
                                    </a:lnTo>
                                    <a:lnTo>
                                      <a:pt x="15" y="8"/>
                                    </a:lnTo>
                                    <a:lnTo>
                                      <a:pt x="1" y="0"/>
                                    </a:lnTo>
                                    <a:lnTo>
                                      <a:pt x="0" y="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488" name="Freeform 1309"/>
                            <wps:cNvSpPr>
                              <a:spLocks/>
                            </wps:cNvSpPr>
                            <wps:spPr bwMode="auto">
                              <a:xfrm>
                                <a:off x="1323045" y="1227"/>
                                <a:ext cx="13" cy="14"/>
                              </a:xfrm>
                              <a:custGeom>
                                <a:avLst/>
                                <a:gdLst>
                                  <a:gd name="T0" fmla="*/ 6 w 13"/>
                                  <a:gd name="T1" fmla="*/ 0 h 14"/>
                                  <a:gd name="T2" fmla="*/ 0 w 13"/>
                                  <a:gd name="T3" fmla="*/ 3 h 14"/>
                                  <a:gd name="T4" fmla="*/ 9 w 13"/>
                                  <a:gd name="T5" fmla="*/ 14 h 14"/>
                                  <a:gd name="T6" fmla="*/ 13 w 13"/>
                                  <a:gd name="T7" fmla="*/ 11 h 14"/>
                                  <a:gd name="T8" fmla="*/ 6 w 13"/>
                                  <a:gd name="T9" fmla="*/ 0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3" h="14">
                                    <a:moveTo>
                                      <a:pt x="6" y="0"/>
                                    </a:moveTo>
                                    <a:lnTo>
                                      <a:pt x="0" y="3"/>
                                    </a:lnTo>
                                    <a:lnTo>
                                      <a:pt x="9" y="14"/>
                                    </a:lnTo>
                                    <a:lnTo>
                                      <a:pt x="13" y="11"/>
                                    </a:lnTo>
                                    <a:lnTo>
                                      <a:pt x="6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489" name="Freeform 1310"/>
                            <wps:cNvSpPr>
                              <a:spLocks/>
                            </wps:cNvSpPr>
                            <wps:spPr bwMode="auto">
                              <a:xfrm>
                                <a:off x="1323046" y="1222"/>
                                <a:ext cx="15" cy="16"/>
                              </a:xfrm>
                              <a:custGeom>
                                <a:avLst/>
                                <a:gdLst>
                                  <a:gd name="T0" fmla="*/ 0 w 15"/>
                                  <a:gd name="T1" fmla="*/ 2 h 16"/>
                                  <a:gd name="T2" fmla="*/ 14 w 15"/>
                                  <a:gd name="T3" fmla="*/ 16 h 16"/>
                                  <a:gd name="T4" fmla="*/ 15 w 15"/>
                                  <a:gd name="T5" fmla="*/ 15 h 16"/>
                                  <a:gd name="T6" fmla="*/ 1 w 15"/>
                                  <a:gd name="T7" fmla="*/ 0 h 16"/>
                                  <a:gd name="T8" fmla="*/ 0 w 15"/>
                                  <a:gd name="T9" fmla="*/ 2 h 16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5" h="16">
                                    <a:moveTo>
                                      <a:pt x="0" y="2"/>
                                    </a:moveTo>
                                    <a:lnTo>
                                      <a:pt x="14" y="16"/>
                                    </a:lnTo>
                                    <a:lnTo>
                                      <a:pt x="15" y="15"/>
                                    </a:lnTo>
                                    <a:lnTo>
                                      <a:pt x="1" y="0"/>
                                    </a:lnTo>
                                    <a:lnTo>
                                      <a:pt x="0" y="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490" name="Freeform 1311"/>
                            <wps:cNvSpPr>
                              <a:spLocks/>
                            </wps:cNvSpPr>
                            <wps:spPr bwMode="auto">
                              <a:xfrm>
                                <a:off x="1323046" y="1225"/>
                                <a:ext cx="14" cy="14"/>
                              </a:xfrm>
                              <a:custGeom>
                                <a:avLst/>
                                <a:gdLst>
                                  <a:gd name="T0" fmla="*/ 0 w 14"/>
                                  <a:gd name="T1" fmla="*/ 3 h 14"/>
                                  <a:gd name="T2" fmla="*/ 0 w 14"/>
                                  <a:gd name="T3" fmla="*/ 0 h 14"/>
                                  <a:gd name="T4" fmla="*/ 14 w 14"/>
                                  <a:gd name="T5" fmla="*/ 11 h 14"/>
                                  <a:gd name="T6" fmla="*/ 14 w 14"/>
                                  <a:gd name="T7" fmla="*/ 14 h 14"/>
                                  <a:gd name="T8" fmla="*/ 0 w 14"/>
                                  <a:gd name="T9" fmla="*/ 3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4">
                                    <a:moveTo>
                                      <a:pt x="0" y="3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14" y="11"/>
                                    </a:lnTo>
                                    <a:lnTo>
                                      <a:pt x="14" y="14"/>
                                    </a:lnTo>
                                    <a:lnTo>
                                      <a:pt x="0" y="3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491" name="Freeform 1312"/>
                            <wps:cNvSpPr>
                              <a:spLocks/>
                            </wps:cNvSpPr>
                            <wps:spPr bwMode="auto">
                              <a:xfrm>
                                <a:off x="1323053" y="1221"/>
                                <a:ext cx="10" cy="16"/>
                              </a:xfrm>
                              <a:custGeom>
                                <a:avLst/>
                                <a:gdLst>
                                  <a:gd name="T0" fmla="*/ 0 w 10"/>
                                  <a:gd name="T1" fmla="*/ 1 h 16"/>
                                  <a:gd name="T2" fmla="*/ 1 w 10"/>
                                  <a:gd name="T3" fmla="*/ 16 h 16"/>
                                  <a:gd name="T4" fmla="*/ 10 w 10"/>
                                  <a:gd name="T5" fmla="*/ 15 h 16"/>
                                  <a:gd name="T6" fmla="*/ 9 w 10"/>
                                  <a:gd name="T7" fmla="*/ 0 h 16"/>
                                  <a:gd name="T8" fmla="*/ 0 w 10"/>
                                  <a:gd name="T9" fmla="*/ 1 h 16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0" h="16">
                                    <a:moveTo>
                                      <a:pt x="0" y="1"/>
                                    </a:moveTo>
                                    <a:lnTo>
                                      <a:pt x="1" y="16"/>
                                    </a:lnTo>
                                    <a:lnTo>
                                      <a:pt x="10" y="15"/>
                                    </a:lnTo>
                                    <a:lnTo>
                                      <a:pt x="9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492" name="Freeform 1313"/>
                            <wps:cNvSpPr>
                              <a:spLocks/>
                            </wps:cNvSpPr>
                            <wps:spPr bwMode="auto">
                              <a:xfrm>
                                <a:off x="1323047" y="1224"/>
                                <a:ext cx="14" cy="14"/>
                              </a:xfrm>
                              <a:custGeom>
                                <a:avLst/>
                                <a:gdLst>
                                  <a:gd name="T0" fmla="*/ 0 w 14"/>
                                  <a:gd name="T1" fmla="*/ 0 h 14"/>
                                  <a:gd name="T2" fmla="*/ 7 w 14"/>
                                  <a:gd name="T3" fmla="*/ 0 h 14"/>
                                  <a:gd name="T4" fmla="*/ 14 w 14"/>
                                  <a:gd name="T5" fmla="*/ 14 h 14"/>
                                  <a:gd name="T6" fmla="*/ 8 w 14"/>
                                  <a:gd name="T7" fmla="*/ 14 h 14"/>
                                  <a:gd name="T8" fmla="*/ 0 w 14"/>
                                  <a:gd name="T9" fmla="*/ 0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4">
                                    <a:moveTo>
                                      <a:pt x="0" y="0"/>
                                    </a:moveTo>
                                    <a:lnTo>
                                      <a:pt x="7" y="0"/>
                                    </a:lnTo>
                                    <a:lnTo>
                                      <a:pt x="14" y="14"/>
                                    </a:lnTo>
                                    <a:lnTo>
                                      <a:pt x="8" y="14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493" name="Rectangle 1314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323063" y="1221"/>
                                <a:ext cx="1" cy="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494" name="Freeform 1315"/>
                            <wps:cNvSpPr>
                              <a:spLocks/>
                            </wps:cNvSpPr>
                            <wps:spPr bwMode="auto">
                              <a:xfrm>
                                <a:off x="1323063" y="1222"/>
                                <a:ext cx="1" cy="15"/>
                              </a:xfrm>
                              <a:custGeom>
                                <a:avLst/>
                                <a:gdLst>
                                  <a:gd name="T0" fmla="*/ 0 w 1"/>
                                  <a:gd name="T1" fmla="*/ 0 h 15"/>
                                  <a:gd name="T2" fmla="*/ 0 w 1"/>
                                  <a:gd name="T3" fmla="*/ 0 h 15"/>
                                  <a:gd name="T4" fmla="*/ 1 w 1"/>
                                  <a:gd name="T5" fmla="*/ 15 h 15"/>
                                  <a:gd name="T6" fmla="*/ 0 w 1"/>
                                  <a:gd name="T7" fmla="*/ 15 h 15"/>
                                  <a:gd name="T8" fmla="*/ 0 w 1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" h="15">
                                    <a:moveTo>
                                      <a:pt x="0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1" y="15"/>
                                    </a:lnTo>
                                    <a:lnTo>
                                      <a:pt x="0" y="1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495" name="Freeform 1316"/>
                            <wps:cNvSpPr>
                              <a:spLocks/>
                            </wps:cNvSpPr>
                            <wps:spPr bwMode="auto">
                              <a:xfrm>
                                <a:off x="1323057" y="1220"/>
                                <a:ext cx="15" cy="16"/>
                              </a:xfrm>
                              <a:custGeom>
                                <a:avLst/>
                                <a:gdLst>
                                  <a:gd name="T0" fmla="*/ 0 w 15"/>
                                  <a:gd name="T1" fmla="*/ 1 h 16"/>
                                  <a:gd name="T2" fmla="*/ 14 w 15"/>
                                  <a:gd name="T3" fmla="*/ 16 h 16"/>
                                  <a:gd name="T4" fmla="*/ 15 w 15"/>
                                  <a:gd name="T5" fmla="*/ 15 h 16"/>
                                  <a:gd name="T6" fmla="*/ 1 w 15"/>
                                  <a:gd name="T7" fmla="*/ 0 h 16"/>
                                  <a:gd name="T8" fmla="*/ 0 w 15"/>
                                  <a:gd name="T9" fmla="*/ 1 h 16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5" h="16">
                                    <a:moveTo>
                                      <a:pt x="0" y="1"/>
                                    </a:moveTo>
                                    <a:lnTo>
                                      <a:pt x="14" y="16"/>
                                    </a:lnTo>
                                    <a:lnTo>
                                      <a:pt x="15" y="15"/>
                                    </a:lnTo>
                                    <a:lnTo>
                                      <a:pt x="1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496" name="Freeform 1317"/>
                            <wps:cNvSpPr>
                              <a:spLocks/>
                            </wps:cNvSpPr>
                            <wps:spPr bwMode="auto">
                              <a:xfrm>
                                <a:off x="1323057" y="1222"/>
                                <a:ext cx="14" cy="15"/>
                              </a:xfrm>
                              <a:custGeom>
                                <a:avLst/>
                                <a:gdLst>
                                  <a:gd name="T0" fmla="*/ 7 w 14"/>
                                  <a:gd name="T1" fmla="*/ 0 h 15"/>
                                  <a:gd name="T2" fmla="*/ 0 w 14"/>
                                  <a:gd name="T3" fmla="*/ 0 h 15"/>
                                  <a:gd name="T4" fmla="*/ 7 w 14"/>
                                  <a:gd name="T5" fmla="*/ 15 h 15"/>
                                  <a:gd name="T6" fmla="*/ 14 w 14"/>
                                  <a:gd name="T7" fmla="*/ 15 h 15"/>
                                  <a:gd name="T8" fmla="*/ 7 w 14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5">
                                    <a:moveTo>
                                      <a:pt x="7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7" y="15"/>
                                    </a:lnTo>
                                    <a:lnTo>
                                      <a:pt x="14" y="15"/>
                                    </a:lnTo>
                                    <a:lnTo>
                                      <a:pt x="7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497" name="Rectangle 1318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323065" y="1220"/>
                                <a:ext cx="1" cy="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498" name="Freeform 1319"/>
                            <wps:cNvSpPr>
                              <a:spLocks/>
                            </wps:cNvSpPr>
                            <wps:spPr bwMode="auto">
                              <a:xfrm>
                                <a:off x="1323058" y="1221"/>
                                <a:ext cx="14" cy="15"/>
                              </a:xfrm>
                              <a:custGeom>
                                <a:avLst/>
                                <a:gdLst>
                                  <a:gd name="T0" fmla="*/ 0 w 14"/>
                                  <a:gd name="T1" fmla="*/ 0 h 15"/>
                                  <a:gd name="T2" fmla="*/ 7 w 14"/>
                                  <a:gd name="T3" fmla="*/ 0 h 15"/>
                                  <a:gd name="T4" fmla="*/ 14 w 14"/>
                                  <a:gd name="T5" fmla="*/ 15 h 15"/>
                                  <a:gd name="T6" fmla="*/ 7 w 14"/>
                                  <a:gd name="T7" fmla="*/ 15 h 15"/>
                                  <a:gd name="T8" fmla="*/ 0 w 14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5">
                                    <a:moveTo>
                                      <a:pt x="0" y="0"/>
                                    </a:moveTo>
                                    <a:lnTo>
                                      <a:pt x="7" y="0"/>
                                    </a:lnTo>
                                    <a:lnTo>
                                      <a:pt x="14" y="15"/>
                                    </a:lnTo>
                                    <a:lnTo>
                                      <a:pt x="7" y="1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499" name="Freeform 1320"/>
                            <wps:cNvSpPr>
                              <a:spLocks/>
                            </wps:cNvSpPr>
                            <wps:spPr bwMode="auto">
                              <a:xfrm>
                                <a:off x="1323063" y="1219"/>
                                <a:ext cx="9" cy="16"/>
                              </a:xfrm>
                              <a:custGeom>
                                <a:avLst/>
                                <a:gdLst>
                                  <a:gd name="T0" fmla="*/ 0 w 9"/>
                                  <a:gd name="T1" fmla="*/ 1 h 16"/>
                                  <a:gd name="T2" fmla="*/ 7 w 9"/>
                                  <a:gd name="T3" fmla="*/ 16 h 16"/>
                                  <a:gd name="T4" fmla="*/ 9 w 9"/>
                                  <a:gd name="T5" fmla="*/ 15 h 16"/>
                                  <a:gd name="T6" fmla="*/ 2 w 9"/>
                                  <a:gd name="T7" fmla="*/ 0 h 16"/>
                                  <a:gd name="T8" fmla="*/ 0 w 9"/>
                                  <a:gd name="T9" fmla="*/ 1 h 16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9" h="16">
                                    <a:moveTo>
                                      <a:pt x="0" y="1"/>
                                    </a:moveTo>
                                    <a:lnTo>
                                      <a:pt x="7" y="16"/>
                                    </a:lnTo>
                                    <a:lnTo>
                                      <a:pt x="9" y="15"/>
                                    </a:lnTo>
                                    <a:lnTo>
                                      <a:pt x="2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500" name="Freeform 1321"/>
                            <wps:cNvSpPr>
                              <a:spLocks/>
                            </wps:cNvSpPr>
                            <wps:spPr bwMode="auto">
                              <a:xfrm>
                                <a:off x="1323063" y="1221"/>
                                <a:ext cx="7" cy="15"/>
                              </a:xfrm>
                              <a:custGeom>
                                <a:avLst/>
                                <a:gdLst>
                                  <a:gd name="T0" fmla="*/ 3 w 7"/>
                                  <a:gd name="T1" fmla="*/ 0 h 15"/>
                                  <a:gd name="T2" fmla="*/ 0 w 7"/>
                                  <a:gd name="T3" fmla="*/ 0 h 15"/>
                                  <a:gd name="T4" fmla="*/ 3 w 7"/>
                                  <a:gd name="T5" fmla="*/ 15 h 15"/>
                                  <a:gd name="T6" fmla="*/ 7 w 7"/>
                                  <a:gd name="T7" fmla="*/ 15 h 15"/>
                                  <a:gd name="T8" fmla="*/ 3 w 7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7" h="15">
                                    <a:moveTo>
                                      <a:pt x="3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3" y="15"/>
                                    </a:lnTo>
                                    <a:lnTo>
                                      <a:pt x="7" y="15"/>
                                    </a:lnTo>
                                    <a:lnTo>
                                      <a:pt x="3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501" name="Rectangle 1322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323069" y="1219"/>
                                <a:ext cx="2" cy="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502" name="Freeform 1323"/>
                            <wps:cNvSpPr>
                              <a:spLocks/>
                            </wps:cNvSpPr>
                            <wps:spPr bwMode="auto">
                              <a:xfrm>
                                <a:off x="1323065" y="1220"/>
                                <a:ext cx="7" cy="15"/>
                              </a:xfrm>
                              <a:custGeom>
                                <a:avLst/>
                                <a:gdLst>
                                  <a:gd name="T0" fmla="*/ 0 w 7"/>
                                  <a:gd name="T1" fmla="*/ 0 h 15"/>
                                  <a:gd name="T2" fmla="*/ 4 w 7"/>
                                  <a:gd name="T3" fmla="*/ 0 h 15"/>
                                  <a:gd name="T4" fmla="*/ 7 w 7"/>
                                  <a:gd name="T5" fmla="*/ 15 h 15"/>
                                  <a:gd name="T6" fmla="*/ 5 w 7"/>
                                  <a:gd name="T7" fmla="*/ 15 h 15"/>
                                  <a:gd name="T8" fmla="*/ 0 w 7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7" h="15">
                                    <a:moveTo>
                                      <a:pt x="0" y="0"/>
                                    </a:moveTo>
                                    <a:lnTo>
                                      <a:pt x="4" y="0"/>
                                    </a:lnTo>
                                    <a:lnTo>
                                      <a:pt x="7" y="15"/>
                                    </a:lnTo>
                                    <a:lnTo>
                                      <a:pt x="5" y="1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503" name="Rectangle 1324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323092" y="1212"/>
                                <a:ext cx="1" cy="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504" name="Freeform 1325"/>
                            <wps:cNvSpPr>
                              <a:spLocks/>
                            </wps:cNvSpPr>
                            <wps:spPr bwMode="auto">
                              <a:xfrm>
                                <a:off x="1323086" y="1211"/>
                                <a:ext cx="15" cy="16"/>
                              </a:xfrm>
                              <a:custGeom>
                                <a:avLst/>
                                <a:gdLst>
                                  <a:gd name="T0" fmla="*/ 0 w 15"/>
                                  <a:gd name="T1" fmla="*/ 1 h 16"/>
                                  <a:gd name="T2" fmla="*/ 14 w 15"/>
                                  <a:gd name="T3" fmla="*/ 16 h 16"/>
                                  <a:gd name="T4" fmla="*/ 15 w 15"/>
                                  <a:gd name="T5" fmla="*/ 15 h 16"/>
                                  <a:gd name="T6" fmla="*/ 2 w 15"/>
                                  <a:gd name="T7" fmla="*/ 0 h 16"/>
                                  <a:gd name="T8" fmla="*/ 0 w 15"/>
                                  <a:gd name="T9" fmla="*/ 1 h 16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5" h="16">
                                    <a:moveTo>
                                      <a:pt x="0" y="1"/>
                                    </a:moveTo>
                                    <a:lnTo>
                                      <a:pt x="14" y="16"/>
                                    </a:lnTo>
                                    <a:lnTo>
                                      <a:pt x="15" y="15"/>
                                    </a:lnTo>
                                    <a:lnTo>
                                      <a:pt x="2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505" name="Freeform 1326"/>
                            <wps:cNvSpPr>
                              <a:spLocks/>
                            </wps:cNvSpPr>
                            <wps:spPr bwMode="auto">
                              <a:xfrm>
                                <a:off x="1323086" y="1214"/>
                                <a:ext cx="14" cy="14"/>
                              </a:xfrm>
                              <a:custGeom>
                                <a:avLst/>
                                <a:gdLst>
                                  <a:gd name="T0" fmla="*/ 7 w 14"/>
                                  <a:gd name="T1" fmla="*/ 0 h 14"/>
                                  <a:gd name="T2" fmla="*/ 0 w 14"/>
                                  <a:gd name="T3" fmla="*/ 0 h 14"/>
                                  <a:gd name="T4" fmla="*/ 7 w 14"/>
                                  <a:gd name="T5" fmla="*/ 14 h 14"/>
                                  <a:gd name="T6" fmla="*/ 14 w 14"/>
                                  <a:gd name="T7" fmla="*/ 14 h 14"/>
                                  <a:gd name="T8" fmla="*/ 7 w 14"/>
                                  <a:gd name="T9" fmla="*/ 0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4">
                                    <a:moveTo>
                                      <a:pt x="7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7" y="14"/>
                                    </a:lnTo>
                                    <a:lnTo>
                                      <a:pt x="14" y="14"/>
                                    </a:lnTo>
                                    <a:lnTo>
                                      <a:pt x="7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506" name="Rectangle 1327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323094" y="1211"/>
                                <a:ext cx="2" cy="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507" name="Freeform 1328"/>
                            <wps:cNvSpPr>
                              <a:spLocks/>
                            </wps:cNvSpPr>
                            <wps:spPr bwMode="auto">
                              <a:xfrm>
                                <a:off x="1323088" y="1212"/>
                                <a:ext cx="13" cy="15"/>
                              </a:xfrm>
                              <a:custGeom>
                                <a:avLst/>
                                <a:gdLst>
                                  <a:gd name="T0" fmla="*/ 0 w 13"/>
                                  <a:gd name="T1" fmla="*/ 0 h 15"/>
                                  <a:gd name="T2" fmla="*/ 6 w 13"/>
                                  <a:gd name="T3" fmla="*/ 0 h 15"/>
                                  <a:gd name="T4" fmla="*/ 13 w 13"/>
                                  <a:gd name="T5" fmla="*/ 15 h 15"/>
                                  <a:gd name="T6" fmla="*/ 6 w 13"/>
                                  <a:gd name="T7" fmla="*/ 15 h 15"/>
                                  <a:gd name="T8" fmla="*/ 0 w 13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3" h="15">
                                    <a:moveTo>
                                      <a:pt x="0" y="0"/>
                                    </a:moveTo>
                                    <a:lnTo>
                                      <a:pt x="6" y="0"/>
                                    </a:lnTo>
                                    <a:lnTo>
                                      <a:pt x="13" y="15"/>
                                    </a:lnTo>
                                    <a:lnTo>
                                      <a:pt x="6" y="1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508" name="Freeform 1329"/>
                            <wps:cNvSpPr>
                              <a:spLocks/>
                            </wps:cNvSpPr>
                            <wps:spPr bwMode="auto">
                              <a:xfrm>
                                <a:off x="1323090" y="1212"/>
                                <a:ext cx="14" cy="10"/>
                              </a:xfrm>
                              <a:custGeom>
                                <a:avLst/>
                                <a:gdLst>
                                  <a:gd name="T0" fmla="*/ 0 w 14"/>
                                  <a:gd name="T1" fmla="*/ 3 h 10"/>
                                  <a:gd name="T2" fmla="*/ 13 w 14"/>
                                  <a:gd name="T3" fmla="*/ 10 h 10"/>
                                  <a:gd name="T4" fmla="*/ 14 w 14"/>
                                  <a:gd name="T5" fmla="*/ 8 h 10"/>
                                  <a:gd name="T6" fmla="*/ 1 w 14"/>
                                  <a:gd name="T7" fmla="*/ 0 h 10"/>
                                  <a:gd name="T8" fmla="*/ 0 w 14"/>
                                  <a:gd name="T9" fmla="*/ 3 h 10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0">
                                    <a:moveTo>
                                      <a:pt x="0" y="3"/>
                                    </a:moveTo>
                                    <a:lnTo>
                                      <a:pt x="13" y="10"/>
                                    </a:lnTo>
                                    <a:lnTo>
                                      <a:pt x="14" y="8"/>
                                    </a:lnTo>
                                    <a:lnTo>
                                      <a:pt x="1" y="0"/>
                                    </a:lnTo>
                                    <a:lnTo>
                                      <a:pt x="0" y="3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509" name="Freeform 1330"/>
                            <wps:cNvSpPr>
                              <a:spLocks/>
                            </wps:cNvSpPr>
                            <wps:spPr bwMode="auto">
                              <a:xfrm>
                                <a:off x="1323090" y="1212"/>
                                <a:ext cx="13" cy="15"/>
                              </a:xfrm>
                              <a:custGeom>
                                <a:avLst/>
                                <a:gdLst>
                                  <a:gd name="T0" fmla="*/ 6 w 13"/>
                                  <a:gd name="T1" fmla="*/ 0 h 15"/>
                                  <a:gd name="T2" fmla="*/ 0 w 13"/>
                                  <a:gd name="T3" fmla="*/ 4 h 15"/>
                                  <a:gd name="T4" fmla="*/ 6 w 13"/>
                                  <a:gd name="T5" fmla="*/ 15 h 15"/>
                                  <a:gd name="T6" fmla="*/ 13 w 13"/>
                                  <a:gd name="T7" fmla="*/ 12 h 15"/>
                                  <a:gd name="T8" fmla="*/ 6 w 13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3" h="15">
                                    <a:moveTo>
                                      <a:pt x="6" y="0"/>
                                    </a:moveTo>
                                    <a:lnTo>
                                      <a:pt x="0" y="4"/>
                                    </a:lnTo>
                                    <a:lnTo>
                                      <a:pt x="6" y="15"/>
                                    </a:lnTo>
                                    <a:lnTo>
                                      <a:pt x="13" y="12"/>
                                    </a:lnTo>
                                    <a:lnTo>
                                      <a:pt x="6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510" name="Freeform 1331"/>
                            <wps:cNvSpPr>
                              <a:spLocks/>
                            </wps:cNvSpPr>
                            <wps:spPr bwMode="auto">
                              <a:xfrm>
                                <a:off x="1323091" y="1208"/>
                                <a:ext cx="14" cy="16"/>
                              </a:xfrm>
                              <a:custGeom>
                                <a:avLst/>
                                <a:gdLst>
                                  <a:gd name="T0" fmla="*/ 0 w 14"/>
                                  <a:gd name="T1" fmla="*/ 1 h 16"/>
                                  <a:gd name="T2" fmla="*/ 13 w 14"/>
                                  <a:gd name="T3" fmla="*/ 16 h 16"/>
                                  <a:gd name="T4" fmla="*/ 14 w 14"/>
                                  <a:gd name="T5" fmla="*/ 14 h 16"/>
                                  <a:gd name="T6" fmla="*/ 1 w 14"/>
                                  <a:gd name="T7" fmla="*/ 0 h 16"/>
                                  <a:gd name="T8" fmla="*/ 0 w 14"/>
                                  <a:gd name="T9" fmla="*/ 1 h 16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6">
                                    <a:moveTo>
                                      <a:pt x="0" y="1"/>
                                    </a:moveTo>
                                    <a:lnTo>
                                      <a:pt x="13" y="16"/>
                                    </a:lnTo>
                                    <a:lnTo>
                                      <a:pt x="14" y="14"/>
                                    </a:lnTo>
                                    <a:lnTo>
                                      <a:pt x="1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511" name="Freeform 1332"/>
                            <wps:cNvSpPr>
                              <a:spLocks/>
                            </wps:cNvSpPr>
                            <wps:spPr bwMode="auto">
                              <a:xfrm>
                                <a:off x="1323091" y="1210"/>
                                <a:ext cx="13" cy="15"/>
                              </a:xfrm>
                              <a:custGeom>
                                <a:avLst/>
                                <a:gdLst>
                                  <a:gd name="T0" fmla="*/ 0 w 13"/>
                                  <a:gd name="T1" fmla="*/ 4 h 15"/>
                                  <a:gd name="T2" fmla="*/ 0 w 13"/>
                                  <a:gd name="T3" fmla="*/ 0 h 15"/>
                                  <a:gd name="T4" fmla="*/ 13 w 13"/>
                                  <a:gd name="T5" fmla="*/ 11 h 15"/>
                                  <a:gd name="T6" fmla="*/ 13 w 13"/>
                                  <a:gd name="T7" fmla="*/ 15 h 15"/>
                                  <a:gd name="T8" fmla="*/ 0 w 13"/>
                                  <a:gd name="T9" fmla="*/ 4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3" h="15">
                                    <a:moveTo>
                                      <a:pt x="0" y="4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13" y="11"/>
                                    </a:lnTo>
                                    <a:lnTo>
                                      <a:pt x="13" y="15"/>
                                    </a:lnTo>
                                    <a:lnTo>
                                      <a:pt x="0" y="4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512" name="Freeform 1333"/>
                            <wps:cNvSpPr>
                              <a:spLocks/>
                            </wps:cNvSpPr>
                            <wps:spPr bwMode="auto">
                              <a:xfrm>
                                <a:off x="1323092" y="1207"/>
                                <a:ext cx="15" cy="15"/>
                              </a:xfrm>
                              <a:custGeom>
                                <a:avLst/>
                                <a:gdLst>
                                  <a:gd name="T0" fmla="*/ 0 w 15"/>
                                  <a:gd name="T1" fmla="*/ 1 h 15"/>
                                  <a:gd name="T2" fmla="*/ 13 w 15"/>
                                  <a:gd name="T3" fmla="*/ 15 h 15"/>
                                  <a:gd name="T4" fmla="*/ 15 w 15"/>
                                  <a:gd name="T5" fmla="*/ 14 h 15"/>
                                  <a:gd name="T6" fmla="*/ 1 w 15"/>
                                  <a:gd name="T7" fmla="*/ 0 h 15"/>
                                  <a:gd name="T8" fmla="*/ 0 w 15"/>
                                  <a:gd name="T9" fmla="*/ 1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5" h="15">
                                    <a:moveTo>
                                      <a:pt x="0" y="1"/>
                                    </a:moveTo>
                                    <a:lnTo>
                                      <a:pt x="13" y="15"/>
                                    </a:lnTo>
                                    <a:lnTo>
                                      <a:pt x="15" y="14"/>
                                    </a:lnTo>
                                    <a:lnTo>
                                      <a:pt x="1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513" name="Freeform 1334"/>
                            <wps:cNvSpPr>
                              <a:spLocks/>
                            </wps:cNvSpPr>
                            <wps:spPr bwMode="auto">
                              <a:xfrm>
                                <a:off x="1323092" y="1209"/>
                                <a:ext cx="13" cy="15"/>
                              </a:xfrm>
                              <a:custGeom>
                                <a:avLst/>
                                <a:gdLst>
                                  <a:gd name="T0" fmla="*/ 0 w 13"/>
                                  <a:gd name="T1" fmla="*/ 0 h 15"/>
                                  <a:gd name="T2" fmla="*/ 0 w 13"/>
                                  <a:gd name="T3" fmla="*/ 0 h 15"/>
                                  <a:gd name="T4" fmla="*/ 13 w 13"/>
                                  <a:gd name="T5" fmla="*/ 15 h 15"/>
                                  <a:gd name="T6" fmla="*/ 13 w 13"/>
                                  <a:gd name="T7" fmla="*/ 15 h 15"/>
                                  <a:gd name="T8" fmla="*/ 0 w 13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3" h="15">
                                    <a:moveTo>
                                      <a:pt x="0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13" y="1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514" name="Freeform 1335"/>
                            <wps:cNvSpPr>
                              <a:spLocks/>
                            </wps:cNvSpPr>
                            <wps:spPr bwMode="auto">
                              <a:xfrm>
                                <a:off x="1323099" y="1206"/>
                                <a:ext cx="6" cy="15"/>
                              </a:xfrm>
                              <a:custGeom>
                                <a:avLst/>
                                <a:gdLst>
                                  <a:gd name="T0" fmla="*/ 0 w 6"/>
                                  <a:gd name="T1" fmla="*/ 1 h 15"/>
                                  <a:gd name="T2" fmla="*/ 2 w 6"/>
                                  <a:gd name="T3" fmla="*/ 15 h 15"/>
                                  <a:gd name="T4" fmla="*/ 6 w 6"/>
                                  <a:gd name="T5" fmla="*/ 14 h 15"/>
                                  <a:gd name="T6" fmla="*/ 4 w 6"/>
                                  <a:gd name="T7" fmla="*/ 0 h 15"/>
                                  <a:gd name="T8" fmla="*/ 0 w 6"/>
                                  <a:gd name="T9" fmla="*/ 1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6" h="15">
                                    <a:moveTo>
                                      <a:pt x="0" y="1"/>
                                    </a:moveTo>
                                    <a:lnTo>
                                      <a:pt x="2" y="15"/>
                                    </a:lnTo>
                                    <a:lnTo>
                                      <a:pt x="6" y="14"/>
                                    </a:lnTo>
                                    <a:lnTo>
                                      <a:pt x="4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515" name="Freeform 1336"/>
                            <wps:cNvSpPr>
                              <a:spLocks/>
                            </wps:cNvSpPr>
                            <wps:spPr bwMode="auto">
                              <a:xfrm>
                                <a:off x="1323093" y="1208"/>
                                <a:ext cx="14" cy="14"/>
                              </a:xfrm>
                              <a:custGeom>
                                <a:avLst/>
                                <a:gdLst>
                                  <a:gd name="T0" fmla="*/ 0 w 14"/>
                                  <a:gd name="T1" fmla="*/ 0 h 14"/>
                                  <a:gd name="T2" fmla="*/ 6 w 14"/>
                                  <a:gd name="T3" fmla="*/ 0 h 14"/>
                                  <a:gd name="T4" fmla="*/ 14 w 14"/>
                                  <a:gd name="T5" fmla="*/ 14 h 14"/>
                                  <a:gd name="T6" fmla="*/ 8 w 14"/>
                                  <a:gd name="T7" fmla="*/ 14 h 14"/>
                                  <a:gd name="T8" fmla="*/ 0 w 14"/>
                                  <a:gd name="T9" fmla="*/ 0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4">
                                    <a:moveTo>
                                      <a:pt x="0" y="0"/>
                                    </a:moveTo>
                                    <a:lnTo>
                                      <a:pt x="6" y="0"/>
                                    </a:lnTo>
                                    <a:lnTo>
                                      <a:pt x="14" y="14"/>
                                    </a:lnTo>
                                    <a:lnTo>
                                      <a:pt x="8" y="14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516" name="Freeform 1337"/>
                            <wps:cNvSpPr>
                              <a:spLocks/>
                            </wps:cNvSpPr>
                            <wps:spPr bwMode="auto">
                              <a:xfrm>
                                <a:off x="1323098" y="1205"/>
                                <a:ext cx="14" cy="15"/>
                              </a:xfrm>
                              <a:custGeom>
                                <a:avLst/>
                                <a:gdLst>
                                  <a:gd name="T0" fmla="*/ 0 w 14"/>
                                  <a:gd name="T1" fmla="*/ 1 h 15"/>
                                  <a:gd name="T2" fmla="*/ 13 w 14"/>
                                  <a:gd name="T3" fmla="*/ 15 h 15"/>
                                  <a:gd name="T4" fmla="*/ 14 w 14"/>
                                  <a:gd name="T5" fmla="*/ 14 h 15"/>
                                  <a:gd name="T6" fmla="*/ 1 w 14"/>
                                  <a:gd name="T7" fmla="*/ 0 h 15"/>
                                  <a:gd name="T8" fmla="*/ 0 w 14"/>
                                  <a:gd name="T9" fmla="*/ 1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5">
                                    <a:moveTo>
                                      <a:pt x="0" y="1"/>
                                    </a:moveTo>
                                    <a:lnTo>
                                      <a:pt x="13" y="15"/>
                                    </a:lnTo>
                                    <a:lnTo>
                                      <a:pt x="14" y="14"/>
                                    </a:lnTo>
                                    <a:lnTo>
                                      <a:pt x="1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517" name="Freeform 1338"/>
                            <wps:cNvSpPr>
                              <a:spLocks/>
                            </wps:cNvSpPr>
                            <wps:spPr bwMode="auto">
                              <a:xfrm>
                                <a:off x="1323098" y="1207"/>
                                <a:ext cx="13" cy="14"/>
                              </a:xfrm>
                              <a:custGeom>
                                <a:avLst/>
                                <a:gdLst>
                                  <a:gd name="T0" fmla="*/ 5 w 13"/>
                                  <a:gd name="T1" fmla="*/ 0 h 14"/>
                                  <a:gd name="T2" fmla="*/ 0 w 13"/>
                                  <a:gd name="T3" fmla="*/ 0 h 14"/>
                                  <a:gd name="T4" fmla="*/ 7 w 13"/>
                                  <a:gd name="T5" fmla="*/ 14 h 14"/>
                                  <a:gd name="T6" fmla="*/ 13 w 13"/>
                                  <a:gd name="T7" fmla="*/ 14 h 14"/>
                                  <a:gd name="T8" fmla="*/ 5 w 13"/>
                                  <a:gd name="T9" fmla="*/ 0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3" h="14">
                                    <a:moveTo>
                                      <a:pt x="5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7" y="14"/>
                                    </a:lnTo>
                                    <a:lnTo>
                                      <a:pt x="13" y="14"/>
                                    </a:lnTo>
                                    <a:lnTo>
                                      <a:pt x="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518" name="Freeform 1339"/>
                            <wps:cNvSpPr>
                              <a:spLocks/>
                            </wps:cNvSpPr>
                            <wps:spPr bwMode="auto">
                              <a:xfrm>
                                <a:off x="1323103" y="1203"/>
                                <a:ext cx="7" cy="16"/>
                              </a:xfrm>
                              <a:custGeom>
                                <a:avLst/>
                                <a:gdLst>
                                  <a:gd name="T0" fmla="*/ 0 w 7"/>
                                  <a:gd name="T1" fmla="*/ 2 h 16"/>
                                  <a:gd name="T2" fmla="*/ 4 w 7"/>
                                  <a:gd name="T3" fmla="*/ 16 h 16"/>
                                  <a:gd name="T4" fmla="*/ 7 w 7"/>
                                  <a:gd name="T5" fmla="*/ 15 h 16"/>
                                  <a:gd name="T6" fmla="*/ 4 w 7"/>
                                  <a:gd name="T7" fmla="*/ 0 h 16"/>
                                  <a:gd name="T8" fmla="*/ 0 w 7"/>
                                  <a:gd name="T9" fmla="*/ 2 h 16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7" h="16">
                                    <a:moveTo>
                                      <a:pt x="0" y="2"/>
                                    </a:moveTo>
                                    <a:lnTo>
                                      <a:pt x="4" y="16"/>
                                    </a:lnTo>
                                    <a:lnTo>
                                      <a:pt x="7" y="15"/>
                                    </a:lnTo>
                                    <a:lnTo>
                                      <a:pt x="4" y="0"/>
                                    </a:lnTo>
                                    <a:lnTo>
                                      <a:pt x="0" y="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519" name="Freeform 1340"/>
                            <wps:cNvSpPr>
                              <a:spLocks/>
                            </wps:cNvSpPr>
                            <wps:spPr bwMode="auto">
                              <a:xfrm>
                                <a:off x="1323099" y="1206"/>
                                <a:ext cx="13" cy="14"/>
                              </a:xfrm>
                              <a:custGeom>
                                <a:avLst/>
                                <a:gdLst>
                                  <a:gd name="T0" fmla="*/ 0 w 13"/>
                                  <a:gd name="T1" fmla="*/ 0 h 14"/>
                                  <a:gd name="T2" fmla="*/ 5 w 13"/>
                                  <a:gd name="T3" fmla="*/ 0 h 14"/>
                                  <a:gd name="T4" fmla="*/ 13 w 13"/>
                                  <a:gd name="T5" fmla="*/ 14 h 14"/>
                                  <a:gd name="T6" fmla="*/ 9 w 13"/>
                                  <a:gd name="T7" fmla="*/ 14 h 14"/>
                                  <a:gd name="T8" fmla="*/ 0 w 13"/>
                                  <a:gd name="T9" fmla="*/ 0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3" h="14">
                                    <a:moveTo>
                                      <a:pt x="0" y="0"/>
                                    </a:moveTo>
                                    <a:lnTo>
                                      <a:pt x="5" y="0"/>
                                    </a:lnTo>
                                    <a:lnTo>
                                      <a:pt x="13" y="14"/>
                                    </a:lnTo>
                                    <a:lnTo>
                                      <a:pt x="9" y="14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520" name="Rectangle 1341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323109" y="1203"/>
                                <a:ext cx="1" cy="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521" name="Freeform 1342"/>
                            <wps:cNvSpPr>
                              <a:spLocks/>
                            </wps:cNvSpPr>
                            <wps:spPr bwMode="auto">
                              <a:xfrm>
                                <a:off x="1323108" y="1205"/>
                                <a:ext cx="3" cy="14"/>
                              </a:xfrm>
                              <a:custGeom>
                                <a:avLst/>
                                <a:gdLst>
                                  <a:gd name="T0" fmla="*/ 0 w 3"/>
                                  <a:gd name="T1" fmla="*/ 0 h 14"/>
                                  <a:gd name="T2" fmla="*/ 1 w 3"/>
                                  <a:gd name="T3" fmla="*/ 0 h 14"/>
                                  <a:gd name="T4" fmla="*/ 3 w 3"/>
                                  <a:gd name="T5" fmla="*/ 14 h 14"/>
                                  <a:gd name="T6" fmla="*/ 1 w 3"/>
                                  <a:gd name="T7" fmla="*/ 14 h 14"/>
                                  <a:gd name="T8" fmla="*/ 0 w 3"/>
                                  <a:gd name="T9" fmla="*/ 0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3" h="14">
                                    <a:moveTo>
                                      <a:pt x="0" y="0"/>
                                    </a:moveTo>
                                    <a:lnTo>
                                      <a:pt x="1" y="0"/>
                                    </a:lnTo>
                                    <a:lnTo>
                                      <a:pt x="3" y="14"/>
                                    </a:lnTo>
                                    <a:lnTo>
                                      <a:pt x="1" y="14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522" name="Freeform 1343"/>
                            <wps:cNvSpPr>
                              <a:spLocks/>
                            </wps:cNvSpPr>
                            <wps:spPr bwMode="auto">
                              <a:xfrm>
                                <a:off x="1323103" y="1205"/>
                                <a:ext cx="15" cy="10"/>
                              </a:xfrm>
                              <a:custGeom>
                                <a:avLst/>
                                <a:gdLst>
                                  <a:gd name="T0" fmla="*/ 0 w 15"/>
                                  <a:gd name="T1" fmla="*/ 2 h 10"/>
                                  <a:gd name="T2" fmla="*/ 14 w 15"/>
                                  <a:gd name="T3" fmla="*/ 10 h 10"/>
                                  <a:gd name="T4" fmla="*/ 15 w 15"/>
                                  <a:gd name="T5" fmla="*/ 7 h 10"/>
                                  <a:gd name="T6" fmla="*/ 1 w 15"/>
                                  <a:gd name="T7" fmla="*/ 0 h 10"/>
                                  <a:gd name="T8" fmla="*/ 0 w 15"/>
                                  <a:gd name="T9" fmla="*/ 2 h 10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5" h="10">
                                    <a:moveTo>
                                      <a:pt x="0" y="2"/>
                                    </a:moveTo>
                                    <a:lnTo>
                                      <a:pt x="14" y="10"/>
                                    </a:lnTo>
                                    <a:lnTo>
                                      <a:pt x="15" y="7"/>
                                    </a:lnTo>
                                    <a:lnTo>
                                      <a:pt x="1" y="0"/>
                                    </a:lnTo>
                                    <a:lnTo>
                                      <a:pt x="0" y="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523" name="Freeform 1344"/>
                            <wps:cNvSpPr>
                              <a:spLocks/>
                            </wps:cNvSpPr>
                            <wps:spPr bwMode="auto">
                              <a:xfrm>
                                <a:off x="1323103" y="1205"/>
                                <a:ext cx="14" cy="14"/>
                              </a:xfrm>
                              <a:custGeom>
                                <a:avLst/>
                                <a:gdLst>
                                  <a:gd name="T0" fmla="*/ 7 w 14"/>
                                  <a:gd name="T1" fmla="*/ 0 h 14"/>
                                  <a:gd name="T2" fmla="*/ 0 w 14"/>
                                  <a:gd name="T3" fmla="*/ 3 h 14"/>
                                  <a:gd name="T4" fmla="*/ 7 w 14"/>
                                  <a:gd name="T5" fmla="*/ 14 h 14"/>
                                  <a:gd name="T6" fmla="*/ 14 w 14"/>
                                  <a:gd name="T7" fmla="*/ 11 h 14"/>
                                  <a:gd name="T8" fmla="*/ 7 w 14"/>
                                  <a:gd name="T9" fmla="*/ 0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4">
                                    <a:moveTo>
                                      <a:pt x="7" y="0"/>
                                    </a:moveTo>
                                    <a:lnTo>
                                      <a:pt x="0" y="3"/>
                                    </a:lnTo>
                                    <a:lnTo>
                                      <a:pt x="7" y="14"/>
                                    </a:lnTo>
                                    <a:lnTo>
                                      <a:pt x="14" y="11"/>
                                    </a:lnTo>
                                    <a:lnTo>
                                      <a:pt x="7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524" name="Freeform 1345"/>
                            <wps:cNvSpPr>
                              <a:spLocks/>
                            </wps:cNvSpPr>
                            <wps:spPr bwMode="auto">
                              <a:xfrm>
                                <a:off x="1323104" y="1200"/>
                                <a:ext cx="15" cy="16"/>
                              </a:xfrm>
                              <a:custGeom>
                                <a:avLst/>
                                <a:gdLst>
                                  <a:gd name="T0" fmla="*/ 0 w 15"/>
                                  <a:gd name="T1" fmla="*/ 1 h 16"/>
                                  <a:gd name="T2" fmla="*/ 14 w 15"/>
                                  <a:gd name="T3" fmla="*/ 16 h 16"/>
                                  <a:gd name="T4" fmla="*/ 15 w 15"/>
                                  <a:gd name="T5" fmla="*/ 15 h 16"/>
                                  <a:gd name="T6" fmla="*/ 1 w 15"/>
                                  <a:gd name="T7" fmla="*/ 0 h 16"/>
                                  <a:gd name="T8" fmla="*/ 0 w 15"/>
                                  <a:gd name="T9" fmla="*/ 1 h 16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5" h="16">
                                    <a:moveTo>
                                      <a:pt x="0" y="1"/>
                                    </a:moveTo>
                                    <a:lnTo>
                                      <a:pt x="14" y="16"/>
                                    </a:lnTo>
                                    <a:lnTo>
                                      <a:pt x="15" y="15"/>
                                    </a:lnTo>
                                    <a:lnTo>
                                      <a:pt x="1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525" name="Freeform 1346"/>
                            <wps:cNvSpPr>
                              <a:spLocks/>
                            </wps:cNvSpPr>
                            <wps:spPr bwMode="auto">
                              <a:xfrm>
                                <a:off x="1323104" y="1202"/>
                                <a:ext cx="14" cy="15"/>
                              </a:xfrm>
                              <a:custGeom>
                                <a:avLst/>
                                <a:gdLst>
                                  <a:gd name="T0" fmla="*/ 0 w 14"/>
                                  <a:gd name="T1" fmla="*/ 4 h 15"/>
                                  <a:gd name="T2" fmla="*/ 0 w 14"/>
                                  <a:gd name="T3" fmla="*/ 0 h 15"/>
                                  <a:gd name="T4" fmla="*/ 14 w 14"/>
                                  <a:gd name="T5" fmla="*/ 12 h 15"/>
                                  <a:gd name="T6" fmla="*/ 14 w 14"/>
                                  <a:gd name="T7" fmla="*/ 15 h 15"/>
                                  <a:gd name="T8" fmla="*/ 0 w 14"/>
                                  <a:gd name="T9" fmla="*/ 4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5">
                                    <a:moveTo>
                                      <a:pt x="0" y="4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14" y="12"/>
                                    </a:lnTo>
                                    <a:lnTo>
                                      <a:pt x="14" y="15"/>
                                    </a:lnTo>
                                    <a:lnTo>
                                      <a:pt x="0" y="4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526" name="Rectangle 1347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323112" y="1200"/>
                                <a:ext cx="2" cy="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527" name="Freeform 1348"/>
                            <wps:cNvSpPr>
                              <a:spLocks/>
                            </wps:cNvSpPr>
                            <wps:spPr bwMode="auto">
                              <a:xfrm>
                                <a:off x="1323105" y="1201"/>
                                <a:ext cx="14" cy="15"/>
                              </a:xfrm>
                              <a:custGeom>
                                <a:avLst/>
                                <a:gdLst>
                                  <a:gd name="T0" fmla="*/ 0 w 14"/>
                                  <a:gd name="T1" fmla="*/ 0 h 15"/>
                                  <a:gd name="T2" fmla="*/ 7 w 14"/>
                                  <a:gd name="T3" fmla="*/ 0 h 15"/>
                                  <a:gd name="T4" fmla="*/ 14 w 14"/>
                                  <a:gd name="T5" fmla="*/ 15 h 15"/>
                                  <a:gd name="T6" fmla="*/ 7 w 14"/>
                                  <a:gd name="T7" fmla="*/ 15 h 15"/>
                                  <a:gd name="T8" fmla="*/ 0 w 14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5">
                                    <a:moveTo>
                                      <a:pt x="0" y="0"/>
                                    </a:moveTo>
                                    <a:lnTo>
                                      <a:pt x="7" y="0"/>
                                    </a:lnTo>
                                    <a:lnTo>
                                      <a:pt x="14" y="15"/>
                                    </a:lnTo>
                                    <a:lnTo>
                                      <a:pt x="7" y="1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528" name="Freeform 1349"/>
                            <wps:cNvSpPr>
                              <a:spLocks/>
                            </wps:cNvSpPr>
                            <wps:spPr bwMode="auto">
                              <a:xfrm>
                                <a:off x="1323108" y="1199"/>
                                <a:ext cx="14" cy="16"/>
                              </a:xfrm>
                              <a:custGeom>
                                <a:avLst/>
                                <a:gdLst>
                                  <a:gd name="T0" fmla="*/ 0 w 14"/>
                                  <a:gd name="T1" fmla="*/ 1 h 16"/>
                                  <a:gd name="T2" fmla="*/ 13 w 14"/>
                                  <a:gd name="T3" fmla="*/ 16 h 16"/>
                                  <a:gd name="T4" fmla="*/ 14 w 14"/>
                                  <a:gd name="T5" fmla="*/ 15 h 16"/>
                                  <a:gd name="T6" fmla="*/ 1 w 14"/>
                                  <a:gd name="T7" fmla="*/ 0 h 16"/>
                                  <a:gd name="T8" fmla="*/ 0 w 14"/>
                                  <a:gd name="T9" fmla="*/ 1 h 16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6">
                                    <a:moveTo>
                                      <a:pt x="0" y="1"/>
                                    </a:moveTo>
                                    <a:lnTo>
                                      <a:pt x="13" y="16"/>
                                    </a:lnTo>
                                    <a:lnTo>
                                      <a:pt x="14" y="15"/>
                                    </a:lnTo>
                                    <a:lnTo>
                                      <a:pt x="1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529" name="Freeform 1350"/>
                            <wps:cNvSpPr>
                              <a:spLocks/>
                            </wps:cNvSpPr>
                            <wps:spPr bwMode="auto">
                              <a:xfrm>
                                <a:off x="1323108" y="1201"/>
                                <a:ext cx="13" cy="15"/>
                              </a:xfrm>
                              <a:custGeom>
                                <a:avLst/>
                                <a:gdLst>
                                  <a:gd name="T0" fmla="*/ 6 w 13"/>
                                  <a:gd name="T1" fmla="*/ 0 h 15"/>
                                  <a:gd name="T2" fmla="*/ 0 w 13"/>
                                  <a:gd name="T3" fmla="*/ 0 h 15"/>
                                  <a:gd name="T4" fmla="*/ 6 w 13"/>
                                  <a:gd name="T5" fmla="*/ 15 h 15"/>
                                  <a:gd name="T6" fmla="*/ 13 w 13"/>
                                  <a:gd name="T7" fmla="*/ 15 h 15"/>
                                  <a:gd name="T8" fmla="*/ 6 w 13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3" h="15">
                                    <a:moveTo>
                                      <a:pt x="6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6" y="15"/>
                                    </a:lnTo>
                                    <a:lnTo>
                                      <a:pt x="13" y="15"/>
                                    </a:lnTo>
                                    <a:lnTo>
                                      <a:pt x="6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530" name="Freeform 1351"/>
                            <wps:cNvSpPr>
                              <a:spLocks/>
                            </wps:cNvSpPr>
                            <wps:spPr bwMode="auto">
                              <a:xfrm>
                                <a:off x="1323109" y="1200"/>
                                <a:ext cx="14" cy="10"/>
                              </a:xfrm>
                              <a:custGeom>
                                <a:avLst/>
                                <a:gdLst>
                                  <a:gd name="T0" fmla="*/ 0 w 14"/>
                                  <a:gd name="T1" fmla="*/ 2 h 10"/>
                                  <a:gd name="T2" fmla="*/ 13 w 14"/>
                                  <a:gd name="T3" fmla="*/ 10 h 10"/>
                                  <a:gd name="T4" fmla="*/ 14 w 14"/>
                                  <a:gd name="T5" fmla="*/ 8 h 10"/>
                                  <a:gd name="T6" fmla="*/ 1 w 14"/>
                                  <a:gd name="T7" fmla="*/ 0 h 10"/>
                                  <a:gd name="T8" fmla="*/ 0 w 14"/>
                                  <a:gd name="T9" fmla="*/ 2 h 10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0">
                                    <a:moveTo>
                                      <a:pt x="0" y="2"/>
                                    </a:moveTo>
                                    <a:lnTo>
                                      <a:pt x="13" y="10"/>
                                    </a:lnTo>
                                    <a:lnTo>
                                      <a:pt x="14" y="8"/>
                                    </a:lnTo>
                                    <a:lnTo>
                                      <a:pt x="1" y="0"/>
                                    </a:lnTo>
                                    <a:lnTo>
                                      <a:pt x="0" y="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531" name="Freeform 1352"/>
                            <wps:cNvSpPr>
                              <a:spLocks/>
                            </wps:cNvSpPr>
                            <wps:spPr bwMode="auto">
                              <a:xfrm>
                                <a:off x="1323109" y="1200"/>
                                <a:ext cx="13" cy="15"/>
                              </a:xfrm>
                              <a:custGeom>
                                <a:avLst/>
                                <a:gdLst>
                                  <a:gd name="T0" fmla="*/ 0 w 13"/>
                                  <a:gd name="T1" fmla="*/ 0 h 15"/>
                                  <a:gd name="T2" fmla="*/ 0 w 13"/>
                                  <a:gd name="T3" fmla="*/ 3 h 15"/>
                                  <a:gd name="T4" fmla="*/ 13 w 13"/>
                                  <a:gd name="T5" fmla="*/ 15 h 15"/>
                                  <a:gd name="T6" fmla="*/ 13 w 13"/>
                                  <a:gd name="T7" fmla="*/ 11 h 15"/>
                                  <a:gd name="T8" fmla="*/ 0 w 13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3" h="15">
                                    <a:moveTo>
                                      <a:pt x="0" y="0"/>
                                    </a:moveTo>
                                    <a:lnTo>
                                      <a:pt x="0" y="3"/>
                                    </a:lnTo>
                                    <a:lnTo>
                                      <a:pt x="13" y="15"/>
                                    </a:lnTo>
                                    <a:lnTo>
                                      <a:pt x="13" y="11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532" name="Freeform 1353"/>
                            <wps:cNvSpPr>
                              <a:spLocks/>
                            </wps:cNvSpPr>
                            <wps:spPr bwMode="auto">
                              <a:xfrm>
                                <a:off x="1323115" y="1196"/>
                                <a:ext cx="8" cy="15"/>
                              </a:xfrm>
                              <a:custGeom>
                                <a:avLst/>
                                <a:gdLst>
                                  <a:gd name="T0" fmla="*/ 0 w 8"/>
                                  <a:gd name="T1" fmla="*/ 1 h 15"/>
                                  <a:gd name="T2" fmla="*/ 3 w 8"/>
                                  <a:gd name="T3" fmla="*/ 15 h 15"/>
                                  <a:gd name="T4" fmla="*/ 8 w 8"/>
                                  <a:gd name="T5" fmla="*/ 14 h 15"/>
                                  <a:gd name="T6" fmla="*/ 6 w 8"/>
                                  <a:gd name="T7" fmla="*/ 0 h 15"/>
                                  <a:gd name="T8" fmla="*/ 0 w 8"/>
                                  <a:gd name="T9" fmla="*/ 1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8" h="15">
                                    <a:moveTo>
                                      <a:pt x="0" y="1"/>
                                    </a:moveTo>
                                    <a:lnTo>
                                      <a:pt x="3" y="15"/>
                                    </a:lnTo>
                                    <a:lnTo>
                                      <a:pt x="8" y="14"/>
                                    </a:lnTo>
                                    <a:lnTo>
                                      <a:pt x="6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533" name="Freeform 1354"/>
                            <wps:cNvSpPr>
                              <a:spLocks/>
                            </wps:cNvSpPr>
                            <wps:spPr bwMode="auto">
                              <a:xfrm>
                                <a:off x="1323110" y="1198"/>
                                <a:ext cx="13" cy="14"/>
                              </a:xfrm>
                              <a:custGeom>
                                <a:avLst/>
                                <a:gdLst>
                                  <a:gd name="T0" fmla="*/ 0 w 13"/>
                                  <a:gd name="T1" fmla="*/ 3 h 14"/>
                                  <a:gd name="T2" fmla="*/ 5 w 13"/>
                                  <a:gd name="T3" fmla="*/ 0 h 14"/>
                                  <a:gd name="T4" fmla="*/ 13 w 13"/>
                                  <a:gd name="T5" fmla="*/ 11 h 14"/>
                                  <a:gd name="T6" fmla="*/ 8 w 13"/>
                                  <a:gd name="T7" fmla="*/ 14 h 14"/>
                                  <a:gd name="T8" fmla="*/ 0 w 13"/>
                                  <a:gd name="T9" fmla="*/ 3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3" h="14">
                                    <a:moveTo>
                                      <a:pt x="0" y="3"/>
                                    </a:moveTo>
                                    <a:lnTo>
                                      <a:pt x="5" y="0"/>
                                    </a:lnTo>
                                    <a:lnTo>
                                      <a:pt x="13" y="11"/>
                                    </a:lnTo>
                                    <a:lnTo>
                                      <a:pt x="8" y="14"/>
                                    </a:lnTo>
                                    <a:lnTo>
                                      <a:pt x="0" y="3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534" name="Freeform 1355"/>
                            <wps:cNvSpPr>
                              <a:spLocks/>
                            </wps:cNvSpPr>
                            <wps:spPr bwMode="auto">
                              <a:xfrm>
                                <a:off x="1323119" y="1196"/>
                                <a:ext cx="10" cy="13"/>
                              </a:xfrm>
                              <a:custGeom>
                                <a:avLst/>
                                <a:gdLst>
                                  <a:gd name="T0" fmla="*/ 0 w 10"/>
                                  <a:gd name="T1" fmla="*/ 2 h 13"/>
                                  <a:gd name="T2" fmla="*/ 7 w 10"/>
                                  <a:gd name="T3" fmla="*/ 13 h 13"/>
                                  <a:gd name="T4" fmla="*/ 10 w 10"/>
                                  <a:gd name="T5" fmla="*/ 11 h 13"/>
                                  <a:gd name="T6" fmla="*/ 3 w 10"/>
                                  <a:gd name="T7" fmla="*/ 0 h 13"/>
                                  <a:gd name="T8" fmla="*/ 0 w 10"/>
                                  <a:gd name="T9" fmla="*/ 2 h 13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0" h="13">
                                    <a:moveTo>
                                      <a:pt x="0" y="2"/>
                                    </a:moveTo>
                                    <a:lnTo>
                                      <a:pt x="7" y="13"/>
                                    </a:lnTo>
                                    <a:lnTo>
                                      <a:pt x="10" y="11"/>
                                    </a:lnTo>
                                    <a:lnTo>
                                      <a:pt x="3" y="0"/>
                                    </a:lnTo>
                                    <a:lnTo>
                                      <a:pt x="0" y="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6535" name="Group 20"/>
                          <wpg:cNvGrpSpPr>
                            <a:grpSpLocks/>
                          </wpg:cNvGrpSpPr>
                          <wpg:grpSpPr bwMode="auto">
                            <a:xfrm>
                              <a:off x="1323119" y="1053"/>
                              <a:ext cx="376" cy="158"/>
                              <a:chOff x="1323119" y="1053"/>
                              <a:chExt cx="376" cy="158"/>
                            </a:xfrm>
                          </wpg:grpSpPr>
                          <wps:wsp>
                            <wps:cNvPr id="6536" name="Freeform 956"/>
                            <wps:cNvSpPr>
                              <a:spLocks/>
                            </wps:cNvSpPr>
                            <wps:spPr bwMode="auto">
                              <a:xfrm>
                                <a:off x="1323119" y="1197"/>
                                <a:ext cx="7" cy="14"/>
                              </a:xfrm>
                              <a:custGeom>
                                <a:avLst/>
                                <a:gdLst>
                                  <a:gd name="T0" fmla="*/ 2 w 7"/>
                                  <a:gd name="T1" fmla="*/ 0 h 14"/>
                                  <a:gd name="T2" fmla="*/ 0 w 7"/>
                                  <a:gd name="T3" fmla="*/ 1 h 14"/>
                                  <a:gd name="T4" fmla="*/ 4 w 7"/>
                                  <a:gd name="T5" fmla="*/ 14 h 14"/>
                                  <a:gd name="T6" fmla="*/ 7 w 7"/>
                                  <a:gd name="T7" fmla="*/ 12 h 14"/>
                                  <a:gd name="T8" fmla="*/ 2 w 7"/>
                                  <a:gd name="T9" fmla="*/ 0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7" h="14">
                                    <a:moveTo>
                                      <a:pt x="2" y="0"/>
                                    </a:moveTo>
                                    <a:lnTo>
                                      <a:pt x="0" y="1"/>
                                    </a:lnTo>
                                    <a:lnTo>
                                      <a:pt x="4" y="14"/>
                                    </a:lnTo>
                                    <a:lnTo>
                                      <a:pt x="7" y="12"/>
                                    </a:lnTo>
                                    <a:lnTo>
                                      <a:pt x="2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537" name="Rectangle 957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323126" y="1193"/>
                                <a:ext cx="1" cy="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538" name="Freeform 958"/>
                            <wps:cNvSpPr>
                              <a:spLocks/>
                            </wps:cNvSpPr>
                            <wps:spPr bwMode="auto">
                              <a:xfrm>
                                <a:off x="1323122" y="1195"/>
                                <a:ext cx="7" cy="14"/>
                              </a:xfrm>
                              <a:custGeom>
                                <a:avLst/>
                                <a:gdLst>
                                  <a:gd name="T0" fmla="*/ 0 w 7"/>
                                  <a:gd name="T1" fmla="*/ 1 h 14"/>
                                  <a:gd name="T2" fmla="*/ 4 w 7"/>
                                  <a:gd name="T3" fmla="*/ 0 h 14"/>
                                  <a:gd name="T4" fmla="*/ 7 w 7"/>
                                  <a:gd name="T5" fmla="*/ 12 h 14"/>
                                  <a:gd name="T6" fmla="*/ 4 w 7"/>
                                  <a:gd name="T7" fmla="*/ 14 h 14"/>
                                  <a:gd name="T8" fmla="*/ 0 w 7"/>
                                  <a:gd name="T9" fmla="*/ 1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7" h="14">
                                    <a:moveTo>
                                      <a:pt x="0" y="1"/>
                                    </a:moveTo>
                                    <a:lnTo>
                                      <a:pt x="4" y="0"/>
                                    </a:lnTo>
                                    <a:lnTo>
                                      <a:pt x="7" y="12"/>
                                    </a:lnTo>
                                    <a:lnTo>
                                      <a:pt x="4" y="14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539" name="Freeform 959"/>
                            <wps:cNvSpPr>
                              <a:spLocks/>
                            </wps:cNvSpPr>
                            <wps:spPr bwMode="auto">
                              <a:xfrm>
                                <a:off x="1323123" y="1192"/>
                                <a:ext cx="9" cy="16"/>
                              </a:xfrm>
                              <a:custGeom>
                                <a:avLst/>
                                <a:gdLst>
                                  <a:gd name="T0" fmla="*/ 0 w 9"/>
                                  <a:gd name="T1" fmla="*/ 1 h 16"/>
                                  <a:gd name="T2" fmla="*/ 7 w 9"/>
                                  <a:gd name="T3" fmla="*/ 16 h 16"/>
                                  <a:gd name="T4" fmla="*/ 9 w 9"/>
                                  <a:gd name="T5" fmla="*/ 15 h 16"/>
                                  <a:gd name="T6" fmla="*/ 3 w 9"/>
                                  <a:gd name="T7" fmla="*/ 0 h 16"/>
                                  <a:gd name="T8" fmla="*/ 0 w 9"/>
                                  <a:gd name="T9" fmla="*/ 1 h 16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9" h="16">
                                    <a:moveTo>
                                      <a:pt x="0" y="1"/>
                                    </a:moveTo>
                                    <a:lnTo>
                                      <a:pt x="7" y="16"/>
                                    </a:lnTo>
                                    <a:lnTo>
                                      <a:pt x="9" y="15"/>
                                    </a:lnTo>
                                    <a:lnTo>
                                      <a:pt x="3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540" name="Freeform 960"/>
                            <wps:cNvSpPr>
                              <a:spLocks/>
                            </wps:cNvSpPr>
                            <wps:spPr bwMode="auto">
                              <a:xfrm>
                                <a:off x="1323123" y="1195"/>
                                <a:ext cx="7" cy="14"/>
                              </a:xfrm>
                              <a:custGeom>
                                <a:avLst/>
                                <a:gdLst>
                                  <a:gd name="T0" fmla="*/ 4 w 7"/>
                                  <a:gd name="T1" fmla="*/ 0 h 14"/>
                                  <a:gd name="T2" fmla="*/ 0 w 7"/>
                                  <a:gd name="T3" fmla="*/ 0 h 14"/>
                                  <a:gd name="T4" fmla="*/ 4 w 7"/>
                                  <a:gd name="T5" fmla="*/ 14 h 14"/>
                                  <a:gd name="T6" fmla="*/ 7 w 7"/>
                                  <a:gd name="T7" fmla="*/ 14 h 14"/>
                                  <a:gd name="T8" fmla="*/ 4 w 7"/>
                                  <a:gd name="T9" fmla="*/ 0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7" h="14">
                                    <a:moveTo>
                                      <a:pt x="4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4" y="14"/>
                                    </a:lnTo>
                                    <a:lnTo>
                                      <a:pt x="7" y="14"/>
                                    </a:lnTo>
                                    <a:lnTo>
                                      <a:pt x="4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541" name="Rectangle 961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323129" y="1192"/>
                                <a:ext cx="2" cy="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542" name="Freeform 962"/>
                            <wps:cNvSpPr>
                              <a:spLocks/>
                            </wps:cNvSpPr>
                            <wps:spPr bwMode="auto">
                              <a:xfrm>
                                <a:off x="1323126" y="1193"/>
                                <a:ext cx="6" cy="15"/>
                              </a:xfrm>
                              <a:custGeom>
                                <a:avLst/>
                                <a:gdLst>
                                  <a:gd name="T0" fmla="*/ 0 w 6"/>
                                  <a:gd name="T1" fmla="*/ 0 h 15"/>
                                  <a:gd name="T2" fmla="*/ 3 w 6"/>
                                  <a:gd name="T3" fmla="*/ 0 h 15"/>
                                  <a:gd name="T4" fmla="*/ 6 w 6"/>
                                  <a:gd name="T5" fmla="*/ 15 h 15"/>
                                  <a:gd name="T6" fmla="*/ 3 w 6"/>
                                  <a:gd name="T7" fmla="*/ 15 h 15"/>
                                  <a:gd name="T8" fmla="*/ 0 w 6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6" h="15">
                                    <a:moveTo>
                                      <a:pt x="0" y="0"/>
                                    </a:moveTo>
                                    <a:lnTo>
                                      <a:pt x="3" y="0"/>
                                    </a:lnTo>
                                    <a:lnTo>
                                      <a:pt x="6" y="15"/>
                                    </a:lnTo>
                                    <a:lnTo>
                                      <a:pt x="3" y="1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543" name="Freeform 963"/>
                            <wps:cNvSpPr>
                              <a:spLocks/>
                            </wps:cNvSpPr>
                            <wps:spPr bwMode="auto">
                              <a:xfrm>
                                <a:off x="1323124" y="1191"/>
                                <a:ext cx="15" cy="16"/>
                              </a:xfrm>
                              <a:custGeom>
                                <a:avLst/>
                                <a:gdLst>
                                  <a:gd name="T0" fmla="*/ 0 w 15"/>
                                  <a:gd name="T1" fmla="*/ 1 h 16"/>
                                  <a:gd name="T2" fmla="*/ 14 w 15"/>
                                  <a:gd name="T3" fmla="*/ 16 h 16"/>
                                  <a:gd name="T4" fmla="*/ 15 w 15"/>
                                  <a:gd name="T5" fmla="*/ 15 h 16"/>
                                  <a:gd name="T6" fmla="*/ 2 w 15"/>
                                  <a:gd name="T7" fmla="*/ 0 h 16"/>
                                  <a:gd name="T8" fmla="*/ 0 w 15"/>
                                  <a:gd name="T9" fmla="*/ 1 h 16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5" h="16">
                                    <a:moveTo>
                                      <a:pt x="0" y="1"/>
                                    </a:moveTo>
                                    <a:lnTo>
                                      <a:pt x="14" y="16"/>
                                    </a:lnTo>
                                    <a:lnTo>
                                      <a:pt x="15" y="15"/>
                                    </a:lnTo>
                                    <a:lnTo>
                                      <a:pt x="2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544" name="Freeform 964"/>
                            <wps:cNvSpPr>
                              <a:spLocks/>
                            </wps:cNvSpPr>
                            <wps:spPr bwMode="auto">
                              <a:xfrm>
                                <a:off x="1323124" y="1193"/>
                                <a:ext cx="14" cy="15"/>
                              </a:xfrm>
                              <a:custGeom>
                                <a:avLst/>
                                <a:gdLst>
                                  <a:gd name="T0" fmla="*/ 7 w 14"/>
                                  <a:gd name="T1" fmla="*/ 0 h 15"/>
                                  <a:gd name="T2" fmla="*/ 0 w 14"/>
                                  <a:gd name="T3" fmla="*/ 0 h 15"/>
                                  <a:gd name="T4" fmla="*/ 7 w 14"/>
                                  <a:gd name="T5" fmla="*/ 15 h 15"/>
                                  <a:gd name="T6" fmla="*/ 14 w 14"/>
                                  <a:gd name="T7" fmla="*/ 15 h 15"/>
                                  <a:gd name="T8" fmla="*/ 7 w 14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5">
                                    <a:moveTo>
                                      <a:pt x="7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7" y="15"/>
                                    </a:lnTo>
                                    <a:lnTo>
                                      <a:pt x="14" y="15"/>
                                    </a:lnTo>
                                    <a:lnTo>
                                      <a:pt x="7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545" name="Rectangle 965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323155" y="1185"/>
                                <a:ext cx="1" cy="14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546" name="Freeform 966"/>
                            <wps:cNvSpPr>
                              <a:spLocks/>
                            </wps:cNvSpPr>
                            <wps:spPr bwMode="auto">
                              <a:xfrm>
                                <a:off x="1323153" y="1183"/>
                                <a:ext cx="7" cy="16"/>
                              </a:xfrm>
                              <a:custGeom>
                                <a:avLst/>
                                <a:gdLst>
                                  <a:gd name="T0" fmla="*/ 0 w 7"/>
                                  <a:gd name="T1" fmla="*/ 2 h 16"/>
                                  <a:gd name="T2" fmla="*/ 4 w 7"/>
                                  <a:gd name="T3" fmla="*/ 16 h 16"/>
                                  <a:gd name="T4" fmla="*/ 7 w 7"/>
                                  <a:gd name="T5" fmla="*/ 15 h 16"/>
                                  <a:gd name="T6" fmla="*/ 4 w 7"/>
                                  <a:gd name="T7" fmla="*/ 0 h 16"/>
                                  <a:gd name="T8" fmla="*/ 0 w 7"/>
                                  <a:gd name="T9" fmla="*/ 2 h 16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7" h="16">
                                    <a:moveTo>
                                      <a:pt x="0" y="2"/>
                                    </a:moveTo>
                                    <a:lnTo>
                                      <a:pt x="4" y="16"/>
                                    </a:lnTo>
                                    <a:lnTo>
                                      <a:pt x="7" y="15"/>
                                    </a:lnTo>
                                    <a:lnTo>
                                      <a:pt x="4" y="0"/>
                                    </a:lnTo>
                                    <a:lnTo>
                                      <a:pt x="0" y="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547" name="Freeform 967"/>
                            <wps:cNvSpPr>
                              <a:spLocks/>
                            </wps:cNvSpPr>
                            <wps:spPr bwMode="auto">
                              <a:xfrm>
                                <a:off x="1323155" y="1186"/>
                                <a:ext cx="3" cy="14"/>
                              </a:xfrm>
                              <a:custGeom>
                                <a:avLst/>
                                <a:gdLst>
                                  <a:gd name="T0" fmla="*/ 1 w 3"/>
                                  <a:gd name="T1" fmla="*/ 0 h 14"/>
                                  <a:gd name="T2" fmla="*/ 0 w 3"/>
                                  <a:gd name="T3" fmla="*/ 0 h 14"/>
                                  <a:gd name="T4" fmla="*/ 1 w 3"/>
                                  <a:gd name="T5" fmla="*/ 14 h 14"/>
                                  <a:gd name="T6" fmla="*/ 3 w 3"/>
                                  <a:gd name="T7" fmla="*/ 14 h 14"/>
                                  <a:gd name="T8" fmla="*/ 1 w 3"/>
                                  <a:gd name="T9" fmla="*/ 0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3" h="14">
                                    <a:moveTo>
                                      <a:pt x="1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1" y="14"/>
                                    </a:lnTo>
                                    <a:lnTo>
                                      <a:pt x="3" y="14"/>
                                    </a:lnTo>
                                    <a:lnTo>
                                      <a:pt x="1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548" name="Freeform 968"/>
                            <wps:cNvSpPr>
                              <a:spLocks/>
                            </wps:cNvSpPr>
                            <wps:spPr bwMode="auto">
                              <a:xfrm>
                                <a:off x="1323156" y="1182"/>
                                <a:ext cx="9" cy="16"/>
                              </a:xfrm>
                              <a:custGeom>
                                <a:avLst/>
                                <a:gdLst>
                                  <a:gd name="T0" fmla="*/ 0 w 9"/>
                                  <a:gd name="T1" fmla="*/ 1 h 16"/>
                                  <a:gd name="T2" fmla="*/ 6 w 9"/>
                                  <a:gd name="T3" fmla="*/ 16 h 16"/>
                                  <a:gd name="T4" fmla="*/ 9 w 9"/>
                                  <a:gd name="T5" fmla="*/ 15 h 16"/>
                                  <a:gd name="T6" fmla="*/ 2 w 9"/>
                                  <a:gd name="T7" fmla="*/ 0 h 16"/>
                                  <a:gd name="T8" fmla="*/ 0 w 9"/>
                                  <a:gd name="T9" fmla="*/ 1 h 16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9" h="16">
                                    <a:moveTo>
                                      <a:pt x="0" y="1"/>
                                    </a:moveTo>
                                    <a:lnTo>
                                      <a:pt x="6" y="16"/>
                                    </a:lnTo>
                                    <a:lnTo>
                                      <a:pt x="9" y="15"/>
                                    </a:lnTo>
                                    <a:lnTo>
                                      <a:pt x="2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549" name="Freeform 969"/>
                            <wps:cNvSpPr>
                              <a:spLocks/>
                            </wps:cNvSpPr>
                            <wps:spPr bwMode="auto">
                              <a:xfrm>
                                <a:off x="1323156" y="1185"/>
                                <a:ext cx="6" cy="14"/>
                              </a:xfrm>
                              <a:custGeom>
                                <a:avLst/>
                                <a:gdLst>
                                  <a:gd name="T0" fmla="*/ 2 w 6"/>
                                  <a:gd name="T1" fmla="*/ 0 h 14"/>
                                  <a:gd name="T2" fmla="*/ 0 w 6"/>
                                  <a:gd name="T3" fmla="*/ 0 h 14"/>
                                  <a:gd name="T4" fmla="*/ 5 w 6"/>
                                  <a:gd name="T5" fmla="*/ 14 h 14"/>
                                  <a:gd name="T6" fmla="*/ 6 w 6"/>
                                  <a:gd name="T7" fmla="*/ 14 h 14"/>
                                  <a:gd name="T8" fmla="*/ 2 w 6"/>
                                  <a:gd name="T9" fmla="*/ 0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6" h="14">
                                    <a:moveTo>
                                      <a:pt x="2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5" y="14"/>
                                    </a:lnTo>
                                    <a:lnTo>
                                      <a:pt x="6" y="14"/>
                                    </a:lnTo>
                                    <a:lnTo>
                                      <a:pt x="2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550" name="Freeform 970"/>
                            <wps:cNvSpPr>
                              <a:spLocks/>
                            </wps:cNvSpPr>
                            <wps:spPr bwMode="auto">
                              <a:xfrm>
                                <a:off x="1323155" y="1181"/>
                                <a:ext cx="14" cy="16"/>
                              </a:xfrm>
                              <a:custGeom>
                                <a:avLst/>
                                <a:gdLst>
                                  <a:gd name="T0" fmla="*/ 0 w 14"/>
                                  <a:gd name="T1" fmla="*/ 1 h 16"/>
                                  <a:gd name="T2" fmla="*/ 13 w 14"/>
                                  <a:gd name="T3" fmla="*/ 16 h 16"/>
                                  <a:gd name="T4" fmla="*/ 14 w 14"/>
                                  <a:gd name="T5" fmla="*/ 15 h 16"/>
                                  <a:gd name="T6" fmla="*/ 1 w 14"/>
                                  <a:gd name="T7" fmla="*/ 0 h 16"/>
                                  <a:gd name="T8" fmla="*/ 0 w 14"/>
                                  <a:gd name="T9" fmla="*/ 1 h 16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6">
                                    <a:moveTo>
                                      <a:pt x="0" y="1"/>
                                    </a:moveTo>
                                    <a:lnTo>
                                      <a:pt x="13" y="16"/>
                                    </a:lnTo>
                                    <a:lnTo>
                                      <a:pt x="14" y="15"/>
                                    </a:lnTo>
                                    <a:lnTo>
                                      <a:pt x="1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551" name="Freeform 971"/>
                            <wps:cNvSpPr>
                              <a:spLocks/>
                            </wps:cNvSpPr>
                            <wps:spPr bwMode="auto">
                              <a:xfrm>
                                <a:off x="1323155" y="1183"/>
                                <a:ext cx="13" cy="15"/>
                              </a:xfrm>
                              <a:custGeom>
                                <a:avLst/>
                                <a:gdLst>
                                  <a:gd name="T0" fmla="*/ 3 w 13"/>
                                  <a:gd name="T1" fmla="*/ 0 h 15"/>
                                  <a:gd name="T2" fmla="*/ 0 w 13"/>
                                  <a:gd name="T3" fmla="*/ 0 h 15"/>
                                  <a:gd name="T4" fmla="*/ 10 w 13"/>
                                  <a:gd name="T5" fmla="*/ 15 h 15"/>
                                  <a:gd name="T6" fmla="*/ 13 w 13"/>
                                  <a:gd name="T7" fmla="*/ 15 h 15"/>
                                  <a:gd name="T8" fmla="*/ 3 w 13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3" h="15">
                                    <a:moveTo>
                                      <a:pt x="3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10" y="15"/>
                                    </a:lnTo>
                                    <a:lnTo>
                                      <a:pt x="13" y="15"/>
                                    </a:lnTo>
                                    <a:lnTo>
                                      <a:pt x="3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552" name="Freeform 972"/>
                            <wps:cNvSpPr>
                              <a:spLocks/>
                            </wps:cNvSpPr>
                            <wps:spPr bwMode="auto">
                              <a:xfrm>
                                <a:off x="1323158" y="1181"/>
                                <a:ext cx="11" cy="12"/>
                              </a:xfrm>
                              <a:custGeom>
                                <a:avLst/>
                                <a:gdLst>
                                  <a:gd name="T0" fmla="*/ 0 w 11"/>
                                  <a:gd name="T1" fmla="*/ 2 h 12"/>
                                  <a:gd name="T2" fmla="*/ 9 w 11"/>
                                  <a:gd name="T3" fmla="*/ 12 h 12"/>
                                  <a:gd name="T4" fmla="*/ 11 w 11"/>
                                  <a:gd name="T5" fmla="*/ 10 h 12"/>
                                  <a:gd name="T6" fmla="*/ 2 w 11"/>
                                  <a:gd name="T7" fmla="*/ 0 h 12"/>
                                  <a:gd name="T8" fmla="*/ 0 w 11"/>
                                  <a:gd name="T9" fmla="*/ 2 h 12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1" h="12">
                                    <a:moveTo>
                                      <a:pt x="0" y="2"/>
                                    </a:moveTo>
                                    <a:lnTo>
                                      <a:pt x="9" y="12"/>
                                    </a:lnTo>
                                    <a:lnTo>
                                      <a:pt x="11" y="10"/>
                                    </a:lnTo>
                                    <a:lnTo>
                                      <a:pt x="2" y="0"/>
                                    </a:lnTo>
                                    <a:lnTo>
                                      <a:pt x="0" y="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553" name="Freeform 973"/>
                            <wps:cNvSpPr>
                              <a:spLocks/>
                            </wps:cNvSpPr>
                            <wps:spPr bwMode="auto">
                              <a:xfrm>
                                <a:off x="1323156" y="1182"/>
                                <a:ext cx="13" cy="15"/>
                              </a:xfrm>
                              <a:custGeom>
                                <a:avLst/>
                                <a:gdLst>
                                  <a:gd name="T0" fmla="*/ 0 w 13"/>
                                  <a:gd name="T1" fmla="*/ 0 h 15"/>
                                  <a:gd name="T2" fmla="*/ 2 w 13"/>
                                  <a:gd name="T3" fmla="*/ 3 h 15"/>
                                  <a:gd name="T4" fmla="*/ 13 w 13"/>
                                  <a:gd name="T5" fmla="*/ 15 h 15"/>
                                  <a:gd name="T6" fmla="*/ 11 w 13"/>
                                  <a:gd name="T7" fmla="*/ 13 h 15"/>
                                  <a:gd name="T8" fmla="*/ 0 w 13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3" h="15">
                                    <a:moveTo>
                                      <a:pt x="0" y="0"/>
                                    </a:moveTo>
                                    <a:lnTo>
                                      <a:pt x="2" y="3"/>
                                    </a:lnTo>
                                    <a:lnTo>
                                      <a:pt x="13" y="15"/>
                                    </a:lnTo>
                                    <a:lnTo>
                                      <a:pt x="11" y="13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554" name="Rectangle 974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323165" y="1179"/>
                                <a:ext cx="2" cy="14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555" name="Freeform 975"/>
                            <wps:cNvSpPr>
                              <a:spLocks/>
                            </wps:cNvSpPr>
                            <wps:spPr bwMode="auto">
                              <a:xfrm>
                                <a:off x="1323160" y="1180"/>
                                <a:ext cx="9" cy="15"/>
                              </a:xfrm>
                              <a:custGeom>
                                <a:avLst/>
                                <a:gdLst>
                                  <a:gd name="T0" fmla="*/ 0 w 9"/>
                                  <a:gd name="T1" fmla="*/ 2 h 15"/>
                                  <a:gd name="T2" fmla="*/ 5 w 9"/>
                                  <a:gd name="T3" fmla="*/ 0 h 15"/>
                                  <a:gd name="T4" fmla="*/ 9 w 9"/>
                                  <a:gd name="T5" fmla="*/ 12 h 15"/>
                                  <a:gd name="T6" fmla="*/ 5 w 9"/>
                                  <a:gd name="T7" fmla="*/ 15 h 15"/>
                                  <a:gd name="T8" fmla="*/ 0 w 9"/>
                                  <a:gd name="T9" fmla="*/ 2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9" h="15">
                                    <a:moveTo>
                                      <a:pt x="0" y="2"/>
                                    </a:moveTo>
                                    <a:lnTo>
                                      <a:pt x="5" y="0"/>
                                    </a:lnTo>
                                    <a:lnTo>
                                      <a:pt x="9" y="12"/>
                                    </a:lnTo>
                                    <a:lnTo>
                                      <a:pt x="5" y="15"/>
                                    </a:lnTo>
                                    <a:lnTo>
                                      <a:pt x="0" y="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556" name="Freeform 976"/>
                            <wps:cNvSpPr>
                              <a:spLocks/>
                            </wps:cNvSpPr>
                            <wps:spPr bwMode="auto">
                              <a:xfrm>
                                <a:off x="1323165" y="1178"/>
                                <a:ext cx="6" cy="15"/>
                              </a:xfrm>
                              <a:custGeom>
                                <a:avLst/>
                                <a:gdLst>
                                  <a:gd name="T0" fmla="*/ 0 w 6"/>
                                  <a:gd name="T1" fmla="*/ 1 h 15"/>
                                  <a:gd name="T2" fmla="*/ 3 w 6"/>
                                  <a:gd name="T3" fmla="*/ 15 h 15"/>
                                  <a:gd name="T4" fmla="*/ 6 w 6"/>
                                  <a:gd name="T5" fmla="*/ 14 h 15"/>
                                  <a:gd name="T6" fmla="*/ 3 w 6"/>
                                  <a:gd name="T7" fmla="*/ 0 h 15"/>
                                  <a:gd name="T8" fmla="*/ 0 w 6"/>
                                  <a:gd name="T9" fmla="*/ 1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6" h="15">
                                    <a:moveTo>
                                      <a:pt x="0" y="1"/>
                                    </a:moveTo>
                                    <a:lnTo>
                                      <a:pt x="3" y="15"/>
                                    </a:lnTo>
                                    <a:lnTo>
                                      <a:pt x="6" y="14"/>
                                    </a:lnTo>
                                    <a:lnTo>
                                      <a:pt x="3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557" name="Freeform 977"/>
                            <wps:cNvSpPr>
                              <a:spLocks/>
                            </wps:cNvSpPr>
                            <wps:spPr bwMode="auto">
                              <a:xfrm>
                                <a:off x="1323166" y="1180"/>
                                <a:ext cx="3" cy="15"/>
                              </a:xfrm>
                              <a:custGeom>
                                <a:avLst/>
                                <a:gdLst>
                                  <a:gd name="T0" fmla="*/ 1 w 3"/>
                                  <a:gd name="T1" fmla="*/ 0 h 15"/>
                                  <a:gd name="T2" fmla="*/ 0 w 3"/>
                                  <a:gd name="T3" fmla="*/ 0 h 15"/>
                                  <a:gd name="T4" fmla="*/ 1 w 3"/>
                                  <a:gd name="T5" fmla="*/ 15 h 15"/>
                                  <a:gd name="T6" fmla="*/ 3 w 3"/>
                                  <a:gd name="T7" fmla="*/ 15 h 15"/>
                                  <a:gd name="T8" fmla="*/ 1 w 3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3" h="15">
                                    <a:moveTo>
                                      <a:pt x="1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1" y="15"/>
                                    </a:lnTo>
                                    <a:lnTo>
                                      <a:pt x="3" y="15"/>
                                    </a:lnTo>
                                    <a:lnTo>
                                      <a:pt x="1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558" name="Freeform 978"/>
                            <wps:cNvSpPr>
                              <a:spLocks/>
                            </wps:cNvSpPr>
                            <wps:spPr bwMode="auto">
                              <a:xfrm>
                                <a:off x="1323163" y="1177"/>
                                <a:ext cx="15" cy="15"/>
                              </a:xfrm>
                              <a:custGeom>
                                <a:avLst/>
                                <a:gdLst>
                                  <a:gd name="T0" fmla="*/ 0 w 15"/>
                                  <a:gd name="T1" fmla="*/ 1 h 15"/>
                                  <a:gd name="T2" fmla="*/ 14 w 15"/>
                                  <a:gd name="T3" fmla="*/ 15 h 15"/>
                                  <a:gd name="T4" fmla="*/ 15 w 15"/>
                                  <a:gd name="T5" fmla="*/ 14 h 15"/>
                                  <a:gd name="T6" fmla="*/ 2 w 15"/>
                                  <a:gd name="T7" fmla="*/ 0 h 15"/>
                                  <a:gd name="T8" fmla="*/ 0 w 15"/>
                                  <a:gd name="T9" fmla="*/ 1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5" h="15">
                                    <a:moveTo>
                                      <a:pt x="0" y="1"/>
                                    </a:moveTo>
                                    <a:lnTo>
                                      <a:pt x="14" y="15"/>
                                    </a:lnTo>
                                    <a:lnTo>
                                      <a:pt x="15" y="14"/>
                                    </a:lnTo>
                                    <a:lnTo>
                                      <a:pt x="2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559" name="Freeform 979"/>
                            <wps:cNvSpPr>
                              <a:spLocks/>
                            </wps:cNvSpPr>
                            <wps:spPr bwMode="auto">
                              <a:xfrm>
                                <a:off x="1323163" y="1179"/>
                                <a:ext cx="14" cy="14"/>
                              </a:xfrm>
                              <a:custGeom>
                                <a:avLst/>
                                <a:gdLst>
                                  <a:gd name="T0" fmla="*/ 6 w 14"/>
                                  <a:gd name="T1" fmla="*/ 0 h 14"/>
                                  <a:gd name="T2" fmla="*/ 0 w 14"/>
                                  <a:gd name="T3" fmla="*/ 0 h 14"/>
                                  <a:gd name="T4" fmla="*/ 9 w 14"/>
                                  <a:gd name="T5" fmla="*/ 14 h 14"/>
                                  <a:gd name="T6" fmla="*/ 14 w 14"/>
                                  <a:gd name="T7" fmla="*/ 14 h 14"/>
                                  <a:gd name="T8" fmla="*/ 6 w 14"/>
                                  <a:gd name="T9" fmla="*/ 0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4">
                                    <a:moveTo>
                                      <a:pt x="6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9" y="14"/>
                                    </a:lnTo>
                                    <a:lnTo>
                                      <a:pt x="14" y="14"/>
                                    </a:lnTo>
                                    <a:lnTo>
                                      <a:pt x="6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560" name="Freeform 980"/>
                            <wps:cNvSpPr>
                              <a:spLocks/>
                            </wps:cNvSpPr>
                            <wps:spPr bwMode="auto">
                              <a:xfrm>
                                <a:off x="1323168" y="1176"/>
                                <a:ext cx="9" cy="15"/>
                              </a:xfrm>
                              <a:custGeom>
                                <a:avLst/>
                                <a:gdLst>
                                  <a:gd name="T0" fmla="*/ 0 w 9"/>
                                  <a:gd name="T1" fmla="*/ 1 h 15"/>
                                  <a:gd name="T2" fmla="*/ 7 w 9"/>
                                  <a:gd name="T3" fmla="*/ 15 h 15"/>
                                  <a:gd name="T4" fmla="*/ 9 w 9"/>
                                  <a:gd name="T5" fmla="*/ 14 h 15"/>
                                  <a:gd name="T6" fmla="*/ 2 w 9"/>
                                  <a:gd name="T7" fmla="*/ 0 h 15"/>
                                  <a:gd name="T8" fmla="*/ 0 w 9"/>
                                  <a:gd name="T9" fmla="*/ 1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9" h="15">
                                    <a:moveTo>
                                      <a:pt x="0" y="1"/>
                                    </a:moveTo>
                                    <a:lnTo>
                                      <a:pt x="7" y="15"/>
                                    </a:lnTo>
                                    <a:lnTo>
                                      <a:pt x="9" y="14"/>
                                    </a:lnTo>
                                    <a:lnTo>
                                      <a:pt x="2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561" name="Freeform 981"/>
                            <wps:cNvSpPr>
                              <a:spLocks/>
                            </wps:cNvSpPr>
                            <wps:spPr bwMode="auto">
                              <a:xfrm>
                                <a:off x="1323165" y="1178"/>
                                <a:ext cx="13" cy="14"/>
                              </a:xfrm>
                              <a:custGeom>
                                <a:avLst/>
                                <a:gdLst>
                                  <a:gd name="T0" fmla="*/ 0 w 13"/>
                                  <a:gd name="T1" fmla="*/ 0 h 14"/>
                                  <a:gd name="T2" fmla="*/ 3 w 13"/>
                                  <a:gd name="T3" fmla="*/ 0 h 14"/>
                                  <a:gd name="T4" fmla="*/ 13 w 13"/>
                                  <a:gd name="T5" fmla="*/ 14 h 14"/>
                                  <a:gd name="T6" fmla="*/ 10 w 13"/>
                                  <a:gd name="T7" fmla="*/ 14 h 14"/>
                                  <a:gd name="T8" fmla="*/ 0 w 13"/>
                                  <a:gd name="T9" fmla="*/ 0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3" h="14">
                                    <a:moveTo>
                                      <a:pt x="0" y="0"/>
                                    </a:moveTo>
                                    <a:lnTo>
                                      <a:pt x="3" y="0"/>
                                    </a:lnTo>
                                    <a:lnTo>
                                      <a:pt x="13" y="14"/>
                                    </a:lnTo>
                                    <a:lnTo>
                                      <a:pt x="10" y="14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562" name="Freeform 982"/>
                            <wps:cNvSpPr>
                              <a:spLocks/>
                            </wps:cNvSpPr>
                            <wps:spPr bwMode="auto">
                              <a:xfrm>
                                <a:off x="1323170" y="1174"/>
                                <a:ext cx="9" cy="16"/>
                              </a:xfrm>
                              <a:custGeom>
                                <a:avLst/>
                                <a:gdLst>
                                  <a:gd name="T0" fmla="*/ 0 w 9"/>
                                  <a:gd name="T1" fmla="*/ 2 h 16"/>
                                  <a:gd name="T2" fmla="*/ 7 w 9"/>
                                  <a:gd name="T3" fmla="*/ 16 h 16"/>
                                  <a:gd name="T4" fmla="*/ 9 w 9"/>
                                  <a:gd name="T5" fmla="*/ 15 h 16"/>
                                  <a:gd name="T6" fmla="*/ 2 w 9"/>
                                  <a:gd name="T7" fmla="*/ 0 h 16"/>
                                  <a:gd name="T8" fmla="*/ 0 w 9"/>
                                  <a:gd name="T9" fmla="*/ 2 h 16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9" h="16">
                                    <a:moveTo>
                                      <a:pt x="0" y="2"/>
                                    </a:moveTo>
                                    <a:lnTo>
                                      <a:pt x="7" y="16"/>
                                    </a:lnTo>
                                    <a:lnTo>
                                      <a:pt x="9" y="15"/>
                                    </a:lnTo>
                                    <a:lnTo>
                                      <a:pt x="2" y="0"/>
                                    </a:lnTo>
                                    <a:lnTo>
                                      <a:pt x="0" y="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563" name="Freeform 983"/>
                            <wps:cNvSpPr>
                              <a:spLocks/>
                            </wps:cNvSpPr>
                            <wps:spPr bwMode="auto">
                              <a:xfrm>
                                <a:off x="1323170" y="1177"/>
                                <a:ext cx="7" cy="14"/>
                              </a:xfrm>
                              <a:custGeom>
                                <a:avLst/>
                                <a:gdLst>
                                  <a:gd name="T0" fmla="*/ 0 w 7"/>
                                  <a:gd name="T1" fmla="*/ 0 h 14"/>
                                  <a:gd name="T2" fmla="*/ 0 w 7"/>
                                  <a:gd name="T3" fmla="*/ 0 h 14"/>
                                  <a:gd name="T4" fmla="*/ 7 w 7"/>
                                  <a:gd name="T5" fmla="*/ 14 h 14"/>
                                  <a:gd name="T6" fmla="*/ 7 w 7"/>
                                  <a:gd name="T7" fmla="*/ 14 h 14"/>
                                  <a:gd name="T8" fmla="*/ 0 w 7"/>
                                  <a:gd name="T9" fmla="*/ 0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7" h="14">
                                    <a:moveTo>
                                      <a:pt x="0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7" y="14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564" name="Freeform 984"/>
                            <wps:cNvSpPr>
                              <a:spLocks/>
                            </wps:cNvSpPr>
                            <wps:spPr bwMode="auto">
                              <a:xfrm>
                                <a:off x="1323175" y="1173"/>
                                <a:ext cx="7" cy="16"/>
                              </a:xfrm>
                              <a:custGeom>
                                <a:avLst/>
                                <a:gdLst>
                                  <a:gd name="T0" fmla="*/ 0 w 7"/>
                                  <a:gd name="T1" fmla="*/ 1 h 16"/>
                                  <a:gd name="T2" fmla="*/ 2 w 7"/>
                                  <a:gd name="T3" fmla="*/ 16 h 16"/>
                                  <a:gd name="T4" fmla="*/ 7 w 7"/>
                                  <a:gd name="T5" fmla="*/ 15 h 16"/>
                                  <a:gd name="T6" fmla="*/ 5 w 7"/>
                                  <a:gd name="T7" fmla="*/ 0 h 16"/>
                                  <a:gd name="T8" fmla="*/ 0 w 7"/>
                                  <a:gd name="T9" fmla="*/ 1 h 16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7" h="16">
                                    <a:moveTo>
                                      <a:pt x="0" y="1"/>
                                    </a:moveTo>
                                    <a:lnTo>
                                      <a:pt x="2" y="16"/>
                                    </a:lnTo>
                                    <a:lnTo>
                                      <a:pt x="7" y="15"/>
                                    </a:lnTo>
                                    <a:lnTo>
                                      <a:pt x="5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565" name="Freeform 985"/>
                            <wps:cNvSpPr>
                              <a:spLocks/>
                            </wps:cNvSpPr>
                            <wps:spPr bwMode="auto">
                              <a:xfrm>
                                <a:off x="1323172" y="1176"/>
                                <a:ext cx="7" cy="14"/>
                              </a:xfrm>
                              <a:custGeom>
                                <a:avLst/>
                                <a:gdLst>
                                  <a:gd name="T0" fmla="*/ 0 w 7"/>
                                  <a:gd name="T1" fmla="*/ 0 h 14"/>
                                  <a:gd name="T2" fmla="*/ 3 w 7"/>
                                  <a:gd name="T3" fmla="*/ 0 h 14"/>
                                  <a:gd name="T4" fmla="*/ 7 w 7"/>
                                  <a:gd name="T5" fmla="*/ 14 h 14"/>
                                  <a:gd name="T6" fmla="*/ 5 w 7"/>
                                  <a:gd name="T7" fmla="*/ 14 h 14"/>
                                  <a:gd name="T8" fmla="*/ 0 w 7"/>
                                  <a:gd name="T9" fmla="*/ 0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7" h="14">
                                    <a:moveTo>
                                      <a:pt x="0" y="0"/>
                                    </a:moveTo>
                                    <a:lnTo>
                                      <a:pt x="3" y="0"/>
                                    </a:lnTo>
                                    <a:lnTo>
                                      <a:pt x="7" y="14"/>
                                    </a:lnTo>
                                    <a:lnTo>
                                      <a:pt x="5" y="14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566" name="Freeform 986"/>
                            <wps:cNvSpPr>
                              <a:spLocks/>
                            </wps:cNvSpPr>
                            <wps:spPr bwMode="auto">
                              <a:xfrm>
                                <a:off x="1323175" y="1172"/>
                                <a:ext cx="14" cy="16"/>
                              </a:xfrm>
                              <a:custGeom>
                                <a:avLst/>
                                <a:gdLst>
                                  <a:gd name="T0" fmla="*/ 0 w 14"/>
                                  <a:gd name="T1" fmla="*/ 1 h 16"/>
                                  <a:gd name="T2" fmla="*/ 13 w 14"/>
                                  <a:gd name="T3" fmla="*/ 16 h 16"/>
                                  <a:gd name="T4" fmla="*/ 14 w 14"/>
                                  <a:gd name="T5" fmla="*/ 15 h 16"/>
                                  <a:gd name="T6" fmla="*/ 1 w 14"/>
                                  <a:gd name="T7" fmla="*/ 0 h 16"/>
                                  <a:gd name="T8" fmla="*/ 0 w 14"/>
                                  <a:gd name="T9" fmla="*/ 1 h 16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6">
                                    <a:moveTo>
                                      <a:pt x="0" y="1"/>
                                    </a:moveTo>
                                    <a:lnTo>
                                      <a:pt x="13" y="16"/>
                                    </a:lnTo>
                                    <a:lnTo>
                                      <a:pt x="14" y="15"/>
                                    </a:lnTo>
                                    <a:lnTo>
                                      <a:pt x="1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567" name="Freeform 987"/>
                            <wps:cNvSpPr>
                              <a:spLocks/>
                            </wps:cNvSpPr>
                            <wps:spPr bwMode="auto">
                              <a:xfrm>
                                <a:off x="1323175" y="1174"/>
                                <a:ext cx="13" cy="15"/>
                              </a:xfrm>
                              <a:custGeom>
                                <a:avLst/>
                                <a:gdLst>
                                  <a:gd name="T0" fmla="*/ 5 w 13"/>
                                  <a:gd name="T1" fmla="*/ 0 h 15"/>
                                  <a:gd name="T2" fmla="*/ 0 w 13"/>
                                  <a:gd name="T3" fmla="*/ 0 h 15"/>
                                  <a:gd name="T4" fmla="*/ 7 w 13"/>
                                  <a:gd name="T5" fmla="*/ 15 h 15"/>
                                  <a:gd name="T6" fmla="*/ 13 w 13"/>
                                  <a:gd name="T7" fmla="*/ 15 h 15"/>
                                  <a:gd name="T8" fmla="*/ 5 w 13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3" h="15">
                                    <a:moveTo>
                                      <a:pt x="5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7" y="15"/>
                                    </a:lnTo>
                                    <a:lnTo>
                                      <a:pt x="13" y="15"/>
                                    </a:lnTo>
                                    <a:lnTo>
                                      <a:pt x="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568" name="Freeform 988"/>
                            <wps:cNvSpPr>
                              <a:spLocks/>
                            </wps:cNvSpPr>
                            <wps:spPr bwMode="auto">
                              <a:xfrm>
                                <a:off x="1323176" y="1171"/>
                                <a:ext cx="14" cy="16"/>
                              </a:xfrm>
                              <a:custGeom>
                                <a:avLst/>
                                <a:gdLst>
                                  <a:gd name="T0" fmla="*/ 0 w 14"/>
                                  <a:gd name="T1" fmla="*/ 1 h 16"/>
                                  <a:gd name="T2" fmla="*/ 13 w 14"/>
                                  <a:gd name="T3" fmla="*/ 16 h 16"/>
                                  <a:gd name="T4" fmla="*/ 14 w 14"/>
                                  <a:gd name="T5" fmla="*/ 15 h 16"/>
                                  <a:gd name="T6" fmla="*/ 1 w 14"/>
                                  <a:gd name="T7" fmla="*/ 0 h 16"/>
                                  <a:gd name="T8" fmla="*/ 0 w 14"/>
                                  <a:gd name="T9" fmla="*/ 1 h 16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6">
                                    <a:moveTo>
                                      <a:pt x="0" y="1"/>
                                    </a:moveTo>
                                    <a:lnTo>
                                      <a:pt x="13" y="16"/>
                                    </a:lnTo>
                                    <a:lnTo>
                                      <a:pt x="14" y="15"/>
                                    </a:lnTo>
                                    <a:lnTo>
                                      <a:pt x="1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569" name="Freeform 989"/>
                            <wps:cNvSpPr>
                              <a:spLocks/>
                            </wps:cNvSpPr>
                            <wps:spPr bwMode="auto">
                              <a:xfrm>
                                <a:off x="1323176" y="1173"/>
                                <a:ext cx="13" cy="15"/>
                              </a:xfrm>
                              <a:custGeom>
                                <a:avLst/>
                                <a:gdLst>
                                  <a:gd name="T0" fmla="*/ 0 w 13"/>
                                  <a:gd name="T1" fmla="*/ 0 h 15"/>
                                  <a:gd name="T2" fmla="*/ 0 w 13"/>
                                  <a:gd name="T3" fmla="*/ 0 h 15"/>
                                  <a:gd name="T4" fmla="*/ 13 w 13"/>
                                  <a:gd name="T5" fmla="*/ 15 h 15"/>
                                  <a:gd name="T6" fmla="*/ 13 w 13"/>
                                  <a:gd name="T7" fmla="*/ 15 h 15"/>
                                  <a:gd name="T8" fmla="*/ 0 w 13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3" h="15">
                                    <a:moveTo>
                                      <a:pt x="0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13" y="1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570" name="Freeform 990"/>
                            <wps:cNvSpPr>
                              <a:spLocks/>
                            </wps:cNvSpPr>
                            <wps:spPr bwMode="auto">
                              <a:xfrm>
                                <a:off x="1323181" y="1170"/>
                                <a:ext cx="7" cy="16"/>
                              </a:xfrm>
                              <a:custGeom>
                                <a:avLst/>
                                <a:gdLst>
                                  <a:gd name="T0" fmla="*/ 0 w 7"/>
                                  <a:gd name="T1" fmla="*/ 1 h 16"/>
                                  <a:gd name="T2" fmla="*/ 4 w 7"/>
                                  <a:gd name="T3" fmla="*/ 16 h 16"/>
                                  <a:gd name="T4" fmla="*/ 7 w 7"/>
                                  <a:gd name="T5" fmla="*/ 15 h 16"/>
                                  <a:gd name="T6" fmla="*/ 4 w 7"/>
                                  <a:gd name="T7" fmla="*/ 0 h 16"/>
                                  <a:gd name="T8" fmla="*/ 0 w 7"/>
                                  <a:gd name="T9" fmla="*/ 1 h 16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7" h="16">
                                    <a:moveTo>
                                      <a:pt x="0" y="1"/>
                                    </a:moveTo>
                                    <a:lnTo>
                                      <a:pt x="4" y="16"/>
                                    </a:lnTo>
                                    <a:lnTo>
                                      <a:pt x="7" y="15"/>
                                    </a:lnTo>
                                    <a:lnTo>
                                      <a:pt x="4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571" name="Freeform 991"/>
                            <wps:cNvSpPr>
                              <a:spLocks/>
                            </wps:cNvSpPr>
                            <wps:spPr bwMode="auto">
                              <a:xfrm>
                                <a:off x="1323177" y="1172"/>
                                <a:ext cx="13" cy="15"/>
                              </a:xfrm>
                              <a:custGeom>
                                <a:avLst/>
                                <a:gdLst>
                                  <a:gd name="T0" fmla="*/ 0 w 13"/>
                                  <a:gd name="T1" fmla="*/ 0 h 15"/>
                                  <a:gd name="T2" fmla="*/ 5 w 13"/>
                                  <a:gd name="T3" fmla="*/ 0 h 15"/>
                                  <a:gd name="T4" fmla="*/ 13 w 13"/>
                                  <a:gd name="T5" fmla="*/ 15 h 15"/>
                                  <a:gd name="T6" fmla="*/ 9 w 13"/>
                                  <a:gd name="T7" fmla="*/ 15 h 15"/>
                                  <a:gd name="T8" fmla="*/ 0 w 13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3" h="15">
                                    <a:moveTo>
                                      <a:pt x="0" y="0"/>
                                    </a:moveTo>
                                    <a:lnTo>
                                      <a:pt x="5" y="0"/>
                                    </a:lnTo>
                                    <a:lnTo>
                                      <a:pt x="13" y="15"/>
                                    </a:lnTo>
                                    <a:lnTo>
                                      <a:pt x="9" y="1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572" name="Freeform 992"/>
                            <wps:cNvSpPr>
                              <a:spLocks/>
                            </wps:cNvSpPr>
                            <wps:spPr bwMode="auto">
                              <a:xfrm>
                                <a:off x="1323180" y="1169"/>
                                <a:ext cx="15" cy="16"/>
                              </a:xfrm>
                              <a:custGeom>
                                <a:avLst/>
                                <a:gdLst>
                                  <a:gd name="T0" fmla="*/ 0 w 15"/>
                                  <a:gd name="T1" fmla="*/ 1 h 16"/>
                                  <a:gd name="T2" fmla="*/ 14 w 15"/>
                                  <a:gd name="T3" fmla="*/ 16 h 16"/>
                                  <a:gd name="T4" fmla="*/ 15 w 15"/>
                                  <a:gd name="T5" fmla="*/ 14 h 16"/>
                                  <a:gd name="T6" fmla="*/ 1 w 15"/>
                                  <a:gd name="T7" fmla="*/ 0 h 16"/>
                                  <a:gd name="T8" fmla="*/ 0 w 15"/>
                                  <a:gd name="T9" fmla="*/ 1 h 16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5" h="16">
                                    <a:moveTo>
                                      <a:pt x="0" y="1"/>
                                    </a:moveTo>
                                    <a:lnTo>
                                      <a:pt x="14" y="16"/>
                                    </a:lnTo>
                                    <a:lnTo>
                                      <a:pt x="15" y="14"/>
                                    </a:lnTo>
                                    <a:lnTo>
                                      <a:pt x="1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573" name="Freeform 993"/>
                            <wps:cNvSpPr>
                              <a:spLocks/>
                            </wps:cNvSpPr>
                            <wps:spPr bwMode="auto">
                              <a:xfrm>
                                <a:off x="1323180" y="1171"/>
                                <a:ext cx="14" cy="15"/>
                              </a:xfrm>
                              <a:custGeom>
                                <a:avLst/>
                                <a:gdLst>
                                  <a:gd name="T0" fmla="*/ 6 w 14"/>
                                  <a:gd name="T1" fmla="*/ 0 h 15"/>
                                  <a:gd name="T2" fmla="*/ 0 w 14"/>
                                  <a:gd name="T3" fmla="*/ 0 h 15"/>
                                  <a:gd name="T4" fmla="*/ 9 w 14"/>
                                  <a:gd name="T5" fmla="*/ 15 h 15"/>
                                  <a:gd name="T6" fmla="*/ 14 w 14"/>
                                  <a:gd name="T7" fmla="*/ 15 h 15"/>
                                  <a:gd name="T8" fmla="*/ 6 w 14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5">
                                    <a:moveTo>
                                      <a:pt x="6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9" y="15"/>
                                    </a:lnTo>
                                    <a:lnTo>
                                      <a:pt x="14" y="15"/>
                                    </a:lnTo>
                                    <a:lnTo>
                                      <a:pt x="6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574" name="Freeform 994"/>
                            <wps:cNvSpPr>
                              <a:spLocks/>
                            </wps:cNvSpPr>
                            <wps:spPr bwMode="auto">
                              <a:xfrm>
                                <a:off x="1323181" y="1170"/>
                                <a:ext cx="15" cy="10"/>
                              </a:xfrm>
                              <a:custGeom>
                                <a:avLst/>
                                <a:gdLst>
                                  <a:gd name="T0" fmla="*/ 0 w 15"/>
                                  <a:gd name="T1" fmla="*/ 2 h 10"/>
                                  <a:gd name="T2" fmla="*/ 14 w 15"/>
                                  <a:gd name="T3" fmla="*/ 10 h 10"/>
                                  <a:gd name="T4" fmla="*/ 15 w 15"/>
                                  <a:gd name="T5" fmla="*/ 8 h 10"/>
                                  <a:gd name="T6" fmla="*/ 1 w 15"/>
                                  <a:gd name="T7" fmla="*/ 0 h 10"/>
                                  <a:gd name="T8" fmla="*/ 0 w 15"/>
                                  <a:gd name="T9" fmla="*/ 2 h 10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5" h="10">
                                    <a:moveTo>
                                      <a:pt x="0" y="2"/>
                                    </a:moveTo>
                                    <a:lnTo>
                                      <a:pt x="14" y="10"/>
                                    </a:lnTo>
                                    <a:lnTo>
                                      <a:pt x="15" y="8"/>
                                    </a:lnTo>
                                    <a:lnTo>
                                      <a:pt x="1" y="0"/>
                                    </a:lnTo>
                                    <a:lnTo>
                                      <a:pt x="0" y="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575" name="Freeform 995"/>
                            <wps:cNvSpPr>
                              <a:spLocks/>
                            </wps:cNvSpPr>
                            <wps:spPr bwMode="auto">
                              <a:xfrm>
                                <a:off x="1323181" y="1170"/>
                                <a:ext cx="14" cy="15"/>
                              </a:xfrm>
                              <a:custGeom>
                                <a:avLst/>
                                <a:gdLst>
                                  <a:gd name="T0" fmla="*/ 0 w 14"/>
                                  <a:gd name="T1" fmla="*/ 0 h 15"/>
                                  <a:gd name="T2" fmla="*/ 0 w 14"/>
                                  <a:gd name="T3" fmla="*/ 3 h 15"/>
                                  <a:gd name="T4" fmla="*/ 14 w 14"/>
                                  <a:gd name="T5" fmla="*/ 15 h 15"/>
                                  <a:gd name="T6" fmla="*/ 14 w 14"/>
                                  <a:gd name="T7" fmla="*/ 11 h 15"/>
                                  <a:gd name="T8" fmla="*/ 0 w 14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5">
                                    <a:moveTo>
                                      <a:pt x="0" y="0"/>
                                    </a:moveTo>
                                    <a:lnTo>
                                      <a:pt x="0" y="3"/>
                                    </a:lnTo>
                                    <a:lnTo>
                                      <a:pt x="14" y="15"/>
                                    </a:lnTo>
                                    <a:lnTo>
                                      <a:pt x="14" y="11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576" name="Freeform 996"/>
                            <wps:cNvSpPr>
                              <a:spLocks/>
                            </wps:cNvSpPr>
                            <wps:spPr bwMode="auto">
                              <a:xfrm>
                                <a:off x="1323188" y="1166"/>
                                <a:ext cx="8" cy="15"/>
                              </a:xfrm>
                              <a:custGeom>
                                <a:avLst/>
                                <a:gdLst>
                                  <a:gd name="T0" fmla="*/ 0 w 8"/>
                                  <a:gd name="T1" fmla="*/ 1 h 15"/>
                                  <a:gd name="T2" fmla="*/ 2 w 8"/>
                                  <a:gd name="T3" fmla="*/ 15 h 15"/>
                                  <a:gd name="T4" fmla="*/ 8 w 8"/>
                                  <a:gd name="T5" fmla="*/ 14 h 15"/>
                                  <a:gd name="T6" fmla="*/ 6 w 8"/>
                                  <a:gd name="T7" fmla="*/ 0 h 15"/>
                                  <a:gd name="T8" fmla="*/ 0 w 8"/>
                                  <a:gd name="T9" fmla="*/ 1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8" h="15">
                                    <a:moveTo>
                                      <a:pt x="0" y="1"/>
                                    </a:moveTo>
                                    <a:lnTo>
                                      <a:pt x="2" y="15"/>
                                    </a:lnTo>
                                    <a:lnTo>
                                      <a:pt x="8" y="14"/>
                                    </a:lnTo>
                                    <a:lnTo>
                                      <a:pt x="6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577" name="Freeform 997"/>
                            <wps:cNvSpPr>
                              <a:spLocks/>
                            </wps:cNvSpPr>
                            <wps:spPr bwMode="auto">
                              <a:xfrm>
                                <a:off x="1323182" y="1168"/>
                                <a:ext cx="14" cy="14"/>
                              </a:xfrm>
                              <a:custGeom>
                                <a:avLst/>
                                <a:gdLst>
                                  <a:gd name="T0" fmla="*/ 0 w 14"/>
                                  <a:gd name="T1" fmla="*/ 3 h 14"/>
                                  <a:gd name="T2" fmla="*/ 6 w 14"/>
                                  <a:gd name="T3" fmla="*/ 0 h 14"/>
                                  <a:gd name="T4" fmla="*/ 14 w 14"/>
                                  <a:gd name="T5" fmla="*/ 11 h 14"/>
                                  <a:gd name="T6" fmla="*/ 8 w 14"/>
                                  <a:gd name="T7" fmla="*/ 14 h 14"/>
                                  <a:gd name="T8" fmla="*/ 0 w 14"/>
                                  <a:gd name="T9" fmla="*/ 3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4">
                                    <a:moveTo>
                                      <a:pt x="0" y="3"/>
                                    </a:moveTo>
                                    <a:lnTo>
                                      <a:pt x="6" y="0"/>
                                    </a:lnTo>
                                    <a:lnTo>
                                      <a:pt x="14" y="11"/>
                                    </a:lnTo>
                                    <a:lnTo>
                                      <a:pt x="8" y="14"/>
                                    </a:lnTo>
                                    <a:lnTo>
                                      <a:pt x="0" y="3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578" name="Freeform 998"/>
                            <wps:cNvSpPr>
                              <a:spLocks/>
                            </wps:cNvSpPr>
                            <wps:spPr bwMode="auto">
                              <a:xfrm>
                                <a:off x="1323188" y="1164"/>
                                <a:ext cx="15" cy="16"/>
                              </a:xfrm>
                              <a:custGeom>
                                <a:avLst/>
                                <a:gdLst>
                                  <a:gd name="T0" fmla="*/ 0 w 15"/>
                                  <a:gd name="T1" fmla="*/ 2 h 16"/>
                                  <a:gd name="T2" fmla="*/ 13 w 15"/>
                                  <a:gd name="T3" fmla="*/ 16 h 16"/>
                                  <a:gd name="T4" fmla="*/ 15 w 15"/>
                                  <a:gd name="T5" fmla="*/ 15 h 16"/>
                                  <a:gd name="T6" fmla="*/ 1 w 15"/>
                                  <a:gd name="T7" fmla="*/ 0 h 16"/>
                                  <a:gd name="T8" fmla="*/ 0 w 15"/>
                                  <a:gd name="T9" fmla="*/ 2 h 16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5" h="16">
                                    <a:moveTo>
                                      <a:pt x="0" y="2"/>
                                    </a:moveTo>
                                    <a:lnTo>
                                      <a:pt x="13" y="16"/>
                                    </a:lnTo>
                                    <a:lnTo>
                                      <a:pt x="15" y="15"/>
                                    </a:lnTo>
                                    <a:lnTo>
                                      <a:pt x="1" y="0"/>
                                    </a:lnTo>
                                    <a:lnTo>
                                      <a:pt x="0" y="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579" name="Freeform 999"/>
                            <wps:cNvSpPr>
                              <a:spLocks/>
                            </wps:cNvSpPr>
                            <wps:spPr bwMode="auto">
                              <a:xfrm>
                                <a:off x="1323188" y="1167"/>
                                <a:ext cx="13" cy="14"/>
                              </a:xfrm>
                              <a:custGeom>
                                <a:avLst/>
                                <a:gdLst>
                                  <a:gd name="T0" fmla="*/ 6 w 13"/>
                                  <a:gd name="T1" fmla="*/ 0 h 14"/>
                                  <a:gd name="T2" fmla="*/ 0 w 13"/>
                                  <a:gd name="T3" fmla="*/ 0 h 14"/>
                                  <a:gd name="T4" fmla="*/ 8 w 13"/>
                                  <a:gd name="T5" fmla="*/ 14 h 14"/>
                                  <a:gd name="T6" fmla="*/ 13 w 13"/>
                                  <a:gd name="T7" fmla="*/ 14 h 14"/>
                                  <a:gd name="T8" fmla="*/ 6 w 13"/>
                                  <a:gd name="T9" fmla="*/ 0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3" h="14">
                                    <a:moveTo>
                                      <a:pt x="6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8" y="14"/>
                                    </a:lnTo>
                                    <a:lnTo>
                                      <a:pt x="13" y="14"/>
                                    </a:lnTo>
                                    <a:lnTo>
                                      <a:pt x="6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580" name="Rectangle 100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323196" y="1164"/>
                                <a:ext cx="1" cy="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581" name="Freeform 1001"/>
                            <wps:cNvSpPr>
                              <a:spLocks/>
                            </wps:cNvSpPr>
                            <wps:spPr bwMode="auto">
                              <a:xfrm>
                                <a:off x="1323189" y="1166"/>
                                <a:ext cx="14" cy="14"/>
                              </a:xfrm>
                              <a:custGeom>
                                <a:avLst/>
                                <a:gdLst>
                                  <a:gd name="T0" fmla="*/ 0 w 14"/>
                                  <a:gd name="T1" fmla="*/ 0 h 14"/>
                                  <a:gd name="T2" fmla="*/ 7 w 14"/>
                                  <a:gd name="T3" fmla="*/ 0 h 14"/>
                                  <a:gd name="T4" fmla="*/ 14 w 14"/>
                                  <a:gd name="T5" fmla="*/ 14 h 14"/>
                                  <a:gd name="T6" fmla="*/ 7 w 14"/>
                                  <a:gd name="T7" fmla="*/ 14 h 14"/>
                                  <a:gd name="T8" fmla="*/ 0 w 14"/>
                                  <a:gd name="T9" fmla="*/ 0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4">
                                    <a:moveTo>
                                      <a:pt x="0" y="0"/>
                                    </a:moveTo>
                                    <a:lnTo>
                                      <a:pt x="7" y="0"/>
                                    </a:lnTo>
                                    <a:lnTo>
                                      <a:pt x="14" y="14"/>
                                    </a:lnTo>
                                    <a:lnTo>
                                      <a:pt x="7" y="14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582" name="Rectangle 1002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323219" y="1155"/>
                                <a:ext cx="4" cy="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583" name="Freeform 1003"/>
                            <wps:cNvSpPr>
                              <a:spLocks/>
                            </wps:cNvSpPr>
                            <wps:spPr bwMode="auto">
                              <a:xfrm>
                                <a:off x="1323213" y="1157"/>
                                <a:ext cx="13" cy="14"/>
                              </a:xfrm>
                              <a:custGeom>
                                <a:avLst/>
                                <a:gdLst>
                                  <a:gd name="T0" fmla="*/ 0 w 13"/>
                                  <a:gd name="T1" fmla="*/ 0 h 14"/>
                                  <a:gd name="T2" fmla="*/ 6 w 13"/>
                                  <a:gd name="T3" fmla="*/ 0 h 14"/>
                                  <a:gd name="T4" fmla="*/ 13 w 13"/>
                                  <a:gd name="T5" fmla="*/ 14 h 14"/>
                                  <a:gd name="T6" fmla="*/ 6 w 13"/>
                                  <a:gd name="T7" fmla="*/ 14 h 14"/>
                                  <a:gd name="T8" fmla="*/ 0 w 13"/>
                                  <a:gd name="T9" fmla="*/ 0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3" h="14">
                                    <a:moveTo>
                                      <a:pt x="0" y="0"/>
                                    </a:moveTo>
                                    <a:lnTo>
                                      <a:pt x="6" y="0"/>
                                    </a:lnTo>
                                    <a:lnTo>
                                      <a:pt x="13" y="14"/>
                                    </a:lnTo>
                                    <a:lnTo>
                                      <a:pt x="6" y="14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584" name="Freeform 1004"/>
                            <wps:cNvSpPr>
                              <a:spLocks/>
                            </wps:cNvSpPr>
                            <wps:spPr bwMode="auto">
                              <a:xfrm>
                                <a:off x="1323216" y="1154"/>
                                <a:ext cx="15" cy="16"/>
                              </a:xfrm>
                              <a:custGeom>
                                <a:avLst/>
                                <a:gdLst>
                                  <a:gd name="T0" fmla="*/ 0 w 15"/>
                                  <a:gd name="T1" fmla="*/ 1 h 16"/>
                                  <a:gd name="T2" fmla="*/ 13 w 15"/>
                                  <a:gd name="T3" fmla="*/ 16 h 16"/>
                                  <a:gd name="T4" fmla="*/ 15 w 15"/>
                                  <a:gd name="T5" fmla="*/ 15 h 16"/>
                                  <a:gd name="T6" fmla="*/ 1 w 15"/>
                                  <a:gd name="T7" fmla="*/ 0 h 16"/>
                                  <a:gd name="T8" fmla="*/ 0 w 15"/>
                                  <a:gd name="T9" fmla="*/ 1 h 16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5" h="16">
                                    <a:moveTo>
                                      <a:pt x="0" y="1"/>
                                    </a:moveTo>
                                    <a:lnTo>
                                      <a:pt x="13" y="16"/>
                                    </a:lnTo>
                                    <a:lnTo>
                                      <a:pt x="15" y="15"/>
                                    </a:lnTo>
                                    <a:lnTo>
                                      <a:pt x="1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585" name="Freeform 1005"/>
                            <wps:cNvSpPr>
                              <a:spLocks/>
                            </wps:cNvSpPr>
                            <wps:spPr bwMode="auto">
                              <a:xfrm>
                                <a:off x="1323216" y="1157"/>
                                <a:ext cx="13" cy="14"/>
                              </a:xfrm>
                              <a:custGeom>
                                <a:avLst/>
                                <a:gdLst>
                                  <a:gd name="T0" fmla="*/ 7 w 13"/>
                                  <a:gd name="T1" fmla="*/ 0 h 14"/>
                                  <a:gd name="T2" fmla="*/ 0 w 13"/>
                                  <a:gd name="T3" fmla="*/ 0 h 14"/>
                                  <a:gd name="T4" fmla="*/ 7 w 13"/>
                                  <a:gd name="T5" fmla="*/ 14 h 14"/>
                                  <a:gd name="T6" fmla="*/ 13 w 13"/>
                                  <a:gd name="T7" fmla="*/ 14 h 14"/>
                                  <a:gd name="T8" fmla="*/ 7 w 13"/>
                                  <a:gd name="T9" fmla="*/ 0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3" h="14">
                                    <a:moveTo>
                                      <a:pt x="7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7" y="14"/>
                                    </a:lnTo>
                                    <a:lnTo>
                                      <a:pt x="13" y="14"/>
                                    </a:lnTo>
                                    <a:lnTo>
                                      <a:pt x="7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586" name="Rectangle 1006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323224" y="1154"/>
                                <a:ext cx="3" cy="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587" name="Freeform 1007"/>
                            <wps:cNvSpPr>
                              <a:spLocks/>
                            </wps:cNvSpPr>
                            <wps:spPr bwMode="auto">
                              <a:xfrm>
                                <a:off x="1323217" y="1155"/>
                                <a:ext cx="14" cy="15"/>
                              </a:xfrm>
                              <a:custGeom>
                                <a:avLst/>
                                <a:gdLst>
                                  <a:gd name="T0" fmla="*/ 0 w 14"/>
                                  <a:gd name="T1" fmla="*/ 0 h 15"/>
                                  <a:gd name="T2" fmla="*/ 7 w 14"/>
                                  <a:gd name="T3" fmla="*/ 0 h 15"/>
                                  <a:gd name="T4" fmla="*/ 14 w 14"/>
                                  <a:gd name="T5" fmla="*/ 15 h 15"/>
                                  <a:gd name="T6" fmla="*/ 7 w 14"/>
                                  <a:gd name="T7" fmla="*/ 15 h 15"/>
                                  <a:gd name="T8" fmla="*/ 0 w 14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5">
                                    <a:moveTo>
                                      <a:pt x="0" y="0"/>
                                    </a:moveTo>
                                    <a:lnTo>
                                      <a:pt x="7" y="0"/>
                                    </a:lnTo>
                                    <a:lnTo>
                                      <a:pt x="14" y="15"/>
                                    </a:lnTo>
                                    <a:lnTo>
                                      <a:pt x="7" y="1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588" name="Freeform 1008"/>
                            <wps:cNvSpPr>
                              <a:spLocks/>
                            </wps:cNvSpPr>
                            <wps:spPr bwMode="auto">
                              <a:xfrm>
                                <a:off x="1323220" y="1153"/>
                                <a:ext cx="15" cy="16"/>
                              </a:xfrm>
                              <a:custGeom>
                                <a:avLst/>
                                <a:gdLst>
                                  <a:gd name="T0" fmla="*/ 0 w 15"/>
                                  <a:gd name="T1" fmla="*/ 1 h 16"/>
                                  <a:gd name="T2" fmla="*/ 14 w 15"/>
                                  <a:gd name="T3" fmla="*/ 16 h 16"/>
                                  <a:gd name="T4" fmla="*/ 15 w 15"/>
                                  <a:gd name="T5" fmla="*/ 15 h 16"/>
                                  <a:gd name="T6" fmla="*/ 2 w 15"/>
                                  <a:gd name="T7" fmla="*/ 0 h 16"/>
                                  <a:gd name="T8" fmla="*/ 0 w 15"/>
                                  <a:gd name="T9" fmla="*/ 1 h 16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5" h="16">
                                    <a:moveTo>
                                      <a:pt x="0" y="1"/>
                                    </a:moveTo>
                                    <a:lnTo>
                                      <a:pt x="14" y="16"/>
                                    </a:lnTo>
                                    <a:lnTo>
                                      <a:pt x="15" y="15"/>
                                    </a:lnTo>
                                    <a:lnTo>
                                      <a:pt x="2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589" name="Freeform 1009"/>
                            <wps:cNvSpPr>
                              <a:spLocks/>
                            </wps:cNvSpPr>
                            <wps:spPr bwMode="auto">
                              <a:xfrm>
                                <a:off x="1323220" y="1155"/>
                                <a:ext cx="14" cy="15"/>
                              </a:xfrm>
                              <a:custGeom>
                                <a:avLst/>
                                <a:gdLst>
                                  <a:gd name="T0" fmla="*/ 7 w 14"/>
                                  <a:gd name="T1" fmla="*/ 0 h 15"/>
                                  <a:gd name="T2" fmla="*/ 0 w 14"/>
                                  <a:gd name="T3" fmla="*/ 0 h 15"/>
                                  <a:gd name="T4" fmla="*/ 7 w 14"/>
                                  <a:gd name="T5" fmla="*/ 15 h 15"/>
                                  <a:gd name="T6" fmla="*/ 14 w 14"/>
                                  <a:gd name="T7" fmla="*/ 15 h 15"/>
                                  <a:gd name="T8" fmla="*/ 7 w 14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5">
                                    <a:moveTo>
                                      <a:pt x="7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7" y="15"/>
                                    </a:lnTo>
                                    <a:lnTo>
                                      <a:pt x="14" y="15"/>
                                    </a:lnTo>
                                    <a:lnTo>
                                      <a:pt x="7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590" name="Freeform 1010"/>
                            <wps:cNvSpPr>
                              <a:spLocks/>
                            </wps:cNvSpPr>
                            <wps:spPr bwMode="auto">
                              <a:xfrm>
                                <a:off x="1323222" y="1152"/>
                                <a:ext cx="14" cy="16"/>
                              </a:xfrm>
                              <a:custGeom>
                                <a:avLst/>
                                <a:gdLst>
                                  <a:gd name="T0" fmla="*/ 0 w 14"/>
                                  <a:gd name="T1" fmla="*/ 1 h 16"/>
                                  <a:gd name="T2" fmla="*/ 13 w 14"/>
                                  <a:gd name="T3" fmla="*/ 16 h 16"/>
                                  <a:gd name="T4" fmla="*/ 14 w 14"/>
                                  <a:gd name="T5" fmla="*/ 15 h 16"/>
                                  <a:gd name="T6" fmla="*/ 1 w 14"/>
                                  <a:gd name="T7" fmla="*/ 0 h 16"/>
                                  <a:gd name="T8" fmla="*/ 0 w 14"/>
                                  <a:gd name="T9" fmla="*/ 1 h 16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6">
                                    <a:moveTo>
                                      <a:pt x="0" y="1"/>
                                    </a:moveTo>
                                    <a:lnTo>
                                      <a:pt x="13" y="16"/>
                                    </a:lnTo>
                                    <a:lnTo>
                                      <a:pt x="14" y="15"/>
                                    </a:lnTo>
                                    <a:lnTo>
                                      <a:pt x="1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591" name="Freeform 1011"/>
                            <wps:cNvSpPr>
                              <a:spLocks/>
                            </wps:cNvSpPr>
                            <wps:spPr bwMode="auto">
                              <a:xfrm>
                                <a:off x="1323222" y="1154"/>
                                <a:ext cx="13" cy="15"/>
                              </a:xfrm>
                              <a:custGeom>
                                <a:avLst/>
                                <a:gdLst>
                                  <a:gd name="T0" fmla="*/ 0 w 13"/>
                                  <a:gd name="T1" fmla="*/ 0 h 15"/>
                                  <a:gd name="T2" fmla="*/ 0 w 13"/>
                                  <a:gd name="T3" fmla="*/ 0 h 15"/>
                                  <a:gd name="T4" fmla="*/ 13 w 13"/>
                                  <a:gd name="T5" fmla="*/ 15 h 15"/>
                                  <a:gd name="T6" fmla="*/ 13 w 13"/>
                                  <a:gd name="T7" fmla="*/ 15 h 15"/>
                                  <a:gd name="T8" fmla="*/ 0 w 13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3" h="15">
                                    <a:moveTo>
                                      <a:pt x="0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13" y="1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592" name="Rectangle 1012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323229" y="1152"/>
                                <a:ext cx="2" cy="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593" name="Freeform 1013"/>
                            <wps:cNvSpPr>
                              <a:spLocks/>
                            </wps:cNvSpPr>
                            <wps:spPr bwMode="auto">
                              <a:xfrm>
                                <a:off x="1323223" y="1153"/>
                                <a:ext cx="13" cy="15"/>
                              </a:xfrm>
                              <a:custGeom>
                                <a:avLst/>
                                <a:gdLst>
                                  <a:gd name="T0" fmla="*/ 0 w 13"/>
                                  <a:gd name="T1" fmla="*/ 0 h 15"/>
                                  <a:gd name="T2" fmla="*/ 6 w 13"/>
                                  <a:gd name="T3" fmla="*/ 0 h 15"/>
                                  <a:gd name="T4" fmla="*/ 13 w 13"/>
                                  <a:gd name="T5" fmla="*/ 15 h 15"/>
                                  <a:gd name="T6" fmla="*/ 6 w 13"/>
                                  <a:gd name="T7" fmla="*/ 15 h 15"/>
                                  <a:gd name="T8" fmla="*/ 0 w 13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3" h="15">
                                    <a:moveTo>
                                      <a:pt x="0" y="0"/>
                                    </a:moveTo>
                                    <a:lnTo>
                                      <a:pt x="6" y="0"/>
                                    </a:lnTo>
                                    <a:lnTo>
                                      <a:pt x="13" y="15"/>
                                    </a:lnTo>
                                    <a:lnTo>
                                      <a:pt x="6" y="1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594" name="Freeform 1014"/>
                            <wps:cNvSpPr>
                              <a:spLocks/>
                            </wps:cNvSpPr>
                            <wps:spPr bwMode="auto">
                              <a:xfrm>
                                <a:off x="1323226" y="1152"/>
                                <a:ext cx="11" cy="12"/>
                              </a:xfrm>
                              <a:custGeom>
                                <a:avLst/>
                                <a:gdLst>
                                  <a:gd name="T0" fmla="*/ 0 w 11"/>
                                  <a:gd name="T1" fmla="*/ 2 h 12"/>
                                  <a:gd name="T2" fmla="*/ 9 w 11"/>
                                  <a:gd name="T3" fmla="*/ 12 h 12"/>
                                  <a:gd name="T4" fmla="*/ 11 w 11"/>
                                  <a:gd name="T5" fmla="*/ 10 h 12"/>
                                  <a:gd name="T6" fmla="*/ 2 w 11"/>
                                  <a:gd name="T7" fmla="*/ 0 h 12"/>
                                  <a:gd name="T8" fmla="*/ 0 w 11"/>
                                  <a:gd name="T9" fmla="*/ 2 h 12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1" h="12">
                                    <a:moveTo>
                                      <a:pt x="0" y="2"/>
                                    </a:moveTo>
                                    <a:lnTo>
                                      <a:pt x="9" y="12"/>
                                    </a:lnTo>
                                    <a:lnTo>
                                      <a:pt x="11" y="10"/>
                                    </a:lnTo>
                                    <a:lnTo>
                                      <a:pt x="2" y="0"/>
                                    </a:lnTo>
                                    <a:lnTo>
                                      <a:pt x="0" y="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595" name="Freeform 1015"/>
                            <wps:cNvSpPr>
                              <a:spLocks/>
                            </wps:cNvSpPr>
                            <wps:spPr bwMode="auto">
                              <a:xfrm>
                                <a:off x="1323226" y="1153"/>
                                <a:ext cx="9" cy="15"/>
                              </a:xfrm>
                              <a:custGeom>
                                <a:avLst/>
                                <a:gdLst>
                                  <a:gd name="T0" fmla="*/ 5 w 9"/>
                                  <a:gd name="T1" fmla="*/ 0 h 15"/>
                                  <a:gd name="T2" fmla="*/ 0 w 9"/>
                                  <a:gd name="T3" fmla="*/ 2 h 15"/>
                                  <a:gd name="T4" fmla="*/ 5 w 9"/>
                                  <a:gd name="T5" fmla="*/ 15 h 15"/>
                                  <a:gd name="T6" fmla="*/ 9 w 9"/>
                                  <a:gd name="T7" fmla="*/ 13 h 15"/>
                                  <a:gd name="T8" fmla="*/ 5 w 9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9" h="15">
                                    <a:moveTo>
                                      <a:pt x="5" y="0"/>
                                    </a:moveTo>
                                    <a:lnTo>
                                      <a:pt x="0" y="2"/>
                                    </a:lnTo>
                                    <a:lnTo>
                                      <a:pt x="5" y="15"/>
                                    </a:lnTo>
                                    <a:lnTo>
                                      <a:pt x="9" y="13"/>
                                    </a:lnTo>
                                    <a:lnTo>
                                      <a:pt x="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596" name="Rectangle 1016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323233" y="1150"/>
                                <a:ext cx="1" cy="14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597" name="Freeform 1017"/>
                            <wps:cNvSpPr>
                              <a:spLocks/>
                            </wps:cNvSpPr>
                            <wps:spPr bwMode="auto">
                              <a:xfrm>
                                <a:off x="1323228" y="1151"/>
                                <a:ext cx="9" cy="15"/>
                              </a:xfrm>
                              <a:custGeom>
                                <a:avLst/>
                                <a:gdLst>
                                  <a:gd name="T0" fmla="*/ 0 w 9"/>
                                  <a:gd name="T1" fmla="*/ 2 h 15"/>
                                  <a:gd name="T2" fmla="*/ 5 w 9"/>
                                  <a:gd name="T3" fmla="*/ 0 h 15"/>
                                  <a:gd name="T4" fmla="*/ 9 w 9"/>
                                  <a:gd name="T5" fmla="*/ 12 h 15"/>
                                  <a:gd name="T6" fmla="*/ 5 w 9"/>
                                  <a:gd name="T7" fmla="*/ 15 h 15"/>
                                  <a:gd name="T8" fmla="*/ 0 w 9"/>
                                  <a:gd name="T9" fmla="*/ 2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9" h="15">
                                    <a:moveTo>
                                      <a:pt x="0" y="2"/>
                                    </a:moveTo>
                                    <a:lnTo>
                                      <a:pt x="5" y="0"/>
                                    </a:lnTo>
                                    <a:lnTo>
                                      <a:pt x="9" y="12"/>
                                    </a:lnTo>
                                    <a:lnTo>
                                      <a:pt x="5" y="15"/>
                                    </a:lnTo>
                                    <a:lnTo>
                                      <a:pt x="0" y="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598" name="Freeform 1018"/>
                            <wps:cNvSpPr>
                              <a:spLocks/>
                            </wps:cNvSpPr>
                            <wps:spPr bwMode="auto">
                              <a:xfrm>
                                <a:off x="1323231" y="1149"/>
                                <a:ext cx="8" cy="15"/>
                              </a:xfrm>
                              <a:custGeom>
                                <a:avLst/>
                                <a:gdLst>
                                  <a:gd name="T0" fmla="*/ 0 w 8"/>
                                  <a:gd name="T1" fmla="*/ 1 h 15"/>
                                  <a:gd name="T2" fmla="*/ 6 w 8"/>
                                  <a:gd name="T3" fmla="*/ 15 h 15"/>
                                  <a:gd name="T4" fmla="*/ 8 w 8"/>
                                  <a:gd name="T5" fmla="*/ 14 h 15"/>
                                  <a:gd name="T6" fmla="*/ 2 w 8"/>
                                  <a:gd name="T7" fmla="*/ 0 h 15"/>
                                  <a:gd name="T8" fmla="*/ 0 w 8"/>
                                  <a:gd name="T9" fmla="*/ 1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8" h="15">
                                    <a:moveTo>
                                      <a:pt x="0" y="1"/>
                                    </a:moveTo>
                                    <a:lnTo>
                                      <a:pt x="6" y="15"/>
                                    </a:lnTo>
                                    <a:lnTo>
                                      <a:pt x="8" y="14"/>
                                    </a:lnTo>
                                    <a:lnTo>
                                      <a:pt x="2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599" name="Freeform 1019"/>
                            <wps:cNvSpPr>
                              <a:spLocks/>
                            </wps:cNvSpPr>
                            <wps:spPr bwMode="auto">
                              <a:xfrm>
                                <a:off x="1323231" y="1151"/>
                                <a:ext cx="6" cy="15"/>
                              </a:xfrm>
                              <a:custGeom>
                                <a:avLst/>
                                <a:gdLst>
                                  <a:gd name="T0" fmla="*/ 3 w 6"/>
                                  <a:gd name="T1" fmla="*/ 0 h 15"/>
                                  <a:gd name="T2" fmla="*/ 0 w 6"/>
                                  <a:gd name="T3" fmla="*/ 0 h 15"/>
                                  <a:gd name="T4" fmla="*/ 3 w 6"/>
                                  <a:gd name="T5" fmla="*/ 15 h 15"/>
                                  <a:gd name="T6" fmla="*/ 6 w 6"/>
                                  <a:gd name="T7" fmla="*/ 15 h 15"/>
                                  <a:gd name="T8" fmla="*/ 3 w 6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6" h="15">
                                    <a:moveTo>
                                      <a:pt x="3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3" y="15"/>
                                    </a:lnTo>
                                    <a:lnTo>
                                      <a:pt x="6" y="15"/>
                                    </a:lnTo>
                                    <a:lnTo>
                                      <a:pt x="3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600" name="Rectangle 102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323236" y="1149"/>
                                <a:ext cx="2" cy="14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601" name="Freeform 1021"/>
                            <wps:cNvSpPr>
                              <a:spLocks/>
                            </wps:cNvSpPr>
                            <wps:spPr bwMode="auto">
                              <a:xfrm>
                                <a:off x="1323233" y="1150"/>
                                <a:ext cx="6" cy="14"/>
                              </a:xfrm>
                              <a:custGeom>
                                <a:avLst/>
                                <a:gdLst>
                                  <a:gd name="T0" fmla="*/ 0 w 6"/>
                                  <a:gd name="T1" fmla="*/ 0 h 14"/>
                                  <a:gd name="T2" fmla="*/ 3 w 6"/>
                                  <a:gd name="T3" fmla="*/ 0 h 14"/>
                                  <a:gd name="T4" fmla="*/ 6 w 6"/>
                                  <a:gd name="T5" fmla="*/ 14 h 14"/>
                                  <a:gd name="T6" fmla="*/ 3 w 6"/>
                                  <a:gd name="T7" fmla="*/ 14 h 14"/>
                                  <a:gd name="T8" fmla="*/ 0 w 6"/>
                                  <a:gd name="T9" fmla="*/ 0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6" h="14">
                                    <a:moveTo>
                                      <a:pt x="0" y="0"/>
                                    </a:moveTo>
                                    <a:lnTo>
                                      <a:pt x="3" y="0"/>
                                    </a:lnTo>
                                    <a:lnTo>
                                      <a:pt x="6" y="14"/>
                                    </a:lnTo>
                                    <a:lnTo>
                                      <a:pt x="3" y="14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602" name="Freeform 1022"/>
                            <wps:cNvSpPr>
                              <a:spLocks/>
                            </wps:cNvSpPr>
                            <wps:spPr bwMode="auto">
                              <a:xfrm>
                                <a:off x="1323237" y="1148"/>
                                <a:ext cx="8" cy="15"/>
                              </a:xfrm>
                              <a:custGeom>
                                <a:avLst/>
                                <a:gdLst>
                                  <a:gd name="T0" fmla="*/ 0 w 8"/>
                                  <a:gd name="T1" fmla="*/ 1 h 15"/>
                                  <a:gd name="T2" fmla="*/ 2 w 8"/>
                                  <a:gd name="T3" fmla="*/ 15 h 15"/>
                                  <a:gd name="T4" fmla="*/ 8 w 8"/>
                                  <a:gd name="T5" fmla="*/ 14 h 15"/>
                                  <a:gd name="T6" fmla="*/ 6 w 8"/>
                                  <a:gd name="T7" fmla="*/ 0 h 15"/>
                                  <a:gd name="T8" fmla="*/ 0 w 8"/>
                                  <a:gd name="T9" fmla="*/ 1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8" h="15">
                                    <a:moveTo>
                                      <a:pt x="0" y="1"/>
                                    </a:moveTo>
                                    <a:lnTo>
                                      <a:pt x="2" y="15"/>
                                    </a:lnTo>
                                    <a:lnTo>
                                      <a:pt x="8" y="14"/>
                                    </a:lnTo>
                                    <a:lnTo>
                                      <a:pt x="6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603" name="Freeform 1023"/>
                            <wps:cNvSpPr>
                              <a:spLocks/>
                            </wps:cNvSpPr>
                            <wps:spPr bwMode="auto">
                              <a:xfrm>
                                <a:off x="1323237" y="1150"/>
                                <a:ext cx="2" cy="14"/>
                              </a:xfrm>
                              <a:custGeom>
                                <a:avLst/>
                                <a:gdLst>
                                  <a:gd name="T0" fmla="*/ 1 w 2"/>
                                  <a:gd name="T1" fmla="*/ 0 h 14"/>
                                  <a:gd name="T2" fmla="*/ 0 w 2"/>
                                  <a:gd name="T3" fmla="*/ 0 h 14"/>
                                  <a:gd name="T4" fmla="*/ 1 w 2"/>
                                  <a:gd name="T5" fmla="*/ 14 h 14"/>
                                  <a:gd name="T6" fmla="*/ 2 w 2"/>
                                  <a:gd name="T7" fmla="*/ 14 h 14"/>
                                  <a:gd name="T8" fmla="*/ 1 w 2"/>
                                  <a:gd name="T9" fmla="*/ 0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2" h="14">
                                    <a:moveTo>
                                      <a:pt x="1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1" y="14"/>
                                    </a:lnTo>
                                    <a:lnTo>
                                      <a:pt x="2" y="14"/>
                                    </a:lnTo>
                                    <a:lnTo>
                                      <a:pt x="1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604" name="Freeform 1024"/>
                            <wps:cNvSpPr>
                              <a:spLocks/>
                            </wps:cNvSpPr>
                            <wps:spPr bwMode="auto">
                              <a:xfrm>
                                <a:off x="1323237" y="1147"/>
                                <a:ext cx="15" cy="15"/>
                              </a:xfrm>
                              <a:custGeom>
                                <a:avLst/>
                                <a:gdLst>
                                  <a:gd name="T0" fmla="*/ 0 w 15"/>
                                  <a:gd name="T1" fmla="*/ 1 h 15"/>
                                  <a:gd name="T2" fmla="*/ 14 w 15"/>
                                  <a:gd name="T3" fmla="*/ 15 h 15"/>
                                  <a:gd name="T4" fmla="*/ 15 w 15"/>
                                  <a:gd name="T5" fmla="*/ 14 h 15"/>
                                  <a:gd name="T6" fmla="*/ 1 w 15"/>
                                  <a:gd name="T7" fmla="*/ 0 h 15"/>
                                  <a:gd name="T8" fmla="*/ 0 w 15"/>
                                  <a:gd name="T9" fmla="*/ 1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5" h="15">
                                    <a:moveTo>
                                      <a:pt x="0" y="1"/>
                                    </a:moveTo>
                                    <a:lnTo>
                                      <a:pt x="14" y="15"/>
                                    </a:lnTo>
                                    <a:lnTo>
                                      <a:pt x="15" y="14"/>
                                    </a:lnTo>
                                    <a:lnTo>
                                      <a:pt x="1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605" name="Freeform 1025"/>
                            <wps:cNvSpPr>
                              <a:spLocks/>
                            </wps:cNvSpPr>
                            <wps:spPr bwMode="auto">
                              <a:xfrm>
                                <a:off x="1323237" y="1149"/>
                                <a:ext cx="14" cy="14"/>
                              </a:xfrm>
                              <a:custGeom>
                                <a:avLst/>
                                <a:gdLst>
                                  <a:gd name="T0" fmla="*/ 6 w 14"/>
                                  <a:gd name="T1" fmla="*/ 0 h 14"/>
                                  <a:gd name="T2" fmla="*/ 0 w 14"/>
                                  <a:gd name="T3" fmla="*/ 0 h 14"/>
                                  <a:gd name="T4" fmla="*/ 8 w 14"/>
                                  <a:gd name="T5" fmla="*/ 14 h 14"/>
                                  <a:gd name="T6" fmla="*/ 14 w 14"/>
                                  <a:gd name="T7" fmla="*/ 14 h 14"/>
                                  <a:gd name="T8" fmla="*/ 6 w 14"/>
                                  <a:gd name="T9" fmla="*/ 0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4">
                                    <a:moveTo>
                                      <a:pt x="6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8" y="14"/>
                                    </a:lnTo>
                                    <a:lnTo>
                                      <a:pt x="14" y="14"/>
                                    </a:lnTo>
                                    <a:lnTo>
                                      <a:pt x="6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606" name="Rectangle 1026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323245" y="1147"/>
                                <a:ext cx="1" cy="14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607" name="Freeform 1027"/>
                            <wps:cNvSpPr>
                              <a:spLocks/>
                            </wps:cNvSpPr>
                            <wps:spPr bwMode="auto">
                              <a:xfrm>
                                <a:off x="1323238" y="1148"/>
                                <a:ext cx="14" cy="14"/>
                              </a:xfrm>
                              <a:custGeom>
                                <a:avLst/>
                                <a:gdLst>
                                  <a:gd name="T0" fmla="*/ 0 w 14"/>
                                  <a:gd name="T1" fmla="*/ 0 h 14"/>
                                  <a:gd name="T2" fmla="*/ 7 w 14"/>
                                  <a:gd name="T3" fmla="*/ 0 h 14"/>
                                  <a:gd name="T4" fmla="*/ 14 w 14"/>
                                  <a:gd name="T5" fmla="*/ 14 h 14"/>
                                  <a:gd name="T6" fmla="*/ 7 w 14"/>
                                  <a:gd name="T7" fmla="*/ 14 h 14"/>
                                  <a:gd name="T8" fmla="*/ 0 w 14"/>
                                  <a:gd name="T9" fmla="*/ 0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4">
                                    <a:moveTo>
                                      <a:pt x="0" y="0"/>
                                    </a:moveTo>
                                    <a:lnTo>
                                      <a:pt x="7" y="0"/>
                                    </a:lnTo>
                                    <a:lnTo>
                                      <a:pt x="14" y="14"/>
                                    </a:lnTo>
                                    <a:lnTo>
                                      <a:pt x="7" y="14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608" name="Freeform 1028"/>
                            <wps:cNvSpPr>
                              <a:spLocks/>
                            </wps:cNvSpPr>
                            <wps:spPr bwMode="auto">
                              <a:xfrm>
                                <a:off x="1323245" y="1145"/>
                                <a:ext cx="10" cy="16"/>
                              </a:xfrm>
                              <a:custGeom>
                                <a:avLst/>
                                <a:gdLst>
                                  <a:gd name="T0" fmla="*/ 0 w 10"/>
                                  <a:gd name="T1" fmla="*/ 2 h 16"/>
                                  <a:gd name="T2" fmla="*/ 1 w 10"/>
                                  <a:gd name="T3" fmla="*/ 16 h 16"/>
                                  <a:gd name="T4" fmla="*/ 10 w 10"/>
                                  <a:gd name="T5" fmla="*/ 15 h 16"/>
                                  <a:gd name="T6" fmla="*/ 9 w 10"/>
                                  <a:gd name="T7" fmla="*/ 0 h 16"/>
                                  <a:gd name="T8" fmla="*/ 0 w 10"/>
                                  <a:gd name="T9" fmla="*/ 2 h 16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0" h="16">
                                    <a:moveTo>
                                      <a:pt x="0" y="2"/>
                                    </a:moveTo>
                                    <a:lnTo>
                                      <a:pt x="1" y="16"/>
                                    </a:lnTo>
                                    <a:lnTo>
                                      <a:pt x="10" y="15"/>
                                    </a:lnTo>
                                    <a:lnTo>
                                      <a:pt x="9" y="0"/>
                                    </a:lnTo>
                                    <a:lnTo>
                                      <a:pt x="0" y="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609" name="Freeform 1029"/>
                            <wps:cNvSpPr>
                              <a:spLocks/>
                            </wps:cNvSpPr>
                            <wps:spPr bwMode="auto">
                              <a:xfrm>
                                <a:off x="1323246" y="1148"/>
                                <a:ext cx="1" cy="14"/>
                              </a:xfrm>
                              <a:custGeom>
                                <a:avLst/>
                                <a:gdLst>
                                  <a:gd name="T0" fmla="*/ 0 w 1"/>
                                  <a:gd name="T1" fmla="*/ 0 h 14"/>
                                  <a:gd name="T2" fmla="*/ 0 w 1"/>
                                  <a:gd name="T3" fmla="*/ 0 h 14"/>
                                  <a:gd name="T4" fmla="*/ 0 w 1"/>
                                  <a:gd name="T5" fmla="*/ 14 h 14"/>
                                  <a:gd name="T6" fmla="*/ 1 w 1"/>
                                  <a:gd name="T7" fmla="*/ 14 h 14"/>
                                  <a:gd name="T8" fmla="*/ 0 w 1"/>
                                  <a:gd name="T9" fmla="*/ 0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" h="14">
                                    <a:moveTo>
                                      <a:pt x="0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0" y="14"/>
                                    </a:lnTo>
                                    <a:lnTo>
                                      <a:pt x="1" y="14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610" name="Rectangle 103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323255" y="1145"/>
                                <a:ext cx="3" cy="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611" name="Freeform 1031"/>
                            <wps:cNvSpPr>
                              <a:spLocks/>
                            </wps:cNvSpPr>
                            <wps:spPr bwMode="auto">
                              <a:xfrm>
                                <a:off x="1323255" y="1147"/>
                                <a:ext cx="1" cy="14"/>
                              </a:xfrm>
                              <a:custGeom>
                                <a:avLst/>
                                <a:gdLst>
                                  <a:gd name="T0" fmla="*/ 0 w 1"/>
                                  <a:gd name="T1" fmla="*/ 0 h 14"/>
                                  <a:gd name="T2" fmla="*/ 0 w 1"/>
                                  <a:gd name="T3" fmla="*/ 0 h 14"/>
                                  <a:gd name="T4" fmla="*/ 1 w 1"/>
                                  <a:gd name="T5" fmla="*/ 14 h 14"/>
                                  <a:gd name="T6" fmla="*/ 0 w 1"/>
                                  <a:gd name="T7" fmla="*/ 14 h 14"/>
                                  <a:gd name="T8" fmla="*/ 0 w 1"/>
                                  <a:gd name="T9" fmla="*/ 0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" h="14">
                                    <a:moveTo>
                                      <a:pt x="0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1" y="14"/>
                                    </a:lnTo>
                                    <a:lnTo>
                                      <a:pt x="0" y="14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612" name="Freeform 1032"/>
                            <wps:cNvSpPr>
                              <a:spLocks/>
                            </wps:cNvSpPr>
                            <wps:spPr bwMode="auto">
                              <a:xfrm>
                                <a:off x="1323254" y="1145"/>
                                <a:ext cx="11" cy="13"/>
                              </a:xfrm>
                              <a:custGeom>
                                <a:avLst/>
                                <a:gdLst>
                                  <a:gd name="T0" fmla="*/ 0 w 11"/>
                                  <a:gd name="T1" fmla="*/ 3 h 13"/>
                                  <a:gd name="T2" fmla="*/ 9 w 11"/>
                                  <a:gd name="T3" fmla="*/ 13 h 13"/>
                                  <a:gd name="T4" fmla="*/ 11 w 11"/>
                                  <a:gd name="T5" fmla="*/ 10 h 13"/>
                                  <a:gd name="T6" fmla="*/ 2 w 11"/>
                                  <a:gd name="T7" fmla="*/ 0 h 13"/>
                                  <a:gd name="T8" fmla="*/ 0 w 11"/>
                                  <a:gd name="T9" fmla="*/ 3 h 13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1" h="13">
                                    <a:moveTo>
                                      <a:pt x="0" y="3"/>
                                    </a:moveTo>
                                    <a:lnTo>
                                      <a:pt x="9" y="13"/>
                                    </a:lnTo>
                                    <a:lnTo>
                                      <a:pt x="11" y="10"/>
                                    </a:lnTo>
                                    <a:lnTo>
                                      <a:pt x="2" y="0"/>
                                    </a:lnTo>
                                    <a:lnTo>
                                      <a:pt x="0" y="3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613" name="Freeform 1033"/>
                            <wps:cNvSpPr>
                              <a:spLocks/>
                            </wps:cNvSpPr>
                            <wps:spPr bwMode="auto">
                              <a:xfrm>
                                <a:off x="1323254" y="1147"/>
                                <a:ext cx="9" cy="14"/>
                              </a:xfrm>
                              <a:custGeom>
                                <a:avLst/>
                                <a:gdLst>
                                  <a:gd name="T0" fmla="*/ 4 w 9"/>
                                  <a:gd name="T1" fmla="*/ 0 h 14"/>
                                  <a:gd name="T2" fmla="*/ 0 w 9"/>
                                  <a:gd name="T3" fmla="*/ 2 h 14"/>
                                  <a:gd name="T4" fmla="*/ 4 w 9"/>
                                  <a:gd name="T5" fmla="*/ 14 h 14"/>
                                  <a:gd name="T6" fmla="*/ 9 w 9"/>
                                  <a:gd name="T7" fmla="*/ 12 h 14"/>
                                  <a:gd name="T8" fmla="*/ 4 w 9"/>
                                  <a:gd name="T9" fmla="*/ 0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9" h="14">
                                    <a:moveTo>
                                      <a:pt x="4" y="0"/>
                                    </a:moveTo>
                                    <a:lnTo>
                                      <a:pt x="0" y="2"/>
                                    </a:lnTo>
                                    <a:lnTo>
                                      <a:pt x="4" y="14"/>
                                    </a:lnTo>
                                    <a:lnTo>
                                      <a:pt x="9" y="12"/>
                                    </a:lnTo>
                                    <a:lnTo>
                                      <a:pt x="4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614" name="Freeform 1034"/>
                            <wps:cNvSpPr>
                              <a:spLocks/>
                            </wps:cNvSpPr>
                            <wps:spPr bwMode="auto">
                              <a:xfrm>
                                <a:off x="1323254" y="1142"/>
                                <a:ext cx="15" cy="16"/>
                              </a:xfrm>
                              <a:custGeom>
                                <a:avLst/>
                                <a:gdLst>
                                  <a:gd name="T0" fmla="*/ 0 w 15"/>
                                  <a:gd name="T1" fmla="*/ 1 h 16"/>
                                  <a:gd name="T2" fmla="*/ 13 w 15"/>
                                  <a:gd name="T3" fmla="*/ 16 h 16"/>
                                  <a:gd name="T4" fmla="*/ 15 w 15"/>
                                  <a:gd name="T5" fmla="*/ 15 h 16"/>
                                  <a:gd name="T6" fmla="*/ 1 w 15"/>
                                  <a:gd name="T7" fmla="*/ 0 h 16"/>
                                  <a:gd name="T8" fmla="*/ 0 w 15"/>
                                  <a:gd name="T9" fmla="*/ 1 h 16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5" h="16">
                                    <a:moveTo>
                                      <a:pt x="0" y="1"/>
                                    </a:moveTo>
                                    <a:lnTo>
                                      <a:pt x="13" y="16"/>
                                    </a:lnTo>
                                    <a:lnTo>
                                      <a:pt x="15" y="15"/>
                                    </a:lnTo>
                                    <a:lnTo>
                                      <a:pt x="1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615" name="Freeform 1035"/>
                            <wps:cNvSpPr>
                              <a:spLocks/>
                            </wps:cNvSpPr>
                            <wps:spPr bwMode="auto">
                              <a:xfrm>
                                <a:off x="1323254" y="1144"/>
                                <a:ext cx="13" cy="15"/>
                              </a:xfrm>
                              <a:custGeom>
                                <a:avLst/>
                                <a:gdLst>
                                  <a:gd name="T0" fmla="*/ 2 w 13"/>
                                  <a:gd name="T1" fmla="*/ 3 h 15"/>
                                  <a:gd name="T2" fmla="*/ 0 w 13"/>
                                  <a:gd name="T3" fmla="*/ 0 h 15"/>
                                  <a:gd name="T4" fmla="*/ 11 w 13"/>
                                  <a:gd name="T5" fmla="*/ 13 h 15"/>
                                  <a:gd name="T6" fmla="*/ 13 w 13"/>
                                  <a:gd name="T7" fmla="*/ 15 h 15"/>
                                  <a:gd name="T8" fmla="*/ 2 w 13"/>
                                  <a:gd name="T9" fmla="*/ 3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3" h="15">
                                    <a:moveTo>
                                      <a:pt x="2" y="3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11" y="13"/>
                                    </a:lnTo>
                                    <a:lnTo>
                                      <a:pt x="13" y="15"/>
                                    </a:lnTo>
                                    <a:lnTo>
                                      <a:pt x="2" y="3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616" name="Rectangle 1036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323282" y="1129"/>
                                <a:ext cx="3" cy="14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617" name="Freeform 1037"/>
                            <wps:cNvSpPr>
                              <a:spLocks/>
                            </wps:cNvSpPr>
                            <wps:spPr bwMode="auto">
                              <a:xfrm>
                                <a:off x="1323275" y="1130"/>
                                <a:ext cx="14" cy="14"/>
                              </a:xfrm>
                              <a:custGeom>
                                <a:avLst/>
                                <a:gdLst>
                                  <a:gd name="T0" fmla="*/ 0 w 14"/>
                                  <a:gd name="T1" fmla="*/ 0 h 14"/>
                                  <a:gd name="T2" fmla="*/ 7 w 14"/>
                                  <a:gd name="T3" fmla="*/ 0 h 14"/>
                                  <a:gd name="T4" fmla="*/ 14 w 14"/>
                                  <a:gd name="T5" fmla="*/ 14 h 14"/>
                                  <a:gd name="T6" fmla="*/ 7 w 14"/>
                                  <a:gd name="T7" fmla="*/ 14 h 14"/>
                                  <a:gd name="T8" fmla="*/ 0 w 14"/>
                                  <a:gd name="T9" fmla="*/ 0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4">
                                    <a:moveTo>
                                      <a:pt x="0" y="0"/>
                                    </a:moveTo>
                                    <a:lnTo>
                                      <a:pt x="7" y="0"/>
                                    </a:lnTo>
                                    <a:lnTo>
                                      <a:pt x="14" y="14"/>
                                    </a:lnTo>
                                    <a:lnTo>
                                      <a:pt x="7" y="14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618" name="Freeform 1038"/>
                            <wps:cNvSpPr>
                              <a:spLocks/>
                            </wps:cNvSpPr>
                            <wps:spPr bwMode="auto">
                              <a:xfrm>
                                <a:off x="1323279" y="1128"/>
                                <a:ext cx="14" cy="15"/>
                              </a:xfrm>
                              <a:custGeom>
                                <a:avLst/>
                                <a:gdLst>
                                  <a:gd name="T0" fmla="*/ 0 w 14"/>
                                  <a:gd name="T1" fmla="*/ 1 h 15"/>
                                  <a:gd name="T2" fmla="*/ 13 w 14"/>
                                  <a:gd name="T3" fmla="*/ 15 h 15"/>
                                  <a:gd name="T4" fmla="*/ 14 w 14"/>
                                  <a:gd name="T5" fmla="*/ 14 h 15"/>
                                  <a:gd name="T6" fmla="*/ 1 w 14"/>
                                  <a:gd name="T7" fmla="*/ 0 h 15"/>
                                  <a:gd name="T8" fmla="*/ 0 w 14"/>
                                  <a:gd name="T9" fmla="*/ 1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5">
                                    <a:moveTo>
                                      <a:pt x="0" y="1"/>
                                    </a:moveTo>
                                    <a:lnTo>
                                      <a:pt x="13" y="15"/>
                                    </a:lnTo>
                                    <a:lnTo>
                                      <a:pt x="14" y="14"/>
                                    </a:lnTo>
                                    <a:lnTo>
                                      <a:pt x="1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619" name="Freeform 1039"/>
                            <wps:cNvSpPr>
                              <a:spLocks/>
                            </wps:cNvSpPr>
                            <wps:spPr bwMode="auto">
                              <a:xfrm>
                                <a:off x="1323279" y="1130"/>
                                <a:ext cx="13" cy="14"/>
                              </a:xfrm>
                              <a:custGeom>
                                <a:avLst/>
                                <a:gdLst>
                                  <a:gd name="T0" fmla="*/ 6 w 13"/>
                                  <a:gd name="T1" fmla="*/ 0 h 14"/>
                                  <a:gd name="T2" fmla="*/ 0 w 13"/>
                                  <a:gd name="T3" fmla="*/ 0 h 14"/>
                                  <a:gd name="T4" fmla="*/ 6 w 13"/>
                                  <a:gd name="T5" fmla="*/ 14 h 14"/>
                                  <a:gd name="T6" fmla="*/ 13 w 13"/>
                                  <a:gd name="T7" fmla="*/ 14 h 14"/>
                                  <a:gd name="T8" fmla="*/ 6 w 13"/>
                                  <a:gd name="T9" fmla="*/ 0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3" h="14">
                                    <a:moveTo>
                                      <a:pt x="6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6" y="14"/>
                                    </a:lnTo>
                                    <a:lnTo>
                                      <a:pt x="13" y="14"/>
                                    </a:lnTo>
                                    <a:lnTo>
                                      <a:pt x="6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620" name="Rectangle 104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323286" y="1128"/>
                                <a:ext cx="6" cy="14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621" name="Freeform 1041"/>
                            <wps:cNvSpPr>
                              <a:spLocks/>
                            </wps:cNvSpPr>
                            <wps:spPr bwMode="auto">
                              <a:xfrm>
                                <a:off x="1323280" y="1129"/>
                                <a:ext cx="13" cy="14"/>
                              </a:xfrm>
                              <a:custGeom>
                                <a:avLst/>
                                <a:gdLst>
                                  <a:gd name="T0" fmla="*/ 0 w 13"/>
                                  <a:gd name="T1" fmla="*/ 0 h 14"/>
                                  <a:gd name="T2" fmla="*/ 6 w 13"/>
                                  <a:gd name="T3" fmla="*/ 0 h 14"/>
                                  <a:gd name="T4" fmla="*/ 13 w 13"/>
                                  <a:gd name="T5" fmla="*/ 14 h 14"/>
                                  <a:gd name="T6" fmla="*/ 6 w 13"/>
                                  <a:gd name="T7" fmla="*/ 14 h 14"/>
                                  <a:gd name="T8" fmla="*/ 0 w 13"/>
                                  <a:gd name="T9" fmla="*/ 0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3" h="14">
                                    <a:moveTo>
                                      <a:pt x="0" y="0"/>
                                    </a:moveTo>
                                    <a:lnTo>
                                      <a:pt x="6" y="0"/>
                                    </a:lnTo>
                                    <a:lnTo>
                                      <a:pt x="13" y="14"/>
                                    </a:lnTo>
                                    <a:lnTo>
                                      <a:pt x="6" y="14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622" name="Freeform 1042"/>
                            <wps:cNvSpPr>
                              <a:spLocks/>
                            </wps:cNvSpPr>
                            <wps:spPr bwMode="auto">
                              <a:xfrm>
                                <a:off x="1323285" y="1126"/>
                                <a:ext cx="15" cy="16"/>
                              </a:xfrm>
                              <a:custGeom>
                                <a:avLst/>
                                <a:gdLst>
                                  <a:gd name="T0" fmla="*/ 0 w 15"/>
                                  <a:gd name="T1" fmla="*/ 2 h 16"/>
                                  <a:gd name="T2" fmla="*/ 14 w 15"/>
                                  <a:gd name="T3" fmla="*/ 16 h 16"/>
                                  <a:gd name="T4" fmla="*/ 15 w 15"/>
                                  <a:gd name="T5" fmla="*/ 15 h 16"/>
                                  <a:gd name="T6" fmla="*/ 1 w 15"/>
                                  <a:gd name="T7" fmla="*/ 0 h 16"/>
                                  <a:gd name="T8" fmla="*/ 0 w 15"/>
                                  <a:gd name="T9" fmla="*/ 2 h 16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5" h="16">
                                    <a:moveTo>
                                      <a:pt x="0" y="2"/>
                                    </a:moveTo>
                                    <a:lnTo>
                                      <a:pt x="14" y="16"/>
                                    </a:lnTo>
                                    <a:lnTo>
                                      <a:pt x="15" y="15"/>
                                    </a:lnTo>
                                    <a:lnTo>
                                      <a:pt x="1" y="0"/>
                                    </a:lnTo>
                                    <a:lnTo>
                                      <a:pt x="0" y="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623" name="Freeform 1043"/>
                            <wps:cNvSpPr>
                              <a:spLocks/>
                            </wps:cNvSpPr>
                            <wps:spPr bwMode="auto">
                              <a:xfrm>
                                <a:off x="1323285" y="1129"/>
                                <a:ext cx="14" cy="14"/>
                              </a:xfrm>
                              <a:custGeom>
                                <a:avLst/>
                                <a:gdLst>
                                  <a:gd name="T0" fmla="*/ 7 w 14"/>
                                  <a:gd name="T1" fmla="*/ 0 h 14"/>
                                  <a:gd name="T2" fmla="*/ 0 w 14"/>
                                  <a:gd name="T3" fmla="*/ 0 h 14"/>
                                  <a:gd name="T4" fmla="*/ 7 w 14"/>
                                  <a:gd name="T5" fmla="*/ 14 h 14"/>
                                  <a:gd name="T6" fmla="*/ 14 w 14"/>
                                  <a:gd name="T7" fmla="*/ 14 h 14"/>
                                  <a:gd name="T8" fmla="*/ 7 w 14"/>
                                  <a:gd name="T9" fmla="*/ 0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4">
                                    <a:moveTo>
                                      <a:pt x="7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7" y="14"/>
                                    </a:lnTo>
                                    <a:lnTo>
                                      <a:pt x="14" y="14"/>
                                    </a:lnTo>
                                    <a:lnTo>
                                      <a:pt x="7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624" name="Freeform 1044"/>
                            <wps:cNvSpPr>
                              <a:spLocks/>
                            </wps:cNvSpPr>
                            <wps:spPr bwMode="auto">
                              <a:xfrm>
                                <a:off x="1323290" y="1125"/>
                                <a:ext cx="9" cy="16"/>
                              </a:xfrm>
                              <a:custGeom>
                                <a:avLst/>
                                <a:gdLst>
                                  <a:gd name="T0" fmla="*/ 0 w 9"/>
                                  <a:gd name="T1" fmla="*/ 1 h 16"/>
                                  <a:gd name="T2" fmla="*/ 6 w 9"/>
                                  <a:gd name="T3" fmla="*/ 16 h 16"/>
                                  <a:gd name="T4" fmla="*/ 9 w 9"/>
                                  <a:gd name="T5" fmla="*/ 15 h 16"/>
                                  <a:gd name="T6" fmla="*/ 2 w 9"/>
                                  <a:gd name="T7" fmla="*/ 0 h 16"/>
                                  <a:gd name="T8" fmla="*/ 0 w 9"/>
                                  <a:gd name="T9" fmla="*/ 1 h 16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9" h="16">
                                    <a:moveTo>
                                      <a:pt x="0" y="1"/>
                                    </a:moveTo>
                                    <a:lnTo>
                                      <a:pt x="6" y="16"/>
                                    </a:lnTo>
                                    <a:lnTo>
                                      <a:pt x="9" y="15"/>
                                    </a:lnTo>
                                    <a:lnTo>
                                      <a:pt x="2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625" name="Freeform 1045"/>
                            <wps:cNvSpPr>
                              <a:spLocks/>
                            </wps:cNvSpPr>
                            <wps:spPr bwMode="auto">
                              <a:xfrm>
                                <a:off x="1323286" y="1128"/>
                                <a:ext cx="14" cy="14"/>
                              </a:xfrm>
                              <a:custGeom>
                                <a:avLst/>
                                <a:gdLst>
                                  <a:gd name="T0" fmla="*/ 0 w 14"/>
                                  <a:gd name="T1" fmla="*/ 0 h 14"/>
                                  <a:gd name="T2" fmla="*/ 4 w 14"/>
                                  <a:gd name="T3" fmla="*/ 0 h 14"/>
                                  <a:gd name="T4" fmla="*/ 14 w 14"/>
                                  <a:gd name="T5" fmla="*/ 14 h 14"/>
                                  <a:gd name="T6" fmla="*/ 10 w 14"/>
                                  <a:gd name="T7" fmla="*/ 14 h 14"/>
                                  <a:gd name="T8" fmla="*/ 0 w 14"/>
                                  <a:gd name="T9" fmla="*/ 0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4">
                                    <a:moveTo>
                                      <a:pt x="0" y="0"/>
                                    </a:moveTo>
                                    <a:lnTo>
                                      <a:pt x="4" y="0"/>
                                    </a:lnTo>
                                    <a:lnTo>
                                      <a:pt x="14" y="14"/>
                                    </a:lnTo>
                                    <a:lnTo>
                                      <a:pt x="10" y="14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626" name="Freeform 1046"/>
                            <wps:cNvSpPr>
                              <a:spLocks/>
                            </wps:cNvSpPr>
                            <wps:spPr bwMode="auto">
                              <a:xfrm>
                                <a:off x="1323289" y="1124"/>
                                <a:ext cx="14" cy="16"/>
                              </a:xfrm>
                              <a:custGeom>
                                <a:avLst/>
                                <a:gdLst>
                                  <a:gd name="T0" fmla="*/ 0 w 14"/>
                                  <a:gd name="T1" fmla="*/ 1 h 16"/>
                                  <a:gd name="T2" fmla="*/ 13 w 14"/>
                                  <a:gd name="T3" fmla="*/ 16 h 16"/>
                                  <a:gd name="T4" fmla="*/ 14 w 14"/>
                                  <a:gd name="T5" fmla="*/ 15 h 16"/>
                                  <a:gd name="T6" fmla="*/ 1 w 14"/>
                                  <a:gd name="T7" fmla="*/ 0 h 16"/>
                                  <a:gd name="T8" fmla="*/ 0 w 14"/>
                                  <a:gd name="T9" fmla="*/ 1 h 16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6">
                                    <a:moveTo>
                                      <a:pt x="0" y="1"/>
                                    </a:moveTo>
                                    <a:lnTo>
                                      <a:pt x="13" y="16"/>
                                    </a:lnTo>
                                    <a:lnTo>
                                      <a:pt x="14" y="15"/>
                                    </a:lnTo>
                                    <a:lnTo>
                                      <a:pt x="1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627" name="Freeform 1047"/>
                            <wps:cNvSpPr>
                              <a:spLocks/>
                            </wps:cNvSpPr>
                            <wps:spPr bwMode="auto">
                              <a:xfrm>
                                <a:off x="1323289" y="1126"/>
                                <a:ext cx="13" cy="15"/>
                              </a:xfrm>
                              <a:custGeom>
                                <a:avLst/>
                                <a:gdLst>
                                  <a:gd name="T0" fmla="*/ 3 w 13"/>
                                  <a:gd name="T1" fmla="*/ 0 h 15"/>
                                  <a:gd name="T2" fmla="*/ 0 w 13"/>
                                  <a:gd name="T3" fmla="*/ 0 h 15"/>
                                  <a:gd name="T4" fmla="*/ 10 w 13"/>
                                  <a:gd name="T5" fmla="*/ 15 h 15"/>
                                  <a:gd name="T6" fmla="*/ 13 w 13"/>
                                  <a:gd name="T7" fmla="*/ 15 h 15"/>
                                  <a:gd name="T8" fmla="*/ 3 w 13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3" h="15">
                                    <a:moveTo>
                                      <a:pt x="3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10" y="15"/>
                                    </a:lnTo>
                                    <a:lnTo>
                                      <a:pt x="13" y="15"/>
                                    </a:lnTo>
                                    <a:lnTo>
                                      <a:pt x="3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628" name="Freeform 1048"/>
                            <wps:cNvSpPr>
                              <a:spLocks/>
                            </wps:cNvSpPr>
                            <wps:spPr bwMode="auto">
                              <a:xfrm>
                                <a:off x="1323290" y="1123"/>
                                <a:ext cx="14" cy="16"/>
                              </a:xfrm>
                              <a:custGeom>
                                <a:avLst/>
                                <a:gdLst>
                                  <a:gd name="T0" fmla="*/ 0 w 14"/>
                                  <a:gd name="T1" fmla="*/ 1 h 16"/>
                                  <a:gd name="T2" fmla="*/ 13 w 14"/>
                                  <a:gd name="T3" fmla="*/ 16 h 16"/>
                                  <a:gd name="T4" fmla="*/ 14 w 14"/>
                                  <a:gd name="T5" fmla="*/ 15 h 16"/>
                                  <a:gd name="T6" fmla="*/ 1 w 14"/>
                                  <a:gd name="T7" fmla="*/ 0 h 16"/>
                                  <a:gd name="T8" fmla="*/ 0 w 14"/>
                                  <a:gd name="T9" fmla="*/ 1 h 16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6">
                                    <a:moveTo>
                                      <a:pt x="0" y="1"/>
                                    </a:moveTo>
                                    <a:lnTo>
                                      <a:pt x="13" y="16"/>
                                    </a:lnTo>
                                    <a:lnTo>
                                      <a:pt x="14" y="15"/>
                                    </a:lnTo>
                                    <a:lnTo>
                                      <a:pt x="1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629" name="Freeform 1049"/>
                            <wps:cNvSpPr>
                              <a:spLocks/>
                            </wps:cNvSpPr>
                            <wps:spPr bwMode="auto">
                              <a:xfrm>
                                <a:off x="1323290" y="1125"/>
                                <a:ext cx="13" cy="15"/>
                              </a:xfrm>
                              <a:custGeom>
                                <a:avLst/>
                                <a:gdLst>
                                  <a:gd name="T0" fmla="*/ 0 w 13"/>
                                  <a:gd name="T1" fmla="*/ 0 h 15"/>
                                  <a:gd name="T2" fmla="*/ 0 w 13"/>
                                  <a:gd name="T3" fmla="*/ 0 h 15"/>
                                  <a:gd name="T4" fmla="*/ 13 w 13"/>
                                  <a:gd name="T5" fmla="*/ 15 h 15"/>
                                  <a:gd name="T6" fmla="*/ 13 w 13"/>
                                  <a:gd name="T7" fmla="*/ 15 h 15"/>
                                  <a:gd name="T8" fmla="*/ 0 w 13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3" h="15">
                                    <a:moveTo>
                                      <a:pt x="0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13" y="1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630" name="Freeform 1050"/>
                            <wps:cNvSpPr>
                              <a:spLocks/>
                            </wps:cNvSpPr>
                            <wps:spPr bwMode="auto">
                              <a:xfrm>
                                <a:off x="1323291" y="1122"/>
                                <a:ext cx="14" cy="16"/>
                              </a:xfrm>
                              <a:custGeom>
                                <a:avLst/>
                                <a:gdLst>
                                  <a:gd name="T0" fmla="*/ 0 w 14"/>
                                  <a:gd name="T1" fmla="*/ 1 h 16"/>
                                  <a:gd name="T2" fmla="*/ 13 w 14"/>
                                  <a:gd name="T3" fmla="*/ 16 h 16"/>
                                  <a:gd name="T4" fmla="*/ 14 w 14"/>
                                  <a:gd name="T5" fmla="*/ 14 h 16"/>
                                  <a:gd name="T6" fmla="*/ 1 w 14"/>
                                  <a:gd name="T7" fmla="*/ 0 h 16"/>
                                  <a:gd name="T8" fmla="*/ 0 w 14"/>
                                  <a:gd name="T9" fmla="*/ 1 h 16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6">
                                    <a:moveTo>
                                      <a:pt x="0" y="1"/>
                                    </a:moveTo>
                                    <a:lnTo>
                                      <a:pt x="13" y="16"/>
                                    </a:lnTo>
                                    <a:lnTo>
                                      <a:pt x="14" y="14"/>
                                    </a:lnTo>
                                    <a:lnTo>
                                      <a:pt x="1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631" name="Freeform 1051"/>
                            <wps:cNvSpPr>
                              <a:spLocks/>
                            </wps:cNvSpPr>
                            <wps:spPr bwMode="auto">
                              <a:xfrm>
                                <a:off x="1323291" y="1124"/>
                                <a:ext cx="13" cy="15"/>
                              </a:xfrm>
                              <a:custGeom>
                                <a:avLst/>
                                <a:gdLst>
                                  <a:gd name="T0" fmla="*/ 0 w 13"/>
                                  <a:gd name="T1" fmla="*/ 0 h 15"/>
                                  <a:gd name="T2" fmla="*/ 0 w 13"/>
                                  <a:gd name="T3" fmla="*/ 0 h 15"/>
                                  <a:gd name="T4" fmla="*/ 13 w 13"/>
                                  <a:gd name="T5" fmla="*/ 15 h 15"/>
                                  <a:gd name="T6" fmla="*/ 13 w 13"/>
                                  <a:gd name="T7" fmla="*/ 15 h 15"/>
                                  <a:gd name="T8" fmla="*/ 0 w 13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3" h="15">
                                    <a:moveTo>
                                      <a:pt x="0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13" y="1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632" name="Rectangle 1052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323299" y="1122"/>
                                <a:ext cx="2" cy="14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633" name="Freeform 1053"/>
                            <wps:cNvSpPr>
                              <a:spLocks/>
                            </wps:cNvSpPr>
                            <wps:spPr bwMode="auto">
                              <a:xfrm>
                                <a:off x="1323292" y="1123"/>
                                <a:ext cx="13" cy="15"/>
                              </a:xfrm>
                              <a:custGeom>
                                <a:avLst/>
                                <a:gdLst>
                                  <a:gd name="T0" fmla="*/ 0 w 13"/>
                                  <a:gd name="T1" fmla="*/ 0 h 15"/>
                                  <a:gd name="T2" fmla="*/ 7 w 13"/>
                                  <a:gd name="T3" fmla="*/ 0 h 15"/>
                                  <a:gd name="T4" fmla="*/ 13 w 13"/>
                                  <a:gd name="T5" fmla="*/ 15 h 15"/>
                                  <a:gd name="T6" fmla="*/ 7 w 13"/>
                                  <a:gd name="T7" fmla="*/ 15 h 15"/>
                                  <a:gd name="T8" fmla="*/ 0 w 13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3" h="15">
                                    <a:moveTo>
                                      <a:pt x="0" y="0"/>
                                    </a:moveTo>
                                    <a:lnTo>
                                      <a:pt x="7" y="0"/>
                                    </a:lnTo>
                                    <a:lnTo>
                                      <a:pt x="13" y="15"/>
                                    </a:lnTo>
                                    <a:lnTo>
                                      <a:pt x="7" y="1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634" name="Freeform 1054"/>
                            <wps:cNvSpPr>
                              <a:spLocks/>
                            </wps:cNvSpPr>
                            <wps:spPr bwMode="auto">
                              <a:xfrm>
                                <a:off x="1323294" y="1121"/>
                                <a:ext cx="15" cy="15"/>
                              </a:xfrm>
                              <a:custGeom>
                                <a:avLst/>
                                <a:gdLst>
                                  <a:gd name="T0" fmla="*/ 0 w 15"/>
                                  <a:gd name="T1" fmla="*/ 1 h 15"/>
                                  <a:gd name="T2" fmla="*/ 14 w 15"/>
                                  <a:gd name="T3" fmla="*/ 15 h 15"/>
                                  <a:gd name="T4" fmla="*/ 15 w 15"/>
                                  <a:gd name="T5" fmla="*/ 14 h 15"/>
                                  <a:gd name="T6" fmla="*/ 1 w 15"/>
                                  <a:gd name="T7" fmla="*/ 0 h 15"/>
                                  <a:gd name="T8" fmla="*/ 0 w 15"/>
                                  <a:gd name="T9" fmla="*/ 1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5" h="15">
                                    <a:moveTo>
                                      <a:pt x="0" y="1"/>
                                    </a:moveTo>
                                    <a:lnTo>
                                      <a:pt x="14" y="15"/>
                                    </a:lnTo>
                                    <a:lnTo>
                                      <a:pt x="15" y="14"/>
                                    </a:lnTo>
                                    <a:lnTo>
                                      <a:pt x="1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635" name="Freeform 1055"/>
                            <wps:cNvSpPr>
                              <a:spLocks/>
                            </wps:cNvSpPr>
                            <wps:spPr bwMode="auto">
                              <a:xfrm>
                                <a:off x="1323294" y="1123"/>
                                <a:ext cx="14" cy="15"/>
                              </a:xfrm>
                              <a:custGeom>
                                <a:avLst/>
                                <a:gdLst>
                                  <a:gd name="T0" fmla="*/ 7 w 14"/>
                                  <a:gd name="T1" fmla="*/ 0 h 15"/>
                                  <a:gd name="T2" fmla="*/ 0 w 14"/>
                                  <a:gd name="T3" fmla="*/ 0 h 15"/>
                                  <a:gd name="T4" fmla="*/ 7 w 14"/>
                                  <a:gd name="T5" fmla="*/ 15 h 15"/>
                                  <a:gd name="T6" fmla="*/ 14 w 14"/>
                                  <a:gd name="T7" fmla="*/ 15 h 15"/>
                                  <a:gd name="T8" fmla="*/ 7 w 14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5">
                                    <a:moveTo>
                                      <a:pt x="7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7" y="15"/>
                                    </a:lnTo>
                                    <a:lnTo>
                                      <a:pt x="14" y="15"/>
                                    </a:lnTo>
                                    <a:lnTo>
                                      <a:pt x="7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636" name="Rectangle 1056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323302" y="1121"/>
                                <a:ext cx="1" cy="14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637" name="Freeform 1057"/>
                            <wps:cNvSpPr>
                              <a:spLocks/>
                            </wps:cNvSpPr>
                            <wps:spPr bwMode="auto">
                              <a:xfrm>
                                <a:off x="1323295" y="1122"/>
                                <a:ext cx="14" cy="14"/>
                              </a:xfrm>
                              <a:custGeom>
                                <a:avLst/>
                                <a:gdLst>
                                  <a:gd name="T0" fmla="*/ 0 w 14"/>
                                  <a:gd name="T1" fmla="*/ 0 h 14"/>
                                  <a:gd name="T2" fmla="*/ 7 w 14"/>
                                  <a:gd name="T3" fmla="*/ 0 h 14"/>
                                  <a:gd name="T4" fmla="*/ 14 w 14"/>
                                  <a:gd name="T5" fmla="*/ 14 h 14"/>
                                  <a:gd name="T6" fmla="*/ 7 w 14"/>
                                  <a:gd name="T7" fmla="*/ 14 h 14"/>
                                  <a:gd name="T8" fmla="*/ 0 w 14"/>
                                  <a:gd name="T9" fmla="*/ 0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4">
                                    <a:moveTo>
                                      <a:pt x="0" y="0"/>
                                    </a:moveTo>
                                    <a:lnTo>
                                      <a:pt x="7" y="0"/>
                                    </a:lnTo>
                                    <a:lnTo>
                                      <a:pt x="14" y="14"/>
                                    </a:lnTo>
                                    <a:lnTo>
                                      <a:pt x="7" y="14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638" name="Freeform 1058"/>
                            <wps:cNvSpPr>
                              <a:spLocks/>
                            </wps:cNvSpPr>
                            <wps:spPr bwMode="auto">
                              <a:xfrm>
                                <a:off x="1323296" y="1120"/>
                                <a:ext cx="15" cy="15"/>
                              </a:xfrm>
                              <a:custGeom>
                                <a:avLst/>
                                <a:gdLst>
                                  <a:gd name="T0" fmla="*/ 0 w 15"/>
                                  <a:gd name="T1" fmla="*/ 1 h 15"/>
                                  <a:gd name="T2" fmla="*/ 14 w 15"/>
                                  <a:gd name="T3" fmla="*/ 15 h 15"/>
                                  <a:gd name="T4" fmla="*/ 15 w 15"/>
                                  <a:gd name="T5" fmla="*/ 14 h 15"/>
                                  <a:gd name="T6" fmla="*/ 2 w 15"/>
                                  <a:gd name="T7" fmla="*/ 0 h 15"/>
                                  <a:gd name="T8" fmla="*/ 0 w 15"/>
                                  <a:gd name="T9" fmla="*/ 1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5" h="15">
                                    <a:moveTo>
                                      <a:pt x="0" y="1"/>
                                    </a:moveTo>
                                    <a:lnTo>
                                      <a:pt x="14" y="15"/>
                                    </a:lnTo>
                                    <a:lnTo>
                                      <a:pt x="15" y="14"/>
                                    </a:lnTo>
                                    <a:lnTo>
                                      <a:pt x="2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639" name="Freeform 1059"/>
                            <wps:cNvSpPr>
                              <a:spLocks/>
                            </wps:cNvSpPr>
                            <wps:spPr bwMode="auto">
                              <a:xfrm>
                                <a:off x="1323296" y="1122"/>
                                <a:ext cx="14" cy="14"/>
                              </a:xfrm>
                              <a:custGeom>
                                <a:avLst/>
                                <a:gdLst>
                                  <a:gd name="T0" fmla="*/ 7 w 14"/>
                                  <a:gd name="T1" fmla="*/ 0 h 14"/>
                                  <a:gd name="T2" fmla="*/ 0 w 14"/>
                                  <a:gd name="T3" fmla="*/ 0 h 14"/>
                                  <a:gd name="T4" fmla="*/ 7 w 14"/>
                                  <a:gd name="T5" fmla="*/ 14 h 14"/>
                                  <a:gd name="T6" fmla="*/ 14 w 14"/>
                                  <a:gd name="T7" fmla="*/ 14 h 14"/>
                                  <a:gd name="T8" fmla="*/ 7 w 14"/>
                                  <a:gd name="T9" fmla="*/ 0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4">
                                    <a:moveTo>
                                      <a:pt x="7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7" y="14"/>
                                    </a:lnTo>
                                    <a:lnTo>
                                      <a:pt x="14" y="14"/>
                                    </a:lnTo>
                                    <a:lnTo>
                                      <a:pt x="7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640" name="Rectangle 106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323304" y="1120"/>
                                <a:ext cx="3" cy="14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641" name="Freeform 1061"/>
                            <wps:cNvSpPr>
                              <a:spLocks/>
                            </wps:cNvSpPr>
                            <wps:spPr bwMode="auto">
                              <a:xfrm>
                                <a:off x="1323298" y="1121"/>
                                <a:ext cx="13" cy="14"/>
                              </a:xfrm>
                              <a:custGeom>
                                <a:avLst/>
                                <a:gdLst>
                                  <a:gd name="T0" fmla="*/ 0 w 13"/>
                                  <a:gd name="T1" fmla="*/ 0 h 14"/>
                                  <a:gd name="T2" fmla="*/ 6 w 13"/>
                                  <a:gd name="T3" fmla="*/ 0 h 14"/>
                                  <a:gd name="T4" fmla="*/ 13 w 13"/>
                                  <a:gd name="T5" fmla="*/ 14 h 14"/>
                                  <a:gd name="T6" fmla="*/ 6 w 13"/>
                                  <a:gd name="T7" fmla="*/ 14 h 14"/>
                                  <a:gd name="T8" fmla="*/ 0 w 13"/>
                                  <a:gd name="T9" fmla="*/ 0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3" h="14">
                                    <a:moveTo>
                                      <a:pt x="0" y="0"/>
                                    </a:moveTo>
                                    <a:lnTo>
                                      <a:pt x="6" y="0"/>
                                    </a:lnTo>
                                    <a:lnTo>
                                      <a:pt x="13" y="14"/>
                                    </a:lnTo>
                                    <a:lnTo>
                                      <a:pt x="6" y="14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642" name="Freeform 1062"/>
                            <wps:cNvSpPr>
                              <a:spLocks/>
                            </wps:cNvSpPr>
                            <wps:spPr bwMode="auto">
                              <a:xfrm>
                                <a:off x="1323300" y="1119"/>
                                <a:ext cx="14" cy="15"/>
                              </a:xfrm>
                              <a:custGeom>
                                <a:avLst/>
                                <a:gdLst>
                                  <a:gd name="T0" fmla="*/ 0 w 14"/>
                                  <a:gd name="T1" fmla="*/ 1 h 15"/>
                                  <a:gd name="T2" fmla="*/ 13 w 14"/>
                                  <a:gd name="T3" fmla="*/ 15 h 15"/>
                                  <a:gd name="T4" fmla="*/ 14 w 14"/>
                                  <a:gd name="T5" fmla="*/ 14 h 15"/>
                                  <a:gd name="T6" fmla="*/ 1 w 14"/>
                                  <a:gd name="T7" fmla="*/ 0 h 15"/>
                                  <a:gd name="T8" fmla="*/ 0 w 14"/>
                                  <a:gd name="T9" fmla="*/ 1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5">
                                    <a:moveTo>
                                      <a:pt x="0" y="1"/>
                                    </a:moveTo>
                                    <a:lnTo>
                                      <a:pt x="13" y="15"/>
                                    </a:lnTo>
                                    <a:lnTo>
                                      <a:pt x="14" y="14"/>
                                    </a:lnTo>
                                    <a:lnTo>
                                      <a:pt x="1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643" name="Freeform 1063"/>
                            <wps:cNvSpPr>
                              <a:spLocks/>
                            </wps:cNvSpPr>
                            <wps:spPr bwMode="auto">
                              <a:xfrm>
                                <a:off x="1323300" y="1121"/>
                                <a:ext cx="13" cy="14"/>
                              </a:xfrm>
                              <a:custGeom>
                                <a:avLst/>
                                <a:gdLst>
                                  <a:gd name="T0" fmla="*/ 7 w 13"/>
                                  <a:gd name="T1" fmla="*/ 0 h 14"/>
                                  <a:gd name="T2" fmla="*/ 0 w 13"/>
                                  <a:gd name="T3" fmla="*/ 0 h 14"/>
                                  <a:gd name="T4" fmla="*/ 7 w 13"/>
                                  <a:gd name="T5" fmla="*/ 14 h 14"/>
                                  <a:gd name="T6" fmla="*/ 13 w 13"/>
                                  <a:gd name="T7" fmla="*/ 14 h 14"/>
                                  <a:gd name="T8" fmla="*/ 7 w 13"/>
                                  <a:gd name="T9" fmla="*/ 0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3" h="14">
                                    <a:moveTo>
                                      <a:pt x="7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7" y="14"/>
                                    </a:lnTo>
                                    <a:lnTo>
                                      <a:pt x="13" y="14"/>
                                    </a:lnTo>
                                    <a:lnTo>
                                      <a:pt x="7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644" name="Freeform 1064"/>
                            <wps:cNvSpPr>
                              <a:spLocks/>
                            </wps:cNvSpPr>
                            <wps:spPr bwMode="auto">
                              <a:xfrm>
                                <a:off x="1323307" y="1117"/>
                                <a:ext cx="7" cy="16"/>
                              </a:xfrm>
                              <a:custGeom>
                                <a:avLst/>
                                <a:gdLst>
                                  <a:gd name="T0" fmla="*/ 0 w 7"/>
                                  <a:gd name="T1" fmla="*/ 2 h 16"/>
                                  <a:gd name="T2" fmla="*/ 1 w 7"/>
                                  <a:gd name="T3" fmla="*/ 16 h 16"/>
                                  <a:gd name="T4" fmla="*/ 7 w 7"/>
                                  <a:gd name="T5" fmla="*/ 15 h 16"/>
                                  <a:gd name="T6" fmla="*/ 6 w 7"/>
                                  <a:gd name="T7" fmla="*/ 0 h 16"/>
                                  <a:gd name="T8" fmla="*/ 0 w 7"/>
                                  <a:gd name="T9" fmla="*/ 2 h 16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7" h="16">
                                    <a:moveTo>
                                      <a:pt x="0" y="2"/>
                                    </a:moveTo>
                                    <a:lnTo>
                                      <a:pt x="1" y="16"/>
                                    </a:lnTo>
                                    <a:lnTo>
                                      <a:pt x="7" y="15"/>
                                    </a:lnTo>
                                    <a:lnTo>
                                      <a:pt x="6" y="0"/>
                                    </a:lnTo>
                                    <a:lnTo>
                                      <a:pt x="0" y="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645" name="Freeform 1065"/>
                            <wps:cNvSpPr>
                              <a:spLocks/>
                            </wps:cNvSpPr>
                            <wps:spPr bwMode="auto">
                              <a:xfrm>
                                <a:off x="1323301" y="1120"/>
                                <a:ext cx="13" cy="14"/>
                              </a:xfrm>
                              <a:custGeom>
                                <a:avLst/>
                                <a:gdLst>
                                  <a:gd name="T0" fmla="*/ 0 w 13"/>
                                  <a:gd name="T1" fmla="*/ 0 h 14"/>
                                  <a:gd name="T2" fmla="*/ 7 w 13"/>
                                  <a:gd name="T3" fmla="*/ 0 h 14"/>
                                  <a:gd name="T4" fmla="*/ 13 w 13"/>
                                  <a:gd name="T5" fmla="*/ 14 h 14"/>
                                  <a:gd name="T6" fmla="*/ 8 w 13"/>
                                  <a:gd name="T7" fmla="*/ 14 h 14"/>
                                  <a:gd name="T8" fmla="*/ 0 w 13"/>
                                  <a:gd name="T9" fmla="*/ 0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3" h="14">
                                    <a:moveTo>
                                      <a:pt x="0" y="0"/>
                                    </a:moveTo>
                                    <a:lnTo>
                                      <a:pt x="7" y="0"/>
                                    </a:lnTo>
                                    <a:lnTo>
                                      <a:pt x="13" y="14"/>
                                    </a:lnTo>
                                    <a:lnTo>
                                      <a:pt x="8" y="14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646" name="Rectangle 1066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323314" y="1117"/>
                                <a:ext cx="4" cy="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647" name="Freeform 1067"/>
                            <wps:cNvSpPr>
                              <a:spLocks/>
                            </wps:cNvSpPr>
                            <wps:spPr bwMode="auto">
                              <a:xfrm>
                                <a:off x="1323314" y="1119"/>
                                <a:ext cx="1" cy="14"/>
                              </a:xfrm>
                              <a:custGeom>
                                <a:avLst/>
                                <a:gdLst>
                                  <a:gd name="T0" fmla="*/ 0 w 1"/>
                                  <a:gd name="T1" fmla="*/ 0 h 14"/>
                                  <a:gd name="T2" fmla="*/ 0 w 1"/>
                                  <a:gd name="T3" fmla="*/ 0 h 14"/>
                                  <a:gd name="T4" fmla="*/ 1 w 1"/>
                                  <a:gd name="T5" fmla="*/ 14 h 14"/>
                                  <a:gd name="T6" fmla="*/ 0 w 1"/>
                                  <a:gd name="T7" fmla="*/ 14 h 14"/>
                                  <a:gd name="T8" fmla="*/ 0 w 1"/>
                                  <a:gd name="T9" fmla="*/ 0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" h="14">
                                    <a:moveTo>
                                      <a:pt x="0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1" y="14"/>
                                    </a:lnTo>
                                    <a:lnTo>
                                      <a:pt x="0" y="14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648" name="Freeform 1068"/>
                            <wps:cNvSpPr>
                              <a:spLocks/>
                            </wps:cNvSpPr>
                            <wps:spPr bwMode="auto">
                              <a:xfrm>
                                <a:off x="1323315" y="1115"/>
                                <a:ext cx="11" cy="17"/>
                              </a:xfrm>
                              <a:custGeom>
                                <a:avLst/>
                                <a:gdLst>
                                  <a:gd name="T0" fmla="*/ 0 w 11"/>
                                  <a:gd name="T1" fmla="*/ 2 h 17"/>
                                  <a:gd name="T2" fmla="*/ 4 w 11"/>
                                  <a:gd name="T3" fmla="*/ 17 h 17"/>
                                  <a:gd name="T4" fmla="*/ 11 w 11"/>
                                  <a:gd name="T5" fmla="*/ 15 h 17"/>
                                  <a:gd name="T6" fmla="*/ 7 w 11"/>
                                  <a:gd name="T7" fmla="*/ 0 h 17"/>
                                  <a:gd name="T8" fmla="*/ 0 w 11"/>
                                  <a:gd name="T9" fmla="*/ 2 h 17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1" h="17">
                                    <a:moveTo>
                                      <a:pt x="0" y="2"/>
                                    </a:moveTo>
                                    <a:lnTo>
                                      <a:pt x="4" y="17"/>
                                    </a:lnTo>
                                    <a:lnTo>
                                      <a:pt x="11" y="15"/>
                                    </a:lnTo>
                                    <a:lnTo>
                                      <a:pt x="7" y="0"/>
                                    </a:lnTo>
                                    <a:lnTo>
                                      <a:pt x="0" y="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649" name="Freeform 1069"/>
                            <wps:cNvSpPr>
                              <a:spLocks/>
                            </wps:cNvSpPr>
                            <wps:spPr bwMode="auto">
                              <a:xfrm>
                                <a:off x="1323317" y="1119"/>
                                <a:ext cx="3" cy="14"/>
                              </a:xfrm>
                              <a:custGeom>
                                <a:avLst/>
                                <a:gdLst>
                                  <a:gd name="T0" fmla="*/ 1 w 3"/>
                                  <a:gd name="T1" fmla="*/ 0 h 14"/>
                                  <a:gd name="T2" fmla="*/ 0 w 3"/>
                                  <a:gd name="T3" fmla="*/ 0 h 14"/>
                                  <a:gd name="T4" fmla="*/ 1 w 3"/>
                                  <a:gd name="T5" fmla="*/ 14 h 14"/>
                                  <a:gd name="T6" fmla="*/ 3 w 3"/>
                                  <a:gd name="T7" fmla="*/ 14 h 14"/>
                                  <a:gd name="T8" fmla="*/ 1 w 3"/>
                                  <a:gd name="T9" fmla="*/ 0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3" h="14">
                                    <a:moveTo>
                                      <a:pt x="1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1" y="14"/>
                                    </a:lnTo>
                                    <a:lnTo>
                                      <a:pt x="3" y="14"/>
                                    </a:lnTo>
                                    <a:lnTo>
                                      <a:pt x="1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650" name="Freeform 1070"/>
                            <wps:cNvSpPr>
                              <a:spLocks/>
                            </wps:cNvSpPr>
                            <wps:spPr bwMode="auto">
                              <a:xfrm>
                                <a:off x="1323318" y="1114"/>
                                <a:ext cx="14" cy="16"/>
                              </a:xfrm>
                              <a:custGeom>
                                <a:avLst/>
                                <a:gdLst>
                                  <a:gd name="T0" fmla="*/ 0 w 14"/>
                                  <a:gd name="T1" fmla="*/ 1 h 16"/>
                                  <a:gd name="T2" fmla="*/ 13 w 14"/>
                                  <a:gd name="T3" fmla="*/ 16 h 16"/>
                                  <a:gd name="T4" fmla="*/ 14 w 14"/>
                                  <a:gd name="T5" fmla="*/ 15 h 16"/>
                                  <a:gd name="T6" fmla="*/ 1 w 14"/>
                                  <a:gd name="T7" fmla="*/ 0 h 16"/>
                                  <a:gd name="T8" fmla="*/ 0 w 14"/>
                                  <a:gd name="T9" fmla="*/ 1 h 16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6">
                                    <a:moveTo>
                                      <a:pt x="0" y="1"/>
                                    </a:moveTo>
                                    <a:lnTo>
                                      <a:pt x="13" y="16"/>
                                    </a:lnTo>
                                    <a:lnTo>
                                      <a:pt x="14" y="15"/>
                                    </a:lnTo>
                                    <a:lnTo>
                                      <a:pt x="1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651" name="Freeform 1071"/>
                            <wps:cNvSpPr>
                              <a:spLocks/>
                            </wps:cNvSpPr>
                            <wps:spPr bwMode="auto">
                              <a:xfrm>
                                <a:off x="1323318" y="1116"/>
                                <a:ext cx="13" cy="15"/>
                              </a:xfrm>
                              <a:custGeom>
                                <a:avLst/>
                                <a:gdLst>
                                  <a:gd name="T0" fmla="*/ 5 w 13"/>
                                  <a:gd name="T1" fmla="*/ 0 h 15"/>
                                  <a:gd name="T2" fmla="*/ 0 w 13"/>
                                  <a:gd name="T3" fmla="*/ 0 h 15"/>
                                  <a:gd name="T4" fmla="*/ 9 w 13"/>
                                  <a:gd name="T5" fmla="*/ 15 h 15"/>
                                  <a:gd name="T6" fmla="*/ 13 w 13"/>
                                  <a:gd name="T7" fmla="*/ 15 h 15"/>
                                  <a:gd name="T8" fmla="*/ 5 w 13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3" h="15">
                                    <a:moveTo>
                                      <a:pt x="5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9" y="15"/>
                                    </a:lnTo>
                                    <a:lnTo>
                                      <a:pt x="13" y="15"/>
                                    </a:lnTo>
                                    <a:lnTo>
                                      <a:pt x="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652" name="Freeform 1072"/>
                            <wps:cNvSpPr>
                              <a:spLocks/>
                            </wps:cNvSpPr>
                            <wps:spPr bwMode="auto">
                              <a:xfrm>
                                <a:off x="1323319" y="1113"/>
                                <a:ext cx="14" cy="16"/>
                              </a:xfrm>
                              <a:custGeom>
                                <a:avLst/>
                                <a:gdLst>
                                  <a:gd name="T0" fmla="*/ 0 w 14"/>
                                  <a:gd name="T1" fmla="*/ 1 h 16"/>
                                  <a:gd name="T2" fmla="*/ 13 w 14"/>
                                  <a:gd name="T3" fmla="*/ 16 h 16"/>
                                  <a:gd name="T4" fmla="*/ 14 w 14"/>
                                  <a:gd name="T5" fmla="*/ 15 h 16"/>
                                  <a:gd name="T6" fmla="*/ 1 w 14"/>
                                  <a:gd name="T7" fmla="*/ 0 h 16"/>
                                  <a:gd name="T8" fmla="*/ 0 w 14"/>
                                  <a:gd name="T9" fmla="*/ 1 h 16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6">
                                    <a:moveTo>
                                      <a:pt x="0" y="1"/>
                                    </a:moveTo>
                                    <a:lnTo>
                                      <a:pt x="13" y="16"/>
                                    </a:lnTo>
                                    <a:lnTo>
                                      <a:pt x="14" y="15"/>
                                    </a:lnTo>
                                    <a:lnTo>
                                      <a:pt x="1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653" name="Freeform 1073"/>
                            <wps:cNvSpPr>
                              <a:spLocks/>
                            </wps:cNvSpPr>
                            <wps:spPr bwMode="auto">
                              <a:xfrm>
                                <a:off x="1323319" y="1115"/>
                                <a:ext cx="13" cy="15"/>
                              </a:xfrm>
                              <a:custGeom>
                                <a:avLst/>
                                <a:gdLst>
                                  <a:gd name="T0" fmla="*/ 0 w 13"/>
                                  <a:gd name="T1" fmla="*/ 0 h 15"/>
                                  <a:gd name="T2" fmla="*/ 0 w 13"/>
                                  <a:gd name="T3" fmla="*/ 0 h 15"/>
                                  <a:gd name="T4" fmla="*/ 13 w 13"/>
                                  <a:gd name="T5" fmla="*/ 15 h 15"/>
                                  <a:gd name="T6" fmla="*/ 13 w 13"/>
                                  <a:gd name="T7" fmla="*/ 15 h 15"/>
                                  <a:gd name="T8" fmla="*/ 0 w 13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3" h="15">
                                    <a:moveTo>
                                      <a:pt x="0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13" y="1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654" name="Freeform 1074"/>
                            <wps:cNvSpPr>
                              <a:spLocks/>
                            </wps:cNvSpPr>
                            <wps:spPr bwMode="auto">
                              <a:xfrm>
                                <a:off x="1323341" y="1103"/>
                                <a:ext cx="15" cy="16"/>
                              </a:xfrm>
                              <a:custGeom>
                                <a:avLst/>
                                <a:gdLst>
                                  <a:gd name="T0" fmla="*/ 0 w 15"/>
                                  <a:gd name="T1" fmla="*/ 1 h 16"/>
                                  <a:gd name="T2" fmla="*/ 14 w 15"/>
                                  <a:gd name="T3" fmla="*/ 16 h 16"/>
                                  <a:gd name="T4" fmla="*/ 15 w 15"/>
                                  <a:gd name="T5" fmla="*/ 14 h 16"/>
                                  <a:gd name="T6" fmla="*/ 1 w 15"/>
                                  <a:gd name="T7" fmla="*/ 0 h 16"/>
                                  <a:gd name="T8" fmla="*/ 0 w 15"/>
                                  <a:gd name="T9" fmla="*/ 1 h 16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5" h="16">
                                    <a:moveTo>
                                      <a:pt x="0" y="1"/>
                                    </a:moveTo>
                                    <a:lnTo>
                                      <a:pt x="14" y="16"/>
                                    </a:lnTo>
                                    <a:lnTo>
                                      <a:pt x="15" y="14"/>
                                    </a:lnTo>
                                    <a:lnTo>
                                      <a:pt x="1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655" name="Freeform 1075"/>
                            <wps:cNvSpPr>
                              <a:spLocks/>
                            </wps:cNvSpPr>
                            <wps:spPr bwMode="auto">
                              <a:xfrm>
                                <a:off x="1323341" y="1105"/>
                                <a:ext cx="14" cy="15"/>
                              </a:xfrm>
                              <a:custGeom>
                                <a:avLst/>
                                <a:gdLst>
                                  <a:gd name="T0" fmla="*/ 0 w 14"/>
                                  <a:gd name="T1" fmla="*/ 4 h 15"/>
                                  <a:gd name="T2" fmla="*/ 0 w 14"/>
                                  <a:gd name="T3" fmla="*/ 0 h 15"/>
                                  <a:gd name="T4" fmla="*/ 14 w 14"/>
                                  <a:gd name="T5" fmla="*/ 11 h 15"/>
                                  <a:gd name="T6" fmla="*/ 14 w 14"/>
                                  <a:gd name="T7" fmla="*/ 15 h 15"/>
                                  <a:gd name="T8" fmla="*/ 0 w 14"/>
                                  <a:gd name="T9" fmla="*/ 4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5">
                                    <a:moveTo>
                                      <a:pt x="0" y="4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14" y="11"/>
                                    </a:lnTo>
                                    <a:lnTo>
                                      <a:pt x="14" y="15"/>
                                    </a:lnTo>
                                    <a:lnTo>
                                      <a:pt x="0" y="4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656" name="Freeform 1076"/>
                            <wps:cNvSpPr>
                              <a:spLocks/>
                            </wps:cNvSpPr>
                            <wps:spPr bwMode="auto">
                              <a:xfrm>
                                <a:off x="1323347" y="1102"/>
                                <a:ext cx="6" cy="15"/>
                              </a:xfrm>
                              <a:custGeom>
                                <a:avLst/>
                                <a:gdLst>
                                  <a:gd name="T0" fmla="*/ 0 w 6"/>
                                  <a:gd name="T1" fmla="*/ 1 h 15"/>
                                  <a:gd name="T2" fmla="*/ 3 w 6"/>
                                  <a:gd name="T3" fmla="*/ 15 h 15"/>
                                  <a:gd name="T4" fmla="*/ 6 w 6"/>
                                  <a:gd name="T5" fmla="*/ 14 h 15"/>
                                  <a:gd name="T6" fmla="*/ 3 w 6"/>
                                  <a:gd name="T7" fmla="*/ 0 h 15"/>
                                  <a:gd name="T8" fmla="*/ 0 w 6"/>
                                  <a:gd name="T9" fmla="*/ 1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6" h="15">
                                    <a:moveTo>
                                      <a:pt x="0" y="1"/>
                                    </a:moveTo>
                                    <a:lnTo>
                                      <a:pt x="3" y="15"/>
                                    </a:lnTo>
                                    <a:lnTo>
                                      <a:pt x="6" y="14"/>
                                    </a:lnTo>
                                    <a:lnTo>
                                      <a:pt x="3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657" name="Freeform 1077"/>
                            <wps:cNvSpPr>
                              <a:spLocks/>
                            </wps:cNvSpPr>
                            <wps:spPr bwMode="auto">
                              <a:xfrm>
                                <a:off x="1323342" y="1104"/>
                                <a:ext cx="14" cy="15"/>
                              </a:xfrm>
                              <a:custGeom>
                                <a:avLst/>
                                <a:gdLst>
                                  <a:gd name="T0" fmla="*/ 0 w 14"/>
                                  <a:gd name="T1" fmla="*/ 0 h 15"/>
                                  <a:gd name="T2" fmla="*/ 6 w 14"/>
                                  <a:gd name="T3" fmla="*/ 0 h 15"/>
                                  <a:gd name="T4" fmla="*/ 14 w 14"/>
                                  <a:gd name="T5" fmla="*/ 15 h 15"/>
                                  <a:gd name="T6" fmla="*/ 9 w 14"/>
                                  <a:gd name="T7" fmla="*/ 15 h 15"/>
                                  <a:gd name="T8" fmla="*/ 0 w 14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5">
                                    <a:moveTo>
                                      <a:pt x="0" y="0"/>
                                    </a:moveTo>
                                    <a:lnTo>
                                      <a:pt x="6" y="0"/>
                                    </a:lnTo>
                                    <a:lnTo>
                                      <a:pt x="14" y="15"/>
                                    </a:lnTo>
                                    <a:lnTo>
                                      <a:pt x="9" y="1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658" name="Rectangle 1078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323352" y="1102"/>
                                <a:ext cx="1" cy="14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659" name="Freeform 1079"/>
                            <wps:cNvSpPr>
                              <a:spLocks/>
                            </wps:cNvSpPr>
                            <wps:spPr bwMode="auto">
                              <a:xfrm>
                                <a:off x="1323351" y="1103"/>
                                <a:ext cx="4" cy="14"/>
                              </a:xfrm>
                              <a:custGeom>
                                <a:avLst/>
                                <a:gdLst>
                                  <a:gd name="T0" fmla="*/ 0 w 4"/>
                                  <a:gd name="T1" fmla="*/ 0 h 14"/>
                                  <a:gd name="T2" fmla="*/ 1 w 4"/>
                                  <a:gd name="T3" fmla="*/ 0 h 14"/>
                                  <a:gd name="T4" fmla="*/ 4 w 4"/>
                                  <a:gd name="T5" fmla="*/ 14 h 14"/>
                                  <a:gd name="T6" fmla="*/ 1 w 4"/>
                                  <a:gd name="T7" fmla="*/ 14 h 14"/>
                                  <a:gd name="T8" fmla="*/ 0 w 4"/>
                                  <a:gd name="T9" fmla="*/ 0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4" h="14">
                                    <a:moveTo>
                                      <a:pt x="0" y="0"/>
                                    </a:moveTo>
                                    <a:lnTo>
                                      <a:pt x="1" y="0"/>
                                    </a:lnTo>
                                    <a:lnTo>
                                      <a:pt x="4" y="14"/>
                                    </a:lnTo>
                                    <a:lnTo>
                                      <a:pt x="1" y="14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660" name="Freeform 1080"/>
                            <wps:cNvSpPr>
                              <a:spLocks/>
                            </wps:cNvSpPr>
                            <wps:spPr bwMode="auto">
                              <a:xfrm>
                                <a:off x="1323347" y="1101"/>
                                <a:ext cx="14" cy="15"/>
                              </a:xfrm>
                              <a:custGeom>
                                <a:avLst/>
                                <a:gdLst>
                                  <a:gd name="T0" fmla="*/ 0 w 14"/>
                                  <a:gd name="T1" fmla="*/ 1 h 15"/>
                                  <a:gd name="T2" fmla="*/ 13 w 14"/>
                                  <a:gd name="T3" fmla="*/ 15 h 15"/>
                                  <a:gd name="T4" fmla="*/ 14 w 14"/>
                                  <a:gd name="T5" fmla="*/ 14 h 15"/>
                                  <a:gd name="T6" fmla="*/ 1 w 14"/>
                                  <a:gd name="T7" fmla="*/ 0 h 15"/>
                                  <a:gd name="T8" fmla="*/ 0 w 14"/>
                                  <a:gd name="T9" fmla="*/ 1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5">
                                    <a:moveTo>
                                      <a:pt x="0" y="1"/>
                                    </a:moveTo>
                                    <a:lnTo>
                                      <a:pt x="13" y="15"/>
                                    </a:lnTo>
                                    <a:lnTo>
                                      <a:pt x="14" y="14"/>
                                    </a:lnTo>
                                    <a:lnTo>
                                      <a:pt x="1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661" name="Freeform 1081"/>
                            <wps:cNvSpPr>
                              <a:spLocks/>
                            </wps:cNvSpPr>
                            <wps:spPr bwMode="auto">
                              <a:xfrm>
                                <a:off x="1323347" y="1103"/>
                                <a:ext cx="13" cy="14"/>
                              </a:xfrm>
                              <a:custGeom>
                                <a:avLst/>
                                <a:gdLst>
                                  <a:gd name="T0" fmla="*/ 6 w 13"/>
                                  <a:gd name="T1" fmla="*/ 0 h 14"/>
                                  <a:gd name="T2" fmla="*/ 0 w 13"/>
                                  <a:gd name="T3" fmla="*/ 0 h 14"/>
                                  <a:gd name="T4" fmla="*/ 6 w 13"/>
                                  <a:gd name="T5" fmla="*/ 14 h 14"/>
                                  <a:gd name="T6" fmla="*/ 13 w 13"/>
                                  <a:gd name="T7" fmla="*/ 14 h 14"/>
                                  <a:gd name="T8" fmla="*/ 6 w 13"/>
                                  <a:gd name="T9" fmla="*/ 0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3" h="14">
                                    <a:moveTo>
                                      <a:pt x="6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6" y="14"/>
                                    </a:lnTo>
                                    <a:lnTo>
                                      <a:pt x="13" y="14"/>
                                    </a:lnTo>
                                    <a:lnTo>
                                      <a:pt x="6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662" name="Freeform 1082"/>
                            <wps:cNvSpPr>
                              <a:spLocks/>
                            </wps:cNvSpPr>
                            <wps:spPr bwMode="auto">
                              <a:xfrm>
                                <a:off x="1323348" y="1100"/>
                                <a:ext cx="14" cy="15"/>
                              </a:xfrm>
                              <a:custGeom>
                                <a:avLst/>
                                <a:gdLst>
                                  <a:gd name="T0" fmla="*/ 0 w 14"/>
                                  <a:gd name="T1" fmla="*/ 1 h 15"/>
                                  <a:gd name="T2" fmla="*/ 13 w 14"/>
                                  <a:gd name="T3" fmla="*/ 15 h 15"/>
                                  <a:gd name="T4" fmla="*/ 14 w 14"/>
                                  <a:gd name="T5" fmla="*/ 14 h 15"/>
                                  <a:gd name="T6" fmla="*/ 1 w 14"/>
                                  <a:gd name="T7" fmla="*/ 0 h 15"/>
                                  <a:gd name="T8" fmla="*/ 0 w 14"/>
                                  <a:gd name="T9" fmla="*/ 1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5">
                                    <a:moveTo>
                                      <a:pt x="0" y="1"/>
                                    </a:moveTo>
                                    <a:lnTo>
                                      <a:pt x="13" y="15"/>
                                    </a:lnTo>
                                    <a:lnTo>
                                      <a:pt x="14" y="14"/>
                                    </a:lnTo>
                                    <a:lnTo>
                                      <a:pt x="1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663" name="Freeform 1083"/>
                            <wps:cNvSpPr>
                              <a:spLocks/>
                            </wps:cNvSpPr>
                            <wps:spPr bwMode="auto">
                              <a:xfrm>
                                <a:off x="1323348" y="1102"/>
                                <a:ext cx="13" cy="14"/>
                              </a:xfrm>
                              <a:custGeom>
                                <a:avLst/>
                                <a:gdLst>
                                  <a:gd name="T0" fmla="*/ 0 w 13"/>
                                  <a:gd name="T1" fmla="*/ 0 h 14"/>
                                  <a:gd name="T2" fmla="*/ 0 w 13"/>
                                  <a:gd name="T3" fmla="*/ 0 h 14"/>
                                  <a:gd name="T4" fmla="*/ 13 w 13"/>
                                  <a:gd name="T5" fmla="*/ 14 h 14"/>
                                  <a:gd name="T6" fmla="*/ 13 w 13"/>
                                  <a:gd name="T7" fmla="*/ 14 h 14"/>
                                  <a:gd name="T8" fmla="*/ 0 w 13"/>
                                  <a:gd name="T9" fmla="*/ 0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3" h="14">
                                    <a:moveTo>
                                      <a:pt x="0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13" y="14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664" name="Rectangle 1084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323356" y="1100"/>
                                <a:ext cx="2" cy="14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665" name="Freeform 1085"/>
                            <wps:cNvSpPr>
                              <a:spLocks/>
                            </wps:cNvSpPr>
                            <wps:spPr bwMode="auto">
                              <a:xfrm>
                                <a:off x="1323349" y="1101"/>
                                <a:ext cx="13" cy="14"/>
                              </a:xfrm>
                              <a:custGeom>
                                <a:avLst/>
                                <a:gdLst>
                                  <a:gd name="T0" fmla="*/ 0 w 13"/>
                                  <a:gd name="T1" fmla="*/ 0 h 14"/>
                                  <a:gd name="T2" fmla="*/ 7 w 13"/>
                                  <a:gd name="T3" fmla="*/ 0 h 14"/>
                                  <a:gd name="T4" fmla="*/ 13 w 13"/>
                                  <a:gd name="T5" fmla="*/ 14 h 14"/>
                                  <a:gd name="T6" fmla="*/ 7 w 13"/>
                                  <a:gd name="T7" fmla="*/ 14 h 14"/>
                                  <a:gd name="T8" fmla="*/ 0 w 13"/>
                                  <a:gd name="T9" fmla="*/ 0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3" h="14">
                                    <a:moveTo>
                                      <a:pt x="0" y="0"/>
                                    </a:moveTo>
                                    <a:lnTo>
                                      <a:pt x="7" y="0"/>
                                    </a:lnTo>
                                    <a:lnTo>
                                      <a:pt x="13" y="14"/>
                                    </a:lnTo>
                                    <a:lnTo>
                                      <a:pt x="7" y="14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666" name="Freeform 1086"/>
                            <wps:cNvSpPr>
                              <a:spLocks/>
                            </wps:cNvSpPr>
                            <wps:spPr bwMode="auto">
                              <a:xfrm>
                                <a:off x="1323356" y="1098"/>
                                <a:ext cx="6" cy="16"/>
                              </a:xfrm>
                              <a:custGeom>
                                <a:avLst/>
                                <a:gdLst>
                                  <a:gd name="T0" fmla="*/ 0 w 6"/>
                                  <a:gd name="T1" fmla="*/ 2 h 16"/>
                                  <a:gd name="T2" fmla="*/ 3 w 6"/>
                                  <a:gd name="T3" fmla="*/ 16 h 16"/>
                                  <a:gd name="T4" fmla="*/ 6 w 6"/>
                                  <a:gd name="T5" fmla="*/ 15 h 16"/>
                                  <a:gd name="T6" fmla="*/ 3 w 6"/>
                                  <a:gd name="T7" fmla="*/ 0 h 16"/>
                                  <a:gd name="T8" fmla="*/ 0 w 6"/>
                                  <a:gd name="T9" fmla="*/ 2 h 16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6" h="16">
                                    <a:moveTo>
                                      <a:pt x="0" y="2"/>
                                    </a:moveTo>
                                    <a:lnTo>
                                      <a:pt x="3" y="16"/>
                                    </a:lnTo>
                                    <a:lnTo>
                                      <a:pt x="6" y="15"/>
                                    </a:lnTo>
                                    <a:lnTo>
                                      <a:pt x="3" y="0"/>
                                    </a:lnTo>
                                    <a:lnTo>
                                      <a:pt x="0" y="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667" name="Freeform 1087"/>
                            <wps:cNvSpPr>
                              <a:spLocks/>
                            </wps:cNvSpPr>
                            <wps:spPr bwMode="auto">
                              <a:xfrm>
                                <a:off x="1323357" y="1101"/>
                                <a:ext cx="3" cy="14"/>
                              </a:xfrm>
                              <a:custGeom>
                                <a:avLst/>
                                <a:gdLst>
                                  <a:gd name="T0" fmla="*/ 1 w 3"/>
                                  <a:gd name="T1" fmla="*/ 0 h 14"/>
                                  <a:gd name="T2" fmla="*/ 0 w 3"/>
                                  <a:gd name="T3" fmla="*/ 0 h 14"/>
                                  <a:gd name="T4" fmla="*/ 1 w 3"/>
                                  <a:gd name="T5" fmla="*/ 14 h 14"/>
                                  <a:gd name="T6" fmla="*/ 3 w 3"/>
                                  <a:gd name="T7" fmla="*/ 14 h 14"/>
                                  <a:gd name="T8" fmla="*/ 1 w 3"/>
                                  <a:gd name="T9" fmla="*/ 0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3" h="14">
                                    <a:moveTo>
                                      <a:pt x="1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1" y="14"/>
                                    </a:lnTo>
                                    <a:lnTo>
                                      <a:pt x="3" y="14"/>
                                    </a:lnTo>
                                    <a:lnTo>
                                      <a:pt x="1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668" name="Freeform 1088"/>
                            <wps:cNvSpPr>
                              <a:spLocks/>
                            </wps:cNvSpPr>
                            <wps:spPr bwMode="auto">
                              <a:xfrm>
                                <a:off x="1323360" y="1097"/>
                                <a:ext cx="8" cy="16"/>
                              </a:xfrm>
                              <a:custGeom>
                                <a:avLst/>
                                <a:gdLst>
                                  <a:gd name="T0" fmla="*/ 0 w 8"/>
                                  <a:gd name="T1" fmla="*/ 1 h 16"/>
                                  <a:gd name="T2" fmla="*/ 2 w 8"/>
                                  <a:gd name="T3" fmla="*/ 16 h 16"/>
                                  <a:gd name="T4" fmla="*/ 8 w 8"/>
                                  <a:gd name="T5" fmla="*/ 15 h 16"/>
                                  <a:gd name="T6" fmla="*/ 6 w 8"/>
                                  <a:gd name="T7" fmla="*/ 0 h 16"/>
                                  <a:gd name="T8" fmla="*/ 0 w 8"/>
                                  <a:gd name="T9" fmla="*/ 1 h 16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8" h="16">
                                    <a:moveTo>
                                      <a:pt x="0" y="1"/>
                                    </a:moveTo>
                                    <a:lnTo>
                                      <a:pt x="2" y="16"/>
                                    </a:lnTo>
                                    <a:lnTo>
                                      <a:pt x="8" y="15"/>
                                    </a:lnTo>
                                    <a:lnTo>
                                      <a:pt x="6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669" name="Freeform 1089"/>
                            <wps:cNvSpPr>
                              <a:spLocks/>
                            </wps:cNvSpPr>
                            <wps:spPr bwMode="auto">
                              <a:xfrm>
                                <a:off x="1323360" y="1100"/>
                                <a:ext cx="3" cy="14"/>
                              </a:xfrm>
                              <a:custGeom>
                                <a:avLst/>
                                <a:gdLst>
                                  <a:gd name="T0" fmla="*/ 0 w 3"/>
                                  <a:gd name="T1" fmla="*/ 0 h 14"/>
                                  <a:gd name="T2" fmla="*/ 0 w 3"/>
                                  <a:gd name="T3" fmla="*/ 0 h 14"/>
                                  <a:gd name="T4" fmla="*/ 3 w 3"/>
                                  <a:gd name="T5" fmla="*/ 14 h 14"/>
                                  <a:gd name="T6" fmla="*/ 2 w 3"/>
                                  <a:gd name="T7" fmla="*/ 14 h 14"/>
                                  <a:gd name="T8" fmla="*/ 0 w 3"/>
                                  <a:gd name="T9" fmla="*/ 0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3" h="14">
                                    <a:moveTo>
                                      <a:pt x="0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3" y="14"/>
                                    </a:lnTo>
                                    <a:lnTo>
                                      <a:pt x="2" y="14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670" name="Freeform 1090"/>
                            <wps:cNvSpPr>
                              <a:spLocks/>
                            </wps:cNvSpPr>
                            <wps:spPr bwMode="auto">
                              <a:xfrm>
                                <a:off x="1323366" y="1096"/>
                                <a:ext cx="6" cy="16"/>
                              </a:xfrm>
                              <a:custGeom>
                                <a:avLst/>
                                <a:gdLst>
                                  <a:gd name="T0" fmla="*/ 0 w 6"/>
                                  <a:gd name="T1" fmla="*/ 1 h 16"/>
                                  <a:gd name="T2" fmla="*/ 2 w 6"/>
                                  <a:gd name="T3" fmla="*/ 16 h 16"/>
                                  <a:gd name="T4" fmla="*/ 6 w 6"/>
                                  <a:gd name="T5" fmla="*/ 15 h 16"/>
                                  <a:gd name="T6" fmla="*/ 4 w 6"/>
                                  <a:gd name="T7" fmla="*/ 0 h 16"/>
                                  <a:gd name="T8" fmla="*/ 0 w 6"/>
                                  <a:gd name="T9" fmla="*/ 1 h 16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6" h="16">
                                    <a:moveTo>
                                      <a:pt x="0" y="1"/>
                                    </a:moveTo>
                                    <a:lnTo>
                                      <a:pt x="2" y="16"/>
                                    </a:lnTo>
                                    <a:lnTo>
                                      <a:pt x="6" y="15"/>
                                    </a:lnTo>
                                    <a:lnTo>
                                      <a:pt x="4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671" name="Freeform 1091"/>
                            <wps:cNvSpPr>
                              <a:spLocks/>
                            </wps:cNvSpPr>
                            <wps:spPr bwMode="auto">
                              <a:xfrm>
                                <a:off x="1323366" y="1098"/>
                                <a:ext cx="2" cy="15"/>
                              </a:xfrm>
                              <a:custGeom>
                                <a:avLst/>
                                <a:gdLst>
                                  <a:gd name="T0" fmla="*/ 0 w 2"/>
                                  <a:gd name="T1" fmla="*/ 0 h 15"/>
                                  <a:gd name="T2" fmla="*/ 0 w 2"/>
                                  <a:gd name="T3" fmla="*/ 0 h 15"/>
                                  <a:gd name="T4" fmla="*/ 2 w 2"/>
                                  <a:gd name="T5" fmla="*/ 15 h 15"/>
                                  <a:gd name="T6" fmla="*/ 2 w 2"/>
                                  <a:gd name="T7" fmla="*/ 15 h 15"/>
                                  <a:gd name="T8" fmla="*/ 0 w 2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2" h="15">
                                    <a:moveTo>
                                      <a:pt x="0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2" y="1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672" name="Freeform 1092"/>
                            <wps:cNvSpPr>
                              <a:spLocks/>
                            </wps:cNvSpPr>
                            <wps:spPr bwMode="auto">
                              <a:xfrm>
                                <a:off x="1323369" y="1095"/>
                                <a:ext cx="7" cy="16"/>
                              </a:xfrm>
                              <a:custGeom>
                                <a:avLst/>
                                <a:gdLst>
                                  <a:gd name="T0" fmla="*/ 0 w 7"/>
                                  <a:gd name="T1" fmla="*/ 1 h 16"/>
                                  <a:gd name="T2" fmla="*/ 3 w 7"/>
                                  <a:gd name="T3" fmla="*/ 16 h 16"/>
                                  <a:gd name="T4" fmla="*/ 7 w 7"/>
                                  <a:gd name="T5" fmla="*/ 15 h 16"/>
                                  <a:gd name="T6" fmla="*/ 3 w 7"/>
                                  <a:gd name="T7" fmla="*/ 0 h 16"/>
                                  <a:gd name="T8" fmla="*/ 0 w 7"/>
                                  <a:gd name="T9" fmla="*/ 1 h 16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7" h="16">
                                    <a:moveTo>
                                      <a:pt x="0" y="1"/>
                                    </a:moveTo>
                                    <a:lnTo>
                                      <a:pt x="3" y="16"/>
                                    </a:lnTo>
                                    <a:lnTo>
                                      <a:pt x="7" y="15"/>
                                    </a:lnTo>
                                    <a:lnTo>
                                      <a:pt x="3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673" name="Freeform 1093"/>
                            <wps:cNvSpPr>
                              <a:spLocks/>
                            </wps:cNvSpPr>
                            <wps:spPr bwMode="auto">
                              <a:xfrm>
                                <a:off x="1323370" y="1097"/>
                                <a:ext cx="4" cy="15"/>
                              </a:xfrm>
                              <a:custGeom>
                                <a:avLst/>
                                <a:gdLst>
                                  <a:gd name="T0" fmla="*/ 0 w 4"/>
                                  <a:gd name="T1" fmla="*/ 0 h 15"/>
                                  <a:gd name="T2" fmla="*/ 0 w 4"/>
                                  <a:gd name="T3" fmla="*/ 0 h 15"/>
                                  <a:gd name="T4" fmla="*/ 2 w 4"/>
                                  <a:gd name="T5" fmla="*/ 15 h 15"/>
                                  <a:gd name="T6" fmla="*/ 4 w 4"/>
                                  <a:gd name="T7" fmla="*/ 15 h 15"/>
                                  <a:gd name="T8" fmla="*/ 0 w 4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4" h="15">
                                    <a:moveTo>
                                      <a:pt x="0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2" y="15"/>
                                    </a:lnTo>
                                    <a:lnTo>
                                      <a:pt x="4" y="1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674" name="Rectangle 1094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323375" y="1095"/>
                                <a:ext cx="1" cy="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675" name="Freeform 1095"/>
                            <wps:cNvSpPr>
                              <a:spLocks/>
                            </wps:cNvSpPr>
                            <wps:spPr bwMode="auto">
                              <a:xfrm>
                                <a:off x="1323374" y="1096"/>
                                <a:ext cx="3" cy="15"/>
                              </a:xfrm>
                              <a:custGeom>
                                <a:avLst/>
                                <a:gdLst>
                                  <a:gd name="T0" fmla="*/ 0 w 3"/>
                                  <a:gd name="T1" fmla="*/ 0 h 15"/>
                                  <a:gd name="T2" fmla="*/ 1 w 3"/>
                                  <a:gd name="T3" fmla="*/ 0 h 15"/>
                                  <a:gd name="T4" fmla="*/ 3 w 3"/>
                                  <a:gd name="T5" fmla="*/ 15 h 15"/>
                                  <a:gd name="T6" fmla="*/ 1 w 3"/>
                                  <a:gd name="T7" fmla="*/ 15 h 15"/>
                                  <a:gd name="T8" fmla="*/ 0 w 3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3" h="15">
                                    <a:moveTo>
                                      <a:pt x="0" y="0"/>
                                    </a:moveTo>
                                    <a:lnTo>
                                      <a:pt x="1" y="0"/>
                                    </a:lnTo>
                                    <a:lnTo>
                                      <a:pt x="3" y="15"/>
                                    </a:lnTo>
                                    <a:lnTo>
                                      <a:pt x="1" y="1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676" name="Freeform 1096"/>
                            <wps:cNvSpPr>
                              <a:spLocks/>
                            </wps:cNvSpPr>
                            <wps:spPr bwMode="auto">
                              <a:xfrm>
                                <a:off x="1323369" y="1094"/>
                                <a:ext cx="15" cy="16"/>
                              </a:xfrm>
                              <a:custGeom>
                                <a:avLst/>
                                <a:gdLst>
                                  <a:gd name="T0" fmla="*/ 0 w 15"/>
                                  <a:gd name="T1" fmla="*/ 1 h 16"/>
                                  <a:gd name="T2" fmla="*/ 13 w 15"/>
                                  <a:gd name="T3" fmla="*/ 16 h 16"/>
                                  <a:gd name="T4" fmla="*/ 15 w 15"/>
                                  <a:gd name="T5" fmla="*/ 15 h 16"/>
                                  <a:gd name="T6" fmla="*/ 1 w 15"/>
                                  <a:gd name="T7" fmla="*/ 0 h 16"/>
                                  <a:gd name="T8" fmla="*/ 0 w 15"/>
                                  <a:gd name="T9" fmla="*/ 1 h 16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5" h="16">
                                    <a:moveTo>
                                      <a:pt x="0" y="1"/>
                                    </a:moveTo>
                                    <a:lnTo>
                                      <a:pt x="13" y="16"/>
                                    </a:lnTo>
                                    <a:lnTo>
                                      <a:pt x="15" y="15"/>
                                    </a:lnTo>
                                    <a:lnTo>
                                      <a:pt x="1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677" name="Freeform 1097"/>
                            <wps:cNvSpPr>
                              <a:spLocks/>
                            </wps:cNvSpPr>
                            <wps:spPr bwMode="auto">
                              <a:xfrm>
                                <a:off x="1323369" y="1096"/>
                                <a:ext cx="13" cy="15"/>
                              </a:xfrm>
                              <a:custGeom>
                                <a:avLst/>
                                <a:gdLst>
                                  <a:gd name="T0" fmla="*/ 7 w 13"/>
                                  <a:gd name="T1" fmla="*/ 0 h 15"/>
                                  <a:gd name="T2" fmla="*/ 0 w 13"/>
                                  <a:gd name="T3" fmla="*/ 0 h 15"/>
                                  <a:gd name="T4" fmla="*/ 7 w 13"/>
                                  <a:gd name="T5" fmla="*/ 15 h 15"/>
                                  <a:gd name="T6" fmla="*/ 13 w 13"/>
                                  <a:gd name="T7" fmla="*/ 15 h 15"/>
                                  <a:gd name="T8" fmla="*/ 7 w 13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3" h="15">
                                    <a:moveTo>
                                      <a:pt x="7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7" y="15"/>
                                    </a:lnTo>
                                    <a:lnTo>
                                      <a:pt x="13" y="15"/>
                                    </a:lnTo>
                                    <a:lnTo>
                                      <a:pt x="7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678" name="Rectangle 1098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323377" y="1094"/>
                                <a:ext cx="1" cy="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679" name="Freeform 1099"/>
                            <wps:cNvSpPr>
                              <a:spLocks/>
                            </wps:cNvSpPr>
                            <wps:spPr bwMode="auto">
                              <a:xfrm>
                                <a:off x="1323370" y="1095"/>
                                <a:ext cx="14" cy="15"/>
                              </a:xfrm>
                              <a:custGeom>
                                <a:avLst/>
                                <a:gdLst>
                                  <a:gd name="T0" fmla="*/ 0 w 14"/>
                                  <a:gd name="T1" fmla="*/ 0 h 15"/>
                                  <a:gd name="T2" fmla="*/ 7 w 14"/>
                                  <a:gd name="T3" fmla="*/ 0 h 15"/>
                                  <a:gd name="T4" fmla="*/ 14 w 14"/>
                                  <a:gd name="T5" fmla="*/ 15 h 15"/>
                                  <a:gd name="T6" fmla="*/ 7 w 14"/>
                                  <a:gd name="T7" fmla="*/ 15 h 15"/>
                                  <a:gd name="T8" fmla="*/ 0 w 14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5">
                                    <a:moveTo>
                                      <a:pt x="0" y="0"/>
                                    </a:moveTo>
                                    <a:lnTo>
                                      <a:pt x="7" y="0"/>
                                    </a:lnTo>
                                    <a:lnTo>
                                      <a:pt x="14" y="15"/>
                                    </a:lnTo>
                                    <a:lnTo>
                                      <a:pt x="7" y="1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680" name="Freeform 1100"/>
                            <wps:cNvSpPr>
                              <a:spLocks/>
                            </wps:cNvSpPr>
                            <wps:spPr bwMode="auto">
                              <a:xfrm>
                                <a:off x="1323375" y="1093"/>
                                <a:ext cx="9" cy="16"/>
                              </a:xfrm>
                              <a:custGeom>
                                <a:avLst/>
                                <a:gdLst>
                                  <a:gd name="T0" fmla="*/ 0 w 9"/>
                                  <a:gd name="T1" fmla="*/ 1 h 16"/>
                                  <a:gd name="T2" fmla="*/ 6 w 9"/>
                                  <a:gd name="T3" fmla="*/ 16 h 16"/>
                                  <a:gd name="T4" fmla="*/ 9 w 9"/>
                                  <a:gd name="T5" fmla="*/ 14 h 16"/>
                                  <a:gd name="T6" fmla="*/ 2 w 9"/>
                                  <a:gd name="T7" fmla="*/ 0 h 16"/>
                                  <a:gd name="T8" fmla="*/ 0 w 9"/>
                                  <a:gd name="T9" fmla="*/ 1 h 16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9" h="16">
                                    <a:moveTo>
                                      <a:pt x="0" y="1"/>
                                    </a:moveTo>
                                    <a:lnTo>
                                      <a:pt x="6" y="16"/>
                                    </a:lnTo>
                                    <a:lnTo>
                                      <a:pt x="9" y="14"/>
                                    </a:lnTo>
                                    <a:lnTo>
                                      <a:pt x="2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681" name="Freeform 1101"/>
                            <wps:cNvSpPr>
                              <a:spLocks/>
                            </wps:cNvSpPr>
                            <wps:spPr bwMode="auto">
                              <a:xfrm>
                                <a:off x="1323375" y="1095"/>
                                <a:ext cx="6" cy="15"/>
                              </a:xfrm>
                              <a:custGeom>
                                <a:avLst/>
                                <a:gdLst>
                                  <a:gd name="T0" fmla="*/ 3 w 6"/>
                                  <a:gd name="T1" fmla="*/ 0 h 15"/>
                                  <a:gd name="T2" fmla="*/ 0 w 6"/>
                                  <a:gd name="T3" fmla="*/ 0 h 15"/>
                                  <a:gd name="T4" fmla="*/ 3 w 6"/>
                                  <a:gd name="T5" fmla="*/ 15 h 15"/>
                                  <a:gd name="T6" fmla="*/ 6 w 6"/>
                                  <a:gd name="T7" fmla="*/ 15 h 15"/>
                                  <a:gd name="T8" fmla="*/ 3 w 6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6" h="15">
                                    <a:moveTo>
                                      <a:pt x="3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3" y="15"/>
                                    </a:lnTo>
                                    <a:lnTo>
                                      <a:pt x="6" y="15"/>
                                    </a:lnTo>
                                    <a:lnTo>
                                      <a:pt x="3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682" name="Rectangle 1102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323380" y="1093"/>
                                <a:ext cx="2" cy="14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683" name="Freeform 1103"/>
                            <wps:cNvSpPr>
                              <a:spLocks/>
                            </wps:cNvSpPr>
                            <wps:spPr bwMode="auto">
                              <a:xfrm>
                                <a:off x="1323377" y="1094"/>
                                <a:ext cx="7" cy="15"/>
                              </a:xfrm>
                              <a:custGeom>
                                <a:avLst/>
                                <a:gdLst>
                                  <a:gd name="T0" fmla="*/ 0 w 7"/>
                                  <a:gd name="T1" fmla="*/ 0 h 15"/>
                                  <a:gd name="T2" fmla="*/ 3 w 7"/>
                                  <a:gd name="T3" fmla="*/ 0 h 15"/>
                                  <a:gd name="T4" fmla="*/ 7 w 7"/>
                                  <a:gd name="T5" fmla="*/ 15 h 15"/>
                                  <a:gd name="T6" fmla="*/ 3 w 7"/>
                                  <a:gd name="T7" fmla="*/ 15 h 15"/>
                                  <a:gd name="T8" fmla="*/ 0 w 7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7" h="15">
                                    <a:moveTo>
                                      <a:pt x="0" y="0"/>
                                    </a:moveTo>
                                    <a:lnTo>
                                      <a:pt x="3" y="0"/>
                                    </a:lnTo>
                                    <a:lnTo>
                                      <a:pt x="7" y="15"/>
                                    </a:lnTo>
                                    <a:lnTo>
                                      <a:pt x="3" y="1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684" name="Freeform 1104"/>
                            <wps:cNvSpPr>
                              <a:spLocks/>
                            </wps:cNvSpPr>
                            <wps:spPr bwMode="auto">
                              <a:xfrm>
                                <a:off x="1323376" y="1092"/>
                                <a:ext cx="14" cy="15"/>
                              </a:xfrm>
                              <a:custGeom>
                                <a:avLst/>
                                <a:gdLst>
                                  <a:gd name="T0" fmla="*/ 0 w 14"/>
                                  <a:gd name="T1" fmla="*/ 1 h 15"/>
                                  <a:gd name="T2" fmla="*/ 13 w 14"/>
                                  <a:gd name="T3" fmla="*/ 15 h 15"/>
                                  <a:gd name="T4" fmla="*/ 14 w 14"/>
                                  <a:gd name="T5" fmla="*/ 14 h 15"/>
                                  <a:gd name="T6" fmla="*/ 1 w 14"/>
                                  <a:gd name="T7" fmla="*/ 0 h 15"/>
                                  <a:gd name="T8" fmla="*/ 0 w 14"/>
                                  <a:gd name="T9" fmla="*/ 1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5">
                                    <a:moveTo>
                                      <a:pt x="0" y="1"/>
                                    </a:moveTo>
                                    <a:lnTo>
                                      <a:pt x="13" y="15"/>
                                    </a:lnTo>
                                    <a:lnTo>
                                      <a:pt x="14" y="14"/>
                                    </a:lnTo>
                                    <a:lnTo>
                                      <a:pt x="1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685" name="Freeform 1105"/>
                            <wps:cNvSpPr>
                              <a:spLocks/>
                            </wps:cNvSpPr>
                            <wps:spPr bwMode="auto">
                              <a:xfrm>
                                <a:off x="1323376" y="1094"/>
                                <a:ext cx="13" cy="15"/>
                              </a:xfrm>
                              <a:custGeom>
                                <a:avLst/>
                                <a:gdLst>
                                  <a:gd name="T0" fmla="*/ 6 w 13"/>
                                  <a:gd name="T1" fmla="*/ 0 h 15"/>
                                  <a:gd name="T2" fmla="*/ 0 w 13"/>
                                  <a:gd name="T3" fmla="*/ 0 h 15"/>
                                  <a:gd name="T4" fmla="*/ 6 w 13"/>
                                  <a:gd name="T5" fmla="*/ 15 h 15"/>
                                  <a:gd name="T6" fmla="*/ 13 w 13"/>
                                  <a:gd name="T7" fmla="*/ 15 h 15"/>
                                  <a:gd name="T8" fmla="*/ 6 w 13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3" h="15">
                                    <a:moveTo>
                                      <a:pt x="6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6" y="15"/>
                                    </a:lnTo>
                                    <a:lnTo>
                                      <a:pt x="13" y="15"/>
                                    </a:lnTo>
                                    <a:lnTo>
                                      <a:pt x="6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686" name="Rectangle 1106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323384" y="1092"/>
                                <a:ext cx="2" cy="14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687" name="Freeform 1107"/>
                            <wps:cNvSpPr>
                              <a:spLocks/>
                            </wps:cNvSpPr>
                            <wps:spPr bwMode="auto">
                              <a:xfrm>
                                <a:off x="1323377" y="1093"/>
                                <a:ext cx="13" cy="14"/>
                              </a:xfrm>
                              <a:custGeom>
                                <a:avLst/>
                                <a:gdLst>
                                  <a:gd name="T0" fmla="*/ 0 w 13"/>
                                  <a:gd name="T1" fmla="*/ 0 h 14"/>
                                  <a:gd name="T2" fmla="*/ 7 w 13"/>
                                  <a:gd name="T3" fmla="*/ 0 h 14"/>
                                  <a:gd name="T4" fmla="*/ 13 w 13"/>
                                  <a:gd name="T5" fmla="*/ 14 h 14"/>
                                  <a:gd name="T6" fmla="*/ 7 w 13"/>
                                  <a:gd name="T7" fmla="*/ 14 h 14"/>
                                  <a:gd name="T8" fmla="*/ 0 w 13"/>
                                  <a:gd name="T9" fmla="*/ 0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3" h="14">
                                    <a:moveTo>
                                      <a:pt x="0" y="0"/>
                                    </a:moveTo>
                                    <a:lnTo>
                                      <a:pt x="7" y="0"/>
                                    </a:lnTo>
                                    <a:lnTo>
                                      <a:pt x="13" y="14"/>
                                    </a:lnTo>
                                    <a:lnTo>
                                      <a:pt x="7" y="14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688" name="Freeform 1108"/>
                            <wps:cNvSpPr>
                              <a:spLocks/>
                            </wps:cNvSpPr>
                            <wps:spPr bwMode="auto">
                              <a:xfrm>
                                <a:off x="1323379" y="1093"/>
                                <a:ext cx="15" cy="10"/>
                              </a:xfrm>
                              <a:custGeom>
                                <a:avLst/>
                                <a:gdLst>
                                  <a:gd name="T0" fmla="*/ 0 w 15"/>
                                  <a:gd name="T1" fmla="*/ 2 h 10"/>
                                  <a:gd name="T2" fmla="*/ 14 w 15"/>
                                  <a:gd name="T3" fmla="*/ 10 h 10"/>
                                  <a:gd name="T4" fmla="*/ 15 w 15"/>
                                  <a:gd name="T5" fmla="*/ 8 h 10"/>
                                  <a:gd name="T6" fmla="*/ 1 w 15"/>
                                  <a:gd name="T7" fmla="*/ 0 h 10"/>
                                  <a:gd name="T8" fmla="*/ 0 w 15"/>
                                  <a:gd name="T9" fmla="*/ 2 h 10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5" h="10">
                                    <a:moveTo>
                                      <a:pt x="0" y="2"/>
                                    </a:moveTo>
                                    <a:lnTo>
                                      <a:pt x="14" y="10"/>
                                    </a:lnTo>
                                    <a:lnTo>
                                      <a:pt x="15" y="8"/>
                                    </a:lnTo>
                                    <a:lnTo>
                                      <a:pt x="1" y="0"/>
                                    </a:lnTo>
                                    <a:lnTo>
                                      <a:pt x="0" y="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689" name="Freeform 1109"/>
                            <wps:cNvSpPr>
                              <a:spLocks/>
                            </wps:cNvSpPr>
                            <wps:spPr bwMode="auto">
                              <a:xfrm>
                                <a:off x="1323379" y="1093"/>
                                <a:ext cx="14" cy="14"/>
                              </a:xfrm>
                              <a:custGeom>
                                <a:avLst/>
                                <a:gdLst>
                                  <a:gd name="T0" fmla="*/ 7 w 14"/>
                                  <a:gd name="T1" fmla="*/ 0 h 14"/>
                                  <a:gd name="T2" fmla="*/ 0 w 14"/>
                                  <a:gd name="T3" fmla="*/ 3 h 14"/>
                                  <a:gd name="T4" fmla="*/ 7 w 14"/>
                                  <a:gd name="T5" fmla="*/ 14 h 14"/>
                                  <a:gd name="T6" fmla="*/ 14 w 14"/>
                                  <a:gd name="T7" fmla="*/ 11 h 14"/>
                                  <a:gd name="T8" fmla="*/ 7 w 14"/>
                                  <a:gd name="T9" fmla="*/ 0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4">
                                    <a:moveTo>
                                      <a:pt x="7" y="0"/>
                                    </a:moveTo>
                                    <a:lnTo>
                                      <a:pt x="0" y="3"/>
                                    </a:lnTo>
                                    <a:lnTo>
                                      <a:pt x="7" y="14"/>
                                    </a:lnTo>
                                    <a:lnTo>
                                      <a:pt x="14" y="11"/>
                                    </a:lnTo>
                                    <a:lnTo>
                                      <a:pt x="7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690" name="Freeform 1110"/>
                            <wps:cNvSpPr>
                              <a:spLocks/>
                            </wps:cNvSpPr>
                            <wps:spPr bwMode="auto">
                              <a:xfrm>
                                <a:off x="1323386" y="1088"/>
                                <a:ext cx="7" cy="16"/>
                              </a:xfrm>
                              <a:custGeom>
                                <a:avLst/>
                                <a:gdLst>
                                  <a:gd name="T0" fmla="*/ 0 w 7"/>
                                  <a:gd name="T1" fmla="*/ 2 h 16"/>
                                  <a:gd name="T2" fmla="*/ 2 w 7"/>
                                  <a:gd name="T3" fmla="*/ 16 h 16"/>
                                  <a:gd name="T4" fmla="*/ 7 w 7"/>
                                  <a:gd name="T5" fmla="*/ 15 h 16"/>
                                  <a:gd name="T6" fmla="*/ 4 w 7"/>
                                  <a:gd name="T7" fmla="*/ 0 h 16"/>
                                  <a:gd name="T8" fmla="*/ 0 w 7"/>
                                  <a:gd name="T9" fmla="*/ 2 h 16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7" h="16">
                                    <a:moveTo>
                                      <a:pt x="0" y="2"/>
                                    </a:moveTo>
                                    <a:lnTo>
                                      <a:pt x="2" y="16"/>
                                    </a:lnTo>
                                    <a:lnTo>
                                      <a:pt x="7" y="15"/>
                                    </a:lnTo>
                                    <a:lnTo>
                                      <a:pt x="4" y="0"/>
                                    </a:lnTo>
                                    <a:lnTo>
                                      <a:pt x="0" y="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691" name="Freeform 1111"/>
                            <wps:cNvSpPr>
                              <a:spLocks/>
                            </wps:cNvSpPr>
                            <wps:spPr bwMode="auto">
                              <a:xfrm>
                                <a:off x="1323380" y="1091"/>
                                <a:ext cx="14" cy="14"/>
                              </a:xfrm>
                              <a:custGeom>
                                <a:avLst/>
                                <a:gdLst>
                                  <a:gd name="T0" fmla="*/ 0 w 14"/>
                                  <a:gd name="T1" fmla="*/ 3 h 14"/>
                                  <a:gd name="T2" fmla="*/ 6 w 14"/>
                                  <a:gd name="T3" fmla="*/ 0 h 14"/>
                                  <a:gd name="T4" fmla="*/ 14 w 14"/>
                                  <a:gd name="T5" fmla="*/ 11 h 14"/>
                                  <a:gd name="T6" fmla="*/ 8 w 14"/>
                                  <a:gd name="T7" fmla="*/ 14 h 14"/>
                                  <a:gd name="T8" fmla="*/ 0 w 14"/>
                                  <a:gd name="T9" fmla="*/ 3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4">
                                    <a:moveTo>
                                      <a:pt x="0" y="3"/>
                                    </a:moveTo>
                                    <a:lnTo>
                                      <a:pt x="6" y="0"/>
                                    </a:lnTo>
                                    <a:lnTo>
                                      <a:pt x="14" y="11"/>
                                    </a:lnTo>
                                    <a:lnTo>
                                      <a:pt x="8" y="14"/>
                                    </a:lnTo>
                                    <a:lnTo>
                                      <a:pt x="0" y="3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692" name="Rectangle 1112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323413" y="1081"/>
                                <a:ext cx="1" cy="14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693" name="Freeform 1113"/>
                            <wps:cNvSpPr>
                              <a:spLocks/>
                            </wps:cNvSpPr>
                            <wps:spPr bwMode="auto">
                              <a:xfrm>
                                <a:off x="1323410" y="1079"/>
                                <a:ext cx="9" cy="16"/>
                              </a:xfrm>
                              <a:custGeom>
                                <a:avLst/>
                                <a:gdLst>
                                  <a:gd name="T0" fmla="*/ 0 w 9"/>
                                  <a:gd name="T1" fmla="*/ 2 h 16"/>
                                  <a:gd name="T2" fmla="*/ 7 w 9"/>
                                  <a:gd name="T3" fmla="*/ 16 h 16"/>
                                  <a:gd name="T4" fmla="*/ 9 w 9"/>
                                  <a:gd name="T5" fmla="*/ 15 h 16"/>
                                  <a:gd name="T6" fmla="*/ 3 w 9"/>
                                  <a:gd name="T7" fmla="*/ 0 h 16"/>
                                  <a:gd name="T8" fmla="*/ 0 w 9"/>
                                  <a:gd name="T9" fmla="*/ 2 h 16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9" h="16">
                                    <a:moveTo>
                                      <a:pt x="0" y="2"/>
                                    </a:moveTo>
                                    <a:lnTo>
                                      <a:pt x="7" y="16"/>
                                    </a:lnTo>
                                    <a:lnTo>
                                      <a:pt x="9" y="15"/>
                                    </a:lnTo>
                                    <a:lnTo>
                                      <a:pt x="3" y="0"/>
                                    </a:lnTo>
                                    <a:lnTo>
                                      <a:pt x="0" y="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694" name="Freeform 1114"/>
                            <wps:cNvSpPr>
                              <a:spLocks/>
                            </wps:cNvSpPr>
                            <wps:spPr bwMode="auto">
                              <a:xfrm>
                                <a:off x="1323410" y="1082"/>
                                <a:ext cx="7" cy="14"/>
                              </a:xfrm>
                              <a:custGeom>
                                <a:avLst/>
                                <a:gdLst>
                                  <a:gd name="T0" fmla="*/ 4 w 7"/>
                                  <a:gd name="T1" fmla="*/ 0 h 14"/>
                                  <a:gd name="T2" fmla="*/ 0 w 7"/>
                                  <a:gd name="T3" fmla="*/ 0 h 14"/>
                                  <a:gd name="T4" fmla="*/ 4 w 7"/>
                                  <a:gd name="T5" fmla="*/ 14 h 14"/>
                                  <a:gd name="T6" fmla="*/ 7 w 7"/>
                                  <a:gd name="T7" fmla="*/ 14 h 14"/>
                                  <a:gd name="T8" fmla="*/ 4 w 7"/>
                                  <a:gd name="T9" fmla="*/ 0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7" h="14">
                                    <a:moveTo>
                                      <a:pt x="4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4" y="14"/>
                                    </a:lnTo>
                                    <a:lnTo>
                                      <a:pt x="7" y="14"/>
                                    </a:lnTo>
                                    <a:lnTo>
                                      <a:pt x="4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695" name="Rectangle 1115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323416" y="1079"/>
                                <a:ext cx="1" cy="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696" name="Freeform 1116"/>
                            <wps:cNvSpPr>
                              <a:spLocks/>
                            </wps:cNvSpPr>
                            <wps:spPr bwMode="auto">
                              <a:xfrm>
                                <a:off x="1323413" y="1081"/>
                                <a:ext cx="6" cy="14"/>
                              </a:xfrm>
                              <a:custGeom>
                                <a:avLst/>
                                <a:gdLst>
                                  <a:gd name="T0" fmla="*/ 0 w 6"/>
                                  <a:gd name="T1" fmla="*/ 0 h 14"/>
                                  <a:gd name="T2" fmla="*/ 3 w 6"/>
                                  <a:gd name="T3" fmla="*/ 0 h 14"/>
                                  <a:gd name="T4" fmla="*/ 6 w 6"/>
                                  <a:gd name="T5" fmla="*/ 14 h 14"/>
                                  <a:gd name="T6" fmla="*/ 3 w 6"/>
                                  <a:gd name="T7" fmla="*/ 14 h 14"/>
                                  <a:gd name="T8" fmla="*/ 0 w 6"/>
                                  <a:gd name="T9" fmla="*/ 0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6" h="14">
                                    <a:moveTo>
                                      <a:pt x="0" y="0"/>
                                    </a:moveTo>
                                    <a:lnTo>
                                      <a:pt x="3" y="0"/>
                                    </a:lnTo>
                                    <a:lnTo>
                                      <a:pt x="6" y="14"/>
                                    </a:lnTo>
                                    <a:lnTo>
                                      <a:pt x="3" y="14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697" name="Freeform 1117"/>
                            <wps:cNvSpPr>
                              <a:spLocks/>
                            </wps:cNvSpPr>
                            <wps:spPr bwMode="auto">
                              <a:xfrm>
                                <a:off x="1323416" y="1078"/>
                                <a:ext cx="8" cy="16"/>
                              </a:xfrm>
                              <a:custGeom>
                                <a:avLst/>
                                <a:gdLst>
                                  <a:gd name="T0" fmla="*/ 0 w 8"/>
                                  <a:gd name="T1" fmla="*/ 1 h 16"/>
                                  <a:gd name="T2" fmla="*/ 2 w 8"/>
                                  <a:gd name="T3" fmla="*/ 16 h 16"/>
                                  <a:gd name="T4" fmla="*/ 8 w 8"/>
                                  <a:gd name="T5" fmla="*/ 15 h 16"/>
                                  <a:gd name="T6" fmla="*/ 6 w 8"/>
                                  <a:gd name="T7" fmla="*/ 0 h 16"/>
                                  <a:gd name="T8" fmla="*/ 0 w 8"/>
                                  <a:gd name="T9" fmla="*/ 1 h 16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8" h="16">
                                    <a:moveTo>
                                      <a:pt x="0" y="1"/>
                                    </a:moveTo>
                                    <a:lnTo>
                                      <a:pt x="2" y="16"/>
                                    </a:lnTo>
                                    <a:lnTo>
                                      <a:pt x="8" y="15"/>
                                    </a:lnTo>
                                    <a:lnTo>
                                      <a:pt x="6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698" name="Freeform 1118"/>
                            <wps:cNvSpPr>
                              <a:spLocks/>
                            </wps:cNvSpPr>
                            <wps:spPr bwMode="auto">
                              <a:xfrm>
                                <a:off x="1323416" y="1081"/>
                                <a:ext cx="2" cy="14"/>
                              </a:xfrm>
                              <a:custGeom>
                                <a:avLst/>
                                <a:gdLst>
                                  <a:gd name="T0" fmla="*/ 1 w 2"/>
                                  <a:gd name="T1" fmla="*/ 0 h 14"/>
                                  <a:gd name="T2" fmla="*/ 0 w 2"/>
                                  <a:gd name="T3" fmla="*/ 0 h 14"/>
                                  <a:gd name="T4" fmla="*/ 1 w 2"/>
                                  <a:gd name="T5" fmla="*/ 14 h 14"/>
                                  <a:gd name="T6" fmla="*/ 2 w 2"/>
                                  <a:gd name="T7" fmla="*/ 14 h 14"/>
                                  <a:gd name="T8" fmla="*/ 1 w 2"/>
                                  <a:gd name="T9" fmla="*/ 0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2" h="14">
                                    <a:moveTo>
                                      <a:pt x="1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1" y="14"/>
                                    </a:lnTo>
                                    <a:lnTo>
                                      <a:pt x="2" y="14"/>
                                    </a:lnTo>
                                    <a:lnTo>
                                      <a:pt x="1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699" name="Freeform 1119"/>
                            <wps:cNvSpPr>
                              <a:spLocks/>
                            </wps:cNvSpPr>
                            <wps:spPr bwMode="auto">
                              <a:xfrm>
                                <a:off x="1323419" y="1077"/>
                                <a:ext cx="9" cy="16"/>
                              </a:xfrm>
                              <a:custGeom>
                                <a:avLst/>
                                <a:gdLst>
                                  <a:gd name="T0" fmla="*/ 0 w 9"/>
                                  <a:gd name="T1" fmla="*/ 1 h 16"/>
                                  <a:gd name="T2" fmla="*/ 7 w 9"/>
                                  <a:gd name="T3" fmla="*/ 16 h 16"/>
                                  <a:gd name="T4" fmla="*/ 9 w 9"/>
                                  <a:gd name="T5" fmla="*/ 15 h 16"/>
                                  <a:gd name="T6" fmla="*/ 3 w 9"/>
                                  <a:gd name="T7" fmla="*/ 0 h 16"/>
                                  <a:gd name="T8" fmla="*/ 0 w 9"/>
                                  <a:gd name="T9" fmla="*/ 1 h 16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9" h="16">
                                    <a:moveTo>
                                      <a:pt x="0" y="1"/>
                                    </a:moveTo>
                                    <a:lnTo>
                                      <a:pt x="7" y="16"/>
                                    </a:lnTo>
                                    <a:lnTo>
                                      <a:pt x="9" y="15"/>
                                    </a:lnTo>
                                    <a:lnTo>
                                      <a:pt x="3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700" name="Freeform 1120"/>
                            <wps:cNvSpPr>
                              <a:spLocks/>
                            </wps:cNvSpPr>
                            <wps:spPr bwMode="auto">
                              <a:xfrm>
                                <a:off x="1323419" y="1079"/>
                                <a:ext cx="7" cy="15"/>
                              </a:xfrm>
                              <a:custGeom>
                                <a:avLst/>
                                <a:gdLst>
                                  <a:gd name="T0" fmla="*/ 3 w 7"/>
                                  <a:gd name="T1" fmla="*/ 0 h 15"/>
                                  <a:gd name="T2" fmla="*/ 0 w 7"/>
                                  <a:gd name="T3" fmla="*/ 0 h 15"/>
                                  <a:gd name="T4" fmla="*/ 5 w 7"/>
                                  <a:gd name="T5" fmla="*/ 15 h 15"/>
                                  <a:gd name="T6" fmla="*/ 7 w 7"/>
                                  <a:gd name="T7" fmla="*/ 15 h 15"/>
                                  <a:gd name="T8" fmla="*/ 3 w 7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7" h="15">
                                    <a:moveTo>
                                      <a:pt x="3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5" y="15"/>
                                    </a:lnTo>
                                    <a:lnTo>
                                      <a:pt x="7" y="15"/>
                                    </a:lnTo>
                                    <a:lnTo>
                                      <a:pt x="3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701" name="Freeform 1121"/>
                            <wps:cNvSpPr>
                              <a:spLocks/>
                            </wps:cNvSpPr>
                            <wps:spPr bwMode="auto">
                              <a:xfrm>
                                <a:off x="1323418" y="1076"/>
                                <a:ext cx="15" cy="16"/>
                              </a:xfrm>
                              <a:custGeom>
                                <a:avLst/>
                                <a:gdLst>
                                  <a:gd name="T0" fmla="*/ 0 w 15"/>
                                  <a:gd name="T1" fmla="*/ 1 h 16"/>
                                  <a:gd name="T2" fmla="*/ 14 w 15"/>
                                  <a:gd name="T3" fmla="*/ 16 h 16"/>
                                  <a:gd name="T4" fmla="*/ 15 w 15"/>
                                  <a:gd name="T5" fmla="*/ 15 h 16"/>
                                  <a:gd name="T6" fmla="*/ 1 w 15"/>
                                  <a:gd name="T7" fmla="*/ 0 h 16"/>
                                  <a:gd name="T8" fmla="*/ 0 w 15"/>
                                  <a:gd name="T9" fmla="*/ 1 h 16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5" h="16">
                                    <a:moveTo>
                                      <a:pt x="0" y="1"/>
                                    </a:moveTo>
                                    <a:lnTo>
                                      <a:pt x="14" y="16"/>
                                    </a:lnTo>
                                    <a:lnTo>
                                      <a:pt x="15" y="15"/>
                                    </a:lnTo>
                                    <a:lnTo>
                                      <a:pt x="1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702" name="Freeform 1122"/>
                            <wps:cNvSpPr>
                              <a:spLocks/>
                            </wps:cNvSpPr>
                            <wps:spPr bwMode="auto">
                              <a:xfrm>
                                <a:off x="1323418" y="1078"/>
                                <a:ext cx="14" cy="15"/>
                              </a:xfrm>
                              <a:custGeom>
                                <a:avLst/>
                                <a:gdLst>
                                  <a:gd name="T0" fmla="*/ 4 w 14"/>
                                  <a:gd name="T1" fmla="*/ 0 h 15"/>
                                  <a:gd name="T2" fmla="*/ 0 w 14"/>
                                  <a:gd name="T3" fmla="*/ 0 h 15"/>
                                  <a:gd name="T4" fmla="*/ 10 w 14"/>
                                  <a:gd name="T5" fmla="*/ 15 h 15"/>
                                  <a:gd name="T6" fmla="*/ 14 w 14"/>
                                  <a:gd name="T7" fmla="*/ 15 h 15"/>
                                  <a:gd name="T8" fmla="*/ 4 w 14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5">
                                    <a:moveTo>
                                      <a:pt x="4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10" y="15"/>
                                    </a:lnTo>
                                    <a:lnTo>
                                      <a:pt x="14" y="15"/>
                                    </a:lnTo>
                                    <a:lnTo>
                                      <a:pt x="4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703" name="Freeform 1123"/>
                            <wps:cNvSpPr>
                              <a:spLocks/>
                            </wps:cNvSpPr>
                            <wps:spPr bwMode="auto">
                              <a:xfrm>
                                <a:off x="1323419" y="1075"/>
                                <a:ext cx="15" cy="16"/>
                              </a:xfrm>
                              <a:custGeom>
                                <a:avLst/>
                                <a:gdLst>
                                  <a:gd name="T0" fmla="*/ 0 w 15"/>
                                  <a:gd name="T1" fmla="*/ 1 h 16"/>
                                  <a:gd name="T2" fmla="*/ 14 w 15"/>
                                  <a:gd name="T3" fmla="*/ 16 h 16"/>
                                  <a:gd name="T4" fmla="*/ 15 w 15"/>
                                  <a:gd name="T5" fmla="*/ 15 h 16"/>
                                  <a:gd name="T6" fmla="*/ 1 w 15"/>
                                  <a:gd name="T7" fmla="*/ 0 h 16"/>
                                  <a:gd name="T8" fmla="*/ 0 w 15"/>
                                  <a:gd name="T9" fmla="*/ 1 h 16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5" h="16">
                                    <a:moveTo>
                                      <a:pt x="0" y="1"/>
                                    </a:moveTo>
                                    <a:lnTo>
                                      <a:pt x="14" y="16"/>
                                    </a:lnTo>
                                    <a:lnTo>
                                      <a:pt x="15" y="15"/>
                                    </a:lnTo>
                                    <a:lnTo>
                                      <a:pt x="1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704" name="Freeform 1124"/>
                            <wps:cNvSpPr>
                              <a:spLocks/>
                            </wps:cNvSpPr>
                            <wps:spPr bwMode="auto">
                              <a:xfrm>
                                <a:off x="1323419" y="1077"/>
                                <a:ext cx="14" cy="15"/>
                              </a:xfrm>
                              <a:custGeom>
                                <a:avLst/>
                                <a:gdLst>
                                  <a:gd name="T0" fmla="*/ 0 w 14"/>
                                  <a:gd name="T1" fmla="*/ 0 h 15"/>
                                  <a:gd name="T2" fmla="*/ 0 w 14"/>
                                  <a:gd name="T3" fmla="*/ 0 h 15"/>
                                  <a:gd name="T4" fmla="*/ 14 w 14"/>
                                  <a:gd name="T5" fmla="*/ 15 h 15"/>
                                  <a:gd name="T6" fmla="*/ 14 w 14"/>
                                  <a:gd name="T7" fmla="*/ 15 h 15"/>
                                  <a:gd name="T8" fmla="*/ 0 w 14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5">
                                    <a:moveTo>
                                      <a:pt x="0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14" y="1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705" name="Rectangle 1125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323427" y="1075"/>
                                <a:ext cx="1" cy="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706" name="Freeform 1126"/>
                            <wps:cNvSpPr>
                              <a:spLocks/>
                            </wps:cNvSpPr>
                            <wps:spPr bwMode="auto">
                              <a:xfrm>
                                <a:off x="1323420" y="1076"/>
                                <a:ext cx="14" cy="15"/>
                              </a:xfrm>
                              <a:custGeom>
                                <a:avLst/>
                                <a:gdLst>
                                  <a:gd name="T0" fmla="*/ 0 w 14"/>
                                  <a:gd name="T1" fmla="*/ 0 h 15"/>
                                  <a:gd name="T2" fmla="*/ 7 w 14"/>
                                  <a:gd name="T3" fmla="*/ 0 h 15"/>
                                  <a:gd name="T4" fmla="*/ 14 w 14"/>
                                  <a:gd name="T5" fmla="*/ 15 h 15"/>
                                  <a:gd name="T6" fmla="*/ 7 w 14"/>
                                  <a:gd name="T7" fmla="*/ 15 h 15"/>
                                  <a:gd name="T8" fmla="*/ 0 w 14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5">
                                    <a:moveTo>
                                      <a:pt x="0" y="0"/>
                                    </a:moveTo>
                                    <a:lnTo>
                                      <a:pt x="7" y="0"/>
                                    </a:lnTo>
                                    <a:lnTo>
                                      <a:pt x="14" y="15"/>
                                    </a:lnTo>
                                    <a:lnTo>
                                      <a:pt x="7" y="1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707" name="Freeform 1127"/>
                            <wps:cNvSpPr>
                              <a:spLocks/>
                            </wps:cNvSpPr>
                            <wps:spPr bwMode="auto">
                              <a:xfrm>
                                <a:off x="1323425" y="1073"/>
                                <a:ext cx="11" cy="17"/>
                              </a:xfrm>
                              <a:custGeom>
                                <a:avLst/>
                                <a:gdLst>
                                  <a:gd name="T0" fmla="*/ 0 w 11"/>
                                  <a:gd name="T1" fmla="*/ 2 h 17"/>
                                  <a:gd name="T2" fmla="*/ 7 w 11"/>
                                  <a:gd name="T3" fmla="*/ 17 h 17"/>
                                  <a:gd name="T4" fmla="*/ 11 w 11"/>
                                  <a:gd name="T5" fmla="*/ 14 h 17"/>
                                  <a:gd name="T6" fmla="*/ 4 w 11"/>
                                  <a:gd name="T7" fmla="*/ 0 h 17"/>
                                  <a:gd name="T8" fmla="*/ 0 w 11"/>
                                  <a:gd name="T9" fmla="*/ 2 h 17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1" h="17">
                                    <a:moveTo>
                                      <a:pt x="0" y="2"/>
                                    </a:moveTo>
                                    <a:lnTo>
                                      <a:pt x="7" y="17"/>
                                    </a:lnTo>
                                    <a:lnTo>
                                      <a:pt x="11" y="14"/>
                                    </a:lnTo>
                                    <a:lnTo>
                                      <a:pt x="4" y="0"/>
                                    </a:lnTo>
                                    <a:lnTo>
                                      <a:pt x="0" y="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708" name="Freeform 1128"/>
                            <wps:cNvSpPr>
                              <a:spLocks/>
                            </wps:cNvSpPr>
                            <wps:spPr bwMode="auto">
                              <a:xfrm>
                                <a:off x="1323425" y="1076"/>
                                <a:ext cx="7" cy="15"/>
                              </a:xfrm>
                              <a:custGeom>
                                <a:avLst/>
                                <a:gdLst>
                                  <a:gd name="T0" fmla="*/ 3 w 7"/>
                                  <a:gd name="T1" fmla="*/ 0 h 15"/>
                                  <a:gd name="T2" fmla="*/ 0 w 7"/>
                                  <a:gd name="T3" fmla="*/ 0 h 15"/>
                                  <a:gd name="T4" fmla="*/ 3 w 7"/>
                                  <a:gd name="T5" fmla="*/ 15 h 15"/>
                                  <a:gd name="T6" fmla="*/ 7 w 7"/>
                                  <a:gd name="T7" fmla="*/ 15 h 15"/>
                                  <a:gd name="T8" fmla="*/ 3 w 7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7" h="15">
                                    <a:moveTo>
                                      <a:pt x="3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3" y="15"/>
                                    </a:lnTo>
                                    <a:lnTo>
                                      <a:pt x="7" y="15"/>
                                    </a:lnTo>
                                    <a:lnTo>
                                      <a:pt x="3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709" name="Rectangle 1129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323433" y="1073"/>
                                <a:ext cx="1" cy="14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710" name="Freeform 1130"/>
                            <wps:cNvSpPr>
                              <a:spLocks/>
                            </wps:cNvSpPr>
                            <wps:spPr bwMode="auto">
                              <a:xfrm>
                                <a:off x="1323429" y="1074"/>
                                <a:ext cx="7" cy="14"/>
                              </a:xfrm>
                              <a:custGeom>
                                <a:avLst/>
                                <a:gdLst>
                                  <a:gd name="T0" fmla="*/ 0 w 7"/>
                                  <a:gd name="T1" fmla="*/ 0 h 14"/>
                                  <a:gd name="T2" fmla="*/ 4 w 7"/>
                                  <a:gd name="T3" fmla="*/ 0 h 14"/>
                                  <a:gd name="T4" fmla="*/ 7 w 7"/>
                                  <a:gd name="T5" fmla="*/ 14 h 14"/>
                                  <a:gd name="T6" fmla="*/ 4 w 7"/>
                                  <a:gd name="T7" fmla="*/ 14 h 14"/>
                                  <a:gd name="T8" fmla="*/ 0 w 7"/>
                                  <a:gd name="T9" fmla="*/ 0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7" h="14">
                                    <a:moveTo>
                                      <a:pt x="0" y="0"/>
                                    </a:moveTo>
                                    <a:lnTo>
                                      <a:pt x="4" y="0"/>
                                    </a:lnTo>
                                    <a:lnTo>
                                      <a:pt x="7" y="14"/>
                                    </a:lnTo>
                                    <a:lnTo>
                                      <a:pt x="4" y="14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711" name="Freeform 1131"/>
                            <wps:cNvSpPr>
                              <a:spLocks/>
                            </wps:cNvSpPr>
                            <wps:spPr bwMode="auto">
                              <a:xfrm>
                                <a:off x="1323428" y="1072"/>
                                <a:ext cx="14" cy="14"/>
                              </a:xfrm>
                              <a:custGeom>
                                <a:avLst/>
                                <a:gdLst>
                                  <a:gd name="T0" fmla="*/ 0 w 14"/>
                                  <a:gd name="T1" fmla="*/ 3 h 14"/>
                                  <a:gd name="T2" fmla="*/ 10 w 14"/>
                                  <a:gd name="T3" fmla="*/ 14 h 14"/>
                                  <a:gd name="T4" fmla="*/ 14 w 14"/>
                                  <a:gd name="T5" fmla="*/ 11 h 14"/>
                                  <a:gd name="T6" fmla="*/ 4 w 14"/>
                                  <a:gd name="T7" fmla="*/ 0 h 14"/>
                                  <a:gd name="T8" fmla="*/ 0 w 14"/>
                                  <a:gd name="T9" fmla="*/ 3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4">
                                    <a:moveTo>
                                      <a:pt x="0" y="3"/>
                                    </a:moveTo>
                                    <a:lnTo>
                                      <a:pt x="10" y="14"/>
                                    </a:lnTo>
                                    <a:lnTo>
                                      <a:pt x="14" y="11"/>
                                    </a:lnTo>
                                    <a:lnTo>
                                      <a:pt x="4" y="0"/>
                                    </a:lnTo>
                                    <a:lnTo>
                                      <a:pt x="0" y="3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712" name="Freeform 1132"/>
                            <wps:cNvSpPr>
                              <a:spLocks/>
                            </wps:cNvSpPr>
                            <wps:spPr bwMode="auto">
                              <a:xfrm>
                                <a:off x="1323429" y="1074"/>
                                <a:ext cx="10" cy="14"/>
                              </a:xfrm>
                              <a:custGeom>
                                <a:avLst/>
                                <a:gdLst>
                                  <a:gd name="T0" fmla="*/ 5 w 10"/>
                                  <a:gd name="T1" fmla="*/ 0 h 14"/>
                                  <a:gd name="T2" fmla="*/ 0 w 10"/>
                                  <a:gd name="T3" fmla="*/ 1 h 14"/>
                                  <a:gd name="T4" fmla="*/ 5 w 10"/>
                                  <a:gd name="T5" fmla="*/ 14 h 14"/>
                                  <a:gd name="T6" fmla="*/ 10 w 10"/>
                                  <a:gd name="T7" fmla="*/ 12 h 14"/>
                                  <a:gd name="T8" fmla="*/ 5 w 10"/>
                                  <a:gd name="T9" fmla="*/ 0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0" h="14">
                                    <a:moveTo>
                                      <a:pt x="5" y="0"/>
                                    </a:moveTo>
                                    <a:lnTo>
                                      <a:pt x="0" y="1"/>
                                    </a:lnTo>
                                    <a:lnTo>
                                      <a:pt x="5" y="14"/>
                                    </a:lnTo>
                                    <a:lnTo>
                                      <a:pt x="10" y="12"/>
                                    </a:lnTo>
                                    <a:lnTo>
                                      <a:pt x="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713" name="Freeform 1133"/>
                            <wps:cNvSpPr>
                              <a:spLocks/>
                            </wps:cNvSpPr>
                            <wps:spPr bwMode="auto">
                              <a:xfrm>
                                <a:off x="1323431" y="1068"/>
                                <a:ext cx="14" cy="16"/>
                              </a:xfrm>
                              <a:custGeom>
                                <a:avLst/>
                                <a:gdLst>
                                  <a:gd name="T0" fmla="*/ 0 w 14"/>
                                  <a:gd name="T1" fmla="*/ 1 h 16"/>
                                  <a:gd name="T2" fmla="*/ 13 w 14"/>
                                  <a:gd name="T3" fmla="*/ 16 h 16"/>
                                  <a:gd name="T4" fmla="*/ 14 w 14"/>
                                  <a:gd name="T5" fmla="*/ 15 h 16"/>
                                  <a:gd name="T6" fmla="*/ 1 w 14"/>
                                  <a:gd name="T7" fmla="*/ 0 h 16"/>
                                  <a:gd name="T8" fmla="*/ 0 w 14"/>
                                  <a:gd name="T9" fmla="*/ 1 h 16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6">
                                    <a:moveTo>
                                      <a:pt x="0" y="1"/>
                                    </a:moveTo>
                                    <a:lnTo>
                                      <a:pt x="13" y="16"/>
                                    </a:lnTo>
                                    <a:lnTo>
                                      <a:pt x="14" y="15"/>
                                    </a:lnTo>
                                    <a:lnTo>
                                      <a:pt x="1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714" name="Freeform 1134"/>
                            <wps:cNvSpPr>
                              <a:spLocks/>
                            </wps:cNvSpPr>
                            <wps:spPr bwMode="auto">
                              <a:xfrm>
                                <a:off x="1323431" y="1071"/>
                                <a:ext cx="13" cy="14"/>
                              </a:xfrm>
                              <a:custGeom>
                                <a:avLst/>
                                <a:gdLst>
                                  <a:gd name="T0" fmla="*/ 2 w 13"/>
                                  <a:gd name="T1" fmla="*/ 1 h 14"/>
                                  <a:gd name="T2" fmla="*/ 0 w 13"/>
                                  <a:gd name="T3" fmla="*/ 0 h 14"/>
                                  <a:gd name="T4" fmla="*/ 12 w 13"/>
                                  <a:gd name="T5" fmla="*/ 12 h 14"/>
                                  <a:gd name="T6" fmla="*/ 13 w 13"/>
                                  <a:gd name="T7" fmla="*/ 14 h 14"/>
                                  <a:gd name="T8" fmla="*/ 2 w 13"/>
                                  <a:gd name="T9" fmla="*/ 1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3" h="14">
                                    <a:moveTo>
                                      <a:pt x="2" y="1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12" y="12"/>
                                    </a:lnTo>
                                    <a:lnTo>
                                      <a:pt x="13" y="14"/>
                                    </a:lnTo>
                                    <a:lnTo>
                                      <a:pt x="2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715" name="Freeform 1135"/>
                            <wps:cNvSpPr>
                              <a:spLocks/>
                            </wps:cNvSpPr>
                            <wps:spPr bwMode="auto">
                              <a:xfrm>
                                <a:off x="1323437" y="1067"/>
                                <a:ext cx="7" cy="16"/>
                              </a:xfrm>
                              <a:custGeom>
                                <a:avLst/>
                                <a:gdLst>
                                  <a:gd name="T0" fmla="*/ 0 w 7"/>
                                  <a:gd name="T1" fmla="*/ 1 h 16"/>
                                  <a:gd name="T2" fmla="*/ 2 w 7"/>
                                  <a:gd name="T3" fmla="*/ 16 h 16"/>
                                  <a:gd name="T4" fmla="*/ 7 w 7"/>
                                  <a:gd name="T5" fmla="*/ 15 h 16"/>
                                  <a:gd name="T6" fmla="*/ 5 w 7"/>
                                  <a:gd name="T7" fmla="*/ 0 h 16"/>
                                  <a:gd name="T8" fmla="*/ 0 w 7"/>
                                  <a:gd name="T9" fmla="*/ 1 h 16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7" h="16">
                                    <a:moveTo>
                                      <a:pt x="0" y="1"/>
                                    </a:moveTo>
                                    <a:lnTo>
                                      <a:pt x="2" y="16"/>
                                    </a:lnTo>
                                    <a:lnTo>
                                      <a:pt x="7" y="15"/>
                                    </a:lnTo>
                                    <a:lnTo>
                                      <a:pt x="5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716" name="Freeform 1136"/>
                            <wps:cNvSpPr>
                              <a:spLocks/>
                            </wps:cNvSpPr>
                            <wps:spPr bwMode="auto">
                              <a:xfrm>
                                <a:off x="1323432" y="1069"/>
                                <a:ext cx="13" cy="15"/>
                              </a:xfrm>
                              <a:custGeom>
                                <a:avLst/>
                                <a:gdLst>
                                  <a:gd name="T0" fmla="*/ 0 w 13"/>
                                  <a:gd name="T1" fmla="*/ 0 h 15"/>
                                  <a:gd name="T2" fmla="*/ 5 w 13"/>
                                  <a:gd name="T3" fmla="*/ 0 h 15"/>
                                  <a:gd name="T4" fmla="*/ 13 w 13"/>
                                  <a:gd name="T5" fmla="*/ 15 h 15"/>
                                  <a:gd name="T6" fmla="*/ 7 w 13"/>
                                  <a:gd name="T7" fmla="*/ 15 h 15"/>
                                  <a:gd name="T8" fmla="*/ 0 w 13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3" h="15">
                                    <a:moveTo>
                                      <a:pt x="0" y="0"/>
                                    </a:moveTo>
                                    <a:lnTo>
                                      <a:pt x="5" y="0"/>
                                    </a:lnTo>
                                    <a:lnTo>
                                      <a:pt x="13" y="15"/>
                                    </a:lnTo>
                                    <a:lnTo>
                                      <a:pt x="7" y="1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717" name="Rectangle 1137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323443" y="1067"/>
                                <a:ext cx="2" cy="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718" name="Freeform 1138"/>
                            <wps:cNvSpPr>
                              <a:spLocks/>
                            </wps:cNvSpPr>
                            <wps:spPr bwMode="auto">
                              <a:xfrm>
                                <a:off x="1323442" y="1068"/>
                                <a:ext cx="2" cy="15"/>
                              </a:xfrm>
                              <a:custGeom>
                                <a:avLst/>
                                <a:gdLst>
                                  <a:gd name="T0" fmla="*/ 0 w 2"/>
                                  <a:gd name="T1" fmla="*/ 0 h 15"/>
                                  <a:gd name="T2" fmla="*/ 1 w 2"/>
                                  <a:gd name="T3" fmla="*/ 0 h 15"/>
                                  <a:gd name="T4" fmla="*/ 2 w 2"/>
                                  <a:gd name="T5" fmla="*/ 15 h 15"/>
                                  <a:gd name="T6" fmla="*/ 1 w 2"/>
                                  <a:gd name="T7" fmla="*/ 15 h 15"/>
                                  <a:gd name="T8" fmla="*/ 0 w 2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2" h="15">
                                    <a:moveTo>
                                      <a:pt x="0" y="0"/>
                                    </a:moveTo>
                                    <a:lnTo>
                                      <a:pt x="1" y="0"/>
                                    </a:lnTo>
                                    <a:lnTo>
                                      <a:pt x="2" y="15"/>
                                    </a:lnTo>
                                    <a:lnTo>
                                      <a:pt x="1" y="1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719" name="Freeform 1139"/>
                            <wps:cNvSpPr>
                              <a:spLocks/>
                            </wps:cNvSpPr>
                            <wps:spPr bwMode="auto">
                              <a:xfrm>
                                <a:off x="1323444" y="1066"/>
                                <a:ext cx="7" cy="16"/>
                              </a:xfrm>
                              <a:custGeom>
                                <a:avLst/>
                                <a:gdLst>
                                  <a:gd name="T0" fmla="*/ 0 w 7"/>
                                  <a:gd name="T1" fmla="*/ 1 h 16"/>
                                  <a:gd name="T2" fmla="*/ 2 w 7"/>
                                  <a:gd name="T3" fmla="*/ 16 h 16"/>
                                  <a:gd name="T4" fmla="*/ 7 w 7"/>
                                  <a:gd name="T5" fmla="*/ 15 h 16"/>
                                  <a:gd name="T6" fmla="*/ 4 w 7"/>
                                  <a:gd name="T7" fmla="*/ 0 h 16"/>
                                  <a:gd name="T8" fmla="*/ 0 w 7"/>
                                  <a:gd name="T9" fmla="*/ 1 h 16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7" h="16">
                                    <a:moveTo>
                                      <a:pt x="0" y="1"/>
                                    </a:moveTo>
                                    <a:lnTo>
                                      <a:pt x="2" y="16"/>
                                    </a:lnTo>
                                    <a:lnTo>
                                      <a:pt x="7" y="15"/>
                                    </a:lnTo>
                                    <a:lnTo>
                                      <a:pt x="4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720" name="Freeform 1140"/>
                            <wps:cNvSpPr>
                              <a:spLocks/>
                            </wps:cNvSpPr>
                            <wps:spPr bwMode="auto">
                              <a:xfrm>
                                <a:off x="1323444" y="1068"/>
                                <a:ext cx="2" cy="15"/>
                              </a:xfrm>
                              <a:custGeom>
                                <a:avLst/>
                                <a:gdLst>
                                  <a:gd name="T0" fmla="*/ 1 w 2"/>
                                  <a:gd name="T1" fmla="*/ 0 h 15"/>
                                  <a:gd name="T2" fmla="*/ 0 w 2"/>
                                  <a:gd name="T3" fmla="*/ 0 h 15"/>
                                  <a:gd name="T4" fmla="*/ 1 w 2"/>
                                  <a:gd name="T5" fmla="*/ 15 h 15"/>
                                  <a:gd name="T6" fmla="*/ 2 w 2"/>
                                  <a:gd name="T7" fmla="*/ 15 h 15"/>
                                  <a:gd name="T8" fmla="*/ 1 w 2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2" h="15">
                                    <a:moveTo>
                                      <a:pt x="1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1" y="15"/>
                                    </a:lnTo>
                                    <a:lnTo>
                                      <a:pt x="2" y="15"/>
                                    </a:lnTo>
                                    <a:lnTo>
                                      <a:pt x="1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721" name="Rectangle 1141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323450" y="1066"/>
                                <a:ext cx="1" cy="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722" name="Freeform 1142"/>
                            <wps:cNvSpPr>
                              <a:spLocks/>
                            </wps:cNvSpPr>
                            <wps:spPr bwMode="auto">
                              <a:xfrm>
                                <a:off x="1323448" y="1067"/>
                                <a:ext cx="3" cy="15"/>
                              </a:xfrm>
                              <a:custGeom>
                                <a:avLst/>
                                <a:gdLst>
                                  <a:gd name="T0" fmla="*/ 0 w 3"/>
                                  <a:gd name="T1" fmla="*/ 0 h 15"/>
                                  <a:gd name="T2" fmla="*/ 2 w 3"/>
                                  <a:gd name="T3" fmla="*/ 0 h 15"/>
                                  <a:gd name="T4" fmla="*/ 3 w 3"/>
                                  <a:gd name="T5" fmla="*/ 15 h 15"/>
                                  <a:gd name="T6" fmla="*/ 2 w 3"/>
                                  <a:gd name="T7" fmla="*/ 15 h 15"/>
                                  <a:gd name="T8" fmla="*/ 0 w 3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3" h="15">
                                    <a:moveTo>
                                      <a:pt x="0" y="0"/>
                                    </a:moveTo>
                                    <a:lnTo>
                                      <a:pt x="2" y="0"/>
                                    </a:lnTo>
                                    <a:lnTo>
                                      <a:pt x="3" y="15"/>
                                    </a:lnTo>
                                    <a:lnTo>
                                      <a:pt x="2" y="1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723" name="Freeform 1143"/>
                            <wps:cNvSpPr>
                              <a:spLocks/>
                            </wps:cNvSpPr>
                            <wps:spPr bwMode="auto">
                              <a:xfrm>
                                <a:off x="1323444" y="1065"/>
                                <a:ext cx="14" cy="16"/>
                              </a:xfrm>
                              <a:custGeom>
                                <a:avLst/>
                                <a:gdLst>
                                  <a:gd name="T0" fmla="*/ 0 w 14"/>
                                  <a:gd name="T1" fmla="*/ 1 h 16"/>
                                  <a:gd name="T2" fmla="*/ 13 w 14"/>
                                  <a:gd name="T3" fmla="*/ 16 h 16"/>
                                  <a:gd name="T4" fmla="*/ 14 w 14"/>
                                  <a:gd name="T5" fmla="*/ 14 h 16"/>
                                  <a:gd name="T6" fmla="*/ 1 w 14"/>
                                  <a:gd name="T7" fmla="*/ 0 h 16"/>
                                  <a:gd name="T8" fmla="*/ 0 w 14"/>
                                  <a:gd name="T9" fmla="*/ 1 h 16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6">
                                    <a:moveTo>
                                      <a:pt x="0" y="1"/>
                                    </a:moveTo>
                                    <a:lnTo>
                                      <a:pt x="13" y="16"/>
                                    </a:lnTo>
                                    <a:lnTo>
                                      <a:pt x="14" y="14"/>
                                    </a:lnTo>
                                    <a:lnTo>
                                      <a:pt x="1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724" name="Freeform 1144"/>
                            <wps:cNvSpPr>
                              <a:spLocks/>
                            </wps:cNvSpPr>
                            <wps:spPr bwMode="auto">
                              <a:xfrm>
                                <a:off x="1323444" y="1067"/>
                                <a:ext cx="13" cy="15"/>
                              </a:xfrm>
                              <a:custGeom>
                                <a:avLst/>
                                <a:gdLst>
                                  <a:gd name="T0" fmla="*/ 7 w 13"/>
                                  <a:gd name="T1" fmla="*/ 0 h 15"/>
                                  <a:gd name="T2" fmla="*/ 0 w 13"/>
                                  <a:gd name="T3" fmla="*/ 0 h 15"/>
                                  <a:gd name="T4" fmla="*/ 7 w 13"/>
                                  <a:gd name="T5" fmla="*/ 15 h 15"/>
                                  <a:gd name="T6" fmla="*/ 13 w 13"/>
                                  <a:gd name="T7" fmla="*/ 15 h 15"/>
                                  <a:gd name="T8" fmla="*/ 7 w 13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3" h="15">
                                    <a:moveTo>
                                      <a:pt x="7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7" y="15"/>
                                    </a:lnTo>
                                    <a:lnTo>
                                      <a:pt x="13" y="15"/>
                                    </a:lnTo>
                                    <a:lnTo>
                                      <a:pt x="7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725" name="Freeform 1145"/>
                            <wps:cNvSpPr>
                              <a:spLocks/>
                            </wps:cNvSpPr>
                            <wps:spPr bwMode="auto">
                              <a:xfrm>
                                <a:off x="1323448" y="1064"/>
                                <a:ext cx="9" cy="15"/>
                              </a:xfrm>
                              <a:custGeom>
                                <a:avLst/>
                                <a:gdLst>
                                  <a:gd name="T0" fmla="*/ 0 w 9"/>
                                  <a:gd name="T1" fmla="*/ 1 h 15"/>
                                  <a:gd name="T2" fmla="*/ 7 w 9"/>
                                  <a:gd name="T3" fmla="*/ 15 h 15"/>
                                  <a:gd name="T4" fmla="*/ 9 w 9"/>
                                  <a:gd name="T5" fmla="*/ 14 h 15"/>
                                  <a:gd name="T6" fmla="*/ 3 w 9"/>
                                  <a:gd name="T7" fmla="*/ 0 h 15"/>
                                  <a:gd name="T8" fmla="*/ 0 w 9"/>
                                  <a:gd name="T9" fmla="*/ 1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9" h="15">
                                    <a:moveTo>
                                      <a:pt x="0" y="1"/>
                                    </a:moveTo>
                                    <a:lnTo>
                                      <a:pt x="7" y="15"/>
                                    </a:lnTo>
                                    <a:lnTo>
                                      <a:pt x="9" y="14"/>
                                    </a:lnTo>
                                    <a:lnTo>
                                      <a:pt x="3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726" name="Freeform 1146"/>
                            <wps:cNvSpPr>
                              <a:spLocks/>
                            </wps:cNvSpPr>
                            <wps:spPr bwMode="auto">
                              <a:xfrm>
                                <a:off x="1323445" y="1066"/>
                                <a:ext cx="13" cy="15"/>
                              </a:xfrm>
                              <a:custGeom>
                                <a:avLst/>
                                <a:gdLst>
                                  <a:gd name="T0" fmla="*/ 0 w 13"/>
                                  <a:gd name="T1" fmla="*/ 0 h 15"/>
                                  <a:gd name="T2" fmla="*/ 3 w 13"/>
                                  <a:gd name="T3" fmla="*/ 0 h 15"/>
                                  <a:gd name="T4" fmla="*/ 13 w 13"/>
                                  <a:gd name="T5" fmla="*/ 15 h 15"/>
                                  <a:gd name="T6" fmla="*/ 10 w 13"/>
                                  <a:gd name="T7" fmla="*/ 15 h 15"/>
                                  <a:gd name="T8" fmla="*/ 0 w 13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3" h="15">
                                    <a:moveTo>
                                      <a:pt x="0" y="0"/>
                                    </a:moveTo>
                                    <a:lnTo>
                                      <a:pt x="3" y="0"/>
                                    </a:lnTo>
                                    <a:lnTo>
                                      <a:pt x="13" y="15"/>
                                    </a:lnTo>
                                    <a:lnTo>
                                      <a:pt x="10" y="1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727" name="Freeform 1147"/>
                            <wps:cNvSpPr>
                              <a:spLocks/>
                            </wps:cNvSpPr>
                            <wps:spPr bwMode="auto">
                              <a:xfrm>
                                <a:off x="1323447" y="1065"/>
                                <a:ext cx="15" cy="10"/>
                              </a:xfrm>
                              <a:custGeom>
                                <a:avLst/>
                                <a:gdLst>
                                  <a:gd name="T0" fmla="*/ 0 w 15"/>
                                  <a:gd name="T1" fmla="*/ 2 h 10"/>
                                  <a:gd name="T2" fmla="*/ 14 w 15"/>
                                  <a:gd name="T3" fmla="*/ 10 h 10"/>
                                  <a:gd name="T4" fmla="*/ 15 w 15"/>
                                  <a:gd name="T5" fmla="*/ 8 h 10"/>
                                  <a:gd name="T6" fmla="*/ 1 w 15"/>
                                  <a:gd name="T7" fmla="*/ 0 h 10"/>
                                  <a:gd name="T8" fmla="*/ 0 w 15"/>
                                  <a:gd name="T9" fmla="*/ 2 h 10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5" h="10">
                                    <a:moveTo>
                                      <a:pt x="0" y="2"/>
                                    </a:moveTo>
                                    <a:lnTo>
                                      <a:pt x="14" y="10"/>
                                    </a:lnTo>
                                    <a:lnTo>
                                      <a:pt x="15" y="8"/>
                                    </a:lnTo>
                                    <a:lnTo>
                                      <a:pt x="1" y="0"/>
                                    </a:lnTo>
                                    <a:lnTo>
                                      <a:pt x="0" y="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728" name="Freeform 1148"/>
                            <wps:cNvSpPr>
                              <a:spLocks/>
                            </wps:cNvSpPr>
                            <wps:spPr bwMode="auto">
                              <a:xfrm>
                                <a:off x="1323447" y="1065"/>
                                <a:ext cx="14" cy="14"/>
                              </a:xfrm>
                              <a:custGeom>
                                <a:avLst/>
                                <a:gdLst>
                                  <a:gd name="T0" fmla="*/ 4 w 14"/>
                                  <a:gd name="T1" fmla="*/ 0 h 14"/>
                                  <a:gd name="T2" fmla="*/ 0 w 14"/>
                                  <a:gd name="T3" fmla="*/ 3 h 14"/>
                                  <a:gd name="T4" fmla="*/ 10 w 14"/>
                                  <a:gd name="T5" fmla="*/ 14 h 14"/>
                                  <a:gd name="T6" fmla="*/ 14 w 14"/>
                                  <a:gd name="T7" fmla="*/ 11 h 14"/>
                                  <a:gd name="T8" fmla="*/ 4 w 14"/>
                                  <a:gd name="T9" fmla="*/ 0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4">
                                    <a:moveTo>
                                      <a:pt x="4" y="0"/>
                                    </a:moveTo>
                                    <a:lnTo>
                                      <a:pt x="0" y="3"/>
                                    </a:lnTo>
                                    <a:lnTo>
                                      <a:pt x="10" y="14"/>
                                    </a:lnTo>
                                    <a:lnTo>
                                      <a:pt x="14" y="11"/>
                                    </a:lnTo>
                                    <a:lnTo>
                                      <a:pt x="4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729" name="Rectangle 1149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323476" y="1055"/>
                                <a:ext cx="4" cy="14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730" name="Freeform 1150"/>
                            <wps:cNvSpPr>
                              <a:spLocks/>
                            </wps:cNvSpPr>
                            <wps:spPr bwMode="auto">
                              <a:xfrm>
                                <a:off x="1323479" y="1054"/>
                                <a:ext cx="6" cy="15"/>
                              </a:xfrm>
                              <a:custGeom>
                                <a:avLst/>
                                <a:gdLst>
                                  <a:gd name="T0" fmla="*/ 0 w 6"/>
                                  <a:gd name="T1" fmla="*/ 1 h 15"/>
                                  <a:gd name="T2" fmla="*/ 2 w 6"/>
                                  <a:gd name="T3" fmla="*/ 15 h 15"/>
                                  <a:gd name="T4" fmla="*/ 6 w 6"/>
                                  <a:gd name="T5" fmla="*/ 14 h 15"/>
                                  <a:gd name="T6" fmla="*/ 4 w 6"/>
                                  <a:gd name="T7" fmla="*/ 0 h 15"/>
                                  <a:gd name="T8" fmla="*/ 0 w 6"/>
                                  <a:gd name="T9" fmla="*/ 1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6" h="15">
                                    <a:moveTo>
                                      <a:pt x="0" y="1"/>
                                    </a:moveTo>
                                    <a:lnTo>
                                      <a:pt x="2" y="15"/>
                                    </a:lnTo>
                                    <a:lnTo>
                                      <a:pt x="6" y="14"/>
                                    </a:lnTo>
                                    <a:lnTo>
                                      <a:pt x="4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731" name="Freeform 1151"/>
                            <wps:cNvSpPr>
                              <a:spLocks/>
                            </wps:cNvSpPr>
                            <wps:spPr bwMode="auto">
                              <a:xfrm>
                                <a:off x="1323479" y="1056"/>
                                <a:ext cx="2" cy="15"/>
                              </a:xfrm>
                              <a:custGeom>
                                <a:avLst/>
                                <a:gdLst>
                                  <a:gd name="T0" fmla="*/ 1 w 2"/>
                                  <a:gd name="T1" fmla="*/ 0 h 15"/>
                                  <a:gd name="T2" fmla="*/ 0 w 2"/>
                                  <a:gd name="T3" fmla="*/ 0 h 15"/>
                                  <a:gd name="T4" fmla="*/ 1 w 2"/>
                                  <a:gd name="T5" fmla="*/ 15 h 15"/>
                                  <a:gd name="T6" fmla="*/ 2 w 2"/>
                                  <a:gd name="T7" fmla="*/ 15 h 15"/>
                                  <a:gd name="T8" fmla="*/ 1 w 2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2" h="15">
                                    <a:moveTo>
                                      <a:pt x="1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1" y="15"/>
                                    </a:lnTo>
                                    <a:lnTo>
                                      <a:pt x="2" y="15"/>
                                    </a:lnTo>
                                    <a:lnTo>
                                      <a:pt x="1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732" name="Rectangle 1152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323484" y="1054"/>
                                <a:ext cx="4" cy="14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733" name="Freeform 1153"/>
                            <wps:cNvSpPr>
                              <a:spLocks/>
                            </wps:cNvSpPr>
                            <wps:spPr bwMode="auto">
                              <a:xfrm>
                                <a:off x="1323483" y="1055"/>
                                <a:ext cx="2" cy="14"/>
                              </a:xfrm>
                              <a:custGeom>
                                <a:avLst/>
                                <a:gdLst>
                                  <a:gd name="T0" fmla="*/ 0 w 2"/>
                                  <a:gd name="T1" fmla="*/ 0 h 14"/>
                                  <a:gd name="T2" fmla="*/ 1 w 2"/>
                                  <a:gd name="T3" fmla="*/ 0 h 14"/>
                                  <a:gd name="T4" fmla="*/ 2 w 2"/>
                                  <a:gd name="T5" fmla="*/ 14 h 14"/>
                                  <a:gd name="T6" fmla="*/ 1 w 2"/>
                                  <a:gd name="T7" fmla="*/ 14 h 14"/>
                                  <a:gd name="T8" fmla="*/ 0 w 2"/>
                                  <a:gd name="T9" fmla="*/ 0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2" h="14">
                                    <a:moveTo>
                                      <a:pt x="0" y="0"/>
                                    </a:moveTo>
                                    <a:lnTo>
                                      <a:pt x="1" y="0"/>
                                    </a:lnTo>
                                    <a:lnTo>
                                      <a:pt x="2" y="14"/>
                                    </a:lnTo>
                                    <a:lnTo>
                                      <a:pt x="1" y="14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734" name="Freeform 1154"/>
                            <wps:cNvSpPr>
                              <a:spLocks/>
                            </wps:cNvSpPr>
                            <wps:spPr bwMode="auto">
                              <a:xfrm>
                                <a:off x="1323481" y="1053"/>
                                <a:ext cx="14" cy="15"/>
                              </a:xfrm>
                              <a:custGeom>
                                <a:avLst/>
                                <a:gdLst>
                                  <a:gd name="T0" fmla="*/ 0 w 14"/>
                                  <a:gd name="T1" fmla="*/ 1 h 15"/>
                                  <a:gd name="T2" fmla="*/ 13 w 14"/>
                                  <a:gd name="T3" fmla="*/ 15 h 15"/>
                                  <a:gd name="T4" fmla="*/ 14 w 14"/>
                                  <a:gd name="T5" fmla="*/ 14 h 15"/>
                                  <a:gd name="T6" fmla="*/ 1 w 14"/>
                                  <a:gd name="T7" fmla="*/ 0 h 15"/>
                                  <a:gd name="T8" fmla="*/ 0 w 14"/>
                                  <a:gd name="T9" fmla="*/ 1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5">
                                    <a:moveTo>
                                      <a:pt x="0" y="1"/>
                                    </a:moveTo>
                                    <a:lnTo>
                                      <a:pt x="13" y="15"/>
                                    </a:lnTo>
                                    <a:lnTo>
                                      <a:pt x="14" y="14"/>
                                    </a:lnTo>
                                    <a:lnTo>
                                      <a:pt x="1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735" name="Freeform 1155"/>
                            <wps:cNvSpPr>
                              <a:spLocks/>
                            </wps:cNvSpPr>
                            <wps:spPr bwMode="auto">
                              <a:xfrm>
                                <a:off x="1323481" y="1055"/>
                                <a:ext cx="13" cy="14"/>
                              </a:xfrm>
                              <a:custGeom>
                                <a:avLst/>
                                <a:gdLst>
                                  <a:gd name="T0" fmla="*/ 7 w 13"/>
                                  <a:gd name="T1" fmla="*/ 0 h 14"/>
                                  <a:gd name="T2" fmla="*/ 0 w 13"/>
                                  <a:gd name="T3" fmla="*/ 0 h 14"/>
                                  <a:gd name="T4" fmla="*/ 7 w 13"/>
                                  <a:gd name="T5" fmla="*/ 14 h 14"/>
                                  <a:gd name="T6" fmla="*/ 13 w 13"/>
                                  <a:gd name="T7" fmla="*/ 14 h 14"/>
                                  <a:gd name="T8" fmla="*/ 7 w 13"/>
                                  <a:gd name="T9" fmla="*/ 0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3" h="14">
                                    <a:moveTo>
                                      <a:pt x="7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7" y="14"/>
                                    </a:lnTo>
                                    <a:lnTo>
                                      <a:pt x="13" y="14"/>
                                    </a:lnTo>
                                    <a:lnTo>
                                      <a:pt x="7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6736" name="Group 21"/>
                          <wpg:cNvGrpSpPr>
                            <a:grpSpLocks/>
                          </wpg:cNvGrpSpPr>
                          <wpg:grpSpPr bwMode="auto">
                            <a:xfrm>
                              <a:off x="1323482" y="922"/>
                              <a:ext cx="366" cy="146"/>
                              <a:chOff x="1323482" y="922"/>
                              <a:chExt cx="366" cy="146"/>
                            </a:xfrm>
                          </wpg:grpSpPr>
                          <wps:wsp>
                            <wps:cNvPr id="6737" name="Freeform 756"/>
                            <wps:cNvSpPr>
                              <a:spLocks/>
                            </wps:cNvSpPr>
                            <wps:spPr bwMode="auto">
                              <a:xfrm>
                                <a:off x="1323485" y="1052"/>
                                <a:ext cx="9" cy="15"/>
                              </a:xfrm>
                              <a:custGeom>
                                <a:avLst/>
                                <a:gdLst>
                                  <a:gd name="T0" fmla="*/ 0 w 9"/>
                                  <a:gd name="T1" fmla="*/ 1 h 15"/>
                                  <a:gd name="T2" fmla="*/ 7 w 9"/>
                                  <a:gd name="T3" fmla="*/ 15 h 15"/>
                                  <a:gd name="T4" fmla="*/ 9 w 9"/>
                                  <a:gd name="T5" fmla="*/ 14 h 15"/>
                                  <a:gd name="T6" fmla="*/ 3 w 9"/>
                                  <a:gd name="T7" fmla="*/ 0 h 15"/>
                                  <a:gd name="T8" fmla="*/ 0 w 9"/>
                                  <a:gd name="T9" fmla="*/ 1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9" h="15">
                                    <a:moveTo>
                                      <a:pt x="0" y="1"/>
                                    </a:moveTo>
                                    <a:lnTo>
                                      <a:pt x="7" y="15"/>
                                    </a:lnTo>
                                    <a:lnTo>
                                      <a:pt x="9" y="14"/>
                                    </a:lnTo>
                                    <a:lnTo>
                                      <a:pt x="3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738" name="Freeform 757"/>
                            <wps:cNvSpPr>
                              <a:spLocks/>
                            </wps:cNvSpPr>
                            <wps:spPr bwMode="auto">
                              <a:xfrm>
                                <a:off x="1323482" y="1054"/>
                                <a:ext cx="13" cy="14"/>
                              </a:xfrm>
                              <a:custGeom>
                                <a:avLst/>
                                <a:gdLst>
                                  <a:gd name="T0" fmla="*/ 0 w 13"/>
                                  <a:gd name="T1" fmla="*/ 0 h 14"/>
                                  <a:gd name="T2" fmla="*/ 3 w 13"/>
                                  <a:gd name="T3" fmla="*/ 0 h 14"/>
                                  <a:gd name="T4" fmla="*/ 13 w 13"/>
                                  <a:gd name="T5" fmla="*/ 14 h 14"/>
                                  <a:gd name="T6" fmla="*/ 10 w 13"/>
                                  <a:gd name="T7" fmla="*/ 14 h 14"/>
                                  <a:gd name="T8" fmla="*/ 0 w 13"/>
                                  <a:gd name="T9" fmla="*/ 0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3" h="14">
                                    <a:moveTo>
                                      <a:pt x="0" y="0"/>
                                    </a:moveTo>
                                    <a:lnTo>
                                      <a:pt x="3" y="0"/>
                                    </a:lnTo>
                                    <a:lnTo>
                                      <a:pt x="13" y="14"/>
                                    </a:lnTo>
                                    <a:lnTo>
                                      <a:pt x="10" y="14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739" name="Freeform 758"/>
                            <wps:cNvSpPr>
                              <a:spLocks/>
                            </wps:cNvSpPr>
                            <wps:spPr bwMode="auto">
                              <a:xfrm>
                                <a:off x="1323488" y="1052"/>
                                <a:ext cx="10" cy="13"/>
                              </a:xfrm>
                              <a:custGeom>
                                <a:avLst/>
                                <a:gdLst>
                                  <a:gd name="T0" fmla="*/ 0 w 10"/>
                                  <a:gd name="T1" fmla="*/ 2 h 13"/>
                                  <a:gd name="T2" fmla="*/ 6 w 10"/>
                                  <a:gd name="T3" fmla="*/ 13 h 13"/>
                                  <a:gd name="T4" fmla="*/ 10 w 10"/>
                                  <a:gd name="T5" fmla="*/ 11 h 13"/>
                                  <a:gd name="T6" fmla="*/ 3 w 10"/>
                                  <a:gd name="T7" fmla="*/ 0 h 13"/>
                                  <a:gd name="T8" fmla="*/ 0 w 10"/>
                                  <a:gd name="T9" fmla="*/ 2 h 13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0" h="13">
                                    <a:moveTo>
                                      <a:pt x="0" y="2"/>
                                    </a:moveTo>
                                    <a:lnTo>
                                      <a:pt x="6" y="13"/>
                                    </a:lnTo>
                                    <a:lnTo>
                                      <a:pt x="10" y="11"/>
                                    </a:lnTo>
                                    <a:lnTo>
                                      <a:pt x="3" y="0"/>
                                    </a:lnTo>
                                    <a:lnTo>
                                      <a:pt x="0" y="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740" name="Freeform 759"/>
                            <wps:cNvSpPr>
                              <a:spLocks/>
                            </wps:cNvSpPr>
                            <wps:spPr bwMode="auto">
                              <a:xfrm>
                                <a:off x="1323488" y="1053"/>
                                <a:ext cx="6" cy="14"/>
                              </a:xfrm>
                              <a:custGeom>
                                <a:avLst/>
                                <a:gdLst>
                                  <a:gd name="T0" fmla="*/ 0 w 6"/>
                                  <a:gd name="T1" fmla="*/ 0 h 14"/>
                                  <a:gd name="T2" fmla="*/ 0 w 6"/>
                                  <a:gd name="T3" fmla="*/ 1 h 14"/>
                                  <a:gd name="T4" fmla="*/ 6 w 6"/>
                                  <a:gd name="T5" fmla="*/ 14 h 14"/>
                                  <a:gd name="T6" fmla="*/ 6 w 6"/>
                                  <a:gd name="T7" fmla="*/ 12 h 14"/>
                                  <a:gd name="T8" fmla="*/ 0 w 6"/>
                                  <a:gd name="T9" fmla="*/ 0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6" h="14">
                                    <a:moveTo>
                                      <a:pt x="0" y="0"/>
                                    </a:moveTo>
                                    <a:lnTo>
                                      <a:pt x="0" y="1"/>
                                    </a:lnTo>
                                    <a:lnTo>
                                      <a:pt x="6" y="14"/>
                                    </a:lnTo>
                                    <a:lnTo>
                                      <a:pt x="6" y="12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741" name="Rectangle 76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323494" y="1049"/>
                                <a:ext cx="1" cy="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742" name="Freeform 761"/>
                            <wps:cNvSpPr>
                              <a:spLocks/>
                            </wps:cNvSpPr>
                            <wps:spPr bwMode="auto">
                              <a:xfrm>
                                <a:off x="1323491" y="1050"/>
                                <a:ext cx="7" cy="15"/>
                              </a:xfrm>
                              <a:custGeom>
                                <a:avLst/>
                                <a:gdLst>
                                  <a:gd name="T0" fmla="*/ 0 w 7"/>
                                  <a:gd name="T1" fmla="*/ 2 h 15"/>
                                  <a:gd name="T2" fmla="*/ 3 w 7"/>
                                  <a:gd name="T3" fmla="*/ 0 h 15"/>
                                  <a:gd name="T4" fmla="*/ 7 w 7"/>
                                  <a:gd name="T5" fmla="*/ 13 h 15"/>
                                  <a:gd name="T6" fmla="*/ 3 w 7"/>
                                  <a:gd name="T7" fmla="*/ 15 h 15"/>
                                  <a:gd name="T8" fmla="*/ 0 w 7"/>
                                  <a:gd name="T9" fmla="*/ 2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7" h="15">
                                    <a:moveTo>
                                      <a:pt x="0" y="2"/>
                                    </a:moveTo>
                                    <a:lnTo>
                                      <a:pt x="3" y="0"/>
                                    </a:lnTo>
                                    <a:lnTo>
                                      <a:pt x="7" y="13"/>
                                    </a:lnTo>
                                    <a:lnTo>
                                      <a:pt x="3" y="15"/>
                                    </a:lnTo>
                                    <a:lnTo>
                                      <a:pt x="0" y="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743" name="Freeform 762"/>
                            <wps:cNvSpPr>
                              <a:spLocks/>
                            </wps:cNvSpPr>
                            <wps:spPr bwMode="auto">
                              <a:xfrm>
                                <a:off x="1323494" y="1048"/>
                                <a:ext cx="8" cy="16"/>
                              </a:xfrm>
                              <a:custGeom>
                                <a:avLst/>
                                <a:gdLst>
                                  <a:gd name="T0" fmla="*/ 0 w 8"/>
                                  <a:gd name="T1" fmla="*/ 1 h 16"/>
                                  <a:gd name="T2" fmla="*/ 2 w 8"/>
                                  <a:gd name="T3" fmla="*/ 16 h 16"/>
                                  <a:gd name="T4" fmla="*/ 8 w 8"/>
                                  <a:gd name="T5" fmla="*/ 15 h 16"/>
                                  <a:gd name="T6" fmla="*/ 6 w 8"/>
                                  <a:gd name="T7" fmla="*/ 0 h 16"/>
                                  <a:gd name="T8" fmla="*/ 0 w 8"/>
                                  <a:gd name="T9" fmla="*/ 1 h 16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8" h="16">
                                    <a:moveTo>
                                      <a:pt x="0" y="1"/>
                                    </a:moveTo>
                                    <a:lnTo>
                                      <a:pt x="2" y="16"/>
                                    </a:lnTo>
                                    <a:lnTo>
                                      <a:pt x="8" y="15"/>
                                    </a:lnTo>
                                    <a:lnTo>
                                      <a:pt x="6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744" name="Freeform 763"/>
                            <wps:cNvSpPr>
                              <a:spLocks/>
                            </wps:cNvSpPr>
                            <wps:spPr bwMode="auto">
                              <a:xfrm>
                                <a:off x="1323494" y="1050"/>
                                <a:ext cx="2" cy="15"/>
                              </a:xfrm>
                              <a:custGeom>
                                <a:avLst/>
                                <a:gdLst>
                                  <a:gd name="T0" fmla="*/ 1 w 2"/>
                                  <a:gd name="T1" fmla="*/ 0 h 15"/>
                                  <a:gd name="T2" fmla="*/ 0 w 2"/>
                                  <a:gd name="T3" fmla="*/ 0 h 15"/>
                                  <a:gd name="T4" fmla="*/ 1 w 2"/>
                                  <a:gd name="T5" fmla="*/ 15 h 15"/>
                                  <a:gd name="T6" fmla="*/ 2 w 2"/>
                                  <a:gd name="T7" fmla="*/ 15 h 15"/>
                                  <a:gd name="T8" fmla="*/ 1 w 2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2" h="15">
                                    <a:moveTo>
                                      <a:pt x="1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1" y="15"/>
                                    </a:lnTo>
                                    <a:lnTo>
                                      <a:pt x="2" y="15"/>
                                    </a:lnTo>
                                    <a:lnTo>
                                      <a:pt x="1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745" name="Rectangle 764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323501" y="1048"/>
                                <a:ext cx="1" cy="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746" name="Freeform 765"/>
                            <wps:cNvSpPr>
                              <a:spLocks/>
                            </wps:cNvSpPr>
                            <wps:spPr bwMode="auto">
                              <a:xfrm>
                                <a:off x="1323500" y="1049"/>
                                <a:ext cx="2" cy="15"/>
                              </a:xfrm>
                              <a:custGeom>
                                <a:avLst/>
                                <a:gdLst>
                                  <a:gd name="T0" fmla="*/ 0 w 2"/>
                                  <a:gd name="T1" fmla="*/ 0 h 15"/>
                                  <a:gd name="T2" fmla="*/ 1 w 2"/>
                                  <a:gd name="T3" fmla="*/ 0 h 15"/>
                                  <a:gd name="T4" fmla="*/ 2 w 2"/>
                                  <a:gd name="T5" fmla="*/ 15 h 15"/>
                                  <a:gd name="T6" fmla="*/ 1 w 2"/>
                                  <a:gd name="T7" fmla="*/ 15 h 15"/>
                                  <a:gd name="T8" fmla="*/ 0 w 2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2" h="15">
                                    <a:moveTo>
                                      <a:pt x="0" y="0"/>
                                    </a:moveTo>
                                    <a:lnTo>
                                      <a:pt x="1" y="0"/>
                                    </a:lnTo>
                                    <a:lnTo>
                                      <a:pt x="2" y="15"/>
                                    </a:lnTo>
                                    <a:lnTo>
                                      <a:pt x="1" y="1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747" name="Freeform 766"/>
                            <wps:cNvSpPr>
                              <a:spLocks/>
                            </wps:cNvSpPr>
                            <wps:spPr bwMode="auto">
                              <a:xfrm>
                                <a:off x="1323498" y="1048"/>
                                <a:ext cx="11" cy="13"/>
                              </a:xfrm>
                              <a:custGeom>
                                <a:avLst/>
                                <a:gdLst>
                                  <a:gd name="T0" fmla="*/ 0 w 11"/>
                                  <a:gd name="T1" fmla="*/ 2 h 13"/>
                                  <a:gd name="T2" fmla="*/ 9 w 11"/>
                                  <a:gd name="T3" fmla="*/ 13 h 13"/>
                                  <a:gd name="T4" fmla="*/ 11 w 11"/>
                                  <a:gd name="T5" fmla="*/ 10 h 13"/>
                                  <a:gd name="T6" fmla="*/ 2 w 11"/>
                                  <a:gd name="T7" fmla="*/ 0 h 13"/>
                                  <a:gd name="T8" fmla="*/ 0 w 11"/>
                                  <a:gd name="T9" fmla="*/ 2 h 13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1" h="13">
                                    <a:moveTo>
                                      <a:pt x="0" y="2"/>
                                    </a:moveTo>
                                    <a:lnTo>
                                      <a:pt x="9" y="13"/>
                                    </a:lnTo>
                                    <a:lnTo>
                                      <a:pt x="11" y="10"/>
                                    </a:lnTo>
                                    <a:lnTo>
                                      <a:pt x="2" y="0"/>
                                    </a:lnTo>
                                    <a:lnTo>
                                      <a:pt x="0" y="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748" name="Freeform 767"/>
                            <wps:cNvSpPr>
                              <a:spLocks/>
                            </wps:cNvSpPr>
                            <wps:spPr bwMode="auto">
                              <a:xfrm>
                                <a:off x="1323498" y="1049"/>
                                <a:ext cx="9" cy="15"/>
                              </a:xfrm>
                              <a:custGeom>
                                <a:avLst/>
                                <a:gdLst>
                                  <a:gd name="T0" fmla="*/ 4 w 9"/>
                                  <a:gd name="T1" fmla="*/ 0 h 15"/>
                                  <a:gd name="T2" fmla="*/ 0 w 9"/>
                                  <a:gd name="T3" fmla="*/ 3 h 15"/>
                                  <a:gd name="T4" fmla="*/ 4 w 9"/>
                                  <a:gd name="T5" fmla="*/ 15 h 15"/>
                                  <a:gd name="T6" fmla="*/ 9 w 9"/>
                                  <a:gd name="T7" fmla="*/ 13 h 15"/>
                                  <a:gd name="T8" fmla="*/ 4 w 9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9" h="15">
                                    <a:moveTo>
                                      <a:pt x="4" y="0"/>
                                    </a:moveTo>
                                    <a:lnTo>
                                      <a:pt x="0" y="3"/>
                                    </a:lnTo>
                                    <a:lnTo>
                                      <a:pt x="4" y="15"/>
                                    </a:lnTo>
                                    <a:lnTo>
                                      <a:pt x="9" y="13"/>
                                    </a:lnTo>
                                    <a:lnTo>
                                      <a:pt x="4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749" name="Rectangle 768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323504" y="1046"/>
                                <a:ext cx="3" cy="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750" name="Freeform 769"/>
                            <wps:cNvSpPr>
                              <a:spLocks/>
                            </wps:cNvSpPr>
                            <wps:spPr bwMode="auto">
                              <a:xfrm>
                                <a:off x="1323500" y="1047"/>
                                <a:ext cx="9" cy="15"/>
                              </a:xfrm>
                              <a:custGeom>
                                <a:avLst/>
                                <a:gdLst>
                                  <a:gd name="T0" fmla="*/ 0 w 9"/>
                                  <a:gd name="T1" fmla="*/ 2 h 15"/>
                                  <a:gd name="T2" fmla="*/ 4 w 9"/>
                                  <a:gd name="T3" fmla="*/ 0 h 15"/>
                                  <a:gd name="T4" fmla="*/ 9 w 9"/>
                                  <a:gd name="T5" fmla="*/ 12 h 15"/>
                                  <a:gd name="T6" fmla="*/ 4 w 9"/>
                                  <a:gd name="T7" fmla="*/ 15 h 15"/>
                                  <a:gd name="T8" fmla="*/ 0 w 9"/>
                                  <a:gd name="T9" fmla="*/ 2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9" h="15">
                                    <a:moveTo>
                                      <a:pt x="0" y="2"/>
                                    </a:moveTo>
                                    <a:lnTo>
                                      <a:pt x="4" y="0"/>
                                    </a:lnTo>
                                    <a:lnTo>
                                      <a:pt x="9" y="12"/>
                                    </a:lnTo>
                                    <a:lnTo>
                                      <a:pt x="4" y="15"/>
                                    </a:lnTo>
                                    <a:lnTo>
                                      <a:pt x="0" y="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751" name="Freeform 770"/>
                            <wps:cNvSpPr>
                              <a:spLocks/>
                            </wps:cNvSpPr>
                            <wps:spPr bwMode="auto">
                              <a:xfrm>
                                <a:off x="1323504" y="1045"/>
                                <a:ext cx="7" cy="16"/>
                              </a:xfrm>
                              <a:custGeom>
                                <a:avLst/>
                                <a:gdLst>
                                  <a:gd name="T0" fmla="*/ 0 w 7"/>
                                  <a:gd name="T1" fmla="*/ 1 h 16"/>
                                  <a:gd name="T2" fmla="*/ 4 w 7"/>
                                  <a:gd name="T3" fmla="*/ 16 h 16"/>
                                  <a:gd name="T4" fmla="*/ 7 w 7"/>
                                  <a:gd name="T5" fmla="*/ 14 h 16"/>
                                  <a:gd name="T6" fmla="*/ 4 w 7"/>
                                  <a:gd name="T7" fmla="*/ 0 h 16"/>
                                  <a:gd name="T8" fmla="*/ 0 w 7"/>
                                  <a:gd name="T9" fmla="*/ 1 h 16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7" h="16">
                                    <a:moveTo>
                                      <a:pt x="0" y="1"/>
                                    </a:moveTo>
                                    <a:lnTo>
                                      <a:pt x="4" y="16"/>
                                    </a:lnTo>
                                    <a:lnTo>
                                      <a:pt x="7" y="14"/>
                                    </a:lnTo>
                                    <a:lnTo>
                                      <a:pt x="4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752" name="Freeform 771"/>
                            <wps:cNvSpPr>
                              <a:spLocks/>
                            </wps:cNvSpPr>
                            <wps:spPr bwMode="auto">
                              <a:xfrm>
                                <a:off x="1323505" y="1047"/>
                                <a:ext cx="4" cy="15"/>
                              </a:xfrm>
                              <a:custGeom>
                                <a:avLst/>
                                <a:gdLst>
                                  <a:gd name="T0" fmla="*/ 2 w 4"/>
                                  <a:gd name="T1" fmla="*/ 0 h 15"/>
                                  <a:gd name="T2" fmla="*/ 0 w 4"/>
                                  <a:gd name="T3" fmla="*/ 0 h 15"/>
                                  <a:gd name="T4" fmla="*/ 2 w 4"/>
                                  <a:gd name="T5" fmla="*/ 15 h 15"/>
                                  <a:gd name="T6" fmla="*/ 4 w 4"/>
                                  <a:gd name="T7" fmla="*/ 15 h 15"/>
                                  <a:gd name="T8" fmla="*/ 2 w 4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4" h="15">
                                    <a:moveTo>
                                      <a:pt x="2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2" y="15"/>
                                    </a:lnTo>
                                    <a:lnTo>
                                      <a:pt x="4" y="15"/>
                                    </a:lnTo>
                                    <a:lnTo>
                                      <a:pt x="2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753" name="Freeform 772"/>
                            <wps:cNvSpPr>
                              <a:spLocks/>
                            </wps:cNvSpPr>
                            <wps:spPr bwMode="auto">
                              <a:xfrm>
                                <a:off x="1323507" y="1044"/>
                                <a:ext cx="8" cy="15"/>
                              </a:xfrm>
                              <a:custGeom>
                                <a:avLst/>
                                <a:gdLst>
                                  <a:gd name="T0" fmla="*/ 0 w 8"/>
                                  <a:gd name="T1" fmla="*/ 1 h 15"/>
                                  <a:gd name="T2" fmla="*/ 6 w 8"/>
                                  <a:gd name="T3" fmla="*/ 15 h 15"/>
                                  <a:gd name="T4" fmla="*/ 8 w 8"/>
                                  <a:gd name="T5" fmla="*/ 14 h 15"/>
                                  <a:gd name="T6" fmla="*/ 2 w 8"/>
                                  <a:gd name="T7" fmla="*/ 0 h 15"/>
                                  <a:gd name="T8" fmla="*/ 0 w 8"/>
                                  <a:gd name="T9" fmla="*/ 1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8" h="15">
                                    <a:moveTo>
                                      <a:pt x="0" y="1"/>
                                    </a:moveTo>
                                    <a:lnTo>
                                      <a:pt x="6" y="15"/>
                                    </a:lnTo>
                                    <a:lnTo>
                                      <a:pt x="8" y="14"/>
                                    </a:lnTo>
                                    <a:lnTo>
                                      <a:pt x="2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754" name="Freeform 773"/>
                            <wps:cNvSpPr>
                              <a:spLocks/>
                            </wps:cNvSpPr>
                            <wps:spPr bwMode="auto">
                              <a:xfrm>
                                <a:off x="1323507" y="1046"/>
                                <a:ext cx="6" cy="15"/>
                              </a:xfrm>
                              <a:custGeom>
                                <a:avLst/>
                                <a:gdLst>
                                  <a:gd name="T0" fmla="*/ 2 w 6"/>
                                  <a:gd name="T1" fmla="*/ 0 h 15"/>
                                  <a:gd name="T2" fmla="*/ 0 w 6"/>
                                  <a:gd name="T3" fmla="*/ 0 h 15"/>
                                  <a:gd name="T4" fmla="*/ 5 w 6"/>
                                  <a:gd name="T5" fmla="*/ 15 h 15"/>
                                  <a:gd name="T6" fmla="*/ 6 w 6"/>
                                  <a:gd name="T7" fmla="*/ 15 h 15"/>
                                  <a:gd name="T8" fmla="*/ 2 w 6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6" h="15">
                                    <a:moveTo>
                                      <a:pt x="2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5" y="15"/>
                                    </a:lnTo>
                                    <a:lnTo>
                                      <a:pt x="6" y="15"/>
                                    </a:lnTo>
                                    <a:lnTo>
                                      <a:pt x="2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755" name="Rectangle 774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323512" y="1044"/>
                                <a:ext cx="1" cy="14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756" name="Freeform 775"/>
                            <wps:cNvSpPr>
                              <a:spLocks/>
                            </wps:cNvSpPr>
                            <wps:spPr bwMode="auto">
                              <a:xfrm>
                                <a:off x="1323509" y="1045"/>
                                <a:ext cx="6" cy="14"/>
                              </a:xfrm>
                              <a:custGeom>
                                <a:avLst/>
                                <a:gdLst>
                                  <a:gd name="T0" fmla="*/ 0 w 6"/>
                                  <a:gd name="T1" fmla="*/ 0 h 14"/>
                                  <a:gd name="T2" fmla="*/ 3 w 6"/>
                                  <a:gd name="T3" fmla="*/ 0 h 14"/>
                                  <a:gd name="T4" fmla="*/ 6 w 6"/>
                                  <a:gd name="T5" fmla="*/ 14 h 14"/>
                                  <a:gd name="T6" fmla="*/ 3 w 6"/>
                                  <a:gd name="T7" fmla="*/ 14 h 14"/>
                                  <a:gd name="T8" fmla="*/ 0 w 6"/>
                                  <a:gd name="T9" fmla="*/ 0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6" h="14">
                                    <a:moveTo>
                                      <a:pt x="0" y="0"/>
                                    </a:moveTo>
                                    <a:lnTo>
                                      <a:pt x="3" y="0"/>
                                    </a:lnTo>
                                    <a:lnTo>
                                      <a:pt x="6" y="14"/>
                                    </a:lnTo>
                                    <a:lnTo>
                                      <a:pt x="3" y="14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757" name="Freeform 776"/>
                            <wps:cNvSpPr>
                              <a:spLocks/>
                            </wps:cNvSpPr>
                            <wps:spPr bwMode="auto">
                              <a:xfrm>
                                <a:off x="1323512" y="1043"/>
                                <a:ext cx="7" cy="15"/>
                              </a:xfrm>
                              <a:custGeom>
                                <a:avLst/>
                                <a:gdLst>
                                  <a:gd name="T0" fmla="*/ 0 w 7"/>
                                  <a:gd name="T1" fmla="*/ 1 h 15"/>
                                  <a:gd name="T2" fmla="*/ 1 w 7"/>
                                  <a:gd name="T3" fmla="*/ 15 h 15"/>
                                  <a:gd name="T4" fmla="*/ 7 w 7"/>
                                  <a:gd name="T5" fmla="*/ 14 h 15"/>
                                  <a:gd name="T6" fmla="*/ 6 w 7"/>
                                  <a:gd name="T7" fmla="*/ 0 h 15"/>
                                  <a:gd name="T8" fmla="*/ 0 w 7"/>
                                  <a:gd name="T9" fmla="*/ 1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7" h="15">
                                    <a:moveTo>
                                      <a:pt x="0" y="1"/>
                                    </a:moveTo>
                                    <a:lnTo>
                                      <a:pt x="1" y="15"/>
                                    </a:lnTo>
                                    <a:lnTo>
                                      <a:pt x="7" y="14"/>
                                    </a:lnTo>
                                    <a:lnTo>
                                      <a:pt x="6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758" name="Freeform 777"/>
                            <wps:cNvSpPr>
                              <a:spLocks/>
                            </wps:cNvSpPr>
                            <wps:spPr bwMode="auto">
                              <a:xfrm>
                                <a:off x="1323513" y="1045"/>
                                <a:ext cx="1" cy="14"/>
                              </a:xfrm>
                              <a:custGeom>
                                <a:avLst/>
                                <a:gdLst>
                                  <a:gd name="T0" fmla="*/ 0 w 1"/>
                                  <a:gd name="T1" fmla="*/ 0 h 14"/>
                                  <a:gd name="T2" fmla="*/ 0 w 1"/>
                                  <a:gd name="T3" fmla="*/ 0 h 14"/>
                                  <a:gd name="T4" fmla="*/ 0 w 1"/>
                                  <a:gd name="T5" fmla="*/ 14 h 14"/>
                                  <a:gd name="T6" fmla="*/ 1 w 1"/>
                                  <a:gd name="T7" fmla="*/ 14 h 14"/>
                                  <a:gd name="T8" fmla="*/ 0 w 1"/>
                                  <a:gd name="T9" fmla="*/ 0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" h="14">
                                    <a:moveTo>
                                      <a:pt x="0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0" y="14"/>
                                    </a:lnTo>
                                    <a:lnTo>
                                      <a:pt x="1" y="14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759" name="Freeform 778"/>
                            <wps:cNvSpPr>
                              <a:spLocks/>
                            </wps:cNvSpPr>
                            <wps:spPr bwMode="auto">
                              <a:xfrm>
                                <a:off x="1323539" y="1035"/>
                                <a:ext cx="7" cy="15"/>
                              </a:xfrm>
                              <a:custGeom>
                                <a:avLst/>
                                <a:gdLst>
                                  <a:gd name="T0" fmla="*/ 0 w 7"/>
                                  <a:gd name="T1" fmla="*/ 1 h 15"/>
                                  <a:gd name="T2" fmla="*/ 2 w 7"/>
                                  <a:gd name="T3" fmla="*/ 15 h 15"/>
                                  <a:gd name="T4" fmla="*/ 7 w 7"/>
                                  <a:gd name="T5" fmla="*/ 14 h 15"/>
                                  <a:gd name="T6" fmla="*/ 4 w 7"/>
                                  <a:gd name="T7" fmla="*/ 0 h 15"/>
                                  <a:gd name="T8" fmla="*/ 0 w 7"/>
                                  <a:gd name="T9" fmla="*/ 1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7" h="15">
                                    <a:moveTo>
                                      <a:pt x="0" y="1"/>
                                    </a:moveTo>
                                    <a:lnTo>
                                      <a:pt x="2" y="15"/>
                                    </a:lnTo>
                                    <a:lnTo>
                                      <a:pt x="7" y="14"/>
                                    </a:lnTo>
                                    <a:lnTo>
                                      <a:pt x="4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760" name="Freeform 779"/>
                            <wps:cNvSpPr>
                              <a:spLocks/>
                            </wps:cNvSpPr>
                            <wps:spPr bwMode="auto">
                              <a:xfrm>
                                <a:off x="1323538" y="1034"/>
                                <a:ext cx="14" cy="15"/>
                              </a:xfrm>
                              <a:custGeom>
                                <a:avLst/>
                                <a:gdLst>
                                  <a:gd name="T0" fmla="*/ 0 w 14"/>
                                  <a:gd name="T1" fmla="*/ 1 h 15"/>
                                  <a:gd name="T2" fmla="*/ 13 w 14"/>
                                  <a:gd name="T3" fmla="*/ 15 h 15"/>
                                  <a:gd name="T4" fmla="*/ 14 w 14"/>
                                  <a:gd name="T5" fmla="*/ 14 h 15"/>
                                  <a:gd name="T6" fmla="*/ 1 w 14"/>
                                  <a:gd name="T7" fmla="*/ 0 h 15"/>
                                  <a:gd name="T8" fmla="*/ 0 w 14"/>
                                  <a:gd name="T9" fmla="*/ 1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5">
                                    <a:moveTo>
                                      <a:pt x="0" y="1"/>
                                    </a:moveTo>
                                    <a:lnTo>
                                      <a:pt x="13" y="15"/>
                                    </a:lnTo>
                                    <a:lnTo>
                                      <a:pt x="14" y="14"/>
                                    </a:lnTo>
                                    <a:lnTo>
                                      <a:pt x="1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761" name="Freeform 780"/>
                            <wps:cNvSpPr>
                              <a:spLocks/>
                            </wps:cNvSpPr>
                            <wps:spPr bwMode="auto">
                              <a:xfrm>
                                <a:off x="1323538" y="1036"/>
                                <a:ext cx="13" cy="14"/>
                              </a:xfrm>
                              <a:custGeom>
                                <a:avLst/>
                                <a:gdLst>
                                  <a:gd name="T0" fmla="*/ 5 w 13"/>
                                  <a:gd name="T1" fmla="*/ 0 h 14"/>
                                  <a:gd name="T2" fmla="*/ 0 w 13"/>
                                  <a:gd name="T3" fmla="*/ 0 h 14"/>
                                  <a:gd name="T4" fmla="*/ 8 w 13"/>
                                  <a:gd name="T5" fmla="*/ 14 h 14"/>
                                  <a:gd name="T6" fmla="*/ 13 w 13"/>
                                  <a:gd name="T7" fmla="*/ 14 h 14"/>
                                  <a:gd name="T8" fmla="*/ 5 w 13"/>
                                  <a:gd name="T9" fmla="*/ 0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3" h="14">
                                    <a:moveTo>
                                      <a:pt x="5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8" y="14"/>
                                    </a:lnTo>
                                    <a:lnTo>
                                      <a:pt x="13" y="14"/>
                                    </a:lnTo>
                                    <a:lnTo>
                                      <a:pt x="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762" name="Rectangle 781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323546" y="1034"/>
                                <a:ext cx="2" cy="14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763" name="Freeform 782"/>
                            <wps:cNvSpPr>
                              <a:spLocks/>
                            </wps:cNvSpPr>
                            <wps:spPr bwMode="auto">
                              <a:xfrm>
                                <a:off x="1323539" y="1035"/>
                                <a:ext cx="13" cy="14"/>
                              </a:xfrm>
                              <a:custGeom>
                                <a:avLst/>
                                <a:gdLst>
                                  <a:gd name="T0" fmla="*/ 0 w 13"/>
                                  <a:gd name="T1" fmla="*/ 0 h 14"/>
                                  <a:gd name="T2" fmla="*/ 7 w 13"/>
                                  <a:gd name="T3" fmla="*/ 0 h 14"/>
                                  <a:gd name="T4" fmla="*/ 13 w 13"/>
                                  <a:gd name="T5" fmla="*/ 14 h 14"/>
                                  <a:gd name="T6" fmla="*/ 7 w 13"/>
                                  <a:gd name="T7" fmla="*/ 14 h 14"/>
                                  <a:gd name="T8" fmla="*/ 0 w 13"/>
                                  <a:gd name="T9" fmla="*/ 0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3" h="14">
                                    <a:moveTo>
                                      <a:pt x="0" y="0"/>
                                    </a:moveTo>
                                    <a:lnTo>
                                      <a:pt x="7" y="0"/>
                                    </a:lnTo>
                                    <a:lnTo>
                                      <a:pt x="13" y="14"/>
                                    </a:lnTo>
                                    <a:lnTo>
                                      <a:pt x="7" y="14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764" name="Freeform 783"/>
                            <wps:cNvSpPr>
                              <a:spLocks/>
                            </wps:cNvSpPr>
                            <wps:spPr bwMode="auto">
                              <a:xfrm>
                                <a:off x="1323543" y="1034"/>
                                <a:ext cx="12" cy="12"/>
                              </a:xfrm>
                              <a:custGeom>
                                <a:avLst/>
                                <a:gdLst>
                                  <a:gd name="T0" fmla="*/ 0 w 12"/>
                                  <a:gd name="T1" fmla="*/ 2 h 12"/>
                                  <a:gd name="T2" fmla="*/ 9 w 12"/>
                                  <a:gd name="T3" fmla="*/ 12 h 12"/>
                                  <a:gd name="T4" fmla="*/ 12 w 12"/>
                                  <a:gd name="T5" fmla="*/ 10 h 12"/>
                                  <a:gd name="T6" fmla="*/ 3 w 12"/>
                                  <a:gd name="T7" fmla="*/ 0 h 12"/>
                                  <a:gd name="T8" fmla="*/ 0 w 12"/>
                                  <a:gd name="T9" fmla="*/ 2 h 12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2" h="12">
                                    <a:moveTo>
                                      <a:pt x="0" y="2"/>
                                    </a:moveTo>
                                    <a:lnTo>
                                      <a:pt x="9" y="12"/>
                                    </a:lnTo>
                                    <a:lnTo>
                                      <a:pt x="12" y="10"/>
                                    </a:lnTo>
                                    <a:lnTo>
                                      <a:pt x="3" y="0"/>
                                    </a:lnTo>
                                    <a:lnTo>
                                      <a:pt x="0" y="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765" name="Freeform 784"/>
                            <wps:cNvSpPr>
                              <a:spLocks/>
                            </wps:cNvSpPr>
                            <wps:spPr bwMode="auto">
                              <a:xfrm>
                                <a:off x="1323543" y="1035"/>
                                <a:ext cx="9" cy="14"/>
                              </a:xfrm>
                              <a:custGeom>
                                <a:avLst/>
                                <a:gdLst>
                                  <a:gd name="T0" fmla="*/ 5 w 9"/>
                                  <a:gd name="T1" fmla="*/ 0 h 14"/>
                                  <a:gd name="T2" fmla="*/ 0 w 9"/>
                                  <a:gd name="T3" fmla="*/ 2 h 14"/>
                                  <a:gd name="T4" fmla="*/ 5 w 9"/>
                                  <a:gd name="T5" fmla="*/ 14 h 14"/>
                                  <a:gd name="T6" fmla="*/ 9 w 9"/>
                                  <a:gd name="T7" fmla="*/ 12 h 14"/>
                                  <a:gd name="T8" fmla="*/ 5 w 9"/>
                                  <a:gd name="T9" fmla="*/ 0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9" h="14">
                                    <a:moveTo>
                                      <a:pt x="5" y="0"/>
                                    </a:moveTo>
                                    <a:lnTo>
                                      <a:pt x="0" y="2"/>
                                    </a:lnTo>
                                    <a:lnTo>
                                      <a:pt x="5" y="14"/>
                                    </a:lnTo>
                                    <a:lnTo>
                                      <a:pt x="9" y="12"/>
                                    </a:lnTo>
                                    <a:lnTo>
                                      <a:pt x="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766" name="Freeform 785"/>
                            <wps:cNvSpPr>
                              <a:spLocks/>
                            </wps:cNvSpPr>
                            <wps:spPr bwMode="auto">
                              <a:xfrm>
                                <a:off x="1323547" y="1030"/>
                                <a:ext cx="9" cy="16"/>
                              </a:xfrm>
                              <a:custGeom>
                                <a:avLst/>
                                <a:gdLst>
                                  <a:gd name="T0" fmla="*/ 0 w 9"/>
                                  <a:gd name="T1" fmla="*/ 1 h 16"/>
                                  <a:gd name="T2" fmla="*/ 6 w 9"/>
                                  <a:gd name="T3" fmla="*/ 16 h 16"/>
                                  <a:gd name="T4" fmla="*/ 9 w 9"/>
                                  <a:gd name="T5" fmla="*/ 15 h 16"/>
                                  <a:gd name="T6" fmla="*/ 2 w 9"/>
                                  <a:gd name="T7" fmla="*/ 0 h 16"/>
                                  <a:gd name="T8" fmla="*/ 0 w 9"/>
                                  <a:gd name="T9" fmla="*/ 1 h 16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9" h="16">
                                    <a:moveTo>
                                      <a:pt x="0" y="1"/>
                                    </a:moveTo>
                                    <a:lnTo>
                                      <a:pt x="6" y="16"/>
                                    </a:lnTo>
                                    <a:lnTo>
                                      <a:pt x="9" y="15"/>
                                    </a:lnTo>
                                    <a:lnTo>
                                      <a:pt x="2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767" name="Freeform 786"/>
                            <wps:cNvSpPr>
                              <a:spLocks/>
                            </wps:cNvSpPr>
                            <wps:spPr bwMode="auto">
                              <a:xfrm>
                                <a:off x="1323546" y="1033"/>
                                <a:ext cx="9" cy="14"/>
                              </a:xfrm>
                              <a:custGeom>
                                <a:avLst/>
                                <a:gdLst>
                                  <a:gd name="T0" fmla="*/ 0 w 9"/>
                                  <a:gd name="T1" fmla="*/ 2 h 14"/>
                                  <a:gd name="T2" fmla="*/ 1 w 9"/>
                                  <a:gd name="T3" fmla="*/ 0 h 14"/>
                                  <a:gd name="T4" fmla="*/ 9 w 9"/>
                                  <a:gd name="T5" fmla="*/ 12 h 14"/>
                                  <a:gd name="T6" fmla="*/ 7 w 9"/>
                                  <a:gd name="T7" fmla="*/ 14 h 14"/>
                                  <a:gd name="T8" fmla="*/ 0 w 9"/>
                                  <a:gd name="T9" fmla="*/ 2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9" h="14">
                                    <a:moveTo>
                                      <a:pt x="0" y="2"/>
                                    </a:moveTo>
                                    <a:lnTo>
                                      <a:pt x="1" y="0"/>
                                    </a:lnTo>
                                    <a:lnTo>
                                      <a:pt x="9" y="12"/>
                                    </a:lnTo>
                                    <a:lnTo>
                                      <a:pt x="7" y="14"/>
                                    </a:lnTo>
                                    <a:lnTo>
                                      <a:pt x="0" y="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768" name="Rectangle 787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323552" y="1030"/>
                                <a:ext cx="1" cy="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769" name="Freeform 788"/>
                            <wps:cNvSpPr>
                              <a:spLocks/>
                            </wps:cNvSpPr>
                            <wps:spPr bwMode="auto">
                              <a:xfrm>
                                <a:off x="1323549" y="1031"/>
                                <a:ext cx="7" cy="15"/>
                              </a:xfrm>
                              <a:custGeom>
                                <a:avLst/>
                                <a:gdLst>
                                  <a:gd name="T0" fmla="*/ 0 w 7"/>
                                  <a:gd name="T1" fmla="*/ 0 h 15"/>
                                  <a:gd name="T2" fmla="*/ 3 w 7"/>
                                  <a:gd name="T3" fmla="*/ 0 h 15"/>
                                  <a:gd name="T4" fmla="*/ 7 w 7"/>
                                  <a:gd name="T5" fmla="*/ 15 h 15"/>
                                  <a:gd name="T6" fmla="*/ 3 w 7"/>
                                  <a:gd name="T7" fmla="*/ 15 h 15"/>
                                  <a:gd name="T8" fmla="*/ 0 w 7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7" h="15">
                                    <a:moveTo>
                                      <a:pt x="0" y="0"/>
                                    </a:moveTo>
                                    <a:lnTo>
                                      <a:pt x="3" y="0"/>
                                    </a:lnTo>
                                    <a:lnTo>
                                      <a:pt x="7" y="15"/>
                                    </a:lnTo>
                                    <a:lnTo>
                                      <a:pt x="3" y="1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770" name="Freeform 789"/>
                            <wps:cNvSpPr>
                              <a:spLocks/>
                            </wps:cNvSpPr>
                            <wps:spPr bwMode="auto">
                              <a:xfrm>
                                <a:off x="1323550" y="1029"/>
                                <a:ext cx="9" cy="16"/>
                              </a:xfrm>
                              <a:custGeom>
                                <a:avLst/>
                                <a:gdLst>
                                  <a:gd name="T0" fmla="*/ 0 w 9"/>
                                  <a:gd name="T1" fmla="*/ 1 h 16"/>
                                  <a:gd name="T2" fmla="*/ 7 w 9"/>
                                  <a:gd name="T3" fmla="*/ 16 h 16"/>
                                  <a:gd name="T4" fmla="*/ 9 w 9"/>
                                  <a:gd name="T5" fmla="*/ 15 h 16"/>
                                  <a:gd name="T6" fmla="*/ 2 w 9"/>
                                  <a:gd name="T7" fmla="*/ 0 h 16"/>
                                  <a:gd name="T8" fmla="*/ 0 w 9"/>
                                  <a:gd name="T9" fmla="*/ 1 h 16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9" h="16">
                                    <a:moveTo>
                                      <a:pt x="0" y="1"/>
                                    </a:moveTo>
                                    <a:lnTo>
                                      <a:pt x="7" y="16"/>
                                    </a:lnTo>
                                    <a:lnTo>
                                      <a:pt x="9" y="15"/>
                                    </a:lnTo>
                                    <a:lnTo>
                                      <a:pt x="2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771" name="Freeform 790"/>
                            <wps:cNvSpPr>
                              <a:spLocks/>
                            </wps:cNvSpPr>
                            <wps:spPr bwMode="auto">
                              <a:xfrm>
                                <a:off x="1323550" y="1031"/>
                                <a:ext cx="7" cy="15"/>
                              </a:xfrm>
                              <a:custGeom>
                                <a:avLst/>
                                <a:gdLst>
                                  <a:gd name="T0" fmla="*/ 3 w 7"/>
                                  <a:gd name="T1" fmla="*/ 0 h 15"/>
                                  <a:gd name="T2" fmla="*/ 0 w 7"/>
                                  <a:gd name="T3" fmla="*/ 0 h 15"/>
                                  <a:gd name="T4" fmla="*/ 3 w 7"/>
                                  <a:gd name="T5" fmla="*/ 15 h 15"/>
                                  <a:gd name="T6" fmla="*/ 7 w 7"/>
                                  <a:gd name="T7" fmla="*/ 15 h 15"/>
                                  <a:gd name="T8" fmla="*/ 3 w 7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7" h="15">
                                    <a:moveTo>
                                      <a:pt x="3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3" y="15"/>
                                    </a:lnTo>
                                    <a:lnTo>
                                      <a:pt x="7" y="15"/>
                                    </a:lnTo>
                                    <a:lnTo>
                                      <a:pt x="3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772" name="Freeform 791"/>
                            <wps:cNvSpPr>
                              <a:spLocks/>
                            </wps:cNvSpPr>
                            <wps:spPr bwMode="auto">
                              <a:xfrm>
                                <a:off x="1323555" y="1028"/>
                                <a:ext cx="7" cy="16"/>
                              </a:xfrm>
                              <a:custGeom>
                                <a:avLst/>
                                <a:gdLst>
                                  <a:gd name="T0" fmla="*/ 0 w 7"/>
                                  <a:gd name="T1" fmla="*/ 1 h 16"/>
                                  <a:gd name="T2" fmla="*/ 1 w 7"/>
                                  <a:gd name="T3" fmla="*/ 16 h 16"/>
                                  <a:gd name="T4" fmla="*/ 7 w 7"/>
                                  <a:gd name="T5" fmla="*/ 15 h 16"/>
                                  <a:gd name="T6" fmla="*/ 6 w 7"/>
                                  <a:gd name="T7" fmla="*/ 0 h 16"/>
                                  <a:gd name="T8" fmla="*/ 0 w 7"/>
                                  <a:gd name="T9" fmla="*/ 1 h 16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7" h="16">
                                    <a:moveTo>
                                      <a:pt x="0" y="1"/>
                                    </a:moveTo>
                                    <a:lnTo>
                                      <a:pt x="1" y="16"/>
                                    </a:lnTo>
                                    <a:lnTo>
                                      <a:pt x="7" y="15"/>
                                    </a:lnTo>
                                    <a:lnTo>
                                      <a:pt x="6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773" name="Freeform 792"/>
                            <wps:cNvSpPr>
                              <a:spLocks/>
                            </wps:cNvSpPr>
                            <wps:spPr bwMode="auto">
                              <a:xfrm>
                                <a:off x="1323552" y="1030"/>
                                <a:ext cx="7" cy="15"/>
                              </a:xfrm>
                              <a:custGeom>
                                <a:avLst/>
                                <a:gdLst>
                                  <a:gd name="T0" fmla="*/ 0 w 7"/>
                                  <a:gd name="T1" fmla="*/ 0 h 15"/>
                                  <a:gd name="T2" fmla="*/ 4 w 7"/>
                                  <a:gd name="T3" fmla="*/ 0 h 15"/>
                                  <a:gd name="T4" fmla="*/ 7 w 7"/>
                                  <a:gd name="T5" fmla="*/ 15 h 15"/>
                                  <a:gd name="T6" fmla="*/ 5 w 7"/>
                                  <a:gd name="T7" fmla="*/ 15 h 15"/>
                                  <a:gd name="T8" fmla="*/ 0 w 7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7" h="15">
                                    <a:moveTo>
                                      <a:pt x="0" y="0"/>
                                    </a:moveTo>
                                    <a:lnTo>
                                      <a:pt x="4" y="0"/>
                                    </a:lnTo>
                                    <a:lnTo>
                                      <a:pt x="7" y="15"/>
                                    </a:lnTo>
                                    <a:lnTo>
                                      <a:pt x="5" y="1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774" name="Rectangle 793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323562" y="1028"/>
                                <a:ext cx="1" cy="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775" name="Freeform 794"/>
                            <wps:cNvSpPr>
                              <a:spLocks/>
                            </wps:cNvSpPr>
                            <wps:spPr bwMode="auto">
                              <a:xfrm>
                                <a:off x="1323562" y="1029"/>
                                <a:ext cx="1" cy="15"/>
                              </a:xfrm>
                              <a:custGeom>
                                <a:avLst/>
                                <a:gdLst>
                                  <a:gd name="T0" fmla="*/ 0 w 1"/>
                                  <a:gd name="T1" fmla="*/ 0 h 15"/>
                                  <a:gd name="T2" fmla="*/ 0 w 1"/>
                                  <a:gd name="T3" fmla="*/ 0 h 15"/>
                                  <a:gd name="T4" fmla="*/ 1 w 1"/>
                                  <a:gd name="T5" fmla="*/ 15 h 15"/>
                                  <a:gd name="T6" fmla="*/ 0 w 1"/>
                                  <a:gd name="T7" fmla="*/ 15 h 15"/>
                                  <a:gd name="T8" fmla="*/ 0 w 1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" h="15">
                                    <a:moveTo>
                                      <a:pt x="0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1" y="15"/>
                                    </a:lnTo>
                                    <a:lnTo>
                                      <a:pt x="0" y="1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776" name="Freeform 795"/>
                            <wps:cNvSpPr>
                              <a:spLocks/>
                            </wps:cNvSpPr>
                            <wps:spPr bwMode="auto">
                              <a:xfrm>
                                <a:off x="1323562" y="1027"/>
                                <a:ext cx="8" cy="16"/>
                              </a:xfrm>
                              <a:custGeom>
                                <a:avLst/>
                                <a:gdLst>
                                  <a:gd name="T0" fmla="*/ 0 w 8"/>
                                  <a:gd name="T1" fmla="*/ 1 h 16"/>
                                  <a:gd name="T2" fmla="*/ 1 w 8"/>
                                  <a:gd name="T3" fmla="*/ 16 h 16"/>
                                  <a:gd name="T4" fmla="*/ 8 w 8"/>
                                  <a:gd name="T5" fmla="*/ 15 h 16"/>
                                  <a:gd name="T6" fmla="*/ 7 w 8"/>
                                  <a:gd name="T7" fmla="*/ 0 h 16"/>
                                  <a:gd name="T8" fmla="*/ 0 w 8"/>
                                  <a:gd name="T9" fmla="*/ 1 h 16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8" h="16">
                                    <a:moveTo>
                                      <a:pt x="0" y="1"/>
                                    </a:moveTo>
                                    <a:lnTo>
                                      <a:pt x="1" y="16"/>
                                    </a:lnTo>
                                    <a:lnTo>
                                      <a:pt x="8" y="15"/>
                                    </a:lnTo>
                                    <a:lnTo>
                                      <a:pt x="7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777" name="Freeform 796"/>
                            <wps:cNvSpPr>
                              <a:spLocks/>
                            </wps:cNvSpPr>
                            <wps:spPr bwMode="auto">
                              <a:xfrm>
                                <a:off x="1323563" y="1029"/>
                                <a:ext cx="2" cy="15"/>
                              </a:xfrm>
                              <a:custGeom>
                                <a:avLst/>
                                <a:gdLst>
                                  <a:gd name="T0" fmla="*/ 0 w 2"/>
                                  <a:gd name="T1" fmla="*/ 0 h 15"/>
                                  <a:gd name="T2" fmla="*/ 0 w 2"/>
                                  <a:gd name="T3" fmla="*/ 0 h 15"/>
                                  <a:gd name="T4" fmla="*/ 0 w 2"/>
                                  <a:gd name="T5" fmla="*/ 15 h 15"/>
                                  <a:gd name="T6" fmla="*/ 2 w 2"/>
                                  <a:gd name="T7" fmla="*/ 15 h 15"/>
                                  <a:gd name="T8" fmla="*/ 0 w 2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2" h="15">
                                    <a:moveTo>
                                      <a:pt x="0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0" y="15"/>
                                    </a:lnTo>
                                    <a:lnTo>
                                      <a:pt x="2" y="1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778" name="Freeform 797"/>
                            <wps:cNvSpPr>
                              <a:spLocks/>
                            </wps:cNvSpPr>
                            <wps:spPr bwMode="auto">
                              <a:xfrm>
                                <a:off x="1323569" y="1026"/>
                                <a:ext cx="7" cy="16"/>
                              </a:xfrm>
                              <a:custGeom>
                                <a:avLst/>
                                <a:gdLst>
                                  <a:gd name="T0" fmla="*/ 0 w 7"/>
                                  <a:gd name="T1" fmla="*/ 1 h 16"/>
                                  <a:gd name="T2" fmla="*/ 2 w 7"/>
                                  <a:gd name="T3" fmla="*/ 16 h 16"/>
                                  <a:gd name="T4" fmla="*/ 7 w 7"/>
                                  <a:gd name="T5" fmla="*/ 14 h 16"/>
                                  <a:gd name="T6" fmla="*/ 5 w 7"/>
                                  <a:gd name="T7" fmla="*/ 0 h 16"/>
                                  <a:gd name="T8" fmla="*/ 0 w 7"/>
                                  <a:gd name="T9" fmla="*/ 1 h 16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7" h="16">
                                    <a:moveTo>
                                      <a:pt x="0" y="1"/>
                                    </a:moveTo>
                                    <a:lnTo>
                                      <a:pt x="2" y="16"/>
                                    </a:lnTo>
                                    <a:lnTo>
                                      <a:pt x="7" y="14"/>
                                    </a:lnTo>
                                    <a:lnTo>
                                      <a:pt x="5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779" name="Freeform 798"/>
                            <wps:cNvSpPr>
                              <a:spLocks/>
                            </wps:cNvSpPr>
                            <wps:spPr bwMode="auto">
                              <a:xfrm>
                                <a:off x="1323569" y="1028"/>
                                <a:ext cx="2" cy="15"/>
                              </a:xfrm>
                              <a:custGeom>
                                <a:avLst/>
                                <a:gdLst>
                                  <a:gd name="T0" fmla="*/ 1 w 2"/>
                                  <a:gd name="T1" fmla="*/ 0 h 15"/>
                                  <a:gd name="T2" fmla="*/ 0 w 2"/>
                                  <a:gd name="T3" fmla="*/ 0 h 15"/>
                                  <a:gd name="T4" fmla="*/ 2 w 2"/>
                                  <a:gd name="T5" fmla="*/ 15 h 15"/>
                                  <a:gd name="T6" fmla="*/ 2 w 2"/>
                                  <a:gd name="T7" fmla="*/ 15 h 15"/>
                                  <a:gd name="T8" fmla="*/ 1 w 2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2" h="15">
                                    <a:moveTo>
                                      <a:pt x="1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2" y="15"/>
                                    </a:lnTo>
                                    <a:lnTo>
                                      <a:pt x="1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780" name="Freeform 799"/>
                            <wps:cNvSpPr>
                              <a:spLocks/>
                            </wps:cNvSpPr>
                            <wps:spPr bwMode="auto">
                              <a:xfrm>
                                <a:off x="1323568" y="1025"/>
                                <a:ext cx="14" cy="15"/>
                              </a:xfrm>
                              <a:custGeom>
                                <a:avLst/>
                                <a:gdLst>
                                  <a:gd name="T0" fmla="*/ 0 w 14"/>
                                  <a:gd name="T1" fmla="*/ 1 h 15"/>
                                  <a:gd name="T2" fmla="*/ 13 w 14"/>
                                  <a:gd name="T3" fmla="*/ 15 h 15"/>
                                  <a:gd name="T4" fmla="*/ 14 w 14"/>
                                  <a:gd name="T5" fmla="*/ 14 h 15"/>
                                  <a:gd name="T6" fmla="*/ 1 w 14"/>
                                  <a:gd name="T7" fmla="*/ 0 h 15"/>
                                  <a:gd name="T8" fmla="*/ 0 w 14"/>
                                  <a:gd name="T9" fmla="*/ 1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5">
                                    <a:moveTo>
                                      <a:pt x="0" y="1"/>
                                    </a:moveTo>
                                    <a:lnTo>
                                      <a:pt x="13" y="15"/>
                                    </a:lnTo>
                                    <a:lnTo>
                                      <a:pt x="14" y="14"/>
                                    </a:lnTo>
                                    <a:lnTo>
                                      <a:pt x="1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781" name="Freeform 800"/>
                            <wps:cNvSpPr>
                              <a:spLocks/>
                            </wps:cNvSpPr>
                            <wps:spPr bwMode="auto">
                              <a:xfrm>
                                <a:off x="1323568" y="1027"/>
                                <a:ext cx="13" cy="15"/>
                              </a:xfrm>
                              <a:custGeom>
                                <a:avLst/>
                                <a:gdLst>
                                  <a:gd name="T0" fmla="*/ 6 w 13"/>
                                  <a:gd name="T1" fmla="*/ 0 h 15"/>
                                  <a:gd name="T2" fmla="*/ 0 w 13"/>
                                  <a:gd name="T3" fmla="*/ 0 h 15"/>
                                  <a:gd name="T4" fmla="*/ 8 w 13"/>
                                  <a:gd name="T5" fmla="*/ 15 h 15"/>
                                  <a:gd name="T6" fmla="*/ 13 w 13"/>
                                  <a:gd name="T7" fmla="*/ 15 h 15"/>
                                  <a:gd name="T8" fmla="*/ 6 w 13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3" h="15">
                                    <a:moveTo>
                                      <a:pt x="6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8" y="15"/>
                                    </a:lnTo>
                                    <a:lnTo>
                                      <a:pt x="13" y="15"/>
                                    </a:lnTo>
                                    <a:lnTo>
                                      <a:pt x="6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782" name="Freeform 801"/>
                            <wps:cNvSpPr>
                              <a:spLocks/>
                            </wps:cNvSpPr>
                            <wps:spPr bwMode="auto">
                              <a:xfrm>
                                <a:off x="1323574" y="1024"/>
                                <a:ext cx="6" cy="15"/>
                              </a:xfrm>
                              <a:custGeom>
                                <a:avLst/>
                                <a:gdLst>
                                  <a:gd name="T0" fmla="*/ 0 w 6"/>
                                  <a:gd name="T1" fmla="*/ 1 h 15"/>
                                  <a:gd name="T2" fmla="*/ 3 w 6"/>
                                  <a:gd name="T3" fmla="*/ 15 h 15"/>
                                  <a:gd name="T4" fmla="*/ 6 w 6"/>
                                  <a:gd name="T5" fmla="*/ 14 h 15"/>
                                  <a:gd name="T6" fmla="*/ 3 w 6"/>
                                  <a:gd name="T7" fmla="*/ 0 h 15"/>
                                  <a:gd name="T8" fmla="*/ 0 w 6"/>
                                  <a:gd name="T9" fmla="*/ 1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6" h="15">
                                    <a:moveTo>
                                      <a:pt x="0" y="1"/>
                                    </a:moveTo>
                                    <a:lnTo>
                                      <a:pt x="3" y="15"/>
                                    </a:lnTo>
                                    <a:lnTo>
                                      <a:pt x="6" y="14"/>
                                    </a:lnTo>
                                    <a:lnTo>
                                      <a:pt x="3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783" name="Freeform 802"/>
                            <wps:cNvSpPr>
                              <a:spLocks/>
                            </wps:cNvSpPr>
                            <wps:spPr bwMode="auto">
                              <a:xfrm>
                                <a:off x="1323569" y="1026"/>
                                <a:ext cx="13" cy="14"/>
                              </a:xfrm>
                              <a:custGeom>
                                <a:avLst/>
                                <a:gdLst>
                                  <a:gd name="T0" fmla="*/ 0 w 13"/>
                                  <a:gd name="T1" fmla="*/ 0 h 14"/>
                                  <a:gd name="T2" fmla="*/ 6 w 13"/>
                                  <a:gd name="T3" fmla="*/ 0 h 14"/>
                                  <a:gd name="T4" fmla="*/ 13 w 13"/>
                                  <a:gd name="T5" fmla="*/ 14 h 14"/>
                                  <a:gd name="T6" fmla="*/ 9 w 13"/>
                                  <a:gd name="T7" fmla="*/ 14 h 14"/>
                                  <a:gd name="T8" fmla="*/ 0 w 13"/>
                                  <a:gd name="T9" fmla="*/ 0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3" h="14">
                                    <a:moveTo>
                                      <a:pt x="0" y="0"/>
                                    </a:moveTo>
                                    <a:lnTo>
                                      <a:pt x="6" y="0"/>
                                    </a:lnTo>
                                    <a:lnTo>
                                      <a:pt x="13" y="14"/>
                                    </a:lnTo>
                                    <a:lnTo>
                                      <a:pt x="9" y="14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784" name="Freeform 803"/>
                            <wps:cNvSpPr>
                              <a:spLocks/>
                            </wps:cNvSpPr>
                            <wps:spPr bwMode="auto">
                              <a:xfrm>
                                <a:off x="1323572" y="1023"/>
                                <a:ext cx="15" cy="15"/>
                              </a:xfrm>
                              <a:custGeom>
                                <a:avLst/>
                                <a:gdLst>
                                  <a:gd name="T0" fmla="*/ 0 w 15"/>
                                  <a:gd name="T1" fmla="*/ 1 h 15"/>
                                  <a:gd name="T2" fmla="*/ 14 w 15"/>
                                  <a:gd name="T3" fmla="*/ 15 h 15"/>
                                  <a:gd name="T4" fmla="*/ 15 w 15"/>
                                  <a:gd name="T5" fmla="*/ 14 h 15"/>
                                  <a:gd name="T6" fmla="*/ 2 w 15"/>
                                  <a:gd name="T7" fmla="*/ 0 h 15"/>
                                  <a:gd name="T8" fmla="*/ 0 w 15"/>
                                  <a:gd name="T9" fmla="*/ 1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5" h="15">
                                    <a:moveTo>
                                      <a:pt x="0" y="1"/>
                                    </a:moveTo>
                                    <a:lnTo>
                                      <a:pt x="14" y="15"/>
                                    </a:lnTo>
                                    <a:lnTo>
                                      <a:pt x="15" y="14"/>
                                    </a:lnTo>
                                    <a:lnTo>
                                      <a:pt x="2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785" name="Freeform 804"/>
                            <wps:cNvSpPr>
                              <a:spLocks/>
                            </wps:cNvSpPr>
                            <wps:spPr bwMode="auto">
                              <a:xfrm>
                                <a:off x="1323572" y="1025"/>
                                <a:ext cx="14" cy="14"/>
                              </a:xfrm>
                              <a:custGeom>
                                <a:avLst/>
                                <a:gdLst>
                                  <a:gd name="T0" fmla="*/ 6 w 14"/>
                                  <a:gd name="T1" fmla="*/ 0 h 14"/>
                                  <a:gd name="T2" fmla="*/ 0 w 14"/>
                                  <a:gd name="T3" fmla="*/ 0 h 14"/>
                                  <a:gd name="T4" fmla="*/ 9 w 14"/>
                                  <a:gd name="T5" fmla="*/ 14 h 14"/>
                                  <a:gd name="T6" fmla="*/ 14 w 14"/>
                                  <a:gd name="T7" fmla="*/ 14 h 14"/>
                                  <a:gd name="T8" fmla="*/ 6 w 14"/>
                                  <a:gd name="T9" fmla="*/ 0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4">
                                    <a:moveTo>
                                      <a:pt x="6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9" y="14"/>
                                    </a:lnTo>
                                    <a:lnTo>
                                      <a:pt x="14" y="14"/>
                                    </a:lnTo>
                                    <a:lnTo>
                                      <a:pt x="6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786" name="Freeform 805"/>
                            <wps:cNvSpPr>
                              <a:spLocks/>
                            </wps:cNvSpPr>
                            <wps:spPr bwMode="auto">
                              <a:xfrm>
                                <a:off x="1323574" y="1025"/>
                                <a:ext cx="14" cy="8"/>
                              </a:xfrm>
                              <a:custGeom>
                                <a:avLst/>
                                <a:gdLst>
                                  <a:gd name="T0" fmla="*/ 0 w 14"/>
                                  <a:gd name="T1" fmla="*/ 3 h 8"/>
                                  <a:gd name="T2" fmla="*/ 13 w 14"/>
                                  <a:gd name="T3" fmla="*/ 8 h 8"/>
                                  <a:gd name="T4" fmla="*/ 14 w 14"/>
                                  <a:gd name="T5" fmla="*/ 4 h 8"/>
                                  <a:gd name="T6" fmla="*/ 1 w 14"/>
                                  <a:gd name="T7" fmla="*/ 0 h 8"/>
                                  <a:gd name="T8" fmla="*/ 0 w 14"/>
                                  <a:gd name="T9" fmla="*/ 3 h 8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8">
                                    <a:moveTo>
                                      <a:pt x="0" y="3"/>
                                    </a:moveTo>
                                    <a:lnTo>
                                      <a:pt x="13" y="8"/>
                                    </a:lnTo>
                                    <a:lnTo>
                                      <a:pt x="14" y="4"/>
                                    </a:lnTo>
                                    <a:lnTo>
                                      <a:pt x="1" y="0"/>
                                    </a:lnTo>
                                    <a:lnTo>
                                      <a:pt x="0" y="3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787" name="Freeform 806"/>
                            <wps:cNvSpPr>
                              <a:spLocks/>
                            </wps:cNvSpPr>
                            <wps:spPr bwMode="auto">
                              <a:xfrm>
                                <a:off x="1323574" y="1024"/>
                                <a:ext cx="13" cy="14"/>
                              </a:xfrm>
                              <a:custGeom>
                                <a:avLst/>
                                <a:gdLst>
                                  <a:gd name="T0" fmla="*/ 0 w 13"/>
                                  <a:gd name="T1" fmla="*/ 0 h 14"/>
                                  <a:gd name="T2" fmla="*/ 0 w 13"/>
                                  <a:gd name="T3" fmla="*/ 4 h 14"/>
                                  <a:gd name="T4" fmla="*/ 13 w 13"/>
                                  <a:gd name="T5" fmla="*/ 14 h 14"/>
                                  <a:gd name="T6" fmla="*/ 13 w 13"/>
                                  <a:gd name="T7" fmla="*/ 9 h 14"/>
                                  <a:gd name="T8" fmla="*/ 0 w 13"/>
                                  <a:gd name="T9" fmla="*/ 0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3" h="14">
                                    <a:moveTo>
                                      <a:pt x="0" y="0"/>
                                    </a:moveTo>
                                    <a:lnTo>
                                      <a:pt x="0" y="4"/>
                                    </a:lnTo>
                                    <a:lnTo>
                                      <a:pt x="13" y="14"/>
                                    </a:lnTo>
                                    <a:lnTo>
                                      <a:pt x="13" y="9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788" name="Freeform 807"/>
                            <wps:cNvSpPr>
                              <a:spLocks/>
                            </wps:cNvSpPr>
                            <wps:spPr bwMode="auto">
                              <a:xfrm>
                                <a:off x="1323603" y="1015"/>
                                <a:ext cx="6" cy="15"/>
                              </a:xfrm>
                              <a:custGeom>
                                <a:avLst/>
                                <a:gdLst>
                                  <a:gd name="T0" fmla="*/ 0 w 6"/>
                                  <a:gd name="T1" fmla="*/ 1 h 15"/>
                                  <a:gd name="T2" fmla="*/ 2 w 6"/>
                                  <a:gd name="T3" fmla="*/ 15 h 15"/>
                                  <a:gd name="T4" fmla="*/ 6 w 6"/>
                                  <a:gd name="T5" fmla="*/ 14 h 15"/>
                                  <a:gd name="T6" fmla="*/ 4 w 6"/>
                                  <a:gd name="T7" fmla="*/ 0 h 15"/>
                                  <a:gd name="T8" fmla="*/ 0 w 6"/>
                                  <a:gd name="T9" fmla="*/ 1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6" h="15">
                                    <a:moveTo>
                                      <a:pt x="0" y="1"/>
                                    </a:moveTo>
                                    <a:lnTo>
                                      <a:pt x="2" y="15"/>
                                    </a:lnTo>
                                    <a:lnTo>
                                      <a:pt x="6" y="14"/>
                                    </a:lnTo>
                                    <a:lnTo>
                                      <a:pt x="4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789" name="Freeform 808"/>
                            <wps:cNvSpPr>
                              <a:spLocks/>
                            </wps:cNvSpPr>
                            <wps:spPr bwMode="auto">
                              <a:xfrm>
                                <a:off x="1323605" y="1014"/>
                                <a:ext cx="9" cy="15"/>
                              </a:xfrm>
                              <a:custGeom>
                                <a:avLst/>
                                <a:gdLst>
                                  <a:gd name="T0" fmla="*/ 0 w 9"/>
                                  <a:gd name="T1" fmla="*/ 1 h 15"/>
                                  <a:gd name="T2" fmla="*/ 7 w 9"/>
                                  <a:gd name="T3" fmla="*/ 15 h 15"/>
                                  <a:gd name="T4" fmla="*/ 9 w 9"/>
                                  <a:gd name="T5" fmla="*/ 14 h 15"/>
                                  <a:gd name="T6" fmla="*/ 2 w 9"/>
                                  <a:gd name="T7" fmla="*/ 0 h 15"/>
                                  <a:gd name="T8" fmla="*/ 0 w 9"/>
                                  <a:gd name="T9" fmla="*/ 1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9" h="15">
                                    <a:moveTo>
                                      <a:pt x="0" y="1"/>
                                    </a:moveTo>
                                    <a:lnTo>
                                      <a:pt x="7" y="15"/>
                                    </a:lnTo>
                                    <a:lnTo>
                                      <a:pt x="9" y="14"/>
                                    </a:lnTo>
                                    <a:lnTo>
                                      <a:pt x="2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790" name="Freeform 809"/>
                            <wps:cNvSpPr>
                              <a:spLocks/>
                            </wps:cNvSpPr>
                            <wps:spPr bwMode="auto">
                              <a:xfrm>
                                <a:off x="1323605" y="1016"/>
                                <a:ext cx="7" cy="14"/>
                              </a:xfrm>
                              <a:custGeom>
                                <a:avLst/>
                                <a:gdLst>
                                  <a:gd name="T0" fmla="*/ 2 w 7"/>
                                  <a:gd name="T1" fmla="*/ 0 h 14"/>
                                  <a:gd name="T2" fmla="*/ 0 w 7"/>
                                  <a:gd name="T3" fmla="*/ 0 h 14"/>
                                  <a:gd name="T4" fmla="*/ 4 w 7"/>
                                  <a:gd name="T5" fmla="*/ 14 h 14"/>
                                  <a:gd name="T6" fmla="*/ 7 w 7"/>
                                  <a:gd name="T7" fmla="*/ 14 h 14"/>
                                  <a:gd name="T8" fmla="*/ 2 w 7"/>
                                  <a:gd name="T9" fmla="*/ 0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7" h="14">
                                    <a:moveTo>
                                      <a:pt x="2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4" y="14"/>
                                    </a:lnTo>
                                    <a:lnTo>
                                      <a:pt x="7" y="14"/>
                                    </a:lnTo>
                                    <a:lnTo>
                                      <a:pt x="2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791" name="Rectangle 81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323610" y="1014"/>
                                <a:ext cx="4" cy="14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792" name="Freeform 811"/>
                            <wps:cNvSpPr>
                              <a:spLocks/>
                            </wps:cNvSpPr>
                            <wps:spPr bwMode="auto">
                              <a:xfrm>
                                <a:off x="1323607" y="1015"/>
                                <a:ext cx="7" cy="14"/>
                              </a:xfrm>
                              <a:custGeom>
                                <a:avLst/>
                                <a:gdLst>
                                  <a:gd name="T0" fmla="*/ 0 w 7"/>
                                  <a:gd name="T1" fmla="*/ 0 h 14"/>
                                  <a:gd name="T2" fmla="*/ 3 w 7"/>
                                  <a:gd name="T3" fmla="*/ 0 h 14"/>
                                  <a:gd name="T4" fmla="*/ 7 w 7"/>
                                  <a:gd name="T5" fmla="*/ 14 h 14"/>
                                  <a:gd name="T6" fmla="*/ 3 w 7"/>
                                  <a:gd name="T7" fmla="*/ 14 h 14"/>
                                  <a:gd name="T8" fmla="*/ 0 w 7"/>
                                  <a:gd name="T9" fmla="*/ 0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7" h="14">
                                    <a:moveTo>
                                      <a:pt x="0" y="0"/>
                                    </a:moveTo>
                                    <a:lnTo>
                                      <a:pt x="3" y="0"/>
                                    </a:lnTo>
                                    <a:lnTo>
                                      <a:pt x="7" y="14"/>
                                    </a:lnTo>
                                    <a:lnTo>
                                      <a:pt x="3" y="14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793" name="Freeform 812"/>
                            <wps:cNvSpPr>
                              <a:spLocks/>
                            </wps:cNvSpPr>
                            <wps:spPr bwMode="auto">
                              <a:xfrm>
                                <a:off x="1323607" y="1012"/>
                                <a:ext cx="15" cy="16"/>
                              </a:xfrm>
                              <a:custGeom>
                                <a:avLst/>
                                <a:gdLst>
                                  <a:gd name="T0" fmla="*/ 0 w 15"/>
                                  <a:gd name="T1" fmla="*/ 2 h 16"/>
                                  <a:gd name="T2" fmla="*/ 13 w 15"/>
                                  <a:gd name="T3" fmla="*/ 16 h 16"/>
                                  <a:gd name="T4" fmla="*/ 15 w 15"/>
                                  <a:gd name="T5" fmla="*/ 15 h 16"/>
                                  <a:gd name="T6" fmla="*/ 1 w 15"/>
                                  <a:gd name="T7" fmla="*/ 0 h 16"/>
                                  <a:gd name="T8" fmla="*/ 0 w 15"/>
                                  <a:gd name="T9" fmla="*/ 2 h 16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5" h="16">
                                    <a:moveTo>
                                      <a:pt x="0" y="2"/>
                                    </a:moveTo>
                                    <a:lnTo>
                                      <a:pt x="13" y="16"/>
                                    </a:lnTo>
                                    <a:lnTo>
                                      <a:pt x="15" y="15"/>
                                    </a:lnTo>
                                    <a:lnTo>
                                      <a:pt x="1" y="0"/>
                                    </a:lnTo>
                                    <a:lnTo>
                                      <a:pt x="0" y="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794" name="Freeform 813"/>
                            <wps:cNvSpPr>
                              <a:spLocks/>
                            </wps:cNvSpPr>
                            <wps:spPr bwMode="auto">
                              <a:xfrm>
                                <a:off x="1323607" y="1015"/>
                                <a:ext cx="13" cy="14"/>
                              </a:xfrm>
                              <a:custGeom>
                                <a:avLst/>
                                <a:gdLst>
                                  <a:gd name="T0" fmla="*/ 7 w 13"/>
                                  <a:gd name="T1" fmla="*/ 0 h 14"/>
                                  <a:gd name="T2" fmla="*/ 0 w 13"/>
                                  <a:gd name="T3" fmla="*/ 0 h 14"/>
                                  <a:gd name="T4" fmla="*/ 7 w 13"/>
                                  <a:gd name="T5" fmla="*/ 14 h 14"/>
                                  <a:gd name="T6" fmla="*/ 13 w 13"/>
                                  <a:gd name="T7" fmla="*/ 14 h 14"/>
                                  <a:gd name="T8" fmla="*/ 7 w 13"/>
                                  <a:gd name="T9" fmla="*/ 0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3" h="14">
                                    <a:moveTo>
                                      <a:pt x="7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7" y="14"/>
                                    </a:lnTo>
                                    <a:lnTo>
                                      <a:pt x="13" y="14"/>
                                    </a:lnTo>
                                    <a:lnTo>
                                      <a:pt x="7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795" name="Freeform 814"/>
                            <wps:cNvSpPr>
                              <a:spLocks/>
                            </wps:cNvSpPr>
                            <wps:spPr bwMode="auto">
                              <a:xfrm>
                                <a:off x="1323608" y="1014"/>
                                <a:ext cx="15" cy="10"/>
                              </a:xfrm>
                              <a:custGeom>
                                <a:avLst/>
                                <a:gdLst>
                                  <a:gd name="T0" fmla="*/ 0 w 15"/>
                                  <a:gd name="T1" fmla="*/ 2 h 10"/>
                                  <a:gd name="T2" fmla="*/ 14 w 15"/>
                                  <a:gd name="T3" fmla="*/ 10 h 10"/>
                                  <a:gd name="T4" fmla="*/ 15 w 15"/>
                                  <a:gd name="T5" fmla="*/ 7 h 10"/>
                                  <a:gd name="T6" fmla="*/ 1 w 15"/>
                                  <a:gd name="T7" fmla="*/ 0 h 10"/>
                                  <a:gd name="T8" fmla="*/ 0 w 15"/>
                                  <a:gd name="T9" fmla="*/ 2 h 10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5" h="10">
                                    <a:moveTo>
                                      <a:pt x="0" y="2"/>
                                    </a:moveTo>
                                    <a:lnTo>
                                      <a:pt x="14" y="10"/>
                                    </a:lnTo>
                                    <a:lnTo>
                                      <a:pt x="15" y="7"/>
                                    </a:lnTo>
                                    <a:lnTo>
                                      <a:pt x="1" y="0"/>
                                    </a:lnTo>
                                    <a:lnTo>
                                      <a:pt x="0" y="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796" name="Freeform 815"/>
                            <wps:cNvSpPr>
                              <a:spLocks/>
                            </wps:cNvSpPr>
                            <wps:spPr bwMode="auto">
                              <a:xfrm>
                                <a:off x="1323608" y="1014"/>
                                <a:ext cx="14" cy="14"/>
                              </a:xfrm>
                              <a:custGeom>
                                <a:avLst/>
                                <a:gdLst>
                                  <a:gd name="T0" fmla="*/ 0 w 14"/>
                                  <a:gd name="T1" fmla="*/ 0 h 14"/>
                                  <a:gd name="T2" fmla="*/ 0 w 14"/>
                                  <a:gd name="T3" fmla="*/ 3 h 14"/>
                                  <a:gd name="T4" fmla="*/ 14 w 14"/>
                                  <a:gd name="T5" fmla="*/ 14 h 14"/>
                                  <a:gd name="T6" fmla="*/ 14 w 14"/>
                                  <a:gd name="T7" fmla="*/ 11 h 14"/>
                                  <a:gd name="T8" fmla="*/ 0 w 14"/>
                                  <a:gd name="T9" fmla="*/ 0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4">
                                    <a:moveTo>
                                      <a:pt x="0" y="0"/>
                                    </a:moveTo>
                                    <a:lnTo>
                                      <a:pt x="0" y="3"/>
                                    </a:lnTo>
                                    <a:lnTo>
                                      <a:pt x="14" y="14"/>
                                    </a:lnTo>
                                    <a:lnTo>
                                      <a:pt x="14" y="11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797" name="Rectangle 816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323616" y="1010"/>
                                <a:ext cx="3" cy="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798" name="Freeform 817"/>
                            <wps:cNvSpPr>
                              <a:spLocks/>
                            </wps:cNvSpPr>
                            <wps:spPr bwMode="auto">
                              <a:xfrm>
                                <a:off x="1323609" y="1011"/>
                                <a:ext cx="14" cy="15"/>
                              </a:xfrm>
                              <a:custGeom>
                                <a:avLst/>
                                <a:gdLst>
                                  <a:gd name="T0" fmla="*/ 0 w 14"/>
                                  <a:gd name="T1" fmla="*/ 4 h 15"/>
                                  <a:gd name="T2" fmla="*/ 7 w 14"/>
                                  <a:gd name="T3" fmla="*/ 0 h 15"/>
                                  <a:gd name="T4" fmla="*/ 14 w 14"/>
                                  <a:gd name="T5" fmla="*/ 12 h 15"/>
                                  <a:gd name="T6" fmla="*/ 7 w 14"/>
                                  <a:gd name="T7" fmla="*/ 15 h 15"/>
                                  <a:gd name="T8" fmla="*/ 0 w 14"/>
                                  <a:gd name="T9" fmla="*/ 4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5">
                                    <a:moveTo>
                                      <a:pt x="0" y="4"/>
                                    </a:moveTo>
                                    <a:lnTo>
                                      <a:pt x="7" y="0"/>
                                    </a:lnTo>
                                    <a:lnTo>
                                      <a:pt x="14" y="12"/>
                                    </a:lnTo>
                                    <a:lnTo>
                                      <a:pt x="7" y="15"/>
                                    </a:lnTo>
                                    <a:lnTo>
                                      <a:pt x="0" y="4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799" name="Freeform 818"/>
                            <wps:cNvSpPr>
                              <a:spLocks/>
                            </wps:cNvSpPr>
                            <wps:spPr bwMode="auto">
                              <a:xfrm>
                                <a:off x="1323613" y="1009"/>
                                <a:ext cx="14" cy="16"/>
                              </a:xfrm>
                              <a:custGeom>
                                <a:avLst/>
                                <a:gdLst>
                                  <a:gd name="T0" fmla="*/ 0 w 14"/>
                                  <a:gd name="T1" fmla="*/ 1 h 16"/>
                                  <a:gd name="T2" fmla="*/ 13 w 14"/>
                                  <a:gd name="T3" fmla="*/ 16 h 16"/>
                                  <a:gd name="T4" fmla="*/ 14 w 14"/>
                                  <a:gd name="T5" fmla="*/ 15 h 16"/>
                                  <a:gd name="T6" fmla="*/ 1 w 14"/>
                                  <a:gd name="T7" fmla="*/ 0 h 16"/>
                                  <a:gd name="T8" fmla="*/ 0 w 14"/>
                                  <a:gd name="T9" fmla="*/ 1 h 16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6">
                                    <a:moveTo>
                                      <a:pt x="0" y="1"/>
                                    </a:moveTo>
                                    <a:lnTo>
                                      <a:pt x="13" y="16"/>
                                    </a:lnTo>
                                    <a:lnTo>
                                      <a:pt x="14" y="15"/>
                                    </a:lnTo>
                                    <a:lnTo>
                                      <a:pt x="1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800" name="Freeform 819"/>
                            <wps:cNvSpPr>
                              <a:spLocks/>
                            </wps:cNvSpPr>
                            <wps:spPr bwMode="auto">
                              <a:xfrm>
                                <a:off x="1323613" y="1011"/>
                                <a:ext cx="13" cy="15"/>
                              </a:xfrm>
                              <a:custGeom>
                                <a:avLst/>
                                <a:gdLst>
                                  <a:gd name="T0" fmla="*/ 6 w 13"/>
                                  <a:gd name="T1" fmla="*/ 0 h 15"/>
                                  <a:gd name="T2" fmla="*/ 0 w 13"/>
                                  <a:gd name="T3" fmla="*/ 0 h 15"/>
                                  <a:gd name="T4" fmla="*/ 6 w 13"/>
                                  <a:gd name="T5" fmla="*/ 15 h 15"/>
                                  <a:gd name="T6" fmla="*/ 13 w 13"/>
                                  <a:gd name="T7" fmla="*/ 15 h 15"/>
                                  <a:gd name="T8" fmla="*/ 6 w 13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3" h="15">
                                    <a:moveTo>
                                      <a:pt x="6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6" y="15"/>
                                    </a:lnTo>
                                    <a:lnTo>
                                      <a:pt x="13" y="15"/>
                                    </a:lnTo>
                                    <a:lnTo>
                                      <a:pt x="6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801" name="Freeform 820"/>
                            <wps:cNvSpPr>
                              <a:spLocks/>
                            </wps:cNvSpPr>
                            <wps:spPr bwMode="auto">
                              <a:xfrm>
                                <a:off x="1323614" y="1010"/>
                                <a:ext cx="14" cy="10"/>
                              </a:xfrm>
                              <a:custGeom>
                                <a:avLst/>
                                <a:gdLst>
                                  <a:gd name="T0" fmla="*/ 0 w 14"/>
                                  <a:gd name="T1" fmla="*/ 2 h 10"/>
                                  <a:gd name="T2" fmla="*/ 13 w 14"/>
                                  <a:gd name="T3" fmla="*/ 10 h 10"/>
                                  <a:gd name="T4" fmla="*/ 14 w 14"/>
                                  <a:gd name="T5" fmla="*/ 8 h 10"/>
                                  <a:gd name="T6" fmla="*/ 1 w 14"/>
                                  <a:gd name="T7" fmla="*/ 0 h 10"/>
                                  <a:gd name="T8" fmla="*/ 0 w 14"/>
                                  <a:gd name="T9" fmla="*/ 2 h 10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0">
                                    <a:moveTo>
                                      <a:pt x="0" y="2"/>
                                    </a:moveTo>
                                    <a:lnTo>
                                      <a:pt x="13" y="10"/>
                                    </a:lnTo>
                                    <a:lnTo>
                                      <a:pt x="14" y="8"/>
                                    </a:lnTo>
                                    <a:lnTo>
                                      <a:pt x="1" y="0"/>
                                    </a:lnTo>
                                    <a:lnTo>
                                      <a:pt x="0" y="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802" name="Freeform 821"/>
                            <wps:cNvSpPr>
                              <a:spLocks/>
                            </wps:cNvSpPr>
                            <wps:spPr bwMode="auto">
                              <a:xfrm>
                                <a:off x="1323614" y="1010"/>
                                <a:ext cx="13" cy="15"/>
                              </a:xfrm>
                              <a:custGeom>
                                <a:avLst/>
                                <a:gdLst>
                                  <a:gd name="T0" fmla="*/ 0 w 13"/>
                                  <a:gd name="T1" fmla="*/ 0 h 15"/>
                                  <a:gd name="T2" fmla="*/ 0 w 13"/>
                                  <a:gd name="T3" fmla="*/ 4 h 15"/>
                                  <a:gd name="T4" fmla="*/ 13 w 13"/>
                                  <a:gd name="T5" fmla="*/ 15 h 15"/>
                                  <a:gd name="T6" fmla="*/ 13 w 13"/>
                                  <a:gd name="T7" fmla="*/ 11 h 15"/>
                                  <a:gd name="T8" fmla="*/ 0 w 13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3" h="15">
                                    <a:moveTo>
                                      <a:pt x="0" y="0"/>
                                    </a:moveTo>
                                    <a:lnTo>
                                      <a:pt x="0" y="4"/>
                                    </a:lnTo>
                                    <a:lnTo>
                                      <a:pt x="13" y="15"/>
                                    </a:lnTo>
                                    <a:lnTo>
                                      <a:pt x="13" y="11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803" name="Rectangle 822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323622" y="1007"/>
                                <a:ext cx="3" cy="14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804" name="Freeform 823"/>
                            <wps:cNvSpPr>
                              <a:spLocks/>
                            </wps:cNvSpPr>
                            <wps:spPr bwMode="auto">
                              <a:xfrm>
                                <a:off x="1323615" y="1008"/>
                                <a:ext cx="13" cy="15"/>
                              </a:xfrm>
                              <a:custGeom>
                                <a:avLst/>
                                <a:gdLst>
                                  <a:gd name="T0" fmla="*/ 0 w 13"/>
                                  <a:gd name="T1" fmla="*/ 3 h 15"/>
                                  <a:gd name="T2" fmla="*/ 7 w 13"/>
                                  <a:gd name="T3" fmla="*/ 0 h 15"/>
                                  <a:gd name="T4" fmla="*/ 13 w 13"/>
                                  <a:gd name="T5" fmla="*/ 11 h 15"/>
                                  <a:gd name="T6" fmla="*/ 7 w 13"/>
                                  <a:gd name="T7" fmla="*/ 15 h 15"/>
                                  <a:gd name="T8" fmla="*/ 0 w 13"/>
                                  <a:gd name="T9" fmla="*/ 3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3" h="15">
                                    <a:moveTo>
                                      <a:pt x="0" y="3"/>
                                    </a:moveTo>
                                    <a:lnTo>
                                      <a:pt x="7" y="0"/>
                                    </a:lnTo>
                                    <a:lnTo>
                                      <a:pt x="13" y="11"/>
                                    </a:lnTo>
                                    <a:lnTo>
                                      <a:pt x="7" y="15"/>
                                    </a:lnTo>
                                    <a:lnTo>
                                      <a:pt x="0" y="3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805" name="Freeform 824"/>
                            <wps:cNvSpPr>
                              <a:spLocks/>
                            </wps:cNvSpPr>
                            <wps:spPr bwMode="auto">
                              <a:xfrm>
                                <a:off x="1323622" y="1006"/>
                                <a:ext cx="9" cy="15"/>
                              </a:xfrm>
                              <a:custGeom>
                                <a:avLst/>
                                <a:gdLst>
                                  <a:gd name="T0" fmla="*/ 0 w 9"/>
                                  <a:gd name="T1" fmla="*/ 1 h 15"/>
                                  <a:gd name="T2" fmla="*/ 6 w 9"/>
                                  <a:gd name="T3" fmla="*/ 15 h 15"/>
                                  <a:gd name="T4" fmla="*/ 9 w 9"/>
                                  <a:gd name="T5" fmla="*/ 14 h 15"/>
                                  <a:gd name="T6" fmla="*/ 2 w 9"/>
                                  <a:gd name="T7" fmla="*/ 0 h 15"/>
                                  <a:gd name="T8" fmla="*/ 0 w 9"/>
                                  <a:gd name="T9" fmla="*/ 1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9" h="15">
                                    <a:moveTo>
                                      <a:pt x="0" y="1"/>
                                    </a:moveTo>
                                    <a:lnTo>
                                      <a:pt x="6" y="15"/>
                                    </a:lnTo>
                                    <a:lnTo>
                                      <a:pt x="9" y="14"/>
                                    </a:lnTo>
                                    <a:lnTo>
                                      <a:pt x="2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806" name="Freeform 825"/>
                            <wps:cNvSpPr>
                              <a:spLocks/>
                            </wps:cNvSpPr>
                            <wps:spPr bwMode="auto">
                              <a:xfrm>
                                <a:off x="1323622" y="1008"/>
                                <a:ext cx="6" cy="15"/>
                              </a:xfrm>
                              <a:custGeom>
                                <a:avLst/>
                                <a:gdLst>
                                  <a:gd name="T0" fmla="*/ 3 w 6"/>
                                  <a:gd name="T1" fmla="*/ 0 h 15"/>
                                  <a:gd name="T2" fmla="*/ 0 w 6"/>
                                  <a:gd name="T3" fmla="*/ 0 h 15"/>
                                  <a:gd name="T4" fmla="*/ 3 w 6"/>
                                  <a:gd name="T5" fmla="*/ 15 h 15"/>
                                  <a:gd name="T6" fmla="*/ 6 w 6"/>
                                  <a:gd name="T7" fmla="*/ 15 h 15"/>
                                  <a:gd name="T8" fmla="*/ 3 w 6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6" h="15">
                                    <a:moveTo>
                                      <a:pt x="3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3" y="15"/>
                                    </a:lnTo>
                                    <a:lnTo>
                                      <a:pt x="6" y="15"/>
                                    </a:lnTo>
                                    <a:lnTo>
                                      <a:pt x="3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807" name="Freeform 826"/>
                            <wps:cNvSpPr>
                              <a:spLocks/>
                            </wps:cNvSpPr>
                            <wps:spPr bwMode="auto">
                              <a:xfrm>
                                <a:off x="1323624" y="1005"/>
                                <a:ext cx="9" cy="15"/>
                              </a:xfrm>
                              <a:custGeom>
                                <a:avLst/>
                                <a:gdLst>
                                  <a:gd name="T0" fmla="*/ 0 w 9"/>
                                  <a:gd name="T1" fmla="*/ 1 h 15"/>
                                  <a:gd name="T2" fmla="*/ 7 w 9"/>
                                  <a:gd name="T3" fmla="*/ 15 h 15"/>
                                  <a:gd name="T4" fmla="*/ 9 w 9"/>
                                  <a:gd name="T5" fmla="*/ 14 h 15"/>
                                  <a:gd name="T6" fmla="*/ 2 w 9"/>
                                  <a:gd name="T7" fmla="*/ 0 h 15"/>
                                  <a:gd name="T8" fmla="*/ 0 w 9"/>
                                  <a:gd name="T9" fmla="*/ 1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9" h="15">
                                    <a:moveTo>
                                      <a:pt x="0" y="1"/>
                                    </a:moveTo>
                                    <a:lnTo>
                                      <a:pt x="7" y="15"/>
                                    </a:lnTo>
                                    <a:lnTo>
                                      <a:pt x="9" y="14"/>
                                    </a:lnTo>
                                    <a:lnTo>
                                      <a:pt x="2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808" name="Freeform 827"/>
                            <wps:cNvSpPr>
                              <a:spLocks/>
                            </wps:cNvSpPr>
                            <wps:spPr bwMode="auto">
                              <a:xfrm>
                                <a:off x="1323624" y="1007"/>
                                <a:ext cx="7" cy="14"/>
                              </a:xfrm>
                              <a:custGeom>
                                <a:avLst/>
                                <a:gdLst>
                                  <a:gd name="T0" fmla="*/ 0 w 7"/>
                                  <a:gd name="T1" fmla="*/ 0 h 14"/>
                                  <a:gd name="T2" fmla="*/ 0 w 7"/>
                                  <a:gd name="T3" fmla="*/ 0 h 14"/>
                                  <a:gd name="T4" fmla="*/ 7 w 7"/>
                                  <a:gd name="T5" fmla="*/ 14 h 14"/>
                                  <a:gd name="T6" fmla="*/ 7 w 7"/>
                                  <a:gd name="T7" fmla="*/ 14 h 14"/>
                                  <a:gd name="T8" fmla="*/ 0 w 7"/>
                                  <a:gd name="T9" fmla="*/ 0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7" h="14">
                                    <a:moveTo>
                                      <a:pt x="0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7" y="14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809" name="Rectangle 828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323629" y="1005"/>
                                <a:ext cx="2" cy="14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810" name="Freeform 829"/>
                            <wps:cNvSpPr>
                              <a:spLocks/>
                            </wps:cNvSpPr>
                            <wps:spPr bwMode="auto">
                              <a:xfrm>
                                <a:off x="1323626" y="1006"/>
                                <a:ext cx="7" cy="14"/>
                              </a:xfrm>
                              <a:custGeom>
                                <a:avLst/>
                                <a:gdLst>
                                  <a:gd name="T0" fmla="*/ 0 w 7"/>
                                  <a:gd name="T1" fmla="*/ 0 h 14"/>
                                  <a:gd name="T2" fmla="*/ 3 w 7"/>
                                  <a:gd name="T3" fmla="*/ 0 h 14"/>
                                  <a:gd name="T4" fmla="*/ 7 w 7"/>
                                  <a:gd name="T5" fmla="*/ 14 h 14"/>
                                  <a:gd name="T6" fmla="*/ 3 w 7"/>
                                  <a:gd name="T7" fmla="*/ 14 h 14"/>
                                  <a:gd name="T8" fmla="*/ 0 w 7"/>
                                  <a:gd name="T9" fmla="*/ 0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7" h="14">
                                    <a:moveTo>
                                      <a:pt x="0" y="0"/>
                                    </a:moveTo>
                                    <a:lnTo>
                                      <a:pt x="3" y="0"/>
                                    </a:lnTo>
                                    <a:lnTo>
                                      <a:pt x="7" y="14"/>
                                    </a:lnTo>
                                    <a:lnTo>
                                      <a:pt x="3" y="14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811" name="Freeform 830"/>
                            <wps:cNvSpPr>
                              <a:spLocks/>
                            </wps:cNvSpPr>
                            <wps:spPr bwMode="auto">
                              <a:xfrm>
                                <a:off x="1323629" y="1004"/>
                                <a:ext cx="7" cy="15"/>
                              </a:xfrm>
                              <a:custGeom>
                                <a:avLst/>
                                <a:gdLst>
                                  <a:gd name="T0" fmla="*/ 0 w 7"/>
                                  <a:gd name="T1" fmla="*/ 1 h 15"/>
                                  <a:gd name="T2" fmla="*/ 3 w 7"/>
                                  <a:gd name="T3" fmla="*/ 15 h 15"/>
                                  <a:gd name="T4" fmla="*/ 7 w 7"/>
                                  <a:gd name="T5" fmla="*/ 14 h 15"/>
                                  <a:gd name="T6" fmla="*/ 5 w 7"/>
                                  <a:gd name="T7" fmla="*/ 0 h 15"/>
                                  <a:gd name="T8" fmla="*/ 0 w 7"/>
                                  <a:gd name="T9" fmla="*/ 1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7" h="15">
                                    <a:moveTo>
                                      <a:pt x="0" y="1"/>
                                    </a:moveTo>
                                    <a:lnTo>
                                      <a:pt x="3" y="15"/>
                                    </a:lnTo>
                                    <a:lnTo>
                                      <a:pt x="7" y="14"/>
                                    </a:lnTo>
                                    <a:lnTo>
                                      <a:pt x="5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812" name="Freeform 831"/>
                            <wps:cNvSpPr>
                              <a:spLocks/>
                            </wps:cNvSpPr>
                            <wps:spPr bwMode="auto">
                              <a:xfrm>
                                <a:off x="1323629" y="1006"/>
                                <a:ext cx="3" cy="14"/>
                              </a:xfrm>
                              <a:custGeom>
                                <a:avLst/>
                                <a:gdLst>
                                  <a:gd name="T0" fmla="*/ 2 w 3"/>
                                  <a:gd name="T1" fmla="*/ 0 h 14"/>
                                  <a:gd name="T2" fmla="*/ 0 w 3"/>
                                  <a:gd name="T3" fmla="*/ 0 h 14"/>
                                  <a:gd name="T4" fmla="*/ 2 w 3"/>
                                  <a:gd name="T5" fmla="*/ 14 h 14"/>
                                  <a:gd name="T6" fmla="*/ 3 w 3"/>
                                  <a:gd name="T7" fmla="*/ 14 h 14"/>
                                  <a:gd name="T8" fmla="*/ 2 w 3"/>
                                  <a:gd name="T9" fmla="*/ 0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3" h="14">
                                    <a:moveTo>
                                      <a:pt x="2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2" y="14"/>
                                    </a:lnTo>
                                    <a:lnTo>
                                      <a:pt x="3" y="14"/>
                                    </a:lnTo>
                                    <a:lnTo>
                                      <a:pt x="2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813" name="Freeform 832"/>
                            <wps:cNvSpPr>
                              <a:spLocks/>
                            </wps:cNvSpPr>
                            <wps:spPr bwMode="auto">
                              <a:xfrm>
                                <a:off x="1323634" y="1002"/>
                                <a:ext cx="8" cy="16"/>
                              </a:xfrm>
                              <a:custGeom>
                                <a:avLst/>
                                <a:gdLst>
                                  <a:gd name="T0" fmla="*/ 0 w 8"/>
                                  <a:gd name="T1" fmla="*/ 2 h 16"/>
                                  <a:gd name="T2" fmla="*/ 2 w 8"/>
                                  <a:gd name="T3" fmla="*/ 16 h 16"/>
                                  <a:gd name="T4" fmla="*/ 8 w 8"/>
                                  <a:gd name="T5" fmla="*/ 15 h 16"/>
                                  <a:gd name="T6" fmla="*/ 5 w 8"/>
                                  <a:gd name="T7" fmla="*/ 0 h 16"/>
                                  <a:gd name="T8" fmla="*/ 0 w 8"/>
                                  <a:gd name="T9" fmla="*/ 2 h 16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8" h="16">
                                    <a:moveTo>
                                      <a:pt x="0" y="2"/>
                                    </a:moveTo>
                                    <a:lnTo>
                                      <a:pt x="2" y="16"/>
                                    </a:lnTo>
                                    <a:lnTo>
                                      <a:pt x="8" y="15"/>
                                    </a:lnTo>
                                    <a:lnTo>
                                      <a:pt x="5" y="0"/>
                                    </a:lnTo>
                                    <a:lnTo>
                                      <a:pt x="0" y="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814" name="Freeform 833"/>
                            <wps:cNvSpPr>
                              <a:spLocks/>
                            </wps:cNvSpPr>
                            <wps:spPr bwMode="auto">
                              <a:xfrm>
                                <a:off x="1323634" y="1005"/>
                                <a:ext cx="2" cy="14"/>
                              </a:xfrm>
                              <a:custGeom>
                                <a:avLst/>
                                <a:gdLst>
                                  <a:gd name="T0" fmla="*/ 0 w 2"/>
                                  <a:gd name="T1" fmla="*/ 0 h 14"/>
                                  <a:gd name="T2" fmla="*/ 0 w 2"/>
                                  <a:gd name="T3" fmla="*/ 0 h 14"/>
                                  <a:gd name="T4" fmla="*/ 2 w 2"/>
                                  <a:gd name="T5" fmla="*/ 14 h 14"/>
                                  <a:gd name="T6" fmla="*/ 2 w 2"/>
                                  <a:gd name="T7" fmla="*/ 14 h 14"/>
                                  <a:gd name="T8" fmla="*/ 0 w 2"/>
                                  <a:gd name="T9" fmla="*/ 0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2" h="14">
                                    <a:moveTo>
                                      <a:pt x="0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2" y="14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815" name="Rectangle 834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323641" y="1002"/>
                                <a:ext cx="1" cy="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816" name="Freeform 835"/>
                            <wps:cNvSpPr>
                              <a:spLocks/>
                            </wps:cNvSpPr>
                            <wps:spPr bwMode="auto">
                              <a:xfrm>
                                <a:off x="1323639" y="1004"/>
                                <a:ext cx="3" cy="14"/>
                              </a:xfrm>
                              <a:custGeom>
                                <a:avLst/>
                                <a:gdLst>
                                  <a:gd name="T0" fmla="*/ 0 w 3"/>
                                  <a:gd name="T1" fmla="*/ 0 h 14"/>
                                  <a:gd name="T2" fmla="*/ 2 w 3"/>
                                  <a:gd name="T3" fmla="*/ 0 h 14"/>
                                  <a:gd name="T4" fmla="*/ 3 w 3"/>
                                  <a:gd name="T5" fmla="*/ 14 h 14"/>
                                  <a:gd name="T6" fmla="*/ 2 w 3"/>
                                  <a:gd name="T7" fmla="*/ 14 h 14"/>
                                  <a:gd name="T8" fmla="*/ 0 w 3"/>
                                  <a:gd name="T9" fmla="*/ 0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3" h="14">
                                    <a:moveTo>
                                      <a:pt x="0" y="0"/>
                                    </a:moveTo>
                                    <a:lnTo>
                                      <a:pt x="2" y="0"/>
                                    </a:lnTo>
                                    <a:lnTo>
                                      <a:pt x="3" y="14"/>
                                    </a:lnTo>
                                    <a:lnTo>
                                      <a:pt x="2" y="14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817" name="Freeform 836"/>
                            <wps:cNvSpPr>
                              <a:spLocks/>
                            </wps:cNvSpPr>
                            <wps:spPr bwMode="auto">
                              <a:xfrm>
                                <a:off x="1323638" y="1001"/>
                                <a:ext cx="9" cy="16"/>
                              </a:xfrm>
                              <a:custGeom>
                                <a:avLst/>
                                <a:gdLst>
                                  <a:gd name="T0" fmla="*/ 0 w 9"/>
                                  <a:gd name="T1" fmla="*/ 1 h 16"/>
                                  <a:gd name="T2" fmla="*/ 7 w 9"/>
                                  <a:gd name="T3" fmla="*/ 16 h 16"/>
                                  <a:gd name="T4" fmla="*/ 9 w 9"/>
                                  <a:gd name="T5" fmla="*/ 15 h 16"/>
                                  <a:gd name="T6" fmla="*/ 3 w 9"/>
                                  <a:gd name="T7" fmla="*/ 0 h 16"/>
                                  <a:gd name="T8" fmla="*/ 0 w 9"/>
                                  <a:gd name="T9" fmla="*/ 1 h 16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9" h="16">
                                    <a:moveTo>
                                      <a:pt x="0" y="1"/>
                                    </a:moveTo>
                                    <a:lnTo>
                                      <a:pt x="7" y="16"/>
                                    </a:lnTo>
                                    <a:lnTo>
                                      <a:pt x="9" y="15"/>
                                    </a:lnTo>
                                    <a:lnTo>
                                      <a:pt x="3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818" name="Freeform 837"/>
                            <wps:cNvSpPr>
                              <a:spLocks/>
                            </wps:cNvSpPr>
                            <wps:spPr bwMode="auto">
                              <a:xfrm>
                                <a:off x="1323638" y="1004"/>
                                <a:ext cx="7" cy="14"/>
                              </a:xfrm>
                              <a:custGeom>
                                <a:avLst/>
                                <a:gdLst>
                                  <a:gd name="T0" fmla="*/ 4 w 7"/>
                                  <a:gd name="T1" fmla="*/ 0 h 14"/>
                                  <a:gd name="T2" fmla="*/ 0 w 7"/>
                                  <a:gd name="T3" fmla="*/ 0 h 14"/>
                                  <a:gd name="T4" fmla="*/ 4 w 7"/>
                                  <a:gd name="T5" fmla="*/ 14 h 14"/>
                                  <a:gd name="T6" fmla="*/ 7 w 7"/>
                                  <a:gd name="T7" fmla="*/ 14 h 14"/>
                                  <a:gd name="T8" fmla="*/ 4 w 7"/>
                                  <a:gd name="T9" fmla="*/ 0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7" h="14">
                                    <a:moveTo>
                                      <a:pt x="4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4" y="14"/>
                                    </a:lnTo>
                                    <a:lnTo>
                                      <a:pt x="7" y="14"/>
                                    </a:lnTo>
                                    <a:lnTo>
                                      <a:pt x="4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819" name="Freeform 838"/>
                            <wps:cNvSpPr>
                              <a:spLocks/>
                            </wps:cNvSpPr>
                            <wps:spPr bwMode="auto">
                              <a:xfrm>
                                <a:off x="1323641" y="1000"/>
                                <a:ext cx="9" cy="16"/>
                              </a:xfrm>
                              <a:custGeom>
                                <a:avLst/>
                                <a:gdLst>
                                  <a:gd name="T0" fmla="*/ 0 w 9"/>
                                  <a:gd name="T1" fmla="*/ 1 h 16"/>
                                  <a:gd name="T2" fmla="*/ 6 w 9"/>
                                  <a:gd name="T3" fmla="*/ 16 h 16"/>
                                  <a:gd name="T4" fmla="*/ 9 w 9"/>
                                  <a:gd name="T5" fmla="*/ 15 h 16"/>
                                  <a:gd name="T6" fmla="*/ 2 w 9"/>
                                  <a:gd name="T7" fmla="*/ 0 h 16"/>
                                  <a:gd name="T8" fmla="*/ 0 w 9"/>
                                  <a:gd name="T9" fmla="*/ 1 h 16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9" h="16">
                                    <a:moveTo>
                                      <a:pt x="0" y="1"/>
                                    </a:moveTo>
                                    <a:lnTo>
                                      <a:pt x="6" y="16"/>
                                    </a:lnTo>
                                    <a:lnTo>
                                      <a:pt x="9" y="15"/>
                                    </a:lnTo>
                                    <a:lnTo>
                                      <a:pt x="2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820" name="Freeform 839"/>
                            <wps:cNvSpPr>
                              <a:spLocks/>
                            </wps:cNvSpPr>
                            <wps:spPr bwMode="auto">
                              <a:xfrm>
                                <a:off x="1323641" y="1002"/>
                                <a:ext cx="6" cy="15"/>
                              </a:xfrm>
                              <a:custGeom>
                                <a:avLst/>
                                <a:gdLst>
                                  <a:gd name="T0" fmla="*/ 0 w 6"/>
                                  <a:gd name="T1" fmla="*/ 0 h 15"/>
                                  <a:gd name="T2" fmla="*/ 0 w 6"/>
                                  <a:gd name="T3" fmla="*/ 0 h 15"/>
                                  <a:gd name="T4" fmla="*/ 6 w 6"/>
                                  <a:gd name="T5" fmla="*/ 15 h 15"/>
                                  <a:gd name="T6" fmla="*/ 6 w 6"/>
                                  <a:gd name="T7" fmla="*/ 15 h 15"/>
                                  <a:gd name="T8" fmla="*/ 0 w 6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6" h="15">
                                    <a:moveTo>
                                      <a:pt x="0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6" y="1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821" name="Rectangle 84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323669" y="996"/>
                                <a:ext cx="3" cy="14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822" name="Freeform 841"/>
                            <wps:cNvSpPr>
                              <a:spLocks/>
                            </wps:cNvSpPr>
                            <wps:spPr bwMode="auto">
                              <a:xfrm>
                                <a:off x="1323667" y="997"/>
                                <a:ext cx="4" cy="14"/>
                              </a:xfrm>
                              <a:custGeom>
                                <a:avLst/>
                                <a:gdLst>
                                  <a:gd name="T0" fmla="*/ 0 w 4"/>
                                  <a:gd name="T1" fmla="*/ 0 h 14"/>
                                  <a:gd name="T2" fmla="*/ 2 w 4"/>
                                  <a:gd name="T3" fmla="*/ 0 h 14"/>
                                  <a:gd name="T4" fmla="*/ 4 w 4"/>
                                  <a:gd name="T5" fmla="*/ 14 h 14"/>
                                  <a:gd name="T6" fmla="*/ 2 w 4"/>
                                  <a:gd name="T7" fmla="*/ 14 h 14"/>
                                  <a:gd name="T8" fmla="*/ 0 w 4"/>
                                  <a:gd name="T9" fmla="*/ 0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4" h="14">
                                    <a:moveTo>
                                      <a:pt x="0" y="0"/>
                                    </a:moveTo>
                                    <a:lnTo>
                                      <a:pt x="2" y="0"/>
                                    </a:lnTo>
                                    <a:lnTo>
                                      <a:pt x="4" y="14"/>
                                    </a:lnTo>
                                    <a:lnTo>
                                      <a:pt x="2" y="14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823" name="Freeform 842"/>
                            <wps:cNvSpPr>
                              <a:spLocks/>
                            </wps:cNvSpPr>
                            <wps:spPr bwMode="auto">
                              <a:xfrm>
                                <a:off x="1323671" y="995"/>
                                <a:ext cx="6" cy="15"/>
                              </a:xfrm>
                              <a:custGeom>
                                <a:avLst/>
                                <a:gdLst>
                                  <a:gd name="T0" fmla="*/ 0 w 6"/>
                                  <a:gd name="T1" fmla="*/ 1 h 15"/>
                                  <a:gd name="T2" fmla="*/ 2 w 6"/>
                                  <a:gd name="T3" fmla="*/ 15 h 15"/>
                                  <a:gd name="T4" fmla="*/ 6 w 6"/>
                                  <a:gd name="T5" fmla="*/ 14 h 15"/>
                                  <a:gd name="T6" fmla="*/ 4 w 6"/>
                                  <a:gd name="T7" fmla="*/ 0 h 15"/>
                                  <a:gd name="T8" fmla="*/ 0 w 6"/>
                                  <a:gd name="T9" fmla="*/ 1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6" h="15">
                                    <a:moveTo>
                                      <a:pt x="0" y="1"/>
                                    </a:moveTo>
                                    <a:lnTo>
                                      <a:pt x="2" y="15"/>
                                    </a:lnTo>
                                    <a:lnTo>
                                      <a:pt x="6" y="14"/>
                                    </a:lnTo>
                                    <a:lnTo>
                                      <a:pt x="4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824" name="Freeform 843"/>
                            <wps:cNvSpPr>
                              <a:spLocks/>
                            </wps:cNvSpPr>
                            <wps:spPr bwMode="auto">
                              <a:xfrm>
                                <a:off x="1323671" y="997"/>
                                <a:ext cx="2" cy="14"/>
                              </a:xfrm>
                              <a:custGeom>
                                <a:avLst/>
                                <a:gdLst>
                                  <a:gd name="T0" fmla="*/ 1 w 2"/>
                                  <a:gd name="T1" fmla="*/ 0 h 14"/>
                                  <a:gd name="T2" fmla="*/ 0 w 2"/>
                                  <a:gd name="T3" fmla="*/ 0 h 14"/>
                                  <a:gd name="T4" fmla="*/ 1 w 2"/>
                                  <a:gd name="T5" fmla="*/ 14 h 14"/>
                                  <a:gd name="T6" fmla="*/ 2 w 2"/>
                                  <a:gd name="T7" fmla="*/ 14 h 14"/>
                                  <a:gd name="T8" fmla="*/ 1 w 2"/>
                                  <a:gd name="T9" fmla="*/ 0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2" h="14">
                                    <a:moveTo>
                                      <a:pt x="1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1" y="14"/>
                                    </a:lnTo>
                                    <a:lnTo>
                                      <a:pt x="2" y="14"/>
                                    </a:lnTo>
                                    <a:lnTo>
                                      <a:pt x="1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825" name="Freeform 844"/>
                            <wps:cNvSpPr>
                              <a:spLocks/>
                            </wps:cNvSpPr>
                            <wps:spPr bwMode="auto">
                              <a:xfrm>
                                <a:off x="1323670" y="993"/>
                                <a:ext cx="14" cy="16"/>
                              </a:xfrm>
                              <a:custGeom>
                                <a:avLst/>
                                <a:gdLst>
                                  <a:gd name="T0" fmla="*/ 0 w 14"/>
                                  <a:gd name="T1" fmla="*/ 2 h 16"/>
                                  <a:gd name="T2" fmla="*/ 13 w 14"/>
                                  <a:gd name="T3" fmla="*/ 16 h 16"/>
                                  <a:gd name="T4" fmla="*/ 14 w 14"/>
                                  <a:gd name="T5" fmla="*/ 15 h 16"/>
                                  <a:gd name="T6" fmla="*/ 1 w 14"/>
                                  <a:gd name="T7" fmla="*/ 0 h 16"/>
                                  <a:gd name="T8" fmla="*/ 0 w 14"/>
                                  <a:gd name="T9" fmla="*/ 2 h 16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6">
                                    <a:moveTo>
                                      <a:pt x="0" y="2"/>
                                    </a:moveTo>
                                    <a:lnTo>
                                      <a:pt x="13" y="16"/>
                                    </a:lnTo>
                                    <a:lnTo>
                                      <a:pt x="14" y="15"/>
                                    </a:lnTo>
                                    <a:lnTo>
                                      <a:pt x="1" y="0"/>
                                    </a:lnTo>
                                    <a:lnTo>
                                      <a:pt x="0" y="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826" name="Freeform 845"/>
                            <wps:cNvSpPr>
                              <a:spLocks/>
                            </wps:cNvSpPr>
                            <wps:spPr bwMode="auto">
                              <a:xfrm>
                                <a:off x="1323670" y="996"/>
                                <a:ext cx="13" cy="14"/>
                              </a:xfrm>
                              <a:custGeom>
                                <a:avLst/>
                                <a:gdLst>
                                  <a:gd name="T0" fmla="*/ 5 w 13"/>
                                  <a:gd name="T1" fmla="*/ 0 h 14"/>
                                  <a:gd name="T2" fmla="*/ 0 w 13"/>
                                  <a:gd name="T3" fmla="*/ 0 h 14"/>
                                  <a:gd name="T4" fmla="*/ 7 w 13"/>
                                  <a:gd name="T5" fmla="*/ 14 h 14"/>
                                  <a:gd name="T6" fmla="*/ 13 w 13"/>
                                  <a:gd name="T7" fmla="*/ 14 h 14"/>
                                  <a:gd name="T8" fmla="*/ 5 w 13"/>
                                  <a:gd name="T9" fmla="*/ 0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3" h="14">
                                    <a:moveTo>
                                      <a:pt x="5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7" y="14"/>
                                    </a:lnTo>
                                    <a:lnTo>
                                      <a:pt x="13" y="14"/>
                                    </a:lnTo>
                                    <a:lnTo>
                                      <a:pt x="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827" name="Freeform 846"/>
                            <wps:cNvSpPr>
                              <a:spLocks/>
                            </wps:cNvSpPr>
                            <wps:spPr bwMode="auto">
                              <a:xfrm>
                                <a:off x="1323674" y="992"/>
                                <a:ext cx="9" cy="16"/>
                              </a:xfrm>
                              <a:custGeom>
                                <a:avLst/>
                                <a:gdLst>
                                  <a:gd name="T0" fmla="*/ 0 w 9"/>
                                  <a:gd name="T1" fmla="*/ 1 h 16"/>
                                  <a:gd name="T2" fmla="*/ 7 w 9"/>
                                  <a:gd name="T3" fmla="*/ 16 h 16"/>
                                  <a:gd name="T4" fmla="*/ 9 w 9"/>
                                  <a:gd name="T5" fmla="*/ 15 h 16"/>
                                  <a:gd name="T6" fmla="*/ 2 w 9"/>
                                  <a:gd name="T7" fmla="*/ 0 h 16"/>
                                  <a:gd name="T8" fmla="*/ 0 w 9"/>
                                  <a:gd name="T9" fmla="*/ 1 h 16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9" h="16">
                                    <a:moveTo>
                                      <a:pt x="0" y="1"/>
                                    </a:moveTo>
                                    <a:lnTo>
                                      <a:pt x="7" y="16"/>
                                    </a:lnTo>
                                    <a:lnTo>
                                      <a:pt x="9" y="15"/>
                                    </a:lnTo>
                                    <a:lnTo>
                                      <a:pt x="2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828" name="Freeform 847"/>
                            <wps:cNvSpPr>
                              <a:spLocks/>
                            </wps:cNvSpPr>
                            <wps:spPr bwMode="auto">
                              <a:xfrm>
                                <a:off x="1323671" y="995"/>
                                <a:ext cx="13" cy="14"/>
                              </a:xfrm>
                              <a:custGeom>
                                <a:avLst/>
                                <a:gdLst>
                                  <a:gd name="T0" fmla="*/ 0 w 13"/>
                                  <a:gd name="T1" fmla="*/ 0 h 14"/>
                                  <a:gd name="T2" fmla="*/ 3 w 13"/>
                                  <a:gd name="T3" fmla="*/ 0 h 14"/>
                                  <a:gd name="T4" fmla="*/ 13 w 13"/>
                                  <a:gd name="T5" fmla="*/ 14 h 14"/>
                                  <a:gd name="T6" fmla="*/ 10 w 13"/>
                                  <a:gd name="T7" fmla="*/ 14 h 14"/>
                                  <a:gd name="T8" fmla="*/ 0 w 13"/>
                                  <a:gd name="T9" fmla="*/ 0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3" h="14">
                                    <a:moveTo>
                                      <a:pt x="0" y="0"/>
                                    </a:moveTo>
                                    <a:lnTo>
                                      <a:pt x="3" y="0"/>
                                    </a:lnTo>
                                    <a:lnTo>
                                      <a:pt x="13" y="14"/>
                                    </a:lnTo>
                                    <a:lnTo>
                                      <a:pt x="10" y="14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829" name="Rectangle 848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323680" y="992"/>
                                <a:ext cx="1" cy="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830" name="Freeform 849"/>
                            <wps:cNvSpPr>
                              <a:spLocks/>
                            </wps:cNvSpPr>
                            <wps:spPr bwMode="auto">
                              <a:xfrm>
                                <a:off x="1323676" y="993"/>
                                <a:ext cx="7" cy="15"/>
                              </a:xfrm>
                              <a:custGeom>
                                <a:avLst/>
                                <a:gdLst>
                                  <a:gd name="T0" fmla="*/ 0 w 7"/>
                                  <a:gd name="T1" fmla="*/ 0 h 15"/>
                                  <a:gd name="T2" fmla="*/ 4 w 7"/>
                                  <a:gd name="T3" fmla="*/ 0 h 15"/>
                                  <a:gd name="T4" fmla="*/ 7 w 7"/>
                                  <a:gd name="T5" fmla="*/ 15 h 15"/>
                                  <a:gd name="T6" fmla="*/ 4 w 7"/>
                                  <a:gd name="T7" fmla="*/ 15 h 15"/>
                                  <a:gd name="T8" fmla="*/ 0 w 7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7" h="15">
                                    <a:moveTo>
                                      <a:pt x="0" y="0"/>
                                    </a:moveTo>
                                    <a:lnTo>
                                      <a:pt x="4" y="0"/>
                                    </a:lnTo>
                                    <a:lnTo>
                                      <a:pt x="7" y="15"/>
                                    </a:lnTo>
                                    <a:lnTo>
                                      <a:pt x="4" y="1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831" name="Freeform 850"/>
                            <wps:cNvSpPr>
                              <a:spLocks/>
                            </wps:cNvSpPr>
                            <wps:spPr bwMode="auto">
                              <a:xfrm>
                                <a:off x="1323679" y="991"/>
                                <a:ext cx="6" cy="16"/>
                              </a:xfrm>
                              <a:custGeom>
                                <a:avLst/>
                                <a:gdLst>
                                  <a:gd name="T0" fmla="*/ 0 w 6"/>
                                  <a:gd name="T1" fmla="*/ 1 h 16"/>
                                  <a:gd name="T2" fmla="*/ 3 w 6"/>
                                  <a:gd name="T3" fmla="*/ 16 h 16"/>
                                  <a:gd name="T4" fmla="*/ 6 w 6"/>
                                  <a:gd name="T5" fmla="*/ 15 h 16"/>
                                  <a:gd name="T6" fmla="*/ 3 w 6"/>
                                  <a:gd name="T7" fmla="*/ 0 h 16"/>
                                  <a:gd name="T8" fmla="*/ 0 w 6"/>
                                  <a:gd name="T9" fmla="*/ 1 h 16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6" h="16">
                                    <a:moveTo>
                                      <a:pt x="0" y="1"/>
                                    </a:moveTo>
                                    <a:lnTo>
                                      <a:pt x="3" y="16"/>
                                    </a:lnTo>
                                    <a:lnTo>
                                      <a:pt x="6" y="15"/>
                                    </a:lnTo>
                                    <a:lnTo>
                                      <a:pt x="3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832" name="Freeform 851"/>
                            <wps:cNvSpPr>
                              <a:spLocks/>
                            </wps:cNvSpPr>
                            <wps:spPr bwMode="auto">
                              <a:xfrm>
                                <a:off x="1323680" y="993"/>
                                <a:ext cx="3" cy="15"/>
                              </a:xfrm>
                              <a:custGeom>
                                <a:avLst/>
                                <a:gdLst>
                                  <a:gd name="T0" fmla="*/ 1 w 3"/>
                                  <a:gd name="T1" fmla="*/ 0 h 15"/>
                                  <a:gd name="T2" fmla="*/ 0 w 3"/>
                                  <a:gd name="T3" fmla="*/ 0 h 15"/>
                                  <a:gd name="T4" fmla="*/ 1 w 3"/>
                                  <a:gd name="T5" fmla="*/ 15 h 15"/>
                                  <a:gd name="T6" fmla="*/ 3 w 3"/>
                                  <a:gd name="T7" fmla="*/ 15 h 15"/>
                                  <a:gd name="T8" fmla="*/ 1 w 3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3" h="15">
                                    <a:moveTo>
                                      <a:pt x="1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1" y="15"/>
                                    </a:lnTo>
                                    <a:lnTo>
                                      <a:pt x="3" y="15"/>
                                    </a:lnTo>
                                    <a:lnTo>
                                      <a:pt x="1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833" name="Rectangle 852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323684" y="991"/>
                                <a:ext cx="2" cy="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834" name="Freeform 853"/>
                            <wps:cNvSpPr>
                              <a:spLocks/>
                            </wps:cNvSpPr>
                            <wps:spPr bwMode="auto">
                              <a:xfrm>
                                <a:off x="1323683" y="992"/>
                                <a:ext cx="3" cy="15"/>
                              </a:xfrm>
                              <a:custGeom>
                                <a:avLst/>
                                <a:gdLst>
                                  <a:gd name="T0" fmla="*/ 0 w 3"/>
                                  <a:gd name="T1" fmla="*/ 0 h 15"/>
                                  <a:gd name="T2" fmla="*/ 1 w 3"/>
                                  <a:gd name="T3" fmla="*/ 0 h 15"/>
                                  <a:gd name="T4" fmla="*/ 3 w 3"/>
                                  <a:gd name="T5" fmla="*/ 15 h 15"/>
                                  <a:gd name="T6" fmla="*/ 1 w 3"/>
                                  <a:gd name="T7" fmla="*/ 15 h 15"/>
                                  <a:gd name="T8" fmla="*/ 0 w 3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3" h="15">
                                    <a:moveTo>
                                      <a:pt x="0" y="0"/>
                                    </a:moveTo>
                                    <a:lnTo>
                                      <a:pt x="1" y="0"/>
                                    </a:lnTo>
                                    <a:lnTo>
                                      <a:pt x="3" y="15"/>
                                    </a:lnTo>
                                    <a:lnTo>
                                      <a:pt x="1" y="1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835" name="Freeform 854"/>
                            <wps:cNvSpPr>
                              <a:spLocks/>
                            </wps:cNvSpPr>
                            <wps:spPr bwMode="auto">
                              <a:xfrm>
                                <a:off x="1323684" y="990"/>
                                <a:ext cx="7" cy="16"/>
                              </a:xfrm>
                              <a:custGeom>
                                <a:avLst/>
                                <a:gdLst>
                                  <a:gd name="T0" fmla="*/ 0 w 7"/>
                                  <a:gd name="T1" fmla="*/ 1 h 16"/>
                                  <a:gd name="T2" fmla="*/ 4 w 7"/>
                                  <a:gd name="T3" fmla="*/ 16 h 16"/>
                                  <a:gd name="T4" fmla="*/ 7 w 7"/>
                                  <a:gd name="T5" fmla="*/ 15 h 16"/>
                                  <a:gd name="T6" fmla="*/ 4 w 7"/>
                                  <a:gd name="T7" fmla="*/ 0 h 16"/>
                                  <a:gd name="T8" fmla="*/ 0 w 7"/>
                                  <a:gd name="T9" fmla="*/ 1 h 16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7" h="16">
                                    <a:moveTo>
                                      <a:pt x="0" y="1"/>
                                    </a:moveTo>
                                    <a:lnTo>
                                      <a:pt x="4" y="16"/>
                                    </a:lnTo>
                                    <a:lnTo>
                                      <a:pt x="7" y="15"/>
                                    </a:lnTo>
                                    <a:lnTo>
                                      <a:pt x="4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836" name="Freeform 855"/>
                            <wps:cNvSpPr>
                              <a:spLocks/>
                            </wps:cNvSpPr>
                            <wps:spPr bwMode="auto">
                              <a:xfrm>
                                <a:off x="1323685" y="992"/>
                                <a:ext cx="4" cy="15"/>
                              </a:xfrm>
                              <a:custGeom>
                                <a:avLst/>
                                <a:gdLst>
                                  <a:gd name="T0" fmla="*/ 1 w 4"/>
                                  <a:gd name="T1" fmla="*/ 0 h 15"/>
                                  <a:gd name="T2" fmla="*/ 0 w 4"/>
                                  <a:gd name="T3" fmla="*/ 0 h 15"/>
                                  <a:gd name="T4" fmla="*/ 1 w 4"/>
                                  <a:gd name="T5" fmla="*/ 15 h 15"/>
                                  <a:gd name="T6" fmla="*/ 4 w 4"/>
                                  <a:gd name="T7" fmla="*/ 15 h 15"/>
                                  <a:gd name="T8" fmla="*/ 1 w 4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4" h="15">
                                    <a:moveTo>
                                      <a:pt x="1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1" y="15"/>
                                    </a:lnTo>
                                    <a:lnTo>
                                      <a:pt x="4" y="15"/>
                                    </a:lnTo>
                                    <a:lnTo>
                                      <a:pt x="1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837" name="Rectangle 856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323690" y="990"/>
                                <a:ext cx="2" cy="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838" name="Freeform 857"/>
                            <wps:cNvSpPr>
                              <a:spLocks/>
                            </wps:cNvSpPr>
                            <wps:spPr bwMode="auto">
                              <a:xfrm>
                                <a:off x="1323689" y="991"/>
                                <a:ext cx="3" cy="15"/>
                              </a:xfrm>
                              <a:custGeom>
                                <a:avLst/>
                                <a:gdLst>
                                  <a:gd name="T0" fmla="*/ 0 w 3"/>
                                  <a:gd name="T1" fmla="*/ 0 h 15"/>
                                  <a:gd name="T2" fmla="*/ 1 w 3"/>
                                  <a:gd name="T3" fmla="*/ 0 h 15"/>
                                  <a:gd name="T4" fmla="*/ 3 w 3"/>
                                  <a:gd name="T5" fmla="*/ 15 h 15"/>
                                  <a:gd name="T6" fmla="*/ 1 w 3"/>
                                  <a:gd name="T7" fmla="*/ 15 h 15"/>
                                  <a:gd name="T8" fmla="*/ 0 w 3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3" h="15">
                                    <a:moveTo>
                                      <a:pt x="0" y="0"/>
                                    </a:moveTo>
                                    <a:lnTo>
                                      <a:pt x="1" y="0"/>
                                    </a:lnTo>
                                    <a:lnTo>
                                      <a:pt x="3" y="15"/>
                                    </a:lnTo>
                                    <a:lnTo>
                                      <a:pt x="1" y="1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839" name="Freeform 858"/>
                            <wps:cNvSpPr>
                              <a:spLocks/>
                            </wps:cNvSpPr>
                            <wps:spPr bwMode="auto">
                              <a:xfrm>
                                <a:off x="1323689" y="989"/>
                                <a:ext cx="9" cy="16"/>
                              </a:xfrm>
                              <a:custGeom>
                                <a:avLst/>
                                <a:gdLst>
                                  <a:gd name="T0" fmla="*/ 0 w 9"/>
                                  <a:gd name="T1" fmla="*/ 1 h 16"/>
                                  <a:gd name="T2" fmla="*/ 6 w 9"/>
                                  <a:gd name="T3" fmla="*/ 16 h 16"/>
                                  <a:gd name="T4" fmla="*/ 9 w 9"/>
                                  <a:gd name="T5" fmla="*/ 15 h 16"/>
                                  <a:gd name="T6" fmla="*/ 2 w 9"/>
                                  <a:gd name="T7" fmla="*/ 0 h 16"/>
                                  <a:gd name="T8" fmla="*/ 0 w 9"/>
                                  <a:gd name="T9" fmla="*/ 1 h 16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9" h="16">
                                    <a:moveTo>
                                      <a:pt x="0" y="1"/>
                                    </a:moveTo>
                                    <a:lnTo>
                                      <a:pt x="6" y="16"/>
                                    </a:lnTo>
                                    <a:lnTo>
                                      <a:pt x="9" y="15"/>
                                    </a:lnTo>
                                    <a:lnTo>
                                      <a:pt x="2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840" name="Freeform 859"/>
                            <wps:cNvSpPr>
                              <a:spLocks/>
                            </wps:cNvSpPr>
                            <wps:spPr bwMode="auto">
                              <a:xfrm>
                                <a:off x="1323689" y="991"/>
                                <a:ext cx="6" cy="15"/>
                              </a:xfrm>
                              <a:custGeom>
                                <a:avLst/>
                                <a:gdLst>
                                  <a:gd name="T0" fmla="*/ 3 w 6"/>
                                  <a:gd name="T1" fmla="*/ 0 h 15"/>
                                  <a:gd name="T2" fmla="*/ 0 w 6"/>
                                  <a:gd name="T3" fmla="*/ 0 h 15"/>
                                  <a:gd name="T4" fmla="*/ 3 w 6"/>
                                  <a:gd name="T5" fmla="*/ 15 h 15"/>
                                  <a:gd name="T6" fmla="*/ 6 w 6"/>
                                  <a:gd name="T7" fmla="*/ 15 h 15"/>
                                  <a:gd name="T8" fmla="*/ 3 w 6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6" h="15">
                                    <a:moveTo>
                                      <a:pt x="3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3" y="15"/>
                                    </a:lnTo>
                                    <a:lnTo>
                                      <a:pt x="6" y="15"/>
                                    </a:lnTo>
                                    <a:lnTo>
                                      <a:pt x="3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841" name="Freeform 860"/>
                            <wps:cNvSpPr>
                              <a:spLocks/>
                            </wps:cNvSpPr>
                            <wps:spPr bwMode="auto">
                              <a:xfrm>
                                <a:off x="1323688" y="988"/>
                                <a:ext cx="14" cy="16"/>
                              </a:xfrm>
                              <a:custGeom>
                                <a:avLst/>
                                <a:gdLst>
                                  <a:gd name="T0" fmla="*/ 0 w 14"/>
                                  <a:gd name="T1" fmla="*/ 1 h 16"/>
                                  <a:gd name="T2" fmla="*/ 13 w 14"/>
                                  <a:gd name="T3" fmla="*/ 16 h 16"/>
                                  <a:gd name="T4" fmla="*/ 14 w 14"/>
                                  <a:gd name="T5" fmla="*/ 14 h 16"/>
                                  <a:gd name="T6" fmla="*/ 1 w 14"/>
                                  <a:gd name="T7" fmla="*/ 0 h 16"/>
                                  <a:gd name="T8" fmla="*/ 0 w 14"/>
                                  <a:gd name="T9" fmla="*/ 1 h 16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6">
                                    <a:moveTo>
                                      <a:pt x="0" y="1"/>
                                    </a:moveTo>
                                    <a:lnTo>
                                      <a:pt x="13" y="16"/>
                                    </a:lnTo>
                                    <a:lnTo>
                                      <a:pt x="14" y="14"/>
                                    </a:lnTo>
                                    <a:lnTo>
                                      <a:pt x="1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842" name="Freeform 861"/>
                            <wps:cNvSpPr>
                              <a:spLocks/>
                            </wps:cNvSpPr>
                            <wps:spPr bwMode="auto">
                              <a:xfrm>
                                <a:off x="1323688" y="990"/>
                                <a:ext cx="13" cy="15"/>
                              </a:xfrm>
                              <a:custGeom>
                                <a:avLst/>
                                <a:gdLst>
                                  <a:gd name="T0" fmla="*/ 3 w 13"/>
                                  <a:gd name="T1" fmla="*/ 0 h 15"/>
                                  <a:gd name="T2" fmla="*/ 0 w 13"/>
                                  <a:gd name="T3" fmla="*/ 0 h 15"/>
                                  <a:gd name="T4" fmla="*/ 10 w 13"/>
                                  <a:gd name="T5" fmla="*/ 15 h 15"/>
                                  <a:gd name="T6" fmla="*/ 13 w 13"/>
                                  <a:gd name="T7" fmla="*/ 15 h 15"/>
                                  <a:gd name="T8" fmla="*/ 3 w 13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3" h="15">
                                    <a:moveTo>
                                      <a:pt x="3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10" y="15"/>
                                    </a:lnTo>
                                    <a:lnTo>
                                      <a:pt x="13" y="15"/>
                                    </a:lnTo>
                                    <a:lnTo>
                                      <a:pt x="3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843" name="Freeform 862"/>
                            <wps:cNvSpPr>
                              <a:spLocks/>
                            </wps:cNvSpPr>
                            <wps:spPr bwMode="auto">
                              <a:xfrm>
                                <a:off x="1323693" y="987"/>
                                <a:ext cx="7" cy="15"/>
                              </a:xfrm>
                              <a:custGeom>
                                <a:avLst/>
                                <a:gdLst>
                                  <a:gd name="T0" fmla="*/ 0 w 7"/>
                                  <a:gd name="T1" fmla="*/ 1 h 15"/>
                                  <a:gd name="T2" fmla="*/ 3 w 7"/>
                                  <a:gd name="T3" fmla="*/ 15 h 15"/>
                                  <a:gd name="T4" fmla="*/ 7 w 7"/>
                                  <a:gd name="T5" fmla="*/ 14 h 15"/>
                                  <a:gd name="T6" fmla="*/ 3 w 7"/>
                                  <a:gd name="T7" fmla="*/ 0 h 15"/>
                                  <a:gd name="T8" fmla="*/ 0 w 7"/>
                                  <a:gd name="T9" fmla="*/ 1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7" h="15">
                                    <a:moveTo>
                                      <a:pt x="0" y="1"/>
                                    </a:moveTo>
                                    <a:lnTo>
                                      <a:pt x="3" y="15"/>
                                    </a:lnTo>
                                    <a:lnTo>
                                      <a:pt x="7" y="14"/>
                                    </a:lnTo>
                                    <a:lnTo>
                                      <a:pt x="3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844" name="Freeform 863"/>
                            <wps:cNvSpPr>
                              <a:spLocks/>
                            </wps:cNvSpPr>
                            <wps:spPr bwMode="auto">
                              <a:xfrm>
                                <a:off x="1323689" y="989"/>
                                <a:ext cx="13" cy="15"/>
                              </a:xfrm>
                              <a:custGeom>
                                <a:avLst/>
                                <a:gdLst>
                                  <a:gd name="T0" fmla="*/ 0 w 13"/>
                                  <a:gd name="T1" fmla="*/ 0 h 15"/>
                                  <a:gd name="T2" fmla="*/ 5 w 13"/>
                                  <a:gd name="T3" fmla="*/ 0 h 15"/>
                                  <a:gd name="T4" fmla="*/ 13 w 13"/>
                                  <a:gd name="T5" fmla="*/ 15 h 15"/>
                                  <a:gd name="T6" fmla="*/ 9 w 13"/>
                                  <a:gd name="T7" fmla="*/ 15 h 15"/>
                                  <a:gd name="T8" fmla="*/ 0 w 13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3" h="15">
                                    <a:moveTo>
                                      <a:pt x="0" y="0"/>
                                    </a:moveTo>
                                    <a:lnTo>
                                      <a:pt x="5" y="0"/>
                                    </a:lnTo>
                                    <a:lnTo>
                                      <a:pt x="13" y="15"/>
                                    </a:lnTo>
                                    <a:lnTo>
                                      <a:pt x="9" y="1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845" name="Rectangle 864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323699" y="987"/>
                                <a:ext cx="2" cy="14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846" name="Freeform 865"/>
                            <wps:cNvSpPr>
                              <a:spLocks/>
                            </wps:cNvSpPr>
                            <wps:spPr bwMode="auto">
                              <a:xfrm>
                                <a:off x="1323698" y="988"/>
                                <a:ext cx="3" cy="14"/>
                              </a:xfrm>
                              <a:custGeom>
                                <a:avLst/>
                                <a:gdLst>
                                  <a:gd name="T0" fmla="*/ 0 w 3"/>
                                  <a:gd name="T1" fmla="*/ 0 h 14"/>
                                  <a:gd name="T2" fmla="*/ 1 w 3"/>
                                  <a:gd name="T3" fmla="*/ 0 h 14"/>
                                  <a:gd name="T4" fmla="*/ 3 w 3"/>
                                  <a:gd name="T5" fmla="*/ 14 h 14"/>
                                  <a:gd name="T6" fmla="*/ 1 w 3"/>
                                  <a:gd name="T7" fmla="*/ 14 h 14"/>
                                  <a:gd name="T8" fmla="*/ 0 w 3"/>
                                  <a:gd name="T9" fmla="*/ 0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3" h="14">
                                    <a:moveTo>
                                      <a:pt x="0" y="0"/>
                                    </a:moveTo>
                                    <a:lnTo>
                                      <a:pt x="1" y="0"/>
                                    </a:lnTo>
                                    <a:lnTo>
                                      <a:pt x="3" y="14"/>
                                    </a:lnTo>
                                    <a:lnTo>
                                      <a:pt x="1" y="14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847" name="Freeform 866"/>
                            <wps:cNvSpPr>
                              <a:spLocks/>
                            </wps:cNvSpPr>
                            <wps:spPr bwMode="auto">
                              <a:xfrm>
                                <a:off x="1323698" y="986"/>
                                <a:ext cx="8" cy="15"/>
                              </a:xfrm>
                              <a:custGeom>
                                <a:avLst/>
                                <a:gdLst>
                                  <a:gd name="T0" fmla="*/ 0 w 8"/>
                                  <a:gd name="T1" fmla="*/ 1 h 15"/>
                                  <a:gd name="T2" fmla="*/ 6 w 8"/>
                                  <a:gd name="T3" fmla="*/ 15 h 15"/>
                                  <a:gd name="T4" fmla="*/ 8 w 8"/>
                                  <a:gd name="T5" fmla="*/ 14 h 15"/>
                                  <a:gd name="T6" fmla="*/ 2 w 8"/>
                                  <a:gd name="T7" fmla="*/ 0 h 15"/>
                                  <a:gd name="T8" fmla="*/ 0 w 8"/>
                                  <a:gd name="T9" fmla="*/ 1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8" h="15">
                                    <a:moveTo>
                                      <a:pt x="0" y="1"/>
                                    </a:moveTo>
                                    <a:lnTo>
                                      <a:pt x="6" y="15"/>
                                    </a:lnTo>
                                    <a:lnTo>
                                      <a:pt x="8" y="14"/>
                                    </a:lnTo>
                                    <a:lnTo>
                                      <a:pt x="2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848" name="Freeform 867"/>
                            <wps:cNvSpPr>
                              <a:spLocks/>
                            </wps:cNvSpPr>
                            <wps:spPr bwMode="auto">
                              <a:xfrm>
                                <a:off x="1323698" y="988"/>
                                <a:ext cx="6" cy="14"/>
                              </a:xfrm>
                              <a:custGeom>
                                <a:avLst/>
                                <a:gdLst>
                                  <a:gd name="T0" fmla="*/ 3 w 6"/>
                                  <a:gd name="T1" fmla="*/ 0 h 14"/>
                                  <a:gd name="T2" fmla="*/ 0 w 6"/>
                                  <a:gd name="T3" fmla="*/ 0 h 14"/>
                                  <a:gd name="T4" fmla="*/ 3 w 6"/>
                                  <a:gd name="T5" fmla="*/ 14 h 14"/>
                                  <a:gd name="T6" fmla="*/ 6 w 6"/>
                                  <a:gd name="T7" fmla="*/ 14 h 14"/>
                                  <a:gd name="T8" fmla="*/ 3 w 6"/>
                                  <a:gd name="T9" fmla="*/ 0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6" h="14">
                                    <a:moveTo>
                                      <a:pt x="3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3" y="14"/>
                                    </a:lnTo>
                                    <a:lnTo>
                                      <a:pt x="6" y="14"/>
                                    </a:lnTo>
                                    <a:lnTo>
                                      <a:pt x="3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849" name="Rectangle 868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323703" y="986"/>
                                <a:ext cx="3" cy="14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850" name="Freeform 869"/>
                            <wps:cNvSpPr>
                              <a:spLocks/>
                            </wps:cNvSpPr>
                            <wps:spPr bwMode="auto">
                              <a:xfrm>
                                <a:off x="1323700" y="987"/>
                                <a:ext cx="6" cy="14"/>
                              </a:xfrm>
                              <a:custGeom>
                                <a:avLst/>
                                <a:gdLst>
                                  <a:gd name="T0" fmla="*/ 0 w 6"/>
                                  <a:gd name="T1" fmla="*/ 0 h 14"/>
                                  <a:gd name="T2" fmla="*/ 3 w 6"/>
                                  <a:gd name="T3" fmla="*/ 0 h 14"/>
                                  <a:gd name="T4" fmla="*/ 6 w 6"/>
                                  <a:gd name="T5" fmla="*/ 14 h 14"/>
                                  <a:gd name="T6" fmla="*/ 3 w 6"/>
                                  <a:gd name="T7" fmla="*/ 14 h 14"/>
                                  <a:gd name="T8" fmla="*/ 0 w 6"/>
                                  <a:gd name="T9" fmla="*/ 0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6" h="14">
                                    <a:moveTo>
                                      <a:pt x="0" y="0"/>
                                    </a:moveTo>
                                    <a:lnTo>
                                      <a:pt x="3" y="0"/>
                                    </a:lnTo>
                                    <a:lnTo>
                                      <a:pt x="6" y="14"/>
                                    </a:lnTo>
                                    <a:lnTo>
                                      <a:pt x="3" y="14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851" name="Freeform 870"/>
                            <wps:cNvSpPr>
                              <a:spLocks/>
                            </wps:cNvSpPr>
                            <wps:spPr bwMode="auto">
                              <a:xfrm>
                                <a:off x="1323703" y="985"/>
                                <a:ext cx="9" cy="15"/>
                              </a:xfrm>
                              <a:custGeom>
                                <a:avLst/>
                                <a:gdLst>
                                  <a:gd name="T0" fmla="*/ 0 w 9"/>
                                  <a:gd name="T1" fmla="*/ 1 h 15"/>
                                  <a:gd name="T2" fmla="*/ 7 w 9"/>
                                  <a:gd name="T3" fmla="*/ 15 h 15"/>
                                  <a:gd name="T4" fmla="*/ 9 w 9"/>
                                  <a:gd name="T5" fmla="*/ 14 h 15"/>
                                  <a:gd name="T6" fmla="*/ 2 w 9"/>
                                  <a:gd name="T7" fmla="*/ 0 h 15"/>
                                  <a:gd name="T8" fmla="*/ 0 w 9"/>
                                  <a:gd name="T9" fmla="*/ 1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9" h="15">
                                    <a:moveTo>
                                      <a:pt x="0" y="1"/>
                                    </a:moveTo>
                                    <a:lnTo>
                                      <a:pt x="7" y="15"/>
                                    </a:lnTo>
                                    <a:lnTo>
                                      <a:pt x="9" y="14"/>
                                    </a:lnTo>
                                    <a:lnTo>
                                      <a:pt x="2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852" name="Freeform 871"/>
                            <wps:cNvSpPr>
                              <a:spLocks/>
                            </wps:cNvSpPr>
                            <wps:spPr bwMode="auto">
                              <a:xfrm>
                                <a:off x="1323703" y="987"/>
                                <a:ext cx="7" cy="14"/>
                              </a:xfrm>
                              <a:custGeom>
                                <a:avLst/>
                                <a:gdLst>
                                  <a:gd name="T0" fmla="*/ 3 w 7"/>
                                  <a:gd name="T1" fmla="*/ 0 h 14"/>
                                  <a:gd name="T2" fmla="*/ 0 w 7"/>
                                  <a:gd name="T3" fmla="*/ 0 h 14"/>
                                  <a:gd name="T4" fmla="*/ 3 w 7"/>
                                  <a:gd name="T5" fmla="*/ 14 h 14"/>
                                  <a:gd name="T6" fmla="*/ 7 w 7"/>
                                  <a:gd name="T7" fmla="*/ 14 h 14"/>
                                  <a:gd name="T8" fmla="*/ 3 w 7"/>
                                  <a:gd name="T9" fmla="*/ 0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7" h="14">
                                    <a:moveTo>
                                      <a:pt x="3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3" y="14"/>
                                    </a:lnTo>
                                    <a:lnTo>
                                      <a:pt x="7" y="14"/>
                                    </a:lnTo>
                                    <a:lnTo>
                                      <a:pt x="3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853" name="Freeform 872"/>
                            <wps:cNvSpPr>
                              <a:spLocks/>
                            </wps:cNvSpPr>
                            <wps:spPr bwMode="auto">
                              <a:xfrm>
                                <a:off x="1323702" y="983"/>
                                <a:ext cx="15" cy="16"/>
                              </a:xfrm>
                              <a:custGeom>
                                <a:avLst/>
                                <a:gdLst>
                                  <a:gd name="T0" fmla="*/ 0 w 15"/>
                                  <a:gd name="T1" fmla="*/ 2 h 16"/>
                                  <a:gd name="T2" fmla="*/ 13 w 15"/>
                                  <a:gd name="T3" fmla="*/ 16 h 16"/>
                                  <a:gd name="T4" fmla="*/ 15 w 15"/>
                                  <a:gd name="T5" fmla="*/ 15 h 16"/>
                                  <a:gd name="T6" fmla="*/ 1 w 15"/>
                                  <a:gd name="T7" fmla="*/ 0 h 16"/>
                                  <a:gd name="T8" fmla="*/ 0 w 15"/>
                                  <a:gd name="T9" fmla="*/ 2 h 16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5" h="16">
                                    <a:moveTo>
                                      <a:pt x="0" y="2"/>
                                    </a:moveTo>
                                    <a:lnTo>
                                      <a:pt x="13" y="16"/>
                                    </a:lnTo>
                                    <a:lnTo>
                                      <a:pt x="15" y="15"/>
                                    </a:lnTo>
                                    <a:lnTo>
                                      <a:pt x="1" y="0"/>
                                    </a:lnTo>
                                    <a:lnTo>
                                      <a:pt x="0" y="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854" name="Freeform 873"/>
                            <wps:cNvSpPr>
                              <a:spLocks/>
                            </wps:cNvSpPr>
                            <wps:spPr bwMode="auto">
                              <a:xfrm>
                                <a:off x="1323702" y="986"/>
                                <a:ext cx="13" cy="14"/>
                              </a:xfrm>
                              <a:custGeom>
                                <a:avLst/>
                                <a:gdLst>
                                  <a:gd name="T0" fmla="*/ 3 w 13"/>
                                  <a:gd name="T1" fmla="*/ 0 h 14"/>
                                  <a:gd name="T2" fmla="*/ 0 w 13"/>
                                  <a:gd name="T3" fmla="*/ 0 h 14"/>
                                  <a:gd name="T4" fmla="*/ 10 w 13"/>
                                  <a:gd name="T5" fmla="*/ 14 h 14"/>
                                  <a:gd name="T6" fmla="*/ 13 w 13"/>
                                  <a:gd name="T7" fmla="*/ 14 h 14"/>
                                  <a:gd name="T8" fmla="*/ 3 w 13"/>
                                  <a:gd name="T9" fmla="*/ 0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3" h="14">
                                    <a:moveTo>
                                      <a:pt x="3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10" y="14"/>
                                    </a:lnTo>
                                    <a:lnTo>
                                      <a:pt x="13" y="14"/>
                                    </a:lnTo>
                                    <a:lnTo>
                                      <a:pt x="3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855" name="Freeform 874"/>
                            <wps:cNvSpPr>
                              <a:spLocks/>
                            </wps:cNvSpPr>
                            <wps:spPr bwMode="auto">
                              <a:xfrm>
                                <a:off x="1323706" y="982"/>
                                <a:ext cx="9" cy="16"/>
                              </a:xfrm>
                              <a:custGeom>
                                <a:avLst/>
                                <a:gdLst>
                                  <a:gd name="T0" fmla="*/ 0 w 9"/>
                                  <a:gd name="T1" fmla="*/ 1 h 16"/>
                                  <a:gd name="T2" fmla="*/ 7 w 9"/>
                                  <a:gd name="T3" fmla="*/ 16 h 16"/>
                                  <a:gd name="T4" fmla="*/ 9 w 9"/>
                                  <a:gd name="T5" fmla="*/ 15 h 16"/>
                                  <a:gd name="T6" fmla="*/ 3 w 9"/>
                                  <a:gd name="T7" fmla="*/ 0 h 16"/>
                                  <a:gd name="T8" fmla="*/ 0 w 9"/>
                                  <a:gd name="T9" fmla="*/ 1 h 16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9" h="16">
                                    <a:moveTo>
                                      <a:pt x="0" y="1"/>
                                    </a:moveTo>
                                    <a:lnTo>
                                      <a:pt x="7" y="16"/>
                                    </a:lnTo>
                                    <a:lnTo>
                                      <a:pt x="9" y="15"/>
                                    </a:lnTo>
                                    <a:lnTo>
                                      <a:pt x="3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856" name="Freeform 875"/>
                            <wps:cNvSpPr>
                              <a:spLocks/>
                            </wps:cNvSpPr>
                            <wps:spPr bwMode="auto">
                              <a:xfrm>
                                <a:off x="1323703" y="985"/>
                                <a:ext cx="14" cy="14"/>
                              </a:xfrm>
                              <a:custGeom>
                                <a:avLst/>
                                <a:gdLst>
                                  <a:gd name="T0" fmla="*/ 0 w 14"/>
                                  <a:gd name="T1" fmla="*/ 0 h 14"/>
                                  <a:gd name="T2" fmla="*/ 3 w 14"/>
                                  <a:gd name="T3" fmla="*/ 0 h 14"/>
                                  <a:gd name="T4" fmla="*/ 14 w 14"/>
                                  <a:gd name="T5" fmla="*/ 14 h 14"/>
                                  <a:gd name="T6" fmla="*/ 10 w 14"/>
                                  <a:gd name="T7" fmla="*/ 14 h 14"/>
                                  <a:gd name="T8" fmla="*/ 0 w 14"/>
                                  <a:gd name="T9" fmla="*/ 0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4">
                                    <a:moveTo>
                                      <a:pt x="0" y="0"/>
                                    </a:moveTo>
                                    <a:lnTo>
                                      <a:pt x="3" y="0"/>
                                    </a:lnTo>
                                    <a:lnTo>
                                      <a:pt x="14" y="14"/>
                                    </a:lnTo>
                                    <a:lnTo>
                                      <a:pt x="10" y="14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857" name="Rectangle 876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323712" y="982"/>
                                <a:ext cx="1" cy="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858" name="Freeform 877"/>
                            <wps:cNvSpPr>
                              <a:spLocks/>
                            </wps:cNvSpPr>
                            <wps:spPr bwMode="auto">
                              <a:xfrm>
                                <a:off x="1323709" y="983"/>
                                <a:ext cx="6" cy="15"/>
                              </a:xfrm>
                              <a:custGeom>
                                <a:avLst/>
                                <a:gdLst>
                                  <a:gd name="T0" fmla="*/ 0 w 6"/>
                                  <a:gd name="T1" fmla="*/ 0 h 15"/>
                                  <a:gd name="T2" fmla="*/ 3 w 6"/>
                                  <a:gd name="T3" fmla="*/ 0 h 15"/>
                                  <a:gd name="T4" fmla="*/ 6 w 6"/>
                                  <a:gd name="T5" fmla="*/ 15 h 15"/>
                                  <a:gd name="T6" fmla="*/ 3 w 6"/>
                                  <a:gd name="T7" fmla="*/ 15 h 15"/>
                                  <a:gd name="T8" fmla="*/ 0 w 6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6" h="15">
                                    <a:moveTo>
                                      <a:pt x="0" y="0"/>
                                    </a:moveTo>
                                    <a:lnTo>
                                      <a:pt x="3" y="0"/>
                                    </a:lnTo>
                                    <a:lnTo>
                                      <a:pt x="6" y="15"/>
                                    </a:lnTo>
                                    <a:lnTo>
                                      <a:pt x="3" y="1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859" name="Rectangle 878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323734" y="969"/>
                                <a:ext cx="3" cy="14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860" name="Freeform 879"/>
                            <wps:cNvSpPr>
                              <a:spLocks/>
                            </wps:cNvSpPr>
                            <wps:spPr bwMode="auto">
                              <a:xfrm>
                                <a:off x="1323728" y="970"/>
                                <a:ext cx="13" cy="15"/>
                              </a:xfrm>
                              <a:custGeom>
                                <a:avLst/>
                                <a:gdLst>
                                  <a:gd name="T0" fmla="*/ 0 w 13"/>
                                  <a:gd name="T1" fmla="*/ 0 h 15"/>
                                  <a:gd name="T2" fmla="*/ 6 w 13"/>
                                  <a:gd name="T3" fmla="*/ 0 h 15"/>
                                  <a:gd name="T4" fmla="*/ 13 w 13"/>
                                  <a:gd name="T5" fmla="*/ 15 h 15"/>
                                  <a:gd name="T6" fmla="*/ 6 w 13"/>
                                  <a:gd name="T7" fmla="*/ 15 h 15"/>
                                  <a:gd name="T8" fmla="*/ 0 w 13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3" h="15">
                                    <a:moveTo>
                                      <a:pt x="0" y="0"/>
                                    </a:moveTo>
                                    <a:lnTo>
                                      <a:pt x="6" y="0"/>
                                    </a:lnTo>
                                    <a:lnTo>
                                      <a:pt x="13" y="15"/>
                                    </a:lnTo>
                                    <a:lnTo>
                                      <a:pt x="6" y="1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861" name="Freeform 880"/>
                            <wps:cNvSpPr>
                              <a:spLocks/>
                            </wps:cNvSpPr>
                            <wps:spPr bwMode="auto">
                              <a:xfrm>
                                <a:off x="1323730" y="968"/>
                                <a:ext cx="14" cy="15"/>
                              </a:xfrm>
                              <a:custGeom>
                                <a:avLst/>
                                <a:gdLst>
                                  <a:gd name="T0" fmla="*/ 0 w 14"/>
                                  <a:gd name="T1" fmla="*/ 1 h 15"/>
                                  <a:gd name="T2" fmla="*/ 13 w 14"/>
                                  <a:gd name="T3" fmla="*/ 15 h 15"/>
                                  <a:gd name="T4" fmla="*/ 14 w 14"/>
                                  <a:gd name="T5" fmla="*/ 14 h 15"/>
                                  <a:gd name="T6" fmla="*/ 1 w 14"/>
                                  <a:gd name="T7" fmla="*/ 0 h 15"/>
                                  <a:gd name="T8" fmla="*/ 0 w 14"/>
                                  <a:gd name="T9" fmla="*/ 1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5">
                                    <a:moveTo>
                                      <a:pt x="0" y="1"/>
                                    </a:moveTo>
                                    <a:lnTo>
                                      <a:pt x="13" y="15"/>
                                    </a:lnTo>
                                    <a:lnTo>
                                      <a:pt x="14" y="14"/>
                                    </a:lnTo>
                                    <a:lnTo>
                                      <a:pt x="1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862" name="Freeform 881"/>
                            <wps:cNvSpPr>
                              <a:spLocks/>
                            </wps:cNvSpPr>
                            <wps:spPr bwMode="auto">
                              <a:xfrm>
                                <a:off x="1323730" y="970"/>
                                <a:ext cx="13" cy="15"/>
                              </a:xfrm>
                              <a:custGeom>
                                <a:avLst/>
                                <a:gdLst>
                                  <a:gd name="T0" fmla="*/ 7 w 13"/>
                                  <a:gd name="T1" fmla="*/ 0 h 15"/>
                                  <a:gd name="T2" fmla="*/ 0 w 13"/>
                                  <a:gd name="T3" fmla="*/ 0 h 15"/>
                                  <a:gd name="T4" fmla="*/ 7 w 13"/>
                                  <a:gd name="T5" fmla="*/ 15 h 15"/>
                                  <a:gd name="T6" fmla="*/ 13 w 13"/>
                                  <a:gd name="T7" fmla="*/ 15 h 15"/>
                                  <a:gd name="T8" fmla="*/ 7 w 13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3" h="15">
                                    <a:moveTo>
                                      <a:pt x="7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7" y="15"/>
                                    </a:lnTo>
                                    <a:lnTo>
                                      <a:pt x="13" y="15"/>
                                    </a:lnTo>
                                    <a:lnTo>
                                      <a:pt x="7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863" name="Freeform 882"/>
                            <wps:cNvSpPr>
                              <a:spLocks/>
                            </wps:cNvSpPr>
                            <wps:spPr bwMode="auto">
                              <a:xfrm>
                                <a:off x="1323731" y="969"/>
                                <a:ext cx="15" cy="10"/>
                              </a:xfrm>
                              <a:custGeom>
                                <a:avLst/>
                                <a:gdLst>
                                  <a:gd name="T0" fmla="*/ 0 w 15"/>
                                  <a:gd name="T1" fmla="*/ 2 h 10"/>
                                  <a:gd name="T2" fmla="*/ 13 w 15"/>
                                  <a:gd name="T3" fmla="*/ 10 h 10"/>
                                  <a:gd name="T4" fmla="*/ 15 w 15"/>
                                  <a:gd name="T5" fmla="*/ 8 h 10"/>
                                  <a:gd name="T6" fmla="*/ 1 w 15"/>
                                  <a:gd name="T7" fmla="*/ 0 h 10"/>
                                  <a:gd name="T8" fmla="*/ 0 w 15"/>
                                  <a:gd name="T9" fmla="*/ 2 h 10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5" h="10">
                                    <a:moveTo>
                                      <a:pt x="0" y="2"/>
                                    </a:moveTo>
                                    <a:lnTo>
                                      <a:pt x="13" y="10"/>
                                    </a:lnTo>
                                    <a:lnTo>
                                      <a:pt x="15" y="8"/>
                                    </a:lnTo>
                                    <a:lnTo>
                                      <a:pt x="1" y="0"/>
                                    </a:lnTo>
                                    <a:lnTo>
                                      <a:pt x="0" y="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864" name="Freeform 883"/>
                            <wps:cNvSpPr>
                              <a:spLocks/>
                            </wps:cNvSpPr>
                            <wps:spPr bwMode="auto">
                              <a:xfrm>
                                <a:off x="1323731" y="969"/>
                                <a:ext cx="13" cy="14"/>
                              </a:xfrm>
                              <a:custGeom>
                                <a:avLst/>
                                <a:gdLst>
                                  <a:gd name="T0" fmla="*/ 0 w 13"/>
                                  <a:gd name="T1" fmla="*/ 0 h 14"/>
                                  <a:gd name="T2" fmla="*/ 0 w 13"/>
                                  <a:gd name="T3" fmla="*/ 3 h 14"/>
                                  <a:gd name="T4" fmla="*/ 13 w 13"/>
                                  <a:gd name="T5" fmla="*/ 14 h 14"/>
                                  <a:gd name="T6" fmla="*/ 13 w 13"/>
                                  <a:gd name="T7" fmla="*/ 11 h 14"/>
                                  <a:gd name="T8" fmla="*/ 0 w 13"/>
                                  <a:gd name="T9" fmla="*/ 0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3" h="14">
                                    <a:moveTo>
                                      <a:pt x="0" y="0"/>
                                    </a:moveTo>
                                    <a:lnTo>
                                      <a:pt x="0" y="3"/>
                                    </a:lnTo>
                                    <a:lnTo>
                                      <a:pt x="13" y="14"/>
                                    </a:lnTo>
                                    <a:lnTo>
                                      <a:pt x="13" y="11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865" name="Rectangle 884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323739" y="966"/>
                                <a:ext cx="3" cy="14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866" name="Freeform 885"/>
                            <wps:cNvSpPr>
                              <a:spLocks/>
                            </wps:cNvSpPr>
                            <wps:spPr bwMode="auto">
                              <a:xfrm>
                                <a:off x="1323732" y="967"/>
                                <a:ext cx="14" cy="14"/>
                              </a:xfrm>
                              <a:custGeom>
                                <a:avLst/>
                                <a:gdLst>
                                  <a:gd name="T0" fmla="*/ 0 w 14"/>
                                  <a:gd name="T1" fmla="*/ 3 h 14"/>
                                  <a:gd name="T2" fmla="*/ 7 w 14"/>
                                  <a:gd name="T3" fmla="*/ 0 h 14"/>
                                  <a:gd name="T4" fmla="*/ 14 w 14"/>
                                  <a:gd name="T5" fmla="*/ 11 h 14"/>
                                  <a:gd name="T6" fmla="*/ 7 w 14"/>
                                  <a:gd name="T7" fmla="*/ 14 h 14"/>
                                  <a:gd name="T8" fmla="*/ 0 w 14"/>
                                  <a:gd name="T9" fmla="*/ 3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4">
                                    <a:moveTo>
                                      <a:pt x="0" y="3"/>
                                    </a:moveTo>
                                    <a:lnTo>
                                      <a:pt x="7" y="0"/>
                                    </a:lnTo>
                                    <a:lnTo>
                                      <a:pt x="14" y="11"/>
                                    </a:lnTo>
                                    <a:lnTo>
                                      <a:pt x="7" y="14"/>
                                    </a:lnTo>
                                    <a:lnTo>
                                      <a:pt x="0" y="3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867" name="Freeform 886"/>
                            <wps:cNvSpPr>
                              <a:spLocks/>
                            </wps:cNvSpPr>
                            <wps:spPr bwMode="auto">
                              <a:xfrm>
                                <a:off x="1323736" y="964"/>
                                <a:ext cx="14" cy="16"/>
                              </a:xfrm>
                              <a:custGeom>
                                <a:avLst/>
                                <a:gdLst>
                                  <a:gd name="T0" fmla="*/ 0 w 14"/>
                                  <a:gd name="T1" fmla="*/ 2 h 16"/>
                                  <a:gd name="T2" fmla="*/ 13 w 14"/>
                                  <a:gd name="T3" fmla="*/ 16 h 16"/>
                                  <a:gd name="T4" fmla="*/ 14 w 14"/>
                                  <a:gd name="T5" fmla="*/ 15 h 16"/>
                                  <a:gd name="T6" fmla="*/ 1 w 14"/>
                                  <a:gd name="T7" fmla="*/ 0 h 16"/>
                                  <a:gd name="T8" fmla="*/ 0 w 14"/>
                                  <a:gd name="T9" fmla="*/ 2 h 16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6">
                                    <a:moveTo>
                                      <a:pt x="0" y="2"/>
                                    </a:moveTo>
                                    <a:lnTo>
                                      <a:pt x="13" y="16"/>
                                    </a:lnTo>
                                    <a:lnTo>
                                      <a:pt x="14" y="15"/>
                                    </a:lnTo>
                                    <a:lnTo>
                                      <a:pt x="1" y="0"/>
                                    </a:lnTo>
                                    <a:lnTo>
                                      <a:pt x="0" y="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868" name="Freeform 887"/>
                            <wps:cNvSpPr>
                              <a:spLocks/>
                            </wps:cNvSpPr>
                            <wps:spPr bwMode="auto">
                              <a:xfrm>
                                <a:off x="1323736" y="967"/>
                                <a:ext cx="13" cy="14"/>
                              </a:xfrm>
                              <a:custGeom>
                                <a:avLst/>
                                <a:gdLst>
                                  <a:gd name="T0" fmla="*/ 6 w 13"/>
                                  <a:gd name="T1" fmla="*/ 0 h 14"/>
                                  <a:gd name="T2" fmla="*/ 0 w 13"/>
                                  <a:gd name="T3" fmla="*/ 0 h 14"/>
                                  <a:gd name="T4" fmla="*/ 6 w 13"/>
                                  <a:gd name="T5" fmla="*/ 14 h 14"/>
                                  <a:gd name="T6" fmla="*/ 13 w 13"/>
                                  <a:gd name="T7" fmla="*/ 14 h 14"/>
                                  <a:gd name="T8" fmla="*/ 6 w 13"/>
                                  <a:gd name="T9" fmla="*/ 0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3" h="14">
                                    <a:moveTo>
                                      <a:pt x="6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6" y="14"/>
                                    </a:lnTo>
                                    <a:lnTo>
                                      <a:pt x="13" y="14"/>
                                    </a:lnTo>
                                    <a:lnTo>
                                      <a:pt x="6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869" name="Freeform 888"/>
                            <wps:cNvSpPr>
                              <a:spLocks/>
                            </wps:cNvSpPr>
                            <wps:spPr bwMode="auto">
                              <a:xfrm>
                                <a:off x="1323737" y="963"/>
                                <a:ext cx="14" cy="16"/>
                              </a:xfrm>
                              <a:custGeom>
                                <a:avLst/>
                                <a:gdLst>
                                  <a:gd name="T0" fmla="*/ 0 w 14"/>
                                  <a:gd name="T1" fmla="*/ 1 h 16"/>
                                  <a:gd name="T2" fmla="*/ 13 w 14"/>
                                  <a:gd name="T3" fmla="*/ 16 h 16"/>
                                  <a:gd name="T4" fmla="*/ 14 w 14"/>
                                  <a:gd name="T5" fmla="*/ 15 h 16"/>
                                  <a:gd name="T6" fmla="*/ 1 w 14"/>
                                  <a:gd name="T7" fmla="*/ 0 h 16"/>
                                  <a:gd name="T8" fmla="*/ 0 w 14"/>
                                  <a:gd name="T9" fmla="*/ 1 h 16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6">
                                    <a:moveTo>
                                      <a:pt x="0" y="1"/>
                                    </a:moveTo>
                                    <a:lnTo>
                                      <a:pt x="13" y="16"/>
                                    </a:lnTo>
                                    <a:lnTo>
                                      <a:pt x="14" y="15"/>
                                    </a:lnTo>
                                    <a:lnTo>
                                      <a:pt x="1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870" name="Freeform 889"/>
                            <wps:cNvSpPr>
                              <a:spLocks/>
                            </wps:cNvSpPr>
                            <wps:spPr bwMode="auto">
                              <a:xfrm>
                                <a:off x="1323737" y="966"/>
                                <a:ext cx="13" cy="14"/>
                              </a:xfrm>
                              <a:custGeom>
                                <a:avLst/>
                                <a:gdLst>
                                  <a:gd name="T0" fmla="*/ 0 w 13"/>
                                  <a:gd name="T1" fmla="*/ 0 h 14"/>
                                  <a:gd name="T2" fmla="*/ 0 w 13"/>
                                  <a:gd name="T3" fmla="*/ 0 h 14"/>
                                  <a:gd name="T4" fmla="*/ 13 w 13"/>
                                  <a:gd name="T5" fmla="*/ 14 h 14"/>
                                  <a:gd name="T6" fmla="*/ 13 w 13"/>
                                  <a:gd name="T7" fmla="*/ 14 h 14"/>
                                  <a:gd name="T8" fmla="*/ 0 w 13"/>
                                  <a:gd name="T9" fmla="*/ 0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3" h="14">
                                    <a:moveTo>
                                      <a:pt x="0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13" y="14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871" name="Rectangle 89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323744" y="963"/>
                                <a:ext cx="5" cy="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872" name="Freeform 891"/>
                            <wps:cNvSpPr>
                              <a:spLocks/>
                            </wps:cNvSpPr>
                            <wps:spPr bwMode="auto">
                              <a:xfrm>
                                <a:off x="1323738" y="964"/>
                                <a:ext cx="13" cy="15"/>
                              </a:xfrm>
                              <a:custGeom>
                                <a:avLst/>
                                <a:gdLst>
                                  <a:gd name="T0" fmla="*/ 0 w 13"/>
                                  <a:gd name="T1" fmla="*/ 0 h 15"/>
                                  <a:gd name="T2" fmla="*/ 6 w 13"/>
                                  <a:gd name="T3" fmla="*/ 0 h 15"/>
                                  <a:gd name="T4" fmla="*/ 13 w 13"/>
                                  <a:gd name="T5" fmla="*/ 15 h 15"/>
                                  <a:gd name="T6" fmla="*/ 6 w 13"/>
                                  <a:gd name="T7" fmla="*/ 15 h 15"/>
                                  <a:gd name="T8" fmla="*/ 0 w 13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3" h="15">
                                    <a:moveTo>
                                      <a:pt x="0" y="0"/>
                                    </a:moveTo>
                                    <a:lnTo>
                                      <a:pt x="6" y="0"/>
                                    </a:lnTo>
                                    <a:lnTo>
                                      <a:pt x="13" y="15"/>
                                    </a:lnTo>
                                    <a:lnTo>
                                      <a:pt x="6" y="1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873" name="Freeform 892"/>
                            <wps:cNvSpPr>
                              <a:spLocks/>
                            </wps:cNvSpPr>
                            <wps:spPr bwMode="auto">
                              <a:xfrm>
                                <a:off x="1323748" y="962"/>
                                <a:ext cx="7" cy="16"/>
                              </a:xfrm>
                              <a:custGeom>
                                <a:avLst/>
                                <a:gdLst>
                                  <a:gd name="T0" fmla="*/ 0 w 7"/>
                                  <a:gd name="T1" fmla="*/ 1 h 16"/>
                                  <a:gd name="T2" fmla="*/ 2 w 7"/>
                                  <a:gd name="T3" fmla="*/ 16 h 16"/>
                                  <a:gd name="T4" fmla="*/ 7 w 7"/>
                                  <a:gd name="T5" fmla="*/ 15 h 16"/>
                                  <a:gd name="T6" fmla="*/ 4 w 7"/>
                                  <a:gd name="T7" fmla="*/ 0 h 16"/>
                                  <a:gd name="T8" fmla="*/ 0 w 7"/>
                                  <a:gd name="T9" fmla="*/ 1 h 16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7" h="16">
                                    <a:moveTo>
                                      <a:pt x="0" y="1"/>
                                    </a:moveTo>
                                    <a:lnTo>
                                      <a:pt x="2" y="16"/>
                                    </a:lnTo>
                                    <a:lnTo>
                                      <a:pt x="7" y="15"/>
                                    </a:lnTo>
                                    <a:lnTo>
                                      <a:pt x="4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874" name="Freeform 893"/>
                            <wps:cNvSpPr>
                              <a:spLocks/>
                            </wps:cNvSpPr>
                            <wps:spPr bwMode="auto">
                              <a:xfrm>
                                <a:off x="1323748" y="964"/>
                                <a:ext cx="2" cy="15"/>
                              </a:xfrm>
                              <a:custGeom>
                                <a:avLst/>
                                <a:gdLst>
                                  <a:gd name="T0" fmla="*/ 1 w 2"/>
                                  <a:gd name="T1" fmla="*/ 0 h 15"/>
                                  <a:gd name="T2" fmla="*/ 0 w 2"/>
                                  <a:gd name="T3" fmla="*/ 0 h 15"/>
                                  <a:gd name="T4" fmla="*/ 1 w 2"/>
                                  <a:gd name="T5" fmla="*/ 15 h 15"/>
                                  <a:gd name="T6" fmla="*/ 2 w 2"/>
                                  <a:gd name="T7" fmla="*/ 15 h 15"/>
                                  <a:gd name="T8" fmla="*/ 1 w 2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2" h="15">
                                    <a:moveTo>
                                      <a:pt x="1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1" y="15"/>
                                    </a:lnTo>
                                    <a:lnTo>
                                      <a:pt x="2" y="15"/>
                                    </a:lnTo>
                                    <a:lnTo>
                                      <a:pt x="1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875" name="Freeform 894"/>
                            <wps:cNvSpPr>
                              <a:spLocks/>
                            </wps:cNvSpPr>
                            <wps:spPr bwMode="auto">
                              <a:xfrm>
                                <a:off x="1323747" y="961"/>
                                <a:ext cx="14" cy="16"/>
                              </a:xfrm>
                              <a:custGeom>
                                <a:avLst/>
                                <a:gdLst>
                                  <a:gd name="T0" fmla="*/ 0 w 14"/>
                                  <a:gd name="T1" fmla="*/ 1 h 16"/>
                                  <a:gd name="T2" fmla="*/ 13 w 14"/>
                                  <a:gd name="T3" fmla="*/ 16 h 16"/>
                                  <a:gd name="T4" fmla="*/ 14 w 14"/>
                                  <a:gd name="T5" fmla="*/ 15 h 16"/>
                                  <a:gd name="T6" fmla="*/ 1 w 14"/>
                                  <a:gd name="T7" fmla="*/ 0 h 16"/>
                                  <a:gd name="T8" fmla="*/ 0 w 14"/>
                                  <a:gd name="T9" fmla="*/ 1 h 16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6">
                                    <a:moveTo>
                                      <a:pt x="0" y="1"/>
                                    </a:moveTo>
                                    <a:lnTo>
                                      <a:pt x="13" y="16"/>
                                    </a:lnTo>
                                    <a:lnTo>
                                      <a:pt x="14" y="15"/>
                                    </a:lnTo>
                                    <a:lnTo>
                                      <a:pt x="1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876" name="Freeform 895"/>
                            <wps:cNvSpPr>
                              <a:spLocks/>
                            </wps:cNvSpPr>
                            <wps:spPr bwMode="auto">
                              <a:xfrm>
                                <a:off x="1323747" y="963"/>
                                <a:ext cx="13" cy="15"/>
                              </a:xfrm>
                              <a:custGeom>
                                <a:avLst/>
                                <a:gdLst>
                                  <a:gd name="T0" fmla="*/ 5 w 13"/>
                                  <a:gd name="T1" fmla="*/ 0 h 15"/>
                                  <a:gd name="T2" fmla="*/ 0 w 13"/>
                                  <a:gd name="T3" fmla="*/ 0 h 15"/>
                                  <a:gd name="T4" fmla="*/ 8 w 13"/>
                                  <a:gd name="T5" fmla="*/ 15 h 15"/>
                                  <a:gd name="T6" fmla="*/ 13 w 13"/>
                                  <a:gd name="T7" fmla="*/ 15 h 15"/>
                                  <a:gd name="T8" fmla="*/ 5 w 13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3" h="15">
                                    <a:moveTo>
                                      <a:pt x="5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8" y="15"/>
                                    </a:lnTo>
                                    <a:lnTo>
                                      <a:pt x="13" y="15"/>
                                    </a:lnTo>
                                    <a:lnTo>
                                      <a:pt x="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877" name="Rectangle 896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323755" y="961"/>
                                <a:ext cx="5" cy="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878" name="Freeform 897"/>
                            <wps:cNvSpPr>
                              <a:spLocks/>
                            </wps:cNvSpPr>
                            <wps:spPr bwMode="auto">
                              <a:xfrm>
                                <a:off x="1323748" y="962"/>
                                <a:ext cx="13" cy="15"/>
                              </a:xfrm>
                              <a:custGeom>
                                <a:avLst/>
                                <a:gdLst>
                                  <a:gd name="T0" fmla="*/ 0 w 13"/>
                                  <a:gd name="T1" fmla="*/ 0 h 15"/>
                                  <a:gd name="T2" fmla="*/ 7 w 13"/>
                                  <a:gd name="T3" fmla="*/ 0 h 15"/>
                                  <a:gd name="T4" fmla="*/ 13 w 13"/>
                                  <a:gd name="T5" fmla="*/ 15 h 15"/>
                                  <a:gd name="T6" fmla="*/ 7 w 13"/>
                                  <a:gd name="T7" fmla="*/ 15 h 15"/>
                                  <a:gd name="T8" fmla="*/ 0 w 13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3" h="15">
                                    <a:moveTo>
                                      <a:pt x="0" y="0"/>
                                    </a:moveTo>
                                    <a:lnTo>
                                      <a:pt x="7" y="0"/>
                                    </a:lnTo>
                                    <a:lnTo>
                                      <a:pt x="13" y="15"/>
                                    </a:lnTo>
                                    <a:lnTo>
                                      <a:pt x="7" y="1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879" name="Freeform 898"/>
                            <wps:cNvSpPr>
                              <a:spLocks/>
                            </wps:cNvSpPr>
                            <wps:spPr bwMode="auto">
                              <a:xfrm>
                                <a:off x="1323753" y="960"/>
                                <a:ext cx="15" cy="16"/>
                              </a:xfrm>
                              <a:custGeom>
                                <a:avLst/>
                                <a:gdLst>
                                  <a:gd name="T0" fmla="*/ 0 w 15"/>
                                  <a:gd name="T1" fmla="*/ 1 h 16"/>
                                  <a:gd name="T2" fmla="*/ 14 w 15"/>
                                  <a:gd name="T3" fmla="*/ 16 h 16"/>
                                  <a:gd name="T4" fmla="*/ 15 w 15"/>
                                  <a:gd name="T5" fmla="*/ 14 h 16"/>
                                  <a:gd name="T6" fmla="*/ 2 w 15"/>
                                  <a:gd name="T7" fmla="*/ 0 h 16"/>
                                  <a:gd name="T8" fmla="*/ 0 w 15"/>
                                  <a:gd name="T9" fmla="*/ 1 h 16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5" h="16">
                                    <a:moveTo>
                                      <a:pt x="0" y="1"/>
                                    </a:moveTo>
                                    <a:lnTo>
                                      <a:pt x="14" y="16"/>
                                    </a:lnTo>
                                    <a:lnTo>
                                      <a:pt x="15" y="14"/>
                                    </a:lnTo>
                                    <a:lnTo>
                                      <a:pt x="2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880" name="Freeform 899"/>
                            <wps:cNvSpPr>
                              <a:spLocks/>
                            </wps:cNvSpPr>
                            <wps:spPr bwMode="auto">
                              <a:xfrm>
                                <a:off x="1323753" y="962"/>
                                <a:ext cx="14" cy="15"/>
                              </a:xfrm>
                              <a:custGeom>
                                <a:avLst/>
                                <a:gdLst>
                                  <a:gd name="T0" fmla="*/ 7 w 14"/>
                                  <a:gd name="T1" fmla="*/ 0 h 15"/>
                                  <a:gd name="T2" fmla="*/ 0 w 14"/>
                                  <a:gd name="T3" fmla="*/ 0 h 15"/>
                                  <a:gd name="T4" fmla="*/ 7 w 14"/>
                                  <a:gd name="T5" fmla="*/ 15 h 15"/>
                                  <a:gd name="T6" fmla="*/ 14 w 14"/>
                                  <a:gd name="T7" fmla="*/ 15 h 15"/>
                                  <a:gd name="T8" fmla="*/ 7 w 14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5">
                                    <a:moveTo>
                                      <a:pt x="7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7" y="15"/>
                                    </a:lnTo>
                                    <a:lnTo>
                                      <a:pt x="14" y="15"/>
                                    </a:lnTo>
                                    <a:lnTo>
                                      <a:pt x="7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881" name="Freeform 900"/>
                            <wps:cNvSpPr>
                              <a:spLocks/>
                            </wps:cNvSpPr>
                            <wps:spPr bwMode="auto">
                              <a:xfrm>
                                <a:off x="1323755" y="959"/>
                                <a:ext cx="14" cy="15"/>
                              </a:xfrm>
                              <a:custGeom>
                                <a:avLst/>
                                <a:gdLst>
                                  <a:gd name="T0" fmla="*/ 0 w 14"/>
                                  <a:gd name="T1" fmla="*/ 1 h 15"/>
                                  <a:gd name="T2" fmla="*/ 13 w 14"/>
                                  <a:gd name="T3" fmla="*/ 15 h 15"/>
                                  <a:gd name="T4" fmla="*/ 14 w 14"/>
                                  <a:gd name="T5" fmla="*/ 14 h 15"/>
                                  <a:gd name="T6" fmla="*/ 1 w 14"/>
                                  <a:gd name="T7" fmla="*/ 0 h 15"/>
                                  <a:gd name="T8" fmla="*/ 0 w 14"/>
                                  <a:gd name="T9" fmla="*/ 1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5">
                                    <a:moveTo>
                                      <a:pt x="0" y="1"/>
                                    </a:moveTo>
                                    <a:lnTo>
                                      <a:pt x="13" y="15"/>
                                    </a:lnTo>
                                    <a:lnTo>
                                      <a:pt x="14" y="14"/>
                                    </a:lnTo>
                                    <a:lnTo>
                                      <a:pt x="1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882" name="Freeform 901"/>
                            <wps:cNvSpPr>
                              <a:spLocks/>
                            </wps:cNvSpPr>
                            <wps:spPr bwMode="auto">
                              <a:xfrm>
                                <a:off x="1323755" y="961"/>
                                <a:ext cx="13" cy="15"/>
                              </a:xfrm>
                              <a:custGeom>
                                <a:avLst/>
                                <a:gdLst>
                                  <a:gd name="T0" fmla="*/ 0 w 13"/>
                                  <a:gd name="T1" fmla="*/ 0 h 15"/>
                                  <a:gd name="T2" fmla="*/ 0 w 13"/>
                                  <a:gd name="T3" fmla="*/ 0 h 15"/>
                                  <a:gd name="T4" fmla="*/ 13 w 13"/>
                                  <a:gd name="T5" fmla="*/ 15 h 15"/>
                                  <a:gd name="T6" fmla="*/ 13 w 13"/>
                                  <a:gd name="T7" fmla="*/ 15 h 15"/>
                                  <a:gd name="T8" fmla="*/ 0 w 13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3" h="15">
                                    <a:moveTo>
                                      <a:pt x="0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13" y="1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883" name="Freeform 902"/>
                            <wps:cNvSpPr>
                              <a:spLocks/>
                            </wps:cNvSpPr>
                            <wps:spPr bwMode="auto">
                              <a:xfrm>
                                <a:off x="1323756" y="958"/>
                                <a:ext cx="14" cy="15"/>
                              </a:xfrm>
                              <a:custGeom>
                                <a:avLst/>
                                <a:gdLst>
                                  <a:gd name="T0" fmla="*/ 0 w 14"/>
                                  <a:gd name="T1" fmla="*/ 1 h 15"/>
                                  <a:gd name="T2" fmla="*/ 13 w 14"/>
                                  <a:gd name="T3" fmla="*/ 15 h 15"/>
                                  <a:gd name="T4" fmla="*/ 14 w 14"/>
                                  <a:gd name="T5" fmla="*/ 14 h 15"/>
                                  <a:gd name="T6" fmla="*/ 1 w 14"/>
                                  <a:gd name="T7" fmla="*/ 0 h 15"/>
                                  <a:gd name="T8" fmla="*/ 0 w 14"/>
                                  <a:gd name="T9" fmla="*/ 1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5">
                                    <a:moveTo>
                                      <a:pt x="0" y="1"/>
                                    </a:moveTo>
                                    <a:lnTo>
                                      <a:pt x="13" y="15"/>
                                    </a:lnTo>
                                    <a:lnTo>
                                      <a:pt x="14" y="14"/>
                                    </a:lnTo>
                                    <a:lnTo>
                                      <a:pt x="1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884" name="Freeform 903"/>
                            <wps:cNvSpPr>
                              <a:spLocks/>
                            </wps:cNvSpPr>
                            <wps:spPr bwMode="auto">
                              <a:xfrm>
                                <a:off x="1323756" y="960"/>
                                <a:ext cx="13" cy="14"/>
                              </a:xfrm>
                              <a:custGeom>
                                <a:avLst/>
                                <a:gdLst>
                                  <a:gd name="T0" fmla="*/ 0 w 13"/>
                                  <a:gd name="T1" fmla="*/ 0 h 14"/>
                                  <a:gd name="T2" fmla="*/ 0 w 13"/>
                                  <a:gd name="T3" fmla="*/ 0 h 14"/>
                                  <a:gd name="T4" fmla="*/ 13 w 13"/>
                                  <a:gd name="T5" fmla="*/ 14 h 14"/>
                                  <a:gd name="T6" fmla="*/ 13 w 13"/>
                                  <a:gd name="T7" fmla="*/ 14 h 14"/>
                                  <a:gd name="T8" fmla="*/ 0 w 13"/>
                                  <a:gd name="T9" fmla="*/ 0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3" h="14">
                                    <a:moveTo>
                                      <a:pt x="0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13" y="14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885" name="Freeform 904"/>
                            <wps:cNvSpPr>
                              <a:spLocks/>
                            </wps:cNvSpPr>
                            <wps:spPr bwMode="auto">
                              <a:xfrm>
                                <a:off x="1323759" y="958"/>
                                <a:ext cx="11" cy="12"/>
                              </a:xfrm>
                              <a:custGeom>
                                <a:avLst/>
                                <a:gdLst>
                                  <a:gd name="T0" fmla="*/ 0 w 11"/>
                                  <a:gd name="T1" fmla="*/ 2 h 12"/>
                                  <a:gd name="T2" fmla="*/ 9 w 11"/>
                                  <a:gd name="T3" fmla="*/ 12 h 12"/>
                                  <a:gd name="T4" fmla="*/ 11 w 11"/>
                                  <a:gd name="T5" fmla="*/ 10 h 12"/>
                                  <a:gd name="T6" fmla="*/ 2 w 11"/>
                                  <a:gd name="T7" fmla="*/ 0 h 12"/>
                                  <a:gd name="T8" fmla="*/ 0 w 11"/>
                                  <a:gd name="T9" fmla="*/ 2 h 12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1" h="12">
                                    <a:moveTo>
                                      <a:pt x="0" y="2"/>
                                    </a:moveTo>
                                    <a:lnTo>
                                      <a:pt x="9" y="12"/>
                                    </a:lnTo>
                                    <a:lnTo>
                                      <a:pt x="11" y="10"/>
                                    </a:lnTo>
                                    <a:lnTo>
                                      <a:pt x="2" y="0"/>
                                    </a:lnTo>
                                    <a:lnTo>
                                      <a:pt x="0" y="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886" name="Freeform 905"/>
                            <wps:cNvSpPr>
                              <a:spLocks/>
                            </wps:cNvSpPr>
                            <wps:spPr bwMode="auto">
                              <a:xfrm>
                                <a:off x="1323757" y="959"/>
                                <a:ext cx="13" cy="14"/>
                              </a:xfrm>
                              <a:custGeom>
                                <a:avLst/>
                                <a:gdLst>
                                  <a:gd name="T0" fmla="*/ 0 w 13"/>
                                  <a:gd name="T1" fmla="*/ 0 h 14"/>
                                  <a:gd name="T2" fmla="*/ 2 w 13"/>
                                  <a:gd name="T3" fmla="*/ 2 h 14"/>
                                  <a:gd name="T4" fmla="*/ 13 w 13"/>
                                  <a:gd name="T5" fmla="*/ 14 h 14"/>
                                  <a:gd name="T6" fmla="*/ 11 w 13"/>
                                  <a:gd name="T7" fmla="*/ 12 h 14"/>
                                  <a:gd name="T8" fmla="*/ 0 w 13"/>
                                  <a:gd name="T9" fmla="*/ 0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3" h="14">
                                    <a:moveTo>
                                      <a:pt x="0" y="0"/>
                                    </a:moveTo>
                                    <a:lnTo>
                                      <a:pt x="2" y="2"/>
                                    </a:lnTo>
                                    <a:lnTo>
                                      <a:pt x="13" y="14"/>
                                    </a:lnTo>
                                    <a:lnTo>
                                      <a:pt x="11" y="12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887" name="Freeform 906"/>
                            <wps:cNvSpPr>
                              <a:spLocks/>
                            </wps:cNvSpPr>
                            <wps:spPr bwMode="auto">
                              <a:xfrm>
                                <a:off x="1323759" y="954"/>
                                <a:ext cx="15" cy="16"/>
                              </a:xfrm>
                              <a:custGeom>
                                <a:avLst/>
                                <a:gdLst>
                                  <a:gd name="T0" fmla="*/ 0 w 15"/>
                                  <a:gd name="T1" fmla="*/ 1 h 16"/>
                                  <a:gd name="T2" fmla="*/ 13 w 15"/>
                                  <a:gd name="T3" fmla="*/ 16 h 16"/>
                                  <a:gd name="T4" fmla="*/ 15 w 15"/>
                                  <a:gd name="T5" fmla="*/ 15 h 16"/>
                                  <a:gd name="T6" fmla="*/ 1 w 15"/>
                                  <a:gd name="T7" fmla="*/ 0 h 16"/>
                                  <a:gd name="T8" fmla="*/ 0 w 15"/>
                                  <a:gd name="T9" fmla="*/ 1 h 16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5" h="16">
                                    <a:moveTo>
                                      <a:pt x="0" y="1"/>
                                    </a:moveTo>
                                    <a:lnTo>
                                      <a:pt x="13" y="16"/>
                                    </a:lnTo>
                                    <a:lnTo>
                                      <a:pt x="15" y="15"/>
                                    </a:lnTo>
                                    <a:lnTo>
                                      <a:pt x="1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888" name="Freeform 907"/>
                            <wps:cNvSpPr>
                              <a:spLocks/>
                            </wps:cNvSpPr>
                            <wps:spPr bwMode="auto">
                              <a:xfrm>
                                <a:off x="1323759" y="957"/>
                                <a:ext cx="13" cy="14"/>
                              </a:xfrm>
                              <a:custGeom>
                                <a:avLst/>
                                <a:gdLst>
                                  <a:gd name="T0" fmla="*/ 2 w 13"/>
                                  <a:gd name="T1" fmla="*/ 2 h 14"/>
                                  <a:gd name="T2" fmla="*/ 0 w 13"/>
                                  <a:gd name="T3" fmla="*/ 0 h 14"/>
                                  <a:gd name="T4" fmla="*/ 11 w 13"/>
                                  <a:gd name="T5" fmla="*/ 12 h 14"/>
                                  <a:gd name="T6" fmla="*/ 13 w 13"/>
                                  <a:gd name="T7" fmla="*/ 14 h 14"/>
                                  <a:gd name="T8" fmla="*/ 2 w 13"/>
                                  <a:gd name="T9" fmla="*/ 2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3" h="14">
                                    <a:moveTo>
                                      <a:pt x="2" y="2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11" y="12"/>
                                    </a:lnTo>
                                    <a:lnTo>
                                      <a:pt x="13" y="14"/>
                                    </a:lnTo>
                                    <a:lnTo>
                                      <a:pt x="2" y="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889" name="Rectangle 908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323767" y="954"/>
                                <a:ext cx="1" cy="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890" name="Freeform 909"/>
                            <wps:cNvSpPr>
                              <a:spLocks/>
                            </wps:cNvSpPr>
                            <wps:spPr bwMode="auto">
                              <a:xfrm>
                                <a:off x="1323760" y="955"/>
                                <a:ext cx="14" cy="15"/>
                              </a:xfrm>
                              <a:custGeom>
                                <a:avLst/>
                                <a:gdLst>
                                  <a:gd name="T0" fmla="*/ 0 w 14"/>
                                  <a:gd name="T1" fmla="*/ 0 h 15"/>
                                  <a:gd name="T2" fmla="*/ 7 w 14"/>
                                  <a:gd name="T3" fmla="*/ 0 h 15"/>
                                  <a:gd name="T4" fmla="*/ 14 w 14"/>
                                  <a:gd name="T5" fmla="*/ 15 h 15"/>
                                  <a:gd name="T6" fmla="*/ 7 w 14"/>
                                  <a:gd name="T7" fmla="*/ 15 h 15"/>
                                  <a:gd name="T8" fmla="*/ 0 w 14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5">
                                    <a:moveTo>
                                      <a:pt x="0" y="0"/>
                                    </a:moveTo>
                                    <a:lnTo>
                                      <a:pt x="7" y="0"/>
                                    </a:lnTo>
                                    <a:lnTo>
                                      <a:pt x="14" y="15"/>
                                    </a:lnTo>
                                    <a:lnTo>
                                      <a:pt x="7" y="1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891" name="Freeform 910"/>
                            <wps:cNvSpPr>
                              <a:spLocks/>
                            </wps:cNvSpPr>
                            <wps:spPr bwMode="auto">
                              <a:xfrm>
                                <a:off x="1323761" y="953"/>
                                <a:ext cx="15" cy="16"/>
                              </a:xfrm>
                              <a:custGeom>
                                <a:avLst/>
                                <a:gdLst>
                                  <a:gd name="T0" fmla="*/ 0 w 15"/>
                                  <a:gd name="T1" fmla="*/ 1 h 16"/>
                                  <a:gd name="T2" fmla="*/ 14 w 15"/>
                                  <a:gd name="T3" fmla="*/ 16 h 16"/>
                                  <a:gd name="T4" fmla="*/ 15 w 15"/>
                                  <a:gd name="T5" fmla="*/ 15 h 16"/>
                                  <a:gd name="T6" fmla="*/ 1 w 15"/>
                                  <a:gd name="T7" fmla="*/ 0 h 16"/>
                                  <a:gd name="T8" fmla="*/ 0 w 15"/>
                                  <a:gd name="T9" fmla="*/ 1 h 16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5" h="16">
                                    <a:moveTo>
                                      <a:pt x="0" y="1"/>
                                    </a:moveTo>
                                    <a:lnTo>
                                      <a:pt x="14" y="16"/>
                                    </a:lnTo>
                                    <a:lnTo>
                                      <a:pt x="15" y="15"/>
                                    </a:lnTo>
                                    <a:lnTo>
                                      <a:pt x="1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892" name="Freeform 911"/>
                            <wps:cNvSpPr>
                              <a:spLocks/>
                            </wps:cNvSpPr>
                            <wps:spPr bwMode="auto">
                              <a:xfrm>
                                <a:off x="1323761" y="955"/>
                                <a:ext cx="14" cy="15"/>
                              </a:xfrm>
                              <a:custGeom>
                                <a:avLst/>
                                <a:gdLst>
                                  <a:gd name="T0" fmla="*/ 7 w 14"/>
                                  <a:gd name="T1" fmla="*/ 0 h 15"/>
                                  <a:gd name="T2" fmla="*/ 0 w 14"/>
                                  <a:gd name="T3" fmla="*/ 0 h 15"/>
                                  <a:gd name="T4" fmla="*/ 7 w 14"/>
                                  <a:gd name="T5" fmla="*/ 15 h 15"/>
                                  <a:gd name="T6" fmla="*/ 14 w 14"/>
                                  <a:gd name="T7" fmla="*/ 15 h 15"/>
                                  <a:gd name="T8" fmla="*/ 7 w 14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5">
                                    <a:moveTo>
                                      <a:pt x="7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7" y="15"/>
                                    </a:lnTo>
                                    <a:lnTo>
                                      <a:pt x="14" y="15"/>
                                    </a:lnTo>
                                    <a:lnTo>
                                      <a:pt x="7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893" name="Freeform 912"/>
                            <wps:cNvSpPr>
                              <a:spLocks/>
                            </wps:cNvSpPr>
                            <wps:spPr bwMode="auto">
                              <a:xfrm>
                                <a:off x="1323766" y="952"/>
                                <a:ext cx="9" cy="16"/>
                              </a:xfrm>
                              <a:custGeom>
                                <a:avLst/>
                                <a:gdLst>
                                  <a:gd name="T0" fmla="*/ 0 w 9"/>
                                  <a:gd name="T1" fmla="*/ 1 h 16"/>
                                  <a:gd name="T2" fmla="*/ 6 w 9"/>
                                  <a:gd name="T3" fmla="*/ 16 h 16"/>
                                  <a:gd name="T4" fmla="*/ 9 w 9"/>
                                  <a:gd name="T5" fmla="*/ 15 h 16"/>
                                  <a:gd name="T6" fmla="*/ 2 w 9"/>
                                  <a:gd name="T7" fmla="*/ 0 h 16"/>
                                  <a:gd name="T8" fmla="*/ 0 w 9"/>
                                  <a:gd name="T9" fmla="*/ 1 h 16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9" h="16">
                                    <a:moveTo>
                                      <a:pt x="0" y="1"/>
                                    </a:moveTo>
                                    <a:lnTo>
                                      <a:pt x="6" y="16"/>
                                    </a:lnTo>
                                    <a:lnTo>
                                      <a:pt x="9" y="15"/>
                                    </a:lnTo>
                                    <a:lnTo>
                                      <a:pt x="2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894" name="Freeform 913"/>
                            <wps:cNvSpPr>
                              <a:spLocks/>
                            </wps:cNvSpPr>
                            <wps:spPr bwMode="auto">
                              <a:xfrm>
                                <a:off x="1323762" y="954"/>
                                <a:ext cx="14" cy="15"/>
                              </a:xfrm>
                              <a:custGeom>
                                <a:avLst/>
                                <a:gdLst>
                                  <a:gd name="T0" fmla="*/ 0 w 14"/>
                                  <a:gd name="T1" fmla="*/ 0 h 15"/>
                                  <a:gd name="T2" fmla="*/ 4 w 14"/>
                                  <a:gd name="T3" fmla="*/ 0 h 15"/>
                                  <a:gd name="T4" fmla="*/ 14 w 14"/>
                                  <a:gd name="T5" fmla="*/ 15 h 15"/>
                                  <a:gd name="T6" fmla="*/ 10 w 14"/>
                                  <a:gd name="T7" fmla="*/ 15 h 15"/>
                                  <a:gd name="T8" fmla="*/ 0 w 14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5">
                                    <a:moveTo>
                                      <a:pt x="0" y="0"/>
                                    </a:moveTo>
                                    <a:lnTo>
                                      <a:pt x="4" y="0"/>
                                    </a:lnTo>
                                    <a:lnTo>
                                      <a:pt x="14" y="15"/>
                                    </a:lnTo>
                                    <a:lnTo>
                                      <a:pt x="10" y="1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895" name="Rectangle 914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323771" y="952"/>
                                <a:ext cx="3" cy="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896" name="Freeform 915"/>
                            <wps:cNvSpPr>
                              <a:spLocks/>
                            </wps:cNvSpPr>
                            <wps:spPr bwMode="auto">
                              <a:xfrm>
                                <a:off x="1323768" y="953"/>
                                <a:ext cx="7" cy="15"/>
                              </a:xfrm>
                              <a:custGeom>
                                <a:avLst/>
                                <a:gdLst>
                                  <a:gd name="T0" fmla="*/ 0 w 7"/>
                                  <a:gd name="T1" fmla="*/ 0 h 15"/>
                                  <a:gd name="T2" fmla="*/ 3 w 7"/>
                                  <a:gd name="T3" fmla="*/ 0 h 15"/>
                                  <a:gd name="T4" fmla="*/ 7 w 7"/>
                                  <a:gd name="T5" fmla="*/ 15 h 15"/>
                                  <a:gd name="T6" fmla="*/ 3 w 7"/>
                                  <a:gd name="T7" fmla="*/ 15 h 15"/>
                                  <a:gd name="T8" fmla="*/ 0 w 7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7" h="15">
                                    <a:moveTo>
                                      <a:pt x="0" y="0"/>
                                    </a:moveTo>
                                    <a:lnTo>
                                      <a:pt x="3" y="0"/>
                                    </a:lnTo>
                                    <a:lnTo>
                                      <a:pt x="7" y="15"/>
                                    </a:lnTo>
                                    <a:lnTo>
                                      <a:pt x="3" y="1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897" name="Freeform 916"/>
                            <wps:cNvSpPr>
                              <a:spLocks/>
                            </wps:cNvSpPr>
                            <wps:spPr bwMode="auto">
                              <a:xfrm>
                                <a:off x="1323772" y="951"/>
                                <a:ext cx="6" cy="16"/>
                              </a:xfrm>
                              <a:custGeom>
                                <a:avLst/>
                                <a:gdLst>
                                  <a:gd name="T0" fmla="*/ 0 w 6"/>
                                  <a:gd name="T1" fmla="*/ 1 h 16"/>
                                  <a:gd name="T2" fmla="*/ 3 w 6"/>
                                  <a:gd name="T3" fmla="*/ 16 h 16"/>
                                  <a:gd name="T4" fmla="*/ 6 w 6"/>
                                  <a:gd name="T5" fmla="*/ 15 h 16"/>
                                  <a:gd name="T6" fmla="*/ 4 w 6"/>
                                  <a:gd name="T7" fmla="*/ 0 h 16"/>
                                  <a:gd name="T8" fmla="*/ 0 w 6"/>
                                  <a:gd name="T9" fmla="*/ 1 h 16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6" h="16">
                                    <a:moveTo>
                                      <a:pt x="0" y="1"/>
                                    </a:moveTo>
                                    <a:lnTo>
                                      <a:pt x="3" y="16"/>
                                    </a:lnTo>
                                    <a:lnTo>
                                      <a:pt x="6" y="15"/>
                                    </a:lnTo>
                                    <a:lnTo>
                                      <a:pt x="4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898" name="Freeform 917"/>
                            <wps:cNvSpPr>
                              <a:spLocks/>
                            </wps:cNvSpPr>
                            <wps:spPr bwMode="auto">
                              <a:xfrm>
                                <a:off x="1323772" y="953"/>
                                <a:ext cx="3" cy="15"/>
                              </a:xfrm>
                              <a:custGeom>
                                <a:avLst/>
                                <a:gdLst>
                                  <a:gd name="T0" fmla="*/ 2 w 3"/>
                                  <a:gd name="T1" fmla="*/ 0 h 15"/>
                                  <a:gd name="T2" fmla="*/ 0 w 3"/>
                                  <a:gd name="T3" fmla="*/ 0 h 15"/>
                                  <a:gd name="T4" fmla="*/ 2 w 3"/>
                                  <a:gd name="T5" fmla="*/ 15 h 15"/>
                                  <a:gd name="T6" fmla="*/ 3 w 3"/>
                                  <a:gd name="T7" fmla="*/ 15 h 15"/>
                                  <a:gd name="T8" fmla="*/ 2 w 3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3" h="15">
                                    <a:moveTo>
                                      <a:pt x="2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2" y="15"/>
                                    </a:lnTo>
                                    <a:lnTo>
                                      <a:pt x="3" y="15"/>
                                    </a:lnTo>
                                    <a:lnTo>
                                      <a:pt x="2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899" name="Rectangle 918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323798" y="940"/>
                                <a:ext cx="1" cy="14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900" name="Freeform 919"/>
                            <wps:cNvSpPr>
                              <a:spLocks/>
                            </wps:cNvSpPr>
                            <wps:spPr bwMode="auto">
                              <a:xfrm>
                                <a:off x="1323793" y="939"/>
                                <a:ext cx="14" cy="15"/>
                              </a:xfrm>
                              <a:custGeom>
                                <a:avLst/>
                                <a:gdLst>
                                  <a:gd name="T0" fmla="*/ 0 w 14"/>
                                  <a:gd name="T1" fmla="*/ 1 h 15"/>
                                  <a:gd name="T2" fmla="*/ 13 w 14"/>
                                  <a:gd name="T3" fmla="*/ 15 h 15"/>
                                  <a:gd name="T4" fmla="*/ 14 w 14"/>
                                  <a:gd name="T5" fmla="*/ 14 h 15"/>
                                  <a:gd name="T6" fmla="*/ 1 w 14"/>
                                  <a:gd name="T7" fmla="*/ 0 h 15"/>
                                  <a:gd name="T8" fmla="*/ 0 w 14"/>
                                  <a:gd name="T9" fmla="*/ 1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5">
                                    <a:moveTo>
                                      <a:pt x="0" y="1"/>
                                    </a:moveTo>
                                    <a:lnTo>
                                      <a:pt x="13" y="15"/>
                                    </a:lnTo>
                                    <a:lnTo>
                                      <a:pt x="14" y="14"/>
                                    </a:lnTo>
                                    <a:lnTo>
                                      <a:pt x="1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901" name="Freeform 920"/>
                            <wps:cNvSpPr>
                              <a:spLocks/>
                            </wps:cNvSpPr>
                            <wps:spPr bwMode="auto">
                              <a:xfrm>
                                <a:off x="1323793" y="941"/>
                                <a:ext cx="13" cy="14"/>
                              </a:xfrm>
                              <a:custGeom>
                                <a:avLst/>
                                <a:gdLst>
                                  <a:gd name="T0" fmla="*/ 6 w 13"/>
                                  <a:gd name="T1" fmla="*/ 0 h 14"/>
                                  <a:gd name="T2" fmla="*/ 0 w 13"/>
                                  <a:gd name="T3" fmla="*/ 0 h 14"/>
                                  <a:gd name="T4" fmla="*/ 6 w 13"/>
                                  <a:gd name="T5" fmla="*/ 14 h 14"/>
                                  <a:gd name="T6" fmla="*/ 13 w 13"/>
                                  <a:gd name="T7" fmla="*/ 14 h 14"/>
                                  <a:gd name="T8" fmla="*/ 6 w 13"/>
                                  <a:gd name="T9" fmla="*/ 0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3" h="14">
                                    <a:moveTo>
                                      <a:pt x="6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6" y="14"/>
                                    </a:lnTo>
                                    <a:lnTo>
                                      <a:pt x="13" y="14"/>
                                    </a:lnTo>
                                    <a:lnTo>
                                      <a:pt x="6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902" name="Freeform 921"/>
                            <wps:cNvSpPr>
                              <a:spLocks/>
                            </wps:cNvSpPr>
                            <wps:spPr bwMode="auto">
                              <a:xfrm>
                                <a:off x="1323794" y="938"/>
                                <a:ext cx="14" cy="15"/>
                              </a:xfrm>
                              <a:custGeom>
                                <a:avLst/>
                                <a:gdLst>
                                  <a:gd name="T0" fmla="*/ 0 w 14"/>
                                  <a:gd name="T1" fmla="*/ 1 h 15"/>
                                  <a:gd name="T2" fmla="*/ 13 w 14"/>
                                  <a:gd name="T3" fmla="*/ 15 h 15"/>
                                  <a:gd name="T4" fmla="*/ 14 w 14"/>
                                  <a:gd name="T5" fmla="*/ 14 h 15"/>
                                  <a:gd name="T6" fmla="*/ 1 w 14"/>
                                  <a:gd name="T7" fmla="*/ 0 h 15"/>
                                  <a:gd name="T8" fmla="*/ 0 w 14"/>
                                  <a:gd name="T9" fmla="*/ 1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5">
                                    <a:moveTo>
                                      <a:pt x="0" y="1"/>
                                    </a:moveTo>
                                    <a:lnTo>
                                      <a:pt x="13" y="15"/>
                                    </a:lnTo>
                                    <a:lnTo>
                                      <a:pt x="14" y="14"/>
                                    </a:lnTo>
                                    <a:lnTo>
                                      <a:pt x="1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903" name="Freeform 922"/>
                            <wps:cNvSpPr>
                              <a:spLocks/>
                            </wps:cNvSpPr>
                            <wps:spPr bwMode="auto">
                              <a:xfrm>
                                <a:off x="1323794" y="940"/>
                                <a:ext cx="13" cy="14"/>
                              </a:xfrm>
                              <a:custGeom>
                                <a:avLst/>
                                <a:gdLst>
                                  <a:gd name="T0" fmla="*/ 0 w 13"/>
                                  <a:gd name="T1" fmla="*/ 0 h 14"/>
                                  <a:gd name="T2" fmla="*/ 0 w 13"/>
                                  <a:gd name="T3" fmla="*/ 0 h 14"/>
                                  <a:gd name="T4" fmla="*/ 13 w 13"/>
                                  <a:gd name="T5" fmla="*/ 14 h 14"/>
                                  <a:gd name="T6" fmla="*/ 13 w 13"/>
                                  <a:gd name="T7" fmla="*/ 14 h 14"/>
                                  <a:gd name="T8" fmla="*/ 0 w 13"/>
                                  <a:gd name="T9" fmla="*/ 0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3" h="14">
                                    <a:moveTo>
                                      <a:pt x="0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13" y="14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904" name="Freeform 923"/>
                            <wps:cNvSpPr>
                              <a:spLocks/>
                            </wps:cNvSpPr>
                            <wps:spPr bwMode="auto">
                              <a:xfrm>
                                <a:off x="1323795" y="936"/>
                                <a:ext cx="14" cy="16"/>
                              </a:xfrm>
                              <a:custGeom>
                                <a:avLst/>
                                <a:gdLst>
                                  <a:gd name="T0" fmla="*/ 0 w 14"/>
                                  <a:gd name="T1" fmla="*/ 2 h 16"/>
                                  <a:gd name="T2" fmla="*/ 13 w 14"/>
                                  <a:gd name="T3" fmla="*/ 16 h 16"/>
                                  <a:gd name="T4" fmla="*/ 14 w 14"/>
                                  <a:gd name="T5" fmla="*/ 15 h 16"/>
                                  <a:gd name="T6" fmla="*/ 1 w 14"/>
                                  <a:gd name="T7" fmla="*/ 0 h 16"/>
                                  <a:gd name="T8" fmla="*/ 0 w 14"/>
                                  <a:gd name="T9" fmla="*/ 2 h 16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6">
                                    <a:moveTo>
                                      <a:pt x="0" y="2"/>
                                    </a:moveTo>
                                    <a:lnTo>
                                      <a:pt x="13" y="16"/>
                                    </a:lnTo>
                                    <a:lnTo>
                                      <a:pt x="14" y="15"/>
                                    </a:lnTo>
                                    <a:lnTo>
                                      <a:pt x="1" y="0"/>
                                    </a:lnTo>
                                    <a:lnTo>
                                      <a:pt x="0" y="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905" name="Freeform 924"/>
                            <wps:cNvSpPr>
                              <a:spLocks/>
                            </wps:cNvSpPr>
                            <wps:spPr bwMode="auto">
                              <a:xfrm>
                                <a:off x="1323795" y="939"/>
                                <a:ext cx="13" cy="14"/>
                              </a:xfrm>
                              <a:custGeom>
                                <a:avLst/>
                                <a:gdLst>
                                  <a:gd name="T0" fmla="*/ 0 w 13"/>
                                  <a:gd name="T1" fmla="*/ 0 h 14"/>
                                  <a:gd name="T2" fmla="*/ 0 w 13"/>
                                  <a:gd name="T3" fmla="*/ 0 h 14"/>
                                  <a:gd name="T4" fmla="*/ 13 w 13"/>
                                  <a:gd name="T5" fmla="*/ 14 h 14"/>
                                  <a:gd name="T6" fmla="*/ 13 w 13"/>
                                  <a:gd name="T7" fmla="*/ 14 h 14"/>
                                  <a:gd name="T8" fmla="*/ 0 w 13"/>
                                  <a:gd name="T9" fmla="*/ 0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3" h="14">
                                    <a:moveTo>
                                      <a:pt x="0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13" y="14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906" name="Rectangle 925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323803" y="936"/>
                                <a:ext cx="2" cy="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907" name="Freeform 926"/>
                            <wps:cNvSpPr>
                              <a:spLocks/>
                            </wps:cNvSpPr>
                            <wps:spPr bwMode="auto">
                              <a:xfrm>
                                <a:off x="1323796" y="938"/>
                                <a:ext cx="13" cy="14"/>
                              </a:xfrm>
                              <a:custGeom>
                                <a:avLst/>
                                <a:gdLst>
                                  <a:gd name="T0" fmla="*/ 0 w 13"/>
                                  <a:gd name="T1" fmla="*/ 0 h 14"/>
                                  <a:gd name="T2" fmla="*/ 7 w 13"/>
                                  <a:gd name="T3" fmla="*/ 0 h 14"/>
                                  <a:gd name="T4" fmla="*/ 13 w 13"/>
                                  <a:gd name="T5" fmla="*/ 14 h 14"/>
                                  <a:gd name="T6" fmla="*/ 7 w 13"/>
                                  <a:gd name="T7" fmla="*/ 14 h 14"/>
                                  <a:gd name="T8" fmla="*/ 0 w 13"/>
                                  <a:gd name="T9" fmla="*/ 0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3" h="14">
                                    <a:moveTo>
                                      <a:pt x="0" y="0"/>
                                    </a:moveTo>
                                    <a:lnTo>
                                      <a:pt x="7" y="0"/>
                                    </a:lnTo>
                                    <a:lnTo>
                                      <a:pt x="13" y="14"/>
                                    </a:lnTo>
                                    <a:lnTo>
                                      <a:pt x="7" y="14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908" name="Freeform 927"/>
                            <wps:cNvSpPr>
                              <a:spLocks/>
                            </wps:cNvSpPr>
                            <wps:spPr bwMode="auto">
                              <a:xfrm>
                                <a:off x="1323800" y="936"/>
                                <a:ext cx="12" cy="13"/>
                              </a:xfrm>
                              <a:custGeom>
                                <a:avLst/>
                                <a:gdLst>
                                  <a:gd name="T0" fmla="*/ 0 w 12"/>
                                  <a:gd name="T1" fmla="*/ 3 h 13"/>
                                  <a:gd name="T2" fmla="*/ 9 w 12"/>
                                  <a:gd name="T3" fmla="*/ 13 h 13"/>
                                  <a:gd name="T4" fmla="*/ 12 w 12"/>
                                  <a:gd name="T5" fmla="*/ 11 h 13"/>
                                  <a:gd name="T6" fmla="*/ 3 w 12"/>
                                  <a:gd name="T7" fmla="*/ 0 h 13"/>
                                  <a:gd name="T8" fmla="*/ 0 w 12"/>
                                  <a:gd name="T9" fmla="*/ 3 h 13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2" h="13">
                                    <a:moveTo>
                                      <a:pt x="0" y="3"/>
                                    </a:moveTo>
                                    <a:lnTo>
                                      <a:pt x="9" y="13"/>
                                    </a:lnTo>
                                    <a:lnTo>
                                      <a:pt x="12" y="11"/>
                                    </a:lnTo>
                                    <a:lnTo>
                                      <a:pt x="3" y="0"/>
                                    </a:lnTo>
                                    <a:lnTo>
                                      <a:pt x="0" y="3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909" name="Freeform 928"/>
                            <wps:cNvSpPr>
                              <a:spLocks/>
                            </wps:cNvSpPr>
                            <wps:spPr bwMode="auto">
                              <a:xfrm>
                                <a:off x="1323800" y="938"/>
                                <a:ext cx="9" cy="14"/>
                              </a:xfrm>
                              <a:custGeom>
                                <a:avLst/>
                                <a:gdLst>
                                  <a:gd name="T0" fmla="*/ 5 w 9"/>
                                  <a:gd name="T1" fmla="*/ 0 h 14"/>
                                  <a:gd name="T2" fmla="*/ 0 w 9"/>
                                  <a:gd name="T3" fmla="*/ 2 h 14"/>
                                  <a:gd name="T4" fmla="*/ 5 w 9"/>
                                  <a:gd name="T5" fmla="*/ 14 h 14"/>
                                  <a:gd name="T6" fmla="*/ 9 w 9"/>
                                  <a:gd name="T7" fmla="*/ 12 h 14"/>
                                  <a:gd name="T8" fmla="*/ 5 w 9"/>
                                  <a:gd name="T9" fmla="*/ 0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9" h="14">
                                    <a:moveTo>
                                      <a:pt x="5" y="0"/>
                                    </a:moveTo>
                                    <a:lnTo>
                                      <a:pt x="0" y="2"/>
                                    </a:lnTo>
                                    <a:lnTo>
                                      <a:pt x="5" y="14"/>
                                    </a:lnTo>
                                    <a:lnTo>
                                      <a:pt x="9" y="12"/>
                                    </a:lnTo>
                                    <a:lnTo>
                                      <a:pt x="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910" name="Freeform 929"/>
                            <wps:cNvSpPr>
                              <a:spLocks/>
                            </wps:cNvSpPr>
                            <wps:spPr bwMode="auto">
                              <a:xfrm>
                                <a:off x="1323805" y="933"/>
                                <a:ext cx="7" cy="16"/>
                              </a:xfrm>
                              <a:custGeom>
                                <a:avLst/>
                                <a:gdLst>
                                  <a:gd name="T0" fmla="*/ 0 w 7"/>
                                  <a:gd name="T1" fmla="*/ 1 h 16"/>
                                  <a:gd name="T2" fmla="*/ 3 w 7"/>
                                  <a:gd name="T3" fmla="*/ 16 h 16"/>
                                  <a:gd name="T4" fmla="*/ 7 w 7"/>
                                  <a:gd name="T5" fmla="*/ 15 h 16"/>
                                  <a:gd name="T6" fmla="*/ 3 w 7"/>
                                  <a:gd name="T7" fmla="*/ 0 h 16"/>
                                  <a:gd name="T8" fmla="*/ 0 w 7"/>
                                  <a:gd name="T9" fmla="*/ 1 h 16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7" h="16">
                                    <a:moveTo>
                                      <a:pt x="0" y="1"/>
                                    </a:moveTo>
                                    <a:lnTo>
                                      <a:pt x="3" y="16"/>
                                    </a:lnTo>
                                    <a:lnTo>
                                      <a:pt x="7" y="15"/>
                                    </a:lnTo>
                                    <a:lnTo>
                                      <a:pt x="3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911" name="Freeform 930"/>
                            <wps:cNvSpPr>
                              <a:spLocks/>
                            </wps:cNvSpPr>
                            <wps:spPr bwMode="auto">
                              <a:xfrm>
                                <a:off x="1323803" y="935"/>
                                <a:ext cx="9" cy="15"/>
                              </a:xfrm>
                              <a:custGeom>
                                <a:avLst/>
                                <a:gdLst>
                                  <a:gd name="T0" fmla="*/ 0 w 9"/>
                                  <a:gd name="T1" fmla="*/ 3 h 15"/>
                                  <a:gd name="T2" fmla="*/ 3 w 9"/>
                                  <a:gd name="T3" fmla="*/ 0 h 15"/>
                                  <a:gd name="T4" fmla="*/ 9 w 9"/>
                                  <a:gd name="T5" fmla="*/ 13 h 15"/>
                                  <a:gd name="T6" fmla="*/ 6 w 9"/>
                                  <a:gd name="T7" fmla="*/ 15 h 15"/>
                                  <a:gd name="T8" fmla="*/ 0 w 9"/>
                                  <a:gd name="T9" fmla="*/ 3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9" h="15">
                                    <a:moveTo>
                                      <a:pt x="0" y="3"/>
                                    </a:moveTo>
                                    <a:lnTo>
                                      <a:pt x="3" y="0"/>
                                    </a:lnTo>
                                    <a:lnTo>
                                      <a:pt x="9" y="13"/>
                                    </a:lnTo>
                                    <a:lnTo>
                                      <a:pt x="6" y="15"/>
                                    </a:lnTo>
                                    <a:lnTo>
                                      <a:pt x="0" y="3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912" name="Freeform 931"/>
                            <wps:cNvSpPr>
                              <a:spLocks/>
                            </wps:cNvSpPr>
                            <wps:spPr bwMode="auto">
                              <a:xfrm>
                                <a:off x="1323804" y="932"/>
                                <a:ext cx="14" cy="16"/>
                              </a:xfrm>
                              <a:custGeom>
                                <a:avLst/>
                                <a:gdLst>
                                  <a:gd name="T0" fmla="*/ 0 w 14"/>
                                  <a:gd name="T1" fmla="*/ 1 h 16"/>
                                  <a:gd name="T2" fmla="*/ 13 w 14"/>
                                  <a:gd name="T3" fmla="*/ 16 h 16"/>
                                  <a:gd name="T4" fmla="*/ 14 w 14"/>
                                  <a:gd name="T5" fmla="*/ 15 h 16"/>
                                  <a:gd name="T6" fmla="*/ 1 w 14"/>
                                  <a:gd name="T7" fmla="*/ 0 h 16"/>
                                  <a:gd name="T8" fmla="*/ 0 w 14"/>
                                  <a:gd name="T9" fmla="*/ 1 h 16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6">
                                    <a:moveTo>
                                      <a:pt x="0" y="1"/>
                                    </a:moveTo>
                                    <a:lnTo>
                                      <a:pt x="13" y="16"/>
                                    </a:lnTo>
                                    <a:lnTo>
                                      <a:pt x="14" y="15"/>
                                    </a:lnTo>
                                    <a:lnTo>
                                      <a:pt x="1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913" name="Freeform 932"/>
                            <wps:cNvSpPr>
                              <a:spLocks/>
                            </wps:cNvSpPr>
                            <wps:spPr bwMode="auto">
                              <a:xfrm>
                                <a:off x="1323804" y="934"/>
                                <a:ext cx="13" cy="15"/>
                              </a:xfrm>
                              <a:custGeom>
                                <a:avLst/>
                                <a:gdLst>
                                  <a:gd name="T0" fmla="*/ 5 w 13"/>
                                  <a:gd name="T1" fmla="*/ 0 h 15"/>
                                  <a:gd name="T2" fmla="*/ 0 w 13"/>
                                  <a:gd name="T3" fmla="*/ 0 h 15"/>
                                  <a:gd name="T4" fmla="*/ 9 w 13"/>
                                  <a:gd name="T5" fmla="*/ 15 h 15"/>
                                  <a:gd name="T6" fmla="*/ 13 w 13"/>
                                  <a:gd name="T7" fmla="*/ 15 h 15"/>
                                  <a:gd name="T8" fmla="*/ 5 w 13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3" h="15">
                                    <a:moveTo>
                                      <a:pt x="5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9" y="15"/>
                                    </a:lnTo>
                                    <a:lnTo>
                                      <a:pt x="13" y="15"/>
                                    </a:lnTo>
                                    <a:lnTo>
                                      <a:pt x="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914" name="Rectangle 933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323812" y="932"/>
                                <a:ext cx="1" cy="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915" name="Freeform 934"/>
                            <wps:cNvSpPr>
                              <a:spLocks/>
                            </wps:cNvSpPr>
                            <wps:spPr bwMode="auto">
                              <a:xfrm>
                                <a:off x="1323805" y="933"/>
                                <a:ext cx="13" cy="15"/>
                              </a:xfrm>
                              <a:custGeom>
                                <a:avLst/>
                                <a:gdLst>
                                  <a:gd name="T0" fmla="*/ 0 w 13"/>
                                  <a:gd name="T1" fmla="*/ 0 h 15"/>
                                  <a:gd name="T2" fmla="*/ 7 w 13"/>
                                  <a:gd name="T3" fmla="*/ 0 h 15"/>
                                  <a:gd name="T4" fmla="*/ 13 w 13"/>
                                  <a:gd name="T5" fmla="*/ 15 h 15"/>
                                  <a:gd name="T6" fmla="*/ 7 w 13"/>
                                  <a:gd name="T7" fmla="*/ 15 h 15"/>
                                  <a:gd name="T8" fmla="*/ 0 w 13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3" h="15">
                                    <a:moveTo>
                                      <a:pt x="0" y="0"/>
                                    </a:moveTo>
                                    <a:lnTo>
                                      <a:pt x="7" y="0"/>
                                    </a:lnTo>
                                    <a:lnTo>
                                      <a:pt x="13" y="15"/>
                                    </a:lnTo>
                                    <a:lnTo>
                                      <a:pt x="7" y="1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916" name="Freeform 935"/>
                            <wps:cNvSpPr>
                              <a:spLocks/>
                            </wps:cNvSpPr>
                            <wps:spPr bwMode="auto">
                              <a:xfrm>
                                <a:off x="1323806" y="931"/>
                                <a:ext cx="14" cy="16"/>
                              </a:xfrm>
                              <a:custGeom>
                                <a:avLst/>
                                <a:gdLst>
                                  <a:gd name="T0" fmla="*/ 0 w 14"/>
                                  <a:gd name="T1" fmla="*/ 1 h 16"/>
                                  <a:gd name="T2" fmla="*/ 13 w 14"/>
                                  <a:gd name="T3" fmla="*/ 16 h 16"/>
                                  <a:gd name="T4" fmla="*/ 14 w 14"/>
                                  <a:gd name="T5" fmla="*/ 14 h 16"/>
                                  <a:gd name="T6" fmla="*/ 1 w 14"/>
                                  <a:gd name="T7" fmla="*/ 0 h 16"/>
                                  <a:gd name="T8" fmla="*/ 0 w 14"/>
                                  <a:gd name="T9" fmla="*/ 1 h 16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6">
                                    <a:moveTo>
                                      <a:pt x="0" y="1"/>
                                    </a:moveTo>
                                    <a:lnTo>
                                      <a:pt x="13" y="16"/>
                                    </a:lnTo>
                                    <a:lnTo>
                                      <a:pt x="14" y="14"/>
                                    </a:lnTo>
                                    <a:lnTo>
                                      <a:pt x="1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917" name="Freeform 936"/>
                            <wps:cNvSpPr>
                              <a:spLocks/>
                            </wps:cNvSpPr>
                            <wps:spPr bwMode="auto">
                              <a:xfrm>
                                <a:off x="1323806" y="933"/>
                                <a:ext cx="13" cy="15"/>
                              </a:xfrm>
                              <a:custGeom>
                                <a:avLst/>
                                <a:gdLst>
                                  <a:gd name="T0" fmla="*/ 7 w 13"/>
                                  <a:gd name="T1" fmla="*/ 0 h 15"/>
                                  <a:gd name="T2" fmla="*/ 0 w 13"/>
                                  <a:gd name="T3" fmla="*/ 0 h 15"/>
                                  <a:gd name="T4" fmla="*/ 7 w 13"/>
                                  <a:gd name="T5" fmla="*/ 15 h 15"/>
                                  <a:gd name="T6" fmla="*/ 13 w 13"/>
                                  <a:gd name="T7" fmla="*/ 15 h 15"/>
                                  <a:gd name="T8" fmla="*/ 7 w 13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3" h="15">
                                    <a:moveTo>
                                      <a:pt x="7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7" y="15"/>
                                    </a:lnTo>
                                    <a:lnTo>
                                      <a:pt x="13" y="15"/>
                                    </a:lnTo>
                                    <a:lnTo>
                                      <a:pt x="7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918" name="Freeform 937"/>
                            <wps:cNvSpPr>
                              <a:spLocks/>
                            </wps:cNvSpPr>
                            <wps:spPr bwMode="auto">
                              <a:xfrm>
                                <a:off x="1323812" y="930"/>
                                <a:ext cx="6" cy="15"/>
                              </a:xfrm>
                              <a:custGeom>
                                <a:avLst/>
                                <a:gdLst>
                                  <a:gd name="T0" fmla="*/ 0 w 6"/>
                                  <a:gd name="T1" fmla="*/ 1 h 15"/>
                                  <a:gd name="T2" fmla="*/ 3 w 6"/>
                                  <a:gd name="T3" fmla="*/ 15 h 15"/>
                                  <a:gd name="T4" fmla="*/ 6 w 6"/>
                                  <a:gd name="T5" fmla="*/ 14 h 15"/>
                                  <a:gd name="T6" fmla="*/ 3 w 6"/>
                                  <a:gd name="T7" fmla="*/ 0 h 15"/>
                                  <a:gd name="T8" fmla="*/ 0 w 6"/>
                                  <a:gd name="T9" fmla="*/ 1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6" h="15">
                                    <a:moveTo>
                                      <a:pt x="0" y="1"/>
                                    </a:moveTo>
                                    <a:lnTo>
                                      <a:pt x="3" y="15"/>
                                    </a:lnTo>
                                    <a:lnTo>
                                      <a:pt x="6" y="14"/>
                                    </a:lnTo>
                                    <a:lnTo>
                                      <a:pt x="3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919" name="Freeform 938"/>
                            <wps:cNvSpPr>
                              <a:spLocks/>
                            </wps:cNvSpPr>
                            <wps:spPr bwMode="auto">
                              <a:xfrm>
                                <a:off x="1323807" y="932"/>
                                <a:ext cx="13" cy="15"/>
                              </a:xfrm>
                              <a:custGeom>
                                <a:avLst/>
                                <a:gdLst>
                                  <a:gd name="T0" fmla="*/ 0 w 13"/>
                                  <a:gd name="T1" fmla="*/ 0 h 15"/>
                                  <a:gd name="T2" fmla="*/ 6 w 13"/>
                                  <a:gd name="T3" fmla="*/ 0 h 15"/>
                                  <a:gd name="T4" fmla="*/ 13 w 13"/>
                                  <a:gd name="T5" fmla="*/ 15 h 15"/>
                                  <a:gd name="T6" fmla="*/ 9 w 13"/>
                                  <a:gd name="T7" fmla="*/ 15 h 15"/>
                                  <a:gd name="T8" fmla="*/ 0 w 13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3" h="15">
                                    <a:moveTo>
                                      <a:pt x="0" y="0"/>
                                    </a:moveTo>
                                    <a:lnTo>
                                      <a:pt x="6" y="0"/>
                                    </a:lnTo>
                                    <a:lnTo>
                                      <a:pt x="13" y="15"/>
                                    </a:lnTo>
                                    <a:lnTo>
                                      <a:pt x="9" y="1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920" name="Freeform 939"/>
                            <wps:cNvSpPr>
                              <a:spLocks/>
                            </wps:cNvSpPr>
                            <wps:spPr bwMode="auto">
                              <a:xfrm>
                                <a:off x="1323810" y="929"/>
                                <a:ext cx="15" cy="15"/>
                              </a:xfrm>
                              <a:custGeom>
                                <a:avLst/>
                                <a:gdLst>
                                  <a:gd name="T0" fmla="*/ 0 w 15"/>
                                  <a:gd name="T1" fmla="*/ 1 h 15"/>
                                  <a:gd name="T2" fmla="*/ 14 w 15"/>
                                  <a:gd name="T3" fmla="*/ 15 h 15"/>
                                  <a:gd name="T4" fmla="*/ 15 w 15"/>
                                  <a:gd name="T5" fmla="*/ 14 h 15"/>
                                  <a:gd name="T6" fmla="*/ 2 w 15"/>
                                  <a:gd name="T7" fmla="*/ 0 h 15"/>
                                  <a:gd name="T8" fmla="*/ 0 w 15"/>
                                  <a:gd name="T9" fmla="*/ 1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5" h="15">
                                    <a:moveTo>
                                      <a:pt x="0" y="1"/>
                                    </a:moveTo>
                                    <a:lnTo>
                                      <a:pt x="14" y="15"/>
                                    </a:lnTo>
                                    <a:lnTo>
                                      <a:pt x="15" y="14"/>
                                    </a:lnTo>
                                    <a:lnTo>
                                      <a:pt x="2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921" name="Freeform 940"/>
                            <wps:cNvSpPr>
                              <a:spLocks/>
                            </wps:cNvSpPr>
                            <wps:spPr bwMode="auto">
                              <a:xfrm>
                                <a:off x="1323810" y="931"/>
                                <a:ext cx="14" cy="14"/>
                              </a:xfrm>
                              <a:custGeom>
                                <a:avLst/>
                                <a:gdLst>
                                  <a:gd name="T0" fmla="*/ 6 w 14"/>
                                  <a:gd name="T1" fmla="*/ 0 h 14"/>
                                  <a:gd name="T2" fmla="*/ 0 w 14"/>
                                  <a:gd name="T3" fmla="*/ 0 h 14"/>
                                  <a:gd name="T4" fmla="*/ 9 w 14"/>
                                  <a:gd name="T5" fmla="*/ 14 h 14"/>
                                  <a:gd name="T6" fmla="*/ 14 w 14"/>
                                  <a:gd name="T7" fmla="*/ 14 h 14"/>
                                  <a:gd name="T8" fmla="*/ 6 w 14"/>
                                  <a:gd name="T9" fmla="*/ 0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4">
                                    <a:moveTo>
                                      <a:pt x="6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9" y="14"/>
                                    </a:lnTo>
                                    <a:lnTo>
                                      <a:pt x="14" y="14"/>
                                    </a:lnTo>
                                    <a:lnTo>
                                      <a:pt x="6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922" name="Freeform 941"/>
                            <wps:cNvSpPr>
                              <a:spLocks/>
                            </wps:cNvSpPr>
                            <wps:spPr bwMode="auto">
                              <a:xfrm>
                                <a:off x="1323817" y="928"/>
                                <a:ext cx="8" cy="15"/>
                              </a:xfrm>
                              <a:custGeom>
                                <a:avLst/>
                                <a:gdLst>
                                  <a:gd name="T0" fmla="*/ 0 w 8"/>
                                  <a:gd name="T1" fmla="*/ 1 h 15"/>
                                  <a:gd name="T2" fmla="*/ 2 w 8"/>
                                  <a:gd name="T3" fmla="*/ 15 h 15"/>
                                  <a:gd name="T4" fmla="*/ 8 w 8"/>
                                  <a:gd name="T5" fmla="*/ 14 h 15"/>
                                  <a:gd name="T6" fmla="*/ 6 w 8"/>
                                  <a:gd name="T7" fmla="*/ 0 h 15"/>
                                  <a:gd name="T8" fmla="*/ 0 w 8"/>
                                  <a:gd name="T9" fmla="*/ 1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8" h="15">
                                    <a:moveTo>
                                      <a:pt x="0" y="1"/>
                                    </a:moveTo>
                                    <a:lnTo>
                                      <a:pt x="2" y="15"/>
                                    </a:lnTo>
                                    <a:lnTo>
                                      <a:pt x="8" y="14"/>
                                    </a:lnTo>
                                    <a:lnTo>
                                      <a:pt x="6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923" name="Freeform 942"/>
                            <wps:cNvSpPr>
                              <a:spLocks/>
                            </wps:cNvSpPr>
                            <wps:spPr bwMode="auto">
                              <a:xfrm>
                                <a:off x="1323812" y="930"/>
                                <a:ext cx="13" cy="14"/>
                              </a:xfrm>
                              <a:custGeom>
                                <a:avLst/>
                                <a:gdLst>
                                  <a:gd name="T0" fmla="*/ 0 w 13"/>
                                  <a:gd name="T1" fmla="*/ 0 h 14"/>
                                  <a:gd name="T2" fmla="*/ 5 w 13"/>
                                  <a:gd name="T3" fmla="*/ 0 h 14"/>
                                  <a:gd name="T4" fmla="*/ 13 w 13"/>
                                  <a:gd name="T5" fmla="*/ 14 h 14"/>
                                  <a:gd name="T6" fmla="*/ 7 w 13"/>
                                  <a:gd name="T7" fmla="*/ 14 h 14"/>
                                  <a:gd name="T8" fmla="*/ 0 w 13"/>
                                  <a:gd name="T9" fmla="*/ 0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3" h="14">
                                    <a:moveTo>
                                      <a:pt x="0" y="0"/>
                                    </a:moveTo>
                                    <a:lnTo>
                                      <a:pt x="5" y="0"/>
                                    </a:lnTo>
                                    <a:lnTo>
                                      <a:pt x="13" y="14"/>
                                    </a:lnTo>
                                    <a:lnTo>
                                      <a:pt x="7" y="14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924" name="Rectangle 943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323824" y="928"/>
                                <a:ext cx="4" cy="14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925" name="Freeform 944"/>
                            <wps:cNvSpPr>
                              <a:spLocks/>
                            </wps:cNvSpPr>
                            <wps:spPr bwMode="auto">
                              <a:xfrm>
                                <a:off x="1323823" y="929"/>
                                <a:ext cx="2" cy="14"/>
                              </a:xfrm>
                              <a:custGeom>
                                <a:avLst/>
                                <a:gdLst>
                                  <a:gd name="T0" fmla="*/ 0 w 2"/>
                                  <a:gd name="T1" fmla="*/ 0 h 14"/>
                                  <a:gd name="T2" fmla="*/ 1 w 2"/>
                                  <a:gd name="T3" fmla="*/ 0 h 14"/>
                                  <a:gd name="T4" fmla="*/ 2 w 2"/>
                                  <a:gd name="T5" fmla="*/ 14 h 14"/>
                                  <a:gd name="T6" fmla="*/ 1 w 2"/>
                                  <a:gd name="T7" fmla="*/ 14 h 14"/>
                                  <a:gd name="T8" fmla="*/ 0 w 2"/>
                                  <a:gd name="T9" fmla="*/ 0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2" h="14">
                                    <a:moveTo>
                                      <a:pt x="0" y="0"/>
                                    </a:moveTo>
                                    <a:lnTo>
                                      <a:pt x="1" y="0"/>
                                    </a:lnTo>
                                    <a:lnTo>
                                      <a:pt x="2" y="14"/>
                                    </a:lnTo>
                                    <a:lnTo>
                                      <a:pt x="1" y="14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926" name="Freeform 945"/>
                            <wps:cNvSpPr>
                              <a:spLocks/>
                            </wps:cNvSpPr>
                            <wps:spPr bwMode="auto">
                              <a:xfrm>
                                <a:off x="1323825" y="926"/>
                                <a:ext cx="9" cy="16"/>
                              </a:xfrm>
                              <a:custGeom>
                                <a:avLst/>
                                <a:gdLst>
                                  <a:gd name="T0" fmla="*/ 0 w 9"/>
                                  <a:gd name="T1" fmla="*/ 2 h 16"/>
                                  <a:gd name="T2" fmla="*/ 7 w 9"/>
                                  <a:gd name="T3" fmla="*/ 16 h 16"/>
                                  <a:gd name="T4" fmla="*/ 9 w 9"/>
                                  <a:gd name="T5" fmla="*/ 15 h 16"/>
                                  <a:gd name="T6" fmla="*/ 2 w 9"/>
                                  <a:gd name="T7" fmla="*/ 0 h 16"/>
                                  <a:gd name="T8" fmla="*/ 0 w 9"/>
                                  <a:gd name="T9" fmla="*/ 2 h 16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9" h="16">
                                    <a:moveTo>
                                      <a:pt x="0" y="2"/>
                                    </a:moveTo>
                                    <a:lnTo>
                                      <a:pt x="7" y="16"/>
                                    </a:lnTo>
                                    <a:lnTo>
                                      <a:pt x="9" y="15"/>
                                    </a:lnTo>
                                    <a:lnTo>
                                      <a:pt x="2" y="0"/>
                                    </a:lnTo>
                                    <a:lnTo>
                                      <a:pt x="0" y="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927" name="Freeform 946"/>
                            <wps:cNvSpPr>
                              <a:spLocks/>
                            </wps:cNvSpPr>
                            <wps:spPr bwMode="auto">
                              <a:xfrm>
                                <a:off x="1323825" y="929"/>
                                <a:ext cx="7" cy="14"/>
                              </a:xfrm>
                              <a:custGeom>
                                <a:avLst/>
                                <a:gdLst>
                                  <a:gd name="T0" fmla="*/ 3 w 7"/>
                                  <a:gd name="T1" fmla="*/ 0 h 14"/>
                                  <a:gd name="T2" fmla="*/ 0 w 7"/>
                                  <a:gd name="T3" fmla="*/ 0 h 14"/>
                                  <a:gd name="T4" fmla="*/ 3 w 7"/>
                                  <a:gd name="T5" fmla="*/ 14 h 14"/>
                                  <a:gd name="T6" fmla="*/ 7 w 7"/>
                                  <a:gd name="T7" fmla="*/ 14 h 14"/>
                                  <a:gd name="T8" fmla="*/ 3 w 7"/>
                                  <a:gd name="T9" fmla="*/ 0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7" h="14">
                                    <a:moveTo>
                                      <a:pt x="3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3" y="14"/>
                                    </a:lnTo>
                                    <a:lnTo>
                                      <a:pt x="7" y="14"/>
                                    </a:lnTo>
                                    <a:lnTo>
                                      <a:pt x="3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928" name="Freeform 947"/>
                            <wps:cNvSpPr>
                              <a:spLocks/>
                            </wps:cNvSpPr>
                            <wps:spPr bwMode="auto">
                              <a:xfrm>
                                <a:off x="1323829" y="925"/>
                                <a:ext cx="7" cy="16"/>
                              </a:xfrm>
                              <a:custGeom>
                                <a:avLst/>
                                <a:gdLst>
                                  <a:gd name="T0" fmla="*/ 0 w 7"/>
                                  <a:gd name="T1" fmla="*/ 1 h 16"/>
                                  <a:gd name="T2" fmla="*/ 3 w 7"/>
                                  <a:gd name="T3" fmla="*/ 16 h 16"/>
                                  <a:gd name="T4" fmla="*/ 7 w 7"/>
                                  <a:gd name="T5" fmla="*/ 15 h 16"/>
                                  <a:gd name="T6" fmla="*/ 5 w 7"/>
                                  <a:gd name="T7" fmla="*/ 0 h 16"/>
                                  <a:gd name="T8" fmla="*/ 0 w 7"/>
                                  <a:gd name="T9" fmla="*/ 1 h 16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7" h="16">
                                    <a:moveTo>
                                      <a:pt x="0" y="1"/>
                                    </a:moveTo>
                                    <a:lnTo>
                                      <a:pt x="3" y="16"/>
                                    </a:lnTo>
                                    <a:lnTo>
                                      <a:pt x="7" y="15"/>
                                    </a:lnTo>
                                    <a:lnTo>
                                      <a:pt x="5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929" name="Freeform 948"/>
                            <wps:cNvSpPr>
                              <a:spLocks/>
                            </wps:cNvSpPr>
                            <wps:spPr bwMode="auto">
                              <a:xfrm>
                                <a:off x="1323827" y="928"/>
                                <a:ext cx="7" cy="14"/>
                              </a:xfrm>
                              <a:custGeom>
                                <a:avLst/>
                                <a:gdLst>
                                  <a:gd name="T0" fmla="*/ 0 w 7"/>
                                  <a:gd name="T1" fmla="*/ 0 h 14"/>
                                  <a:gd name="T2" fmla="*/ 2 w 7"/>
                                  <a:gd name="T3" fmla="*/ 0 h 14"/>
                                  <a:gd name="T4" fmla="*/ 7 w 7"/>
                                  <a:gd name="T5" fmla="*/ 14 h 14"/>
                                  <a:gd name="T6" fmla="*/ 5 w 7"/>
                                  <a:gd name="T7" fmla="*/ 14 h 14"/>
                                  <a:gd name="T8" fmla="*/ 0 w 7"/>
                                  <a:gd name="T9" fmla="*/ 0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7" h="14">
                                    <a:moveTo>
                                      <a:pt x="0" y="0"/>
                                    </a:moveTo>
                                    <a:lnTo>
                                      <a:pt x="2" y="0"/>
                                    </a:lnTo>
                                    <a:lnTo>
                                      <a:pt x="7" y="14"/>
                                    </a:lnTo>
                                    <a:lnTo>
                                      <a:pt x="5" y="14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930" name="Freeform 949"/>
                            <wps:cNvSpPr>
                              <a:spLocks/>
                            </wps:cNvSpPr>
                            <wps:spPr bwMode="auto">
                              <a:xfrm>
                                <a:off x="1323833" y="924"/>
                                <a:ext cx="6" cy="16"/>
                              </a:xfrm>
                              <a:custGeom>
                                <a:avLst/>
                                <a:gdLst>
                                  <a:gd name="T0" fmla="*/ 0 w 6"/>
                                  <a:gd name="T1" fmla="*/ 1 h 16"/>
                                  <a:gd name="T2" fmla="*/ 3 w 6"/>
                                  <a:gd name="T3" fmla="*/ 16 h 16"/>
                                  <a:gd name="T4" fmla="*/ 6 w 6"/>
                                  <a:gd name="T5" fmla="*/ 15 h 16"/>
                                  <a:gd name="T6" fmla="*/ 3 w 6"/>
                                  <a:gd name="T7" fmla="*/ 0 h 16"/>
                                  <a:gd name="T8" fmla="*/ 0 w 6"/>
                                  <a:gd name="T9" fmla="*/ 1 h 16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6" h="16">
                                    <a:moveTo>
                                      <a:pt x="0" y="1"/>
                                    </a:moveTo>
                                    <a:lnTo>
                                      <a:pt x="3" y="16"/>
                                    </a:lnTo>
                                    <a:lnTo>
                                      <a:pt x="6" y="15"/>
                                    </a:lnTo>
                                    <a:lnTo>
                                      <a:pt x="3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931" name="Freeform 950"/>
                            <wps:cNvSpPr>
                              <a:spLocks/>
                            </wps:cNvSpPr>
                            <wps:spPr bwMode="auto">
                              <a:xfrm>
                                <a:off x="1323834" y="926"/>
                                <a:ext cx="3" cy="15"/>
                              </a:xfrm>
                              <a:custGeom>
                                <a:avLst/>
                                <a:gdLst>
                                  <a:gd name="T0" fmla="*/ 0 w 3"/>
                                  <a:gd name="T1" fmla="*/ 0 h 15"/>
                                  <a:gd name="T2" fmla="*/ 0 w 3"/>
                                  <a:gd name="T3" fmla="*/ 0 h 15"/>
                                  <a:gd name="T4" fmla="*/ 2 w 3"/>
                                  <a:gd name="T5" fmla="*/ 15 h 15"/>
                                  <a:gd name="T6" fmla="*/ 3 w 3"/>
                                  <a:gd name="T7" fmla="*/ 15 h 15"/>
                                  <a:gd name="T8" fmla="*/ 0 w 3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3" h="15">
                                    <a:moveTo>
                                      <a:pt x="0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2" y="15"/>
                                    </a:lnTo>
                                    <a:lnTo>
                                      <a:pt x="3" y="1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932" name="Freeform 951"/>
                            <wps:cNvSpPr>
                              <a:spLocks/>
                            </wps:cNvSpPr>
                            <wps:spPr bwMode="auto">
                              <a:xfrm>
                                <a:off x="1323832" y="923"/>
                                <a:ext cx="14" cy="16"/>
                              </a:xfrm>
                              <a:custGeom>
                                <a:avLst/>
                                <a:gdLst>
                                  <a:gd name="T0" fmla="*/ 0 w 14"/>
                                  <a:gd name="T1" fmla="*/ 1 h 16"/>
                                  <a:gd name="T2" fmla="*/ 13 w 14"/>
                                  <a:gd name="T3" fmla="*/ 16 h 16"/>
                                  <a:gd name="T4" fmla="*/ 14 w 14"/>
                                  <a:gd name="T5" fmla="*/ 15 h 16"/>
                                  <a:gd name="T6" fmla="*/ 1 w 14"/>
                                  <a:gd name="T7" fmla="*/ 0 h 16"/>
                                  <a:gd name="T8" fmla="*/ 0 w 14"/>
                                  <a:gd name="T9" fmla="*/ 1 h 16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6">
                                    <a:moveTo>
                                      <a:pt x="0" y="1"/>
                                    </a:moveTo>
                                    <a:lnTo>
                                      <a:pt x="13" y="16"/>
                                    </a:lnTo>
                                    <a:lnTo>
                                      <a:pt x="14" y="15"/>
                                    </a:lnTo>
                                    <a:lnTo>
                                      <a:pt x="1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933" name="Freeform 952"/>
                            <wps:cNvSpPr>
                              <a:spLocks/>
                            </wps:cNvSpPr>
                            <wps:spPr bwMode="auto">
                              <a:xfrm>
                                <a:off x="1323832" y="925"/>
                                <a:ext cx="13" cy="15"/>
                              </a:xfrm>
                              <a:custGeom>
                                <a:avLst/>
                                <a:gdLst>
                                  <a:gd name="T0" fmla="*/ 5 w 13"/>
                                  <a:gd name="T1" fmla="*/ 0 h 15"/>
                                  <a:gd name="T2" fmla="*/ 0 w 13"/>
                                  <a:gd name="T3" fmla="*/ 0 h 15"/>
                                  <a:gd name="T4" fmla="*/ 9 w 13"/>
                                  <a:gd name="T5" fmla="*/ 15 h 15"/>
                                  <a:gd name="T6" fmla="*/ 13 w 13"/>
                                  <a:gd name="T7" fmla="*/ 15 h 15"/>
                                  <a:gd name="T8" fmla="*/ 5 w 13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3" h="15">
                                    <a:moveTo>
                                      <a:pt x="5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9" y="15"/>
                                    </a:lnTo>
                                    <a:lnTo>
                                      <a:pt x="13" y="15"/>
                                    </a:lnTo>
                                    <a:lnTo>
                                      <a:pt x="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934" name="Rectangle 953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323839" y="923"/>
                                <a:ext cx="2" cy="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935" name="Freeform 954"/>
                            <wps:cNvSpPr>
                              <a:spLocks/>
                            </wps:cNvSpPr>
                            <wps:spPr bwMode="auto">
                              <a:xfrm>
                                <a:off x="1323833" y="924"/>
                                <a:ext cx="13" cy="15"/>
                              </a:xfrm>
                              <a:custGeom>
                                <a:avLst/>
                                <a:gdLst>
                                  <a:gd name="T0" fmla="*/ 0 w 13"/>
                                  <a:gd name="T1" fmla="*/ 0 h 15"/>
                                  <a:gd name="T2" fmla="*/ 6 w 13"/>
                                  <a:gd name="T3" fmla="*/ 0 h 15"/>
                                  <a:gd name="T4" fmla="*/ 13 w 13"/>
                                  <a:gd name="T5" fmla="*/ 15 h 15"/>
                                  <a:gd name="T6" fmla="*/ 6 w 13"/>
                                  <a:gd name="T7" fmla="*/ 15 h 15"/>
                                  <a:gd name="T8" fmla="*/ 0 w 13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3" h="15">
                                    <a:moveTo>
                                      <a:pt x="0" y="0"/>
                                    </a:moveTo>
                                    <a:lnTo>
                                      <a:pt x="6" y="0"/>
                                    </a:lnTo>
                                    <a:lnTo>
                                      <a:pt x="13" y="15"/>
                                    </a:lnTo>
                                    <a:lnTo>
                                      <a:pt x="6" y="1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936" name="Freeform 955"/>
                            <wps:cNvSpPr>
                              <a:spLocks/>
                            </wps:cNvSpPr>
                            <wps:spPr bwMode="auto">
                              <a:xfrm>
                                <a:off x="1323834" y="922"/>
                                <a:ext cx="14" cy="16"/>
                              </a:xfrm>
                              <a:custGeom>
                                <a:avLst/>
                                <a:gdLst>
                                  <a:gd name="T0" fmla="*/ 0 w 14"/>
                                  <a:gd name="T1" fmla="*/ 1 h 16"/>
                                  <a:gd name="T2" fmla="*/ 13 w 14"/>
                                  <a:gd name="T3" fmla="*/ 16 h 16"/>
                                  <a:gd name="T4" fmla="*/ 14 w 14"/>
                                  <a:gd name="T5" fmla="*/ 14 h 16"/>
                                  <a:gd name="T6" fmla="*/ 1 w 14"/>
                                  <a:gd name="T7" fmla="*/ 0 h 16"/>
                                  <a:gd name="T8" fmla="*/ 0 w 14"/>
                                  <a:gd name="T9" fmla="*/ 1 h 16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6">
                                    <a:moveTo>
                                      <a:pt x="0" y="1"/>
                                    </a:moveTo>
                                    <a:lnTo>
                                      <a:pt x="13" y="16"/>
                                    </a:lnTo>
                                    <a:lnTo>
                                      <a:pt x="14" y="14"/>
                                    </a:lnTo>
                                    <a:lnTo>
                                      <a:pt x="1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6937" name="Group 22"/>
                          <wpg:cNvGrpSpPr>
                            <a:grpSpLocks/>
                          </wpg:cNvGrpSpPr>
                          <wpg:grpSpPr bwMode="auto">
                            <a:xfrm>
                              <a:off x="1323834" y="783"/>
                              <a:ext cx="381" cy="156"/>
                              <a:chOff x="1323834" y="783"/>
                              <a:chExt cx="381" cy="156"/>
                            </a:xfrm>
                          </wpg:grpSpPr>
                          <wps:wsp>
                            <wps:cNvPr id="6938" name="Freeform 556"/>
                            <wps:cNvSpPr>
                              <a:spLocks/>
                            </wps:cNvSpPr>
                            <wps:spPr bwMode="auto">
                              <a:xfrm>
                                <a:off x="1323834" y="924"/>
                                <a:ext cx="13" cy="15"/>
                              </a:xfrm>
                              <a:custGeom>
                                <a:avLst/>
                                <a:gdLst>
                                  <a:gd name="T0" fmla="*/ 7 w 13"/>
                                  <a:gd name="T1" fmla="*/ 0 h 15"/>
                                  <a:gd name="T2" fmla="*/ 0 w 13"/>
                                  <a:gd name="T3" fmla="*/ 0 h 15"/>
                                  <a:gd name="T4" fmla="*/ 7 w 13"/>
                                  <a:gd name="T5" fmla="*/ 15 h 15"/>
                                  <a:gd name="T6" fmla="*/ 13 w 13"/>
                                  <a:gd name="T7" fmla="*/ 15 h 15"/>
                                  <a:gd name="T8" fmla="*/ 7 w 13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3" h="15">
                                    <a:moveTo>
                                      <a:pt x="7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7" y="15"/>
                                    </a:lnTo>
                                    <a:lnTo>
                                      <a:pt x="13" y="15"/>
                                    </a:lnTo>
                                    <a:lnTo>
                                      <a:pt x="7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939" name="Rectangle 557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323863" y="915"/>
                                <a:ext cx="1" cy="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940" name="Freeform 558"/>
                            <wps:cNvSpPr>
                              <a:spLocks/>
                            </wps:cNvSpPr>
                            <wps:spPr bwMode="auto">
                              <a:xfrm>
                                <a:off x="1323857" y="914"/>
                                <a:ext cx="15" cy="16"/>
                              </a:xfrm>
                              <a:custGeom>
                                <a:avLst/>
                                <a:gdLst>
                                  <a:gd name="T0" fmla="*/ 0 w 15"/>
                                  <a:gd name="T1" fmla="*/ 1 h 16"/>
                                  <a:gd name="T2" fmla="*/ 14 w 15"/>
                                  <a:gd name="T3" fmla="*/ 16 h 16"/>
                                  <a:gd name="T4" fmla="*/ 15 w 15"/>
                                  <a:gd name="T5" fmla="*/ 15 h 16"/>
                                  <a:gd name="T6" fmla="*/ 1 w 15"/>
                                  <a:gd name="T7" fmla="*/ 0 h 16"/>
                                  <a:gd name="T8" fmla="*/ 0 w 15"/>
                                  <a:gd name="T9" fmla="*/ 1 h 16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5" h="16">
                                    <a:moveTo>
                                      <a:pt x="0" y="1"/>
                                    </a:moveTo>
                                    <a:lnTo>
                                      <a:pt x="14" y="16"/>
                                    </a:lnTo>
                                    <a:lnTo>
                                      <a:pt x="15" y="15"/>
                                    </a:lnTo>
                                    <a:lnTo>
                                      <a:pt x="1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941" name="Freeform 559"/>
                            <wps:cNvSpPr>
                              <a:spLocks/>
                            </wps:cNvSpPr>
                            <wps:spPr bwMode="auto">
                              <a:xfrm>
                                <a:off x="1323857" y="916"/>
                                <a:ext cx="14" cy="15"/>
                              </a:xfrm>
                              <a:custGeom>
                                <a:avLst/>
                                <a:gdLst>
                                  <a:gd name="T0" fmla="*/ 7 w 14"/>
                                  <a:gd name="T1" fmla="*/ 0 h 15"/>
                                  <a:gd name="T2" fmla="*/ 0 w 14"/>
                                  <a:gd name="T3" fmla="*/ 0 h 15"/>
                                  <a:gd name="T4" fmla="*/ 8 w 14"/>
                                  <a:gd name="T5" fmla="*/ 15 h 15"/>
                                  <a:gd name="T6" fmla="*/ 14 w 14"/>
                                  <a:gd name="T7" fmla="*/ 15 h 15"/>
                                  <a:gd name="T8" fmla="*/ 7 w 14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5">
                                    <a:moveTo>
                                      <a:pt x="7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8" y="15"/>
                                    </a:lnTo>
                                    <a:lnTo>
                                      <a:pt x="14" y="15"/>
                                    </a:lnTo>
                                    <a:lnTo>
                                      <a:pt x="7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942" name="Freeform 560"/>
                            <wps:cNvSpPr>
                              <a:spLocks/>
                            </wps:cNvSpPr>
                            <wps:spPr bwMode="auto">
                              <a:xfrm>
                                <a:off x="1323864" y="913"/>
                                <a:ext cx="7" cy="16"/>
                              </a:xfrm>
                              <a:custGeom>
                                <a:avLst/>
                                <a:gdLst>
                                  <a:gd name="T0" fmla="*/ 0 w 7"/>
                                  <a:gd name="T1" fmla="*/ 1 h 16"/>
                                  <a:gd name="T2" fmla="*/ 2 w 7"/>
                                  <a:gd name="T3" fmla="*/ 16 h 16"/>
                                  <a:gd name="T4" fmla="*/ 7 w 7"/>
                                  <a:gd name="T5" fmla="*/ 15 h 16"/>
                                  <a:gd name="T6" fmla="*/ 5 w 7"/>
                                  <a:gd name="T7" fmla="*/ 0 h 16"/>
                                  <a:gd name="T8" fmla="*/ 0 w 7"/>
                                  <a:gd name="T9" fmla="*/ 1 h 16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7" h="16">
                                    <a:moveTo>
                                      <a:pt x="0" y="1"/>
                                    </a:moveTo>
                                    <a:lnTo>
                                      <a:pt x="2" y="16"/>
                                    </a:lnTo>
                                    <a:lnTo>
                                      <a:pt x="7" y="15"/>
                                    </a:lnTo>
                                    <a:lnTo>
                                      <a:pt x="5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943" name="Freeform 561"/>
                            <wps:cNvSpPr>
                              <a:spLocks/>
                            </wps:cNvSpPr>
                            <wps:spPr bwMode="auto">
                              <a:xfrm>
                                <a:off x="1323858" y="915"/>
                                <a:ext cx="14" cy="15"/>
                              </a:xfrm>
                              <a:custGeom>
                                <a:avLst/>
                                <a:gdLst>
                                  <a:gd name="T0" fmla="*/ 0 w 14"/>
                                  <a:gd name="T1" fmla="*/ 0 h 15"/>
                                  <a:gd name="T2" fmla="*/ 6 w 14"/>
                                  <a:gd name="T3" fmla="*/ 0 h 15"/>
                                  <a:gd name="T4" fmla="*/ 14 w 14"/>
                                  <a:gd name="T5" fmla="*/ 15 h 15"/>
                                  <a:gd name="T6" fmla="*/ 8 w 14"/>
                                  <a:gd name="T7" fmla="*/ 15 h 15"/>
                                  <a:gd name="T8" fmla="*/ 0 w 14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5">
                                    <a:moveTo>
                                      <a:pt x="0" y="0"/>
                                    </a:moveTo>
                                    <a:lnTo>
                                      <a:pt x="6" y="0"/>
                                    </a:lnTo>
                                    <a:lnTo>
                                      <a:pt x="14" y="15"/>
                                    </a:lnTo>
                                    <a:lnTo>
                                      <a:pt x="8" y="1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944" name="Freeform 562"/>
                            <wps:cNvSpPr>
                              <a:spLocks/>
                            </wps:cNvSpPr>
                            <wps:spPr bwMode="auto">
                              <a:xfrm>
                                <a:off x="1323863" y="912"/>
                                <a:ext cx="14" cy="16"/>
                              </a:xfrm>
                              <a:custGeom>
                                <a:avLst/>
                                <a:gdLst>
                                  <a:gd name="T0" fmla="*/ 0 w 14"/>
                                  <a:gd name="T1" fmla="*/ 1 h 16"/>
                                  <a:gd name="T2" fmla="*/ 13 w 14"/>
                                  <a:gd name="T3" fmla="*/ 16 h 16"/>
                                  <a:gd name="T4" fmla="*/ 14 w 14"/>
                                  <a:gd name="T5" fmla="*/ 14 h 16"/>
                                  <a:gd name="T6" fmla="*/ 1 w 14"/>
                                  <a:gd name="T7" fmla="*/ 0 h 16"/>
                                  <a:gd name="T8" fmla="*/ 0 w 14"/>
                                  <a:gd name="T9" fmla="*/ 1 h 16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6">
                                    <a:moveTo>
                                      <a:pt x="0" y="1"/>
                                    </a:moveTo>
                                    <a:lnTo>
                                      <a:pt x="13" y="16"/>
                                    </a:lnTo>
                                    <a:lnTo>
                                      <a:pt x="14" y="14"/>
                                    </a:lnTo>
                                    <a:lnTo>
                                      <a:pt x="1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945" name="Freeform 563"/>
                            <wps:cNvSpPr>
                              <a:spLocks/>
                            </wps:cNvSpPr>
                            <wps:spPr bwMode="auto">
                              <a:xfrm>
                                <a:off x="1323863" y="914"/>
                                <a:ext cx="13" cy="15"/>
                              </a:xfrm>
                              <a:custGeom>
                                <a:avLst/>
                                <a:gdLst>
                                  <a:gd name="T0" fmla="*/ 6 w 13"/>
                                  <a:gd name="T1" fmla="*/ 0 h 15"/>
                                  <a:gd name="T2" fmla="*/ 0 w 13"/>
                                  <a:gd name="T3" fmla="*/ 0 h 15"/>
                                  <a:gd name="T4" fmla="*/ 8 w 13"/>
                                  <a:gd name="T5" fmla="*/ 15 h 15"/>
                                  <a:gd name="T6" fmla="*/ 13 w 13"/>
                                  <a:gd name="T7" fmla="*/ 15 h 15"/>
                                  <a:gd name="T8" fmla="*/ 6 w 13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3" h="15">
                                    <a:moveTo>
                                      <a:pt x="6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8" y="15"/>
                                    </a:lnTo>
                                    <a:lnTo>
                                      <a:pt x="13" y="15"/>
                                    </a:lnTo>
                                    <a:lnTo>
                                      <a:pt x="6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946" name="Freeform 564"/>
                            <wps:cNvSpPr>
                              <a:spLocks/>
                            </wps:cNvSpPr>
                            <wps:spPr bwMode="auto">
                              <a:xfrm>
                                <a:off x="1323869" y="911"/>
                                <a:ext cx="6" cy="15"/>
                              </a:xfrm>
                              <a:custGeom>
                                <a:avLst/>
                                <a:gdLst>
                                  <a:gd name="T0" fmla="*/ 0 w 6"/>
                                  <a:gd name="T1" fmla="*/ 1 h 15"/>
                                  <a:gd name="T2" fmla="*/ 3 w 6"/>
                                  <a:gd name="T3" fmla="*/ 15 h 15"/>
                                  <a:gd name="T4" fmla="*/ 6 w 6"/>
                                  <a:gd name="T5" fmla="*/ 14 h 15"/>
                                  <a:gd name="T6" fmla="*/ 3 w 6"/>
                                  <a:gd name="T7" fmla="*/ 0 h 15"/>
                                  <a:gd name="T8" fmla="*/ 0 w 6"/>
                                  <a:gd name="T9" fmla="*/ 1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6" h="15">
                                    <a:moveTo>
                                      <a:pt x="0" y="1"/>
                                    </a:moveTo>
                                    <a:lnTo>
                                      <a:pt x="3" y="15"/>
                                    </a:lnTo>
                                    <a:lnTo>
                                      <a:pt x="6" y="14"/>
                                    </a:lnTo>
                                    <a:lnTo>
                                      <a:pt x="3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947" name="Freeform 565"/>
                            <wps:cNvSpPr>
                              <a:spLocks/>
                            </wps:cNvSpPr>
                            <wps:spPr bwMode="auto">
                              <a:xfrm>
                                <a:off x="1323864" y="913"/>
                                <a:ext cx="13" cy="15"/>
                              </a:xfrm>
                              <a:custGeom>
                                <a:avLst/>
                                <a:gdLst>
                                  <a:gd name="T0" fmla="*/ 0 w 13"/>
                                  <a:gd name="T1" fmla="*/ 0 h 15"/>
                                  <a:gd name="T2" fmla="*/ 6 w 13"/>
                                  <a:gd name="T3" fmla="*/ 0 h 15"/>
                                  <a:gd name="T4" fmla="*/ 13 w 13"/>
                                  <a:gd name="T5" fmla="*/ 15 h 15"/>
                                  <a:gd name="T6" fmla="*/ 9 w 13"/>
                                  <a:gd name="T7" fmla="*/ 15 h 15"/>
                                  <a:gd name="T8" fmla="*/ 0 w 13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3" h="15">
                                    <a:moveTo>
                                      <a:pt x="0" y="0"/>
                                    </a:moveTo>
                                    <a:lnTo>
                                      <a:pt x="6" y="0"/>
                                    </a:lnTo>
                                    <a:lnTo>
                                      <a:pt x="13" y="15"/>
                                    </a:lnTo>
                                    <a:lnTo>
                                      <a:pt x="9" y="1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948" name="Freeform 566"/>
                            <wps:cNvSpPr>
                              <a:spLocks/>
                            </wps:cNvSpPr>
                            <wps:spPr bwMode="auto">
                              <a:xfrm>
                                <a:off x="1323867" y="910"/>
                                <a:ext cx="15" cy="15"/>
                              </a:xfrm>
                              <a:custGeom>
                                <a:avLst/>
                                <a:gdLst>
                                  <a:gd name="T0" fmla="*/ 0 w 15"/>
                                  <a:gd name="T1" fmla="*/ 1 h 15"/>
                                  <a:gd name="T2" fmla="*/ 14 w 15"/>
                                  <a:gd name="T3" fmla="*/ 15 h 15"/>
                                  <a:gd name="T4" fmla="*/ 15 w 15"/>
                                  <a:gd name="T5" fmla="*/ 14 h 15"/>
                                  <a:gd name="T6" fmla="*/ 2 w 15"/>
                                  <a:gd name="T7" fmla="*/ 0 h 15"/>
                                  <a:gd name="T8" fmla="*/ 0 w 15"/>
                                  <a:gd name="T9" fmla="*/ 1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5" h="15">
                                    <a:moveTo>
                                      <a:pt x="0" y="1"/>
                                    </a:moveTo>
                                    <a:lnTo>
                                      <a:pt x="14" y="15"/>
                                    </a:lnTo>
                                    <a:lnTo>
                                      <a:pt x="15" y="14"/>
                                    </a:lnTo>
                                    <a:lnTo>
                                      <a:pt x="2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949" name="Freeform 567"/>
                            <wps:cNvSpPr>
                              <a:spLocks/>
                            </wps:cNvSpPr>
                            <wps:spPr bwMode="auto">
                              <a:xfrm>
                                <a:off x="1323867" y="912"/>
                                <a:ext cx="14" cy="14"/>
                              </a:xfrm>
                              <a:custGeom>
                                <a:avLst/>
                                <a:gdLst>
                                  <a:gd name="T0" fmla="*/ 6 w 14"/>
                                  <a:gd name="T1" fmla="*/ 0 h 14"/>
                                  <a:gd name="T2" fmla="*/ 0 w 14"/>
                                  <a:gd name="T3" fmla="*/ 0 h 14"/>
                                  <a:gd name="T4" fmla="*/ 9 w 14"/>
                                  <a:gd name="T5" fmla="*/ 14 h 14"/>
                                  <a:gd name="T6" fmla="*/ 14 w 14"/>
                                  <a:gd name="T7" fmla="*/ 14 h 14"/>
                                  <a:gd name="T8" fmla="*/ 6 w 14"/>
                                  <a:gd name="T9" fmla="*/ 0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4">
                                    <a:moveTo>
                                      <a:pt x="6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9" y="14"/>
                                    </a:lnTo>
                                    <a:lnTo>
                                      <a:pt x="14" y="14"/>
                                    </a:lnTo>
                                    <a:lnTo>
                                      <a:pt x="6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950" name="Freeform 568"/>
                            <wps:cNvSpPr>
                              <a:spLocks/>
                            </wps:cNvSpPr>
                            <wps:spPr bwMode="auto">
                              <a:xfrm>
                                <a:off x="1323869" y="909"/>
                                <a:ext cx="14" cy="15"/>
                              </a:xfrm>
                              <a:custGeom>
                                <a:avLst/>
                                <a:gdLst>
                                  <a:gd name="T0" fmla="*/ 0 w 14"/>
                                  <a:gd name="T1" fmla="*/ 1 h 15"/>
                                  <a:gd name="T2" fmla="*/ 13 w 14"/>
                                  <a:gd name="T3" fmla="*/ 15 h 15"/>
                                  <a:gd name="T4" fmla="*/ 14 w 14"/>
                                  <a:gd name="T5" fmla="*/ 14 h 15"/>
                                  <a:gd name="T6" fmla="*/ 1 w 14"/>
                                  <a:gd name="T7" fmla="*/ 0 h 15"/>
                                  <a:gd name="T8" fmla="*/ 0 w 14"/>
                                  <a:gd name="T9" fmla="*/ 1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5">
                                    <a:moveTo>
                                      <a:pt x="0" y="1"/>
                                    </a:moveTo>
                                    <a:lnTo>
                                      <a:pt x="13" y="15"/>
                                    </a:lnTo>
                                    <a:lnTo>
                                      <a:pt x="14" y="14"/>
                                    </a:lnTo>
                                    <a:lnTo>
                                      <a:pt x="1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951" name="Freeform 569"/>
                            <wps:cNvSpPr>
                              <a:spLocks/>
                            </wps:cNvSpPr>
                            <wps:spPr bwMode="auto">
                              <a:xfrm>
                                <a:off x="1323869" y="911"/>
                                <a:ext cx="13" cy="14"/>
                              </a:xfrm>
                              <a:custGeom>
                                <a:avLst/>
                                <a:gdLst>
                                  <a:gd name="T0" fmla="*/ 0 w 13"/>
                                  <a:gd name="T1" fmla="*/ 0 h 14"/>
                                  <a:gd name="T2" fmla="*/ 0 w 13"/>
                                  <a:gd name="T3" fmla="*/ 0 h 14"/>
                                  <a:gd name="T4" fmla="*/ 13 w 13"/>
                                  <a:gd name="T5" fmla="*/ 14 h 14"/>
                                  <a:gd name="T6" fmla="*/ 13 w 13"/>
                                  <a:gd name="T7" fmla="*/ 14 h 14"/>
                                  <a:gd name="T8" fmla="*/ 0 w 13"/>
                                  <a:gd name="T9" fmla="*/ 0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3" h="14">
                                    <a:moveTo>
                                      <a:pt x="0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13" y="14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952" name="Rectangle 57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323876" y="909"/>
                                <a:ext cx="4" cy="14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953" name="Freeform 571"/>
                            <wps:cNvSpPr>
                              <a:spLocks/>
                            </wps:cNvSpPr>
                            <wps:spPr bwMode="auto">
                              <a:xfrm>
                                <a:off x="1323870" y="910"/>
                                <a:ext cx="13" cy="14"/>
                              </a:xfrm>
                              <a:custGeom>
                                <a:avLst/>
                                <a:gdLst>
                                  <a:gd name="T0" fmla="*/ 0 w 13"/>
                                  <a:gd name="T1" fmla="*/ 0 h 14"/>
                                  <a:gd name="T2" fmla="*/ 6 w 13"/>
                                  <a:gd name="T3" fmla="*/ 0 h 14"/>
                                  <a:gd name="T4" fmla="*/ 13 w 13"/>
                                  <a:gd name="T5" fmla="*/ 14 h 14"/>
                                  <a:gd name="T6" fmla="*/ 6 w 13"/>
                                  <a:gd name="T7" fmla="*/ 14 h 14"/>
                                  <a:gd name="T8" fmla="*/ 0 w 13"/>
                                  <a:gd name="T9" fmla="*/ 0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3" h="14">
                                    <a:moveTo>
                                      <a:pt x="0" y="0"/>
                                    </a:moveTo>
                                    <a:lnTo>
                                      <a:pt x="6" y="0"/>
                                    </a:lnTo>
                                    <a:lnTo>
                                      <a:pt x="13" y="14"/>
                                    </a:lnTo>
                                    <a:lnTo>
                                      <a:pt x="6" y="14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954" name="Freeform 572"/>
                            <wps:cNvSpPr>
                              <a:spLocks/>
                            </wps:cNvSpPr>
                            <wps:spPr bwMode="auto">
                              <a:xfrm>
                                <a:off x="1323877" y="906"/>
                                <a:ext cx="10" cy="17"/>
                              </a:xfrm>
                              <a:custGeom>
                                <a:avLst/>
                                <a:gdLst>
                                  <a:gd name="T0" fmla="*/ 0 w 10"/>
                                  <a:gd name="T1" fmla="*/ 3 h 17"/>
                                  <a:gd name="T2" fmla="*/ 5 w 10"/>
                                  <a:gd name="T3" fmla="*/ 17 h 17"/>
                                  <a:gd name="T4" fmla="*/ 10 w 10"/>
                                  <a:gd name="T5" fmla="*/ 15 h 17"/>
                                  <a:gd name="T6" fmla="*/ 6 w 10"/>
                                  <a:gd name="T7" fmla="*/ 0 h 17"/>
                                  <a:gd name="T8" fmla="*/ 0 w 10"/>
                                  <a:gd name="T9" fmla="*/ 3 h 17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0" h="17">
                                    <a:moveTo>
                                      <a:pt x="0" y="3"/>
                                    </a:moveTo>
                                    <a:lnTo>
                                      <a:pt x="5" y="17"/>
                                    </a:lnTo>
                                    <a:lnTo>
                                      <a:pt x="10" y="15"/>
                                    </a:lnTo>
                                    <a:lnTo>
                                      <a:pt x="6" y="0"/>
                                    </a:lnTo>
                                    <a:lnTo>
                                      <a:pt x="0" y="3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955" name="Freeform 573"/>
                            <wps:cNvSpPr>
                              <a:spLocks/>
                            </wps:cNvSpPr>
                            <wps:spPr bwMode="auto">
                              <a:xfrm>
                                <a:off x="1323877" y="910"/>
                                <a:ext cx="5" cy="14"/>
                              </a:xfrm>
                              <a:custGeom>
                                <a:avLst/>
                                <a:gdLst>
                                  <a:gd name="T0" fmla="*/ 3 w 5"/>
                                  <a:gd name="T1" fmla="*/ 0 h 14"/>
                                  <a:gd name="T2" fmla="*/ 0 w 5"/>
                                  <a:gd name="T3" fmla="*/ 0 h 14"/>
                                  <a:gd name="T4" fmla="*/ 3 w 5"/>
                                  <a:gd name="T5" fmla="*/ 14 h 14"/>
                                  <a:gd name="T6" fmla="*/ 5 w 5"/>
                                  <a:gd name="T7" fmla="*/ 14 h 14"/>
                                  <a:gd name="T8" fmla="*/ 3 w 5"/>
                                  <a:gd name="T9" fmla="*/ 0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5" h="14">
                                    <a:moveTo>
                                      <a:pt x="3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3" y="14"/>
                                    </a:lnTo>
                                    <a:lnTo>
                                      <a:pt x="5" y="14"/>
                                    </a:lnTo>
                                    <a:lnTo>
                                      <a:pt x="3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956" name="Rectangle 574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323885" y="906"/>
                                <a:ext cx="2" cy="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957" name="Freeform 575"/>
                            <wps:cNvSpPr>
                              <a:spLocks/>
                            </wps:cNvSpPr>
                            <wps:spPr bwMode="auto">
                              <a:xfrm>
                                <a:off x="1323883" y="907"/>
                                <a:ext cx="4" cy="15"/>
                              </a:xfrm>
                              <a:custGeom>
                                <a:avLst/>
                                <a:gdLst>
                                  <a:gd name="T0" fmla="*/ 0 w 4"/>
                                  <a:gd name="T1" fmla="*/ 0 h 15"/>
                                  <a:gd name="T2" fmla="*/ 2 w 4"/>
                                  <a:gd name="T3" fmla="*/ 0 h 15"/>
                                  <a:gd name="T4" fmla="*/ 4 w 4"/>
                                  <a:gd name="T5" fmla="*/ 15 h 15"/>
                                  <a:gd name="T6" fmla="*/ 2 w 4"/>
                                  <a:gd name="T7" fmla="*/ 15 h 15"/>
                                  <a:gd name="T8" fmla="*/ 0 w 4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4" h="15">
                                    <a:moveTo>
                                      <a:pt x="0" y="0"/>
                                    </a:moveTo>
                                    <a:lnTo>
                                      <a:pt x="2" y="0"/>
                                    </a:lnTo>
                                    <a:lnTo>
                                      <a:pt x="4" y="15"/>
                                    </a:lnTo>
                                    <a:lnTo>
                                      <a:pt x="2" y="1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958" name="Freeform 576"/>
                            <wps:cNvSpPr>
                              <a:spLocks/>
                            </wps:cNvSpPr>
                            <wps:spPr bwMode="auto">
                              <a:xfrm>
                                <a:off x="1323886" y="905"/>
                                <a:ext cx="7" cy="16"/>
                              </a:xfrm>
                              <a:custGeom>
                                <a:avLst/>
                                <a:gdLst>
                                  <a:gd name="T0" fmla="*/ 0 w 7"/>
                                  <a:gd name="T1" fmla="*/ 1 h 16"/>
                                  <a:gd name="T2" fmla="*/ 3 w 7"/>
                                  <a:gd name="T3" fmla="*/ 16 h 16"/>
                                  <a:gd name="T4" fmla="*/ 7 w 7"/>
                                  <a:gd name="T5" fmla="*/ 15 h 16"/>
                                  <a:gd name="T6" fmla="*/ 5 w 7"/>
                                  <a:gd name="T7" fmla="*/ 0 h 16"/>
                                  <a:gd name="T8" fmla="*/ 0 w 7"/>
                                  <a:gd name="T9" fmla="*/ 1 h 16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7" h="16">
                                    <a:moveTo>
                                      <a:pt x="0" y="1"/>
                                    </a:moveTo>
                                    <a:lnTo>
                                      <a:pt x="3" y="16"/>
                                    </a:lnTo>
                                    <a:lnTo>
                                      <a:pt x="7" y="15"/>
                                    </a:lnTo>
                                    <a:lnTo>
                                      <a:pt x="5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959" name="Freeform 577"/>
                            <wps:cNvSpPr>
                              <a:spLocks/>
                            </wps:cNvSpPr>
                            <wps:spPr bwMode="auto">
                              <a:xfrm>
                                <a:off x="1323886" y="907"/>
                                <a:ext cx="3" cy="15"/>
                              </a:xfrm>
                              <a:custGeom>
                                <a:avLst/>
                                <a:gdLst>
                                  <a:gd name="T0" fmla="*/ 1 w 3"/>
                                  <a:gd name="T1" fmla="*/ 0 h 15"/>
                                  <a:gd name="T2" fmla="*/ 0 w 3"/>
                                  <a:gd name="T3" fmla="*/ 0 h 15"/>
                                  <a:gd name="T4" fmla="*/ 1 w 3"/>
                                  <a:gd name="T5" fmla="*/ 15 h 15"/>
                                  <a:gd name="T6" fmla="*/ 3 w 3"/>
                                  <a:gd name="T7" fmla="*/ 15 h 15"/>
                                  <a:gd name="T8" fmla="*/ 1 w 3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3" h="15">
                                    <a:moveTo>
                                      <a:pt x="1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1" y="15"/>
                                    </a:lnTo>
                                    <a:lnTo>
                                      <a:pt x="3" y="15"/>
                                    </a:lnTo>
                                    <a:lnTo>
                                      <a:pt x="1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960" name="Freeform 578"/>
                            <wps:cNvSpPr>
                              <a:spLocks/>
                            </wps:cNvSpPr>
                            <wps:spPr bwMode="auto">
                              <a:xfrm>
                                <a:off x="1323885" y="904"/>
                                <a:ext cx="15" cy="16"/>
                              </a:xfrm>
                              <a:custGeom>
                                <a:avLst/>
                                <a:gdLst>
                                  <a:gd name="T0" fmla="*/ 0 w 15"/>
                                  <a:gd name="T1" fmla="*/ 1 h 16"/>
                                  <a:gd name="T2" fmla="*/ 14 w 15"/>
                                  <a:gd name="T3" fmla="*/ 16 h 16"/>
                                  <a:gd name="T4" fmla="*/ 15 w 15"/>
                                  <a:gd name="T5" fmla="*/ 15 h 16"/>
                                  <a:gd name="T6" fmla="*/ 1 w 15"/>
                                  <a:gd name="T7" fmla="*/ 0 h 16"/>
                                  <a:gd name="T8" fmla="*/ 0 w 15"/>
                                  <a:gd name="T9" fmla="*/ 1 h 16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5" h="16">
                                    <a:moveTo>
                                      <a:pt x="0" y="1"/>
                                    </a:moveTo>
                                    <a:lnTo>
                                      <a:pt x="14" y="16"/>
                                    </a:lnTo>
                                    <a:lnTo>
                                      <a:pt x="15" y="15"/>
                                    </a:lnTo>
                                    <a:lnTo>
                                      <a:pt x="1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961" name="Freeform 579"/>
                            <wps:cNvSpPr>
                              <a:spLocks/>
                            </wps:cNvSpPr>
                            <wps:spPr bwMode="auto">
                              <a:xfrm>
                                <a:off x="1323885" y="906"/>
                                <a:ext cx="14" cy="15"/>
                              </a:xfrm>
                              <a:custGeom>
                                <a:avLst/>
                                <a:gdLst>
                                  <a:gd name="T0" fmla="*/ 6 w 14"/>
                                  <a:gd name="T1" fmla="*/ 0 h 15"/>
                                  <a:gd name="T2" fmla="*/ 0 w 14"/>
                                  <a:gd name="T3" fmla="*/ 0 h 15"/>
                                  <a:gd name="T4" fmla="*/ 8 w 14"/>
                                  <a:gd name="T5" fmla="*/ 15 h 15"/>
                                  <a:gd name="T6" fmla="*/ 14 w 14"/>
                                  <a:gd name="T7" fmla="*/ 15 h 15"/>
                                  <a:gd name="T8" fmla="*/ 6 w 14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5">
                                    <a:moveTo>
                                      <a:pt x="6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8" y="15"/>
                                    </a:lnTo>
                                    <a:lnTo>
                                      <a:pt x="14" y="15"/>
                                    </a:lnTo>
                                    <a:lnTo>
                                      <a:pt x="6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962" name="Freeform 580"/>
                            <wps:cNvSpPr>
                              <a:spLocks/>
                            </wps:cNvSpPr>
                            <wps:spPr bwMode="auto">
                              <a:xfrm>
                                <a:off x="1323890" y="903"/>
                                <a:ext cx="9" cy="16"/>
                              </a:xfrm>
                              <a:custGeom>
                                <a:avLst/>
                                <a:gdLst>
                                  <a:gd name="T0" fmla="*/ 0 w 9"/>
                                  <a:gd name="T1" fmla="*/ 1 h 16"/>
                                  <a:gd name="T2" fmla="*/ 6 w 9"/>
                                  <a:gd name="T3" fmla="*/ 16 h 16"/>
                                  <a:gd name="T4" fmla="*/ 9 w 9"/>
                                  <a:gd name="T5" fmla="*/ 15 h 16"/>
                                  <a:gd name="T6" fmla="*/ 2 w 9"/>
                                  <a:gd name="T7" fmla="*/ 0 h 16"/>
                                  <a:gd name="T8" fmla="*/ 0 w 9"/>
                                  <a:gd name="T9" fmla="*/ 1 h 16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9" h="16">
                                    <a:moveTo>
                                      <a:pt x="0" y="1"/>
                                    </a:moveTo>
                                    <a:lnTo>
                                      <a:pt x="6" y="16"/>
                                    </a:lnTo>
                                    <a:lnTo>
                                      <a:pt x="9" y="15"/>
                                    </a:lnTo>
                                    <a:lnTo>
                                      <a:pt x="2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963" name="Freeform 581"/>
                            <wps:cNvSpPr>
                              <a:spLocks/>
                            </wps:cNvSpPr>
                            <wps:spPr bwMode="auto">
                              <a:xfrm>
                                <a:off x="1323886" y="905"/>
                                <a:ext cx="14" cy="15"/>
                              </a:xfrm>
                              <a:custGeom>
                                <a:avLst/>
                                <a:gdLst>
                                  <a:gd name="T0" fmla="*/ 0 w 14"/>
                                  <a:gd name="T1" fmla="*/ 0 h 15"/>
                                  <a:gd name="T2" fmla="*/ 4 w 14"/>
                                  <a:gd name="T3" fmla="*/ 0 h 15"/>
                                  <a:gd name="T4" fmla="*/ 14 w 14"/>
                                  <a:gd name="T5" fmla="*/ 15 h 15"/>
                                  <a:gd name="T6" fmla="*/ 10 w 14"/>
                                  <a:gd name="T7" fmla="*/ 15 h 15"/>
                                  <a:gd name="T8" fmla="*/ 0 w 14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5">
                                    <a:moveTo>
                                      <a:pt x="0" y="0"/>
                                    </a:moveTo>
                                    <a:lnTo>
                                      <a:pt x="4" y="0"/>
                                    </a:lnTo>
                                    <a:lnTo>
                                      <a:pt x="14" y="15"/>
                                    </a:lnTo>
                                    <a:lnTo>
                                      <a:pt x="10" y="1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964" name="Freeform 582"/>
                            <wps:cNvSpPr>
                              <a:spLocks/>
                            </wps:cNvSpPr>
                            <wps:spPr bwMode="auto">
                              <a:xfrm>
                                <a:off x="1323889" y="902"/>
                                <a:ext cx="14" cy="16"/>
                              </a:xfrm>
                              <a:custGeom>
                                <a:avLst/>
                                <a:gdLst>
                                  <a:gd name="T0" fmla="*/ 0 w 14"/>
                                  <a:gd name="T1" fmla="*/ 1 h 16"/>
                                  <a:gd name="T2" fmla="*/ 13 w 14"/>
                                  <a:gd name="T3" fmla="*/ 16 h 16"/>
                                  <a:gd name="T4" fmla="*/ 14 w 14"/>
                                  <a:gd name="T5" fmla="*/ 14 h 16"/>
                                  <a:gd name="T6" fmla="*/ 1 w 14"/>
                                  <a:gd name="T7" fmla="*/ 0 h 16"/>
                                  <a:gd name="T8" fmla="*/ 0 w 14"/>
                                  <a:gd name="T9" fmla="*/ 1 h 16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6">
                                    <a:moveTo>
                                      <a:pt x="0" y="1"/>
                                    </a:moveTo>
                                    <a:lnTo>
                                      <a:pt x="13" y="16"/>
                                    </a:lnTo>
                                    <a:lnTo>
                                      <a:pt x="14" y="14"/>
                                    </a:lnTo>
                                    <a:lnTo>
                                      <a:pt x="1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965" name="Freeform 583"/>
                            <wps:cNvSpPr>
                              <a:spLocks/>
                            </wps:cNvSpPr>
                            <wps:spPr bwMode="auto">
                              <a:xfrm>
                                <a:off x="1323889" y="904"/>
                                <a:ext cx="13" cy="15"/>
                              </a:xfrm>
                              <a:custGeom>
                                <a:avLst/>
                                <a:gdLst>
                                  <a:gd name="T0" fmla="*/ 3 w 13"/>
                                  <a:gd name="T1" fmla="*/ 0 h 15"/>
                                  <a:gd name="T2" fmla="*/ 0 w 13"/>
                                  <a:gd name="T3" fmla="*/ 0 h 15"/>
                                  <a:gd name="T4" fmla="*/ 10 w 13"/>
                                  <a:gd name="T5" fmla="*/ 15 h 15"/>
                                  <a:gd name="T6" fmla="*/ 13 w 13"/>
                                  <a:gd name="T7" fmla="*/ 15 h 15"/>
                                  <a:gd name="T8" fmla="*/ 3 w 13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3" h="15">
                                    <a:moveTo>
                                      <a:pt x="3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10" y="15"/>
                                    </a:lnTo>
                                    <a:lnTo>
                                      <a:pt x="13" y="15"/>
                                    </a:lnTo>
                                    <a:lnTo>
                                      <a:pt x="3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966" name="Rectangle 584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323896" y="902"/>
                                <a:ext cx="5" cy="14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967" name="Freeform 585"/>
                            <wps:cNvSpPr>
                              <a:spLocks/>
                            </wps:cNvSpPr>
                            <wps:spPr bwMode="auto">
                              <a:xfrm>
                                <a:off x="1323890" y="903"/>
                                <a:ext cx="13" cy="15"/>
                              </a:xfrm>
                              <a:custGeom>
                                <a:avLst/>
                                <a:gdLst>
                                  <a:gd name="T0" fmla="*/ 0 w 13"/>
                                  <a:gd name="T1" fmla="*/ 0 h 15"/>
                                  <a:gd name="T2" fmla="*/ 6 w 13"/>
                                  <a:gd name="T3" fmla="*/ 0 h 15"/>
                                  <a:gd name="T4" fmla="*/ 13 w 13"/>
                                  <a:gd name="T5" fmla="*/ 15 h 15"/>
                                  <a:gd name="T6" fmla="*/ 6 w 13"/>
                                  <a:gd name="T7" fmla="*/ 15 h 15"/>
                                  <a:gd name="T8" fmla="*/ 0 w 13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3" h="15">
                                    <a:moveTo>
                                      <a:pt x="0" y="0"/>
                                    </a:moveTo>
                                    <a:lnTo>
                                      <a:pt x="6" y="0"/>
                                    </a:lnTo>
                                    <a:lnTo>
                                      <a:pt x="13" y="15"/>
                                    </a:lnTo>
                                    <a:lnTo>
                                      <a:pt x="6" y="1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968" name="Freeform 586"/>
                            <wps:cNvSpPr>
                              <a:spLocks/>
                            </wps:cNvSpPr>
                            <wps:spPr bwMode="auto">
                              <a:xfrm>
                                <a:off x="1323894" y="901"/>
                                <a:ext cx="15" cy="15"/>
                              </a:xfrm>
                              <a:custGeom>
                                <a:avLst/>
                                <a:gdLst>
                                  <a:gd name="T0" fmla="*/ 0 w 15"/>
                                  <a:gd name="T1" fmla="*/ 1 h 15"/>
                                  <a:gd name="T2" fmla="*/ 14 w 15"/>
                                  <a:gd name="T3" fmla="*/ 15 h 15"/>
                                  <a:gd name="T4" fmla="*/ 15 w 15"/>
                                  <a:gd name="T5" fmla="*/ 14 h 15"/>
                                  <a:gd name="T6" fmla="*/ 1 w 15"/>
                                  <a:gd name="T7" fmla="*/ 0 h 15"/>
                                  <a:gd name="T8" fmla="*/ 0 w 15"/>
                                  <a:gd name="T9" fmla="*/ 1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5" h="15">
                                    <a:moveTo>
                                      <a:pt x="0" y="1"/>
                                    </a:moveTo>
                                    <a:lnTo>
                                      <a:pt x="14" y="15"/>
                                    </a:lnTo>
                                    <a:lnTo>
                                      <a:pt x="15" y="14"/>
                                    </a:lnTo>
                                    <a:lnTo>
                                      <a:pt x="1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969" name="Freeform 587"/>
                            <wps:cNvSpPr>
                              <a:spLocks/>
                            </wps:cNvSpPr>
                            <wps:spPr bwMode="auto">
                              <a:xfrm>
                                <a:off x="1323894" y="903"/>
                                <a:ext cx="14" cy="15"/>
                              </a:xfrm>
                              <a:custGeom>
                                <a:avLst/>
                                <a:gdLst>
                                  <a:gd name="T0" fmla="*/ 7 w 14"/>
                                  <a:gd name="T1" fmla="*/ 0 h 15"/>
                                  <a:gd name="T2" fmla="*/ 0 w 14"/>
                                  <a:gd name="T3" fmla="*/ 0 h 15"/>
                                  <a:gd name="T4" fmla="*/ 7 w 14"/>
                                  <a:gd name="T5" fmla="*/ 15 h 15"/>
                                  <a:gd name="T6" fmla="*/ 14 w 14"/>
                                  <a:gd name="T7" fmla="*/ 15 h 15"/>
                                  <a:gd name="T8" fmla="*/ 7 w 14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5">
                                    <a:moveTo>
                                      <a:pt x="7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7" y="15"/>
                                    </a:lnTo>
                                    <a:lnTo>
                                      <a:pt x="14" y="15"/>
                                    </a:lnTo>
                                    <a:lnTo>
                                      <a:pt x="7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970" name="Rectangle 588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323902" y="901"/>
                                <a:ext cx="2" cy="14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971" name="Freeform 589"/>
                            <wps:cNvSpPr>
                              <a:spLocks/>
                            </wps:cNvSpPr>
                            <wps:spPr bwMode="auto">
                              <a:xfrm>
                                <a:off x="1323895" y="902"/>
                                <a:ext cx="14" cy="14"/>
                              </a:xfrm>
                              <a:custGeom>
                                <a:avLst/>
                                <a:gdLst>
                                  <a:gd name="T0" fmla="*/ 0 w 14"/>
                                  <a:gd name="T1" fmla="*/ 0 h 14"/>
                                  <a:gd name="T2" fmla="*/ 7 w 14"/>
                                  <a:gd name="T3" fmla="*/ 0 h 14"/>
                                  <a:gd name="T4" fmla="*/ 14 w 14"/>
                                  <a:gd name="T5" fmla="*/ 14 h 14"/>
                                  <a:gd name="T6" fmla="*/ 7 w 14"/>
                                  <a:gd name="T7" fmla="*/ 14 h 14"/>
                                  <a:gd name="T8" fmla="*/ 0 w 14"/>
                                  <a:gd name="T9" fmla="*/ 0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4">
                                    <a:moveTo>
                                      <a:pt x="0" y="0"/>
                                    </a:moveTo>
                                    <a:lnTo>
                                      <a:pt x="7" y="0"/>
                                    </a:lnTo>
                                    <a:lnTo>
                                      <a:pt x="14" y="14"/>
                                    </a:lnTo>
                                    <a:lnTo>
                                      <a:pt x="7" y="14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972" name="Freeform 590"/>
                            <wps:cNvSpPr>
                              <a:spLocks/>
                            </wps:cNvSpPr>
                            <wps:spPr bwMode="auto">
                              <a:xfrm>
                                <a:off x="1323903" y="900"/>
                                <a:ext cx="6" cy="15"/>
                              </a:xfrm>
                              <a:custGeom>
                                <a:avLst/>
                                <a:gdLst>
                                  <a:gd name="T0" fmla="*/ 0 w 6"/>
                                  <a:gd name="T1" fmla="*/ 1 h 15"/>
                                  <a:gd name="T2" fmla="*/ 2 w 6"/>
                                  <a:gd name="T3" fmla="*/ 15 h 15"/>
                                  <a:gd name="T4" fmla="*/ 6 w 6"/>
                                  <a:gd name="T5" fmla="*/ 14 h 15"/>
                                  <a:gd name="T6" fmla="*/ 3 w 6"/>
                                  <a:gd name="T7" fmla="*/ 0 h 15"/>
                                  <a:gd name="T8" fmla="*/ 0 w 6"/>
                                  <a:gd name="T9" fmla="*/ 1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6" h="15">
                                    <a:moveTo>
                                      <a:pt x="0" y="1"/>
                                    </a:moveTo>
                                    <a:lnTo>
                                      <a:pt x="2" y="15"/>
                                    </a:lnTo>
                                    <a:lnTo>
                                      <a:pt x="6" y="14"/>
                                    </a:lnTo>
                                    <a:lnTo>
                                      <a:pt x="3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973" name="Freeform 591"/>
                            <wps:cNvSpPr>
                              <a:spLocks/>
                            </wps:cNvSpPr>
                            <wps:spPr bwMode="auto">
                              <a:xfrm>
                                <a:off x="1323903" y="902"/>
                                <a:ext cx="2" cy="14"/>
                              </a:xfrm>
                              <a:custGeom>
                                <a:avLst/>
                                <a:gdLst>
                                  <a:gd name="T0" fmla="*/ 1 w 2"/>
                                  <a:gd name="T1" fmla="*/ 0 h 14"/>
                                  <a:gd name="T2" fmla="*/ 0 w 2"/>
                                  <a:gd name="T3" fmla="*/ 0 h 14"/>
                                  <a:gd name="T4" fmla="*/ 1 w 2"/>
                                  <a:gd name="T5" fmla="*/ 14 h 14"/>
                                  <a:gd name="T6" fmla="*/ 2 w 2"/>
                                  <a:gd name="T7" fmla="*/ 14 h 14"/>
                                  <a:gd name="T8" fmla="*/ 1 w 2"/>
                                  <a:gd name="T9" fmla="*/ 0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2" h="14">
                                    <a:moveTo>
                                      <a:pt x="1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1" y="14"/>
                                    </a:lnTo>
                                    <a:lnTo>
                                      <a:pt x="2" y="14"/>
                                    </a:lnTo>
                                    <a:lnTo>
                                      <a:pt x="1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974" name="Freeform 592"/>
                            <wps:cNvSpPr>
                              <a:spLocks/>
                            </wps:cNvSpPr>
                            <wps:spPr bwMode="auto">
                              <a:xfrm>
                                <a:off x="1323927" y="888"/>
                                <a:ext cx="6" cy="16"/>
                              </a:xfrm>
                              <a:custGeom>
                                <a:avLst/>
                                <a:gdLst>
                                  <a:gd name="T0" fmla="*/ 0 w 6"/>
                                  <a:gd name="T1" fmla="*/ 2 h 16"/>
                                  <a:gd name="T2" fmla="*/ 4 w 6"/>
                                  <a:gd name="T3" fmla="*/ 16 h 16"/>
                                  <a:gd name="T4" fmla="*/ 6 w 6"/>
                                  <a:gd name="T5" fmla="*/ 15 h 16"/>
                                  <a:gd name="T6" fmla="*/ 2 w 6"/>
                                  <a:gd name="T7" fmla="*/ 0 h 16"/>
                                  <a:gd name="T8" fmla="*/ 0 w 6"/>
                                  <a:gd name="T9" fmla="*/ 2 h 16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6" h="16">
                                    <a:moveTo>
                                      <a:pt x="0" y="2"/>
                                    </a:moveTo>
                                    <a:lnTo>
                                      <a:pt x="4" y="16"/>
                                    </a:lnTo>
                                    <a:lnTo>
                                      <a:pt x="6" y="15"/>
                                    </a:lnTo>
                                    <a:lnTo>
                                      <a:pt x="2" y="0"/>
                                    </a:lnTo>
                                    <a:lnTo>
                                      <a:pt x="0" y="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975" name="Freeform 593"/>
                            <wps:cNvSpPr>
                              <a:spLocks/>
                            </wps:cNvSpPr>
                            <wps:spPr bwMode="auto">
                              <a:xfrm>
                                <a:off x="1323928" y="887"/>
                                <a:ext cx="9" cy="16"/>
                              </a:xfrm>
                              <a:custGeom>
                                <a:avLst/>
                                <a:gdLst>
                                  <a:gd name="T0" fmla="*/ 0 w 9"/>
                                  <a:gd name="T1" fmla="*/ 1 h 16"/>
                                  <a:gd name="T2" fmla="*/ 6 w 9"/>
                                  <a:gd name="T3" fmla="*/ 16 h 16"/>
                                  <a:gd name="T4" fmla="*/ 9 w 9"/>
                                  <a:gd name="T5" fmla="*/ 15 h 16"/>
                                  <a:gd name="T6" fmla="*/ 2 w 9"/>
                                  <a:gd name="T7" fmla="*/ 0 h 16"/>
                                  <a:gd name="T8" fmla="*/ 0 w 9"/>
                                  <a:gd name="T9" fmla="*/ 1 h 16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9" h="16">
                                    <a:moveTo>
                                      <a:pt x="0" y="1"/>
                                    </a:moveTo>
                                    <a:lnTo>
                                      <a:pt x="6" y="16"/>
                                    </a:lnTo>
                                    <a:lnTo>
                                      <a:pt x="9" y="15"/>
                                    </a:lnTo>
                                    <a:lnTo>
                                      <a:pt x="2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976" name="Freeform 594"/>
                            <wps:cNvSpPr>
                              <a:spLocks/>
                            </wps:cNvSpPr>
                            <wps:spPr bwMode="auto">
                              <a:xfrm>
                                <a:off x="1323928" y="890"/>
                                <a:ext cx="6" cy="14"/>
                              </a:xfrm>
                              <a:custGeom>
                                <a:avLst/>
                                <a:gdLst>
                                  <a:gd name="T0" fmla="*/ 1 w 6"/>
                                  <a:gd name="T1" fmla="*/ 0 h 14"/>
                                  <a:gd name="T2" fmla="*/ 0 w 6"/>
                                  <a:gd name="T3" fmla="*/ 0 h 14"/>
                                  <a:gd name="T4" fmla="*/ 5 w 6"/>
                                  <a:gd name="T5" fmla="*/ 14 h 14"/>
                                  <a:gd name="T6" fmla="*/ 6 w 6"/>
                                  <a:gd name="T7" fmla="*/ 14 h 14"/>
                                  <a:gd name="T8" fmla="*/ 1 w 6"/>
                                  <a:gd name="T9" fmla="*/ 0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6" h="14">
                                    <a:moveTo>
                                      <a:pt x="1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5" y="14"/>
                                    </a:lnTo>
                                    <a:lnTo>
                                      <a:pt x="6" y="14"/>
                                    </a:lnTo>
                                    <a:lnTo>
                                      <a:pt x="1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977" name="Freeform 595"/>
                            <wps:cNvSpPr>
                              <a:spLocks/>
                            </wps:cNvSpPr>
                            <wps:spPr bwMode="auto">
                              <a:xfrm>
                                <a:off x="1323930" y="886"/>
                                <a:ext cx="9" cy="16"/>
                              </a:xfrm>
                              <a:custGeom>
                                <a:avLst/>
                                <a:gdLst>
                                  <a:gd name="T0" fmla="*/ 0 w 9"/>
                                  <a:gd name="T1" fmla="*/ 1 h 16"/>
                                  <a:gd name="T2" fmla="*/ 7 w 9"/>
                                  <a:gd name="T3" fmla="*/ 16 h 16"/>
                                  <a:gd name="T4" fmla="*/ 9 w 9"/>
                                  <a:gd name="T5" fmla="*/ 15 h 16"/>
                                  <a:gd name="T6" fmla="*/ 2 w 9"/>
                                  <a:gd name="T7" fmla="*/ 0 h 16"/>
                                  <a:gd name="T8" fmla="*/ 0 w 9"/>
                                  <a:gd name="T9" fmla="*/ 1 h 16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9" h="16">
                                    <a:moveTo>
                                      <a:pt x="0" y="1"/>
                                    </a:moveTo>
                                    <a:lnTo>
                                      <a:pt x="7" y="16"/>
                                    </a:lnTo>
                                    <a:lnTo>
                                      <a:pt x="9" y="15"/>
                                    </a:lnTo>
                                    <a:lnTo>
                                      <a:pt x="2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978" name="Freeform 596"/>
                            <wps:cNvSpPr>
                              <a:spLocks/>
                            </wps:cNvSpPr>
                            <wps:spPr bwMode="auto">
                              <a:xfrm>
                                <a:off x="1323930" y="888"/>
                                <a:ext cx="7" cy="15"/>
                              </a:xfrm>
                              <a:custGeom>
                                <a:avLst/>
                                <a:gdLst>
                                  <a:gd name="T0" fmla="*/ 0 w 7"/>
                                  <a:gd name="T1" fmla="*/ 0 h 15"/>
                                  <a:gd name="T2" fmla="*/ 0 w 7"/>
                                  <a:gd name="T3" fmla="*/ 0 h 15"/>
                                  <a:gd name="T4" fmla="*/ 7 w 7"/>
                                  <a:gd name="T5" fmla="*/ 15 h 15"/>
                                  <a:gd name="T6" fmla="*/ 7 w 7"/>
                                  <a:gd name="T7" fmla="*/ 15 h 15"/>
                                  <a:gd name="T8" fmla="*/ 0 w 7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7" h="15">
                                    <a:moveTo>
                                      <a:pt x="0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7" y="1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979" name="Freeform 597"/>
                            <wps:cNvSpPr>
                              <a:spLocks/>
                            </wps:cNvSpPr>
                            <wps:spPr bwMode="auto">
                              <a:xfrm>
                                <a:off x="1323929" y="885"/>
                                <a:ext cx="14" cy="16"/>
                              </a:xfrm>
                              <a:custGeom>
                                <a:avLst/>
                                <a:gdLst>
                                  <a:gd name="T0" fmla="*/ 0 w 14"/>
                                  <a:gd name="T1" fmla="*/ 1 h 16"/>
                                  <a:gd name="T2" fmla="*/ 13 w 14"/>
                                  <a:gd name="T3" fmla="*/ 16 h 16"/>
                                  <a:gd name="T4" fmla="*/ 14 w 14"/>
                                  <a:gd name="T5" fmla="*/ 15 h 16"/>
                                  <a:gd name="T6" fmla="*/ 1 w 14"/>
                                  <a:gd name="T7" fmla="*/ 0 h 16"/>
                                  <a:gd name="T8" fmla="*/ 0 w 14"/>
                                  <a:gd name="T9" fmla="*/ 1 h 16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6">
                                    <a:moveTo>
                                      <a:pt x="0" y="1"/>
                                    </a:moveTo>
                                    <a:lnTo>
                                      <a:pt x="13" y="16"/>
                                    </a:lnTo>
                                    <a:lnTo>
                                      <a:pt x="14" y="15"/>
                                    </a:lnTo>
                                    <a:lnTo>
                                      <a:pt x="1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980" name="Freeform 598"/>
                            <wps:cNvSpPr>
                              <a:spLocks/>
                            </wps:cNvSpPr>
                            <wps:spPr bwMode="auto">
                              <a:xfrm>
                                <a:off x="1323929" y="887"/>
                                <a:ext cx="13" cy="15"/>
                              </a:xfrm>
                              <a:custGeom>
                                <a:avLst/>
                                <a:gdLst>
                                  <a:gd name="T0" fmla="*/ 3 w 13"/>
                                  <a:gd name="T1" fmla="*/ 0 h 15"/>
                                  <a:gd name="T2" fmla="*/ 0 w 13"/>
                                  <a:gd name="T3" fmla="*/ 0 h 15"/>
                                  <a:gd name="T4" fmla="*/ 10 w 13"/>
                                  <a:gd name="T5" fmla="*/ 15 h 15"/>
                                  <a:gd name="T6" fmla="*/ 13 w 13"/>
                                  <a:gd name="T7" fmla="*/ 15 h 15"/>
                                  <a:gd name="T8" fmla="*/ 3 w 13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3" h="15">
                                    <a:moveTo>
                                      <a:pt x="3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10" y="15"/>
                                    </a:lnTo>
                                    <a:lnTo>
                                      <a:pt x="13" y="15"/>
                                    </a:lnTo>
                                    <a:lnTo>
                                      <a:pt x="3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981" name="Freeform 599"/>
                            <wps:cNvSpPr>
                              <a:spLocks/>
                            </wps:cNvSpPr>
                            <wps:spPr bwMode="auto">
                              <a:xfrm>
                                <a:off x="1323930" y="884"/>
                                <a:ext cx="14" cy="16"/>
                              </a:xfrm>
                              <a:custGeom>
                                <a:avLst/>
                                <a:gdLst>
                                  <a:gd name="T0" fmla="*/ 0 w 14"/>
                                  <a:gd name="T1" fmla="*/ 1 h 16"/>
                                  <a:gd name="T2" fmla="*/ 13 w 14"/>
                                  <a:gd name="T3" fmla="*/ 16 h 16"/>
                                  <a:gd name="T4" fmla="*/ 14 w 14"/>
                                  <a:gd name="T5" fmla="*/ 15 h 16"/>
                                  <a:gd name="T6" fmla="*/ 1 w 14"/>
                                  <a:gd name="T7" fmla="*/ 0 h 16"/>
                                  <a:gd name="T8" fmla="*/ 0 w 14"/>
                                  <a:gd name="T9" fmla="*/ 1 h 16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6">
                                    <a:moveTo>
                                      <a:pt x="0" y="1"/>
                                    </a:moveTo>
                                    <a:lnTo>
                                      <a:pt x="13" y="16"/>
                                    </a:lnTo>
                                    <a:lnTo>
                                      <a:pt x="14" y="15"/>
                                    </a:lnTo>
                                    <a:lnTo>
                                      <a:pt x="1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982" name="Freeform 600"/>
                            <wps:cNvSpPr>
                              <a:spLocks/>
                            </wps:cNvSpPr>
                            <wps:spPr bwMode="auto">
                              <a:xfrm>
                                <a:off x="1323930" y="886"/>
                                <a:ext cx="13" cy="15"/>
                              </a:xfrm>
                              <a:custGeom>
                                <a:avLst/>
                                <a:gdLst>
                                  <a:gd name="T0" fmla="*/ 0 w 13"/>
                                  <a:gd name="T1" fmla="*/ 0 h 15"/>
                                  <a:gd name="T2" fmla="*/ 0 w 13"/>
                                  <a:gd name="T3" fmla="*/ 0 h 15"/>
                                  <a:gd name="T4" fmla="*/ 13 w 13"/>
                                  <a:gd name="T5" fmla="*/ 15 h 15"/>
                                  <a:gd name="T6" fmla="*/ 13 w 13"/>
                                  <a:gd name="T7" fmla="*/ 15 h 15"/>
                                  <a:gd name="T8" fmla="*/ 0 w 13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3" h="15">
                                    <a:moveTo>
                                      <a:pt x="0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13" y="1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983" name="Freeform 601"/>
                            <wps:cNvSpPr>
                              <a:spLocks/>
                            </wps:cNvSpPr>
                            <wps:spPr bwMode="auto">
                              <a:xfrm>
                                <a:off x="1323936" y="883"/>
                                <a:ext cx="6" cy="16"/>
                              </a:xfrm>
                              <a:custGeom>
                                <a:avLst/>
                                <a:gdLst>
                                  <a:gd name="T0" fmla="*/ 0 w 6"/>
                                  <a:gd name="T1" fmla="*/ 1 h 16"/>
                                  <a:gd name="T2" fmla="*/ 3 w 6"/>
                                  <a:gd name="T3" fmla="*/ 16 h 16"/>
                                  <a:gd name="T4" fmla="*/ 6 w 6"/>
                                  <a:gd name="T5" fmla="*/ 14 h 16"/>
                                  <a:gd name="T6" fmla="*/ 3 w 6"/>
                                  <a:gd name="T7" fmla="*/ 0 h 16"/>
                                  <a:gd name="T8" fmla="*/ 0 w 6"/>
                                  <a:gd name="T9" fmla="*/ 1 h 16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6" h="16">
                                    <a:moveTo>
                                      <a:pt x="0" y="1"/>
                                    </a:moveTo>
                                    <a:lnTo>
                                      <a:pt x="3" y="16"/>
                                    </a:lnTo>
                                    <a:lnTo>
                                      <a:pt x="6" y="14"/>
                                    </a:lnTo>
                                    <a:lnTo>
                                      <a:pt x="3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984" name="Freeform 602"/>
                            <wps:cNvSpPr>
                              <a:spLocks/>
                            </wps:cNvSpPr>
                            <wps:spPr bwMode="auto">
                              <a:xfrm>
                                <a:off x="1323931" y="885"/>
                                <a:ext cx="13" cy="15"/>
                              </a:xfrm>
                              <a:custGeom>
                                <a:avLst/>
                                <a:gdLst>
                                  <a:gd name="T0" fmla="*/ 0 w 13"/>
                                  <a:gd name="T1" fmla="*/ 0 h 15"/>
                                  <a:gd name="T2" fmla="*/ 6 w 13"/>
                                  <a:gd name="T3" fmla="*/ 0 h 15"/>
                                  <a:gd name="T4" fmla="*/ 13 w 13"/>
                                  <a:gd name="T5" fmla="*/ 15 h 15"/>
                                  <a:gd name="T6" fmla="*/ 9 w 13"/>
                                  <a:gd name="T7" fmla="*/ 15 h 15"/>
                                  <a:gd name="T8" fmla="*/ 0 w 13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3" h="15">
                                    <a:moveTo>
                                      <a:pt x="0" y="0"/>
                                    </a:moveTo>
                                    <a:lnTo>
                                      <a:pt x="6" y="0"/>
                                    </a:lnTo>
                                    <a:lnTo>
                                      <a:pt x="13" y="15"/>
                                    </a:lnTo>
                                    <a:lnTo>
                                      <a:pt x="9" y="1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985" name="Freeform 603"/>
                            <wps:cNvSpPr>
                              <a:spLocks/>
                            </wps:cNvSpPr>
                            <wps:spPr bwMode="auto">
                              <a:xfrm>
                                <a:off x="1323934" y="882"/>
                                <a:ext cx="15" cy="15"/>
                              </a:xfrm>
                              <a:custGeom>
                                <a:avLst/>
                                <a:gdLst>
                                  <a:gd name="T0" fmla="*/ 0 w 15"/>
                                  <a:gd name="T1" fmla="*/ 1 h 15"/>
                                  <a:gd name="T2" fmla="*/ 14 w 15"/>
                                  <a:gd name="T3" fmla="*/ 15 h 15"/>
                                  <a:gd name="T4" fmla="*/ 15 w 15"/>
                                  <a:gd name="T5" fmla="*/ 14 h 15"/>
                                  <a:gd name="T6" fmla="*/ 2 w 15"/>
                                  <a:gd name="T7" fmla="*/ 0 h 15"/>
                                  <a:gd name="T8" fmla="*/ 0 w 15"/>
                                  <a:gd name="T9" fmla="*/ 1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5" h="15">
                                    <a:moveTo>
                                      <a:pt x="0" y="1"/>
                                    </a:moveTo>
                                    <a:lnTo>
                                      <a:pt x="14" y="15"/>
                                    </a:lnTo>
                                    <a:lnTo>
                                      <a:pt x="15" y="14"/>
                                    </a:lnTo>
                                    <a:lnTo>
                                      <a:pt x="2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986" name="Freeform 604"/>
                            <wps:cNvSpPr>
                              <a:spLocks/>
                            </wps:cNvSpPr>
                            <wps:spPr bwMode="auto">
                              <a:xfrm>
                                <a:off x="1323934" y="884"/>
                                <a:ext cx="14" cy="15"/>
                              </a:xfrm>
                              <a:custGeom>
                                <a:avLst/>
                                <a:gdLst>
                                  <a:gd name="T0" fmla="*/ 6 w 14"/>
                                  <a:gd name="T1" fmla="*/ 0 h 15"/>
                                  <a:gd name="T2" fmla="*/ 0 w 14"/>
                                  <a:gd name="T3" fmla="*/ 0 h 15"/>
                                  <a:gd name="T4" fmla="*/ 9 w 14"/>
                                  <a:gd name="T5" fmla="*/ 15 h 15"/>
                                  <a:gd name="T6" fmla="*/ 14 w 14"/>
                                  <a:gd name="T7" fmla="*/ 15 h 15"/>
                                  <a:gd name="T8" fmla="*/ 6 w 14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5">
                                    <a:moveTo>
                                      <a:pt x="6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9" y="15"/>
                                    </a:lnTo>
                                    <a:lnTo>
                                      <a:pt x="14" y="15"/>
                                    </a:lnTo>
                                    <a:lnTo>
                                      <a:pt x="6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987" name="Rectangle 605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323942" y="882"/>
                                <a:ext cx="7" cy="14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988" name="Freeform 606"/>
                            <wps:cNvSpPr>
                              <a:spLocks/>
                            </wps:cNvSpPr>
                            <wps:spPr bwMode="auto">
                              <a:xfrm>
                                <a:off x="1323936" y="883"/>
                                <a:ext cx="13" cy="14"/>
                              </a:xfrm>
                              <a:custGeom>
                                <a:avLst/>
                                <a:gdLst>
                                  <a:gd name="T0" fmla="*/ 0 w 13"/>
                                  <a:gd name="T1" fmla="*/ 0 h 14"/>
                                  <a:gd name="T2" fmla="*/ 6 w 13"/>
                                  <a:gd name="T3" fmla="*/ 0 h 14"/>
                                  <a:gd name="T4" fmla="*/ 13 w 13"/>
                                  <a:gd name="T5" fmla="*/ 14 h 14"/>
                                  <a:gd name="T6" fmla="*/ 6 w 13"/>
                                  <a:gd name="T7" fmla="*/ 14 h 14"/>
                                  <a:gd name="T8" fmla="*/ 0 w 13"/>
                                  <a:gd name="T9" fmla="*/ 0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3" h="14">
                                    <a:moveTo>
                                      <a:pt x="0" y="0"/>
                                    </a:moveTo>
                                    <a:lnTo>
                                      <a:pt x="6" y="0"/>
                                    </a:lnTo>
                                    <a:lnTo>
                                      <a:pt x="13" y="14"/>
                                    </a:lnTo>
                                    <a:lnTo>
                                      <a:pt x="6" y="14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989" name="Freeform 607"/>
                            <wps:cNvSpPr>
                              <a:spLocks/>
                            </wps:cNvSpPr>
                            <wps:spPr bwMode="auto">
                              <a:xfrm>
                                <a:off x="1323942" y="881"/>
                                <a:ext cx="15" cy="15"/>
                              </a:xfrm>
                              <a:custGeom>
                                <a:avLst/>
                                <a:gdLst>
                                  <a:gd name="T0" fmla="*/ 0 w 15"/>
                                  <a:gd name="T1" fmla="*/ 1 h 15"/>
                                  <a:gd name="T2" fmla="*/ 14 w 15"/>
                                  <a:gd name="T3" fmla="*/ 15 h 15"/>
                                  <a:gd name="T4" fmla="*/ 15 w 15"/>
                                  <a:gd name="T5" fmla="*/ 14 h 15"/>
                                  <a:gd name="T6" fmla="*/ 1 w 15"/>
                                  <a:gd name="T7" fmla="*/ 0 h 15"/>
                                  <a:gd name="T8" fmla="*/ 0 w 15"/>
                                  <a:gd name="T9" fmla="*/ 1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5" h="15">
                                    <a:moveTo>
                                      <a:pt x="0" y="1"/>
                                    </a:moveTo>
                                    <a:lnTo>
                                      <a:pt x="14" y="15"/>
                                    </a:lnTo>
                                    <a:lnTo>
                                      <a:pt x="15" y="14"/>
                                    </a:lnTo>
                                    <a:lnTo>
                                      <a:pt x="1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990" name="Freeform 608"/>
                            <wps:cNvSpPr>
                              <a:spLocks/>
                            </wps:cNvSpPr>
                            <wps:spPr bwMode="auto">
                              <a:xfrm>
                                <a:off x="1323942" y="883"/>
                                <a:ext cx="14" cy="14"/>
                              </a:xfrm>
                              <a:custGeom>
                                <a:avLst/>
                                <a:gdLst>
                                  <a:gd name="T0" fmla="*/ 7 w 14"/>
                                  <a:gd name="T1" fmla="*/ 0 h 14"/>
                                  <a:gd name="T2" fmla="*/ 0 w 14"/>
                                  <a:gd name="T3" fmla="*/ 0 h 14"/>
                                  <a:gd name="T4" fmla="*/ 7 w 14"/>
                                  <a:gd name="T5" fmla="*/ 14 h 14"/>
                                  <a:gd name="T6" fmla="*/ 14 w 14"/>
                                  <a:gd name="T7" fmla="*/ 14 h 14"/>
                                  <a:gd name="T8" fmla="*/ 7 w 14"/>
                                  <a:gd name="T9" fmla="*/ 0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4">
                                    <a:moveTo>
                                      <a:pt x="7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7" y="14"/>
                                    </a:lnTo>
                                    <a:lnTo>
                                      <a:pt x="14" y="14"/>
                                    </a:lnTo>
                                    <a:lnTo>
                                      <a:pt x="7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991" name="Rectangle 609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323950" y="881"/>
                                <a:ext cx="5" cy="14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992" name="Freeform 610"/>
                            <wps:cNvSpPr>
                              <a:spLocks/>
                            </wps:cNvSpPr>
                            <wps:spPr bwMode="auto">
                              <a:xfrm>
                                <a:off x="1323943" y="882"/>
                                <a:ext cx="14" cy="14"/>
                              </a:xfrm>
                              <a:custGeom>
                                <a:avLst/>
                                <a:gdLst>
                                  <a:gd name="T0" fmla="*/ 0 w 14"/>
                                  <a:gd name="T1" fmla="*/ 0 h 14"/>
                                  <a:gd name="T2" fmla="*/ 7 w 14"/>
                                  <a:gd name="T3" fmla="*/ 0 h 14"/>
                                  <a:gd name="T4" fmla="*/ 14 w 14"/>
                                  <a:gd name="T5" fmla="*/ 14 h 14"/>
                                  <a:gd name="T6" fmla="*/ 7 w 14"/>
                                  <a:gd name="T7" fmla="*/ 14 h 14"/>
                                  <a:gd name="T8" fmla="*/ 0 w 14"/>
                                  <a:gd name="T9" fmla="*/ 0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4">
                                    <a:moveTo>
                                      <a:pt x="0" y="0"/>
                                    </a:moveTo>
                                    <a:lnTo>
                                      <a:pt x="7" y="0"/>
                                    </a:lnTo>
                                    <a:lnTo>
                                      <a:pt x="14" y="14"/>
                                    </a:lnTo>
                                    <a:lnTo>
                                      <a:pt x="7" y="14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993" name="Freeform 611"/>
                            <wps:cNvSpPr>
                              <a:spLocks/>
                            </wps:cNvSpPr>
                            <wps:spPr bwMode="auto">
                              <a:xfrm>
                                <a:off x="1323948" y="880"/>
                                <a:ext cx="14" cy="15"/>
                              </a:xfrm>
                              <a:custGeom>
                                <a:avLst/>
                                <a:gdLst>
                                  <a:gd name="T0" fmla="*/ 0 w 14"/>
                                  <a:gd name="T1" fmla="*/ 1 h 15"/>
                                  <a:gd name="T2" fmla="*/ 13 w 14"/>
                                  <a:gd name="T3" fmla="*/ 15 h 15"/>
                                  <a:gd name="T4" fmla="*/ 14 w 14"/>
                                  <a:gd name="T5" fmla="*/ 14 h 15"/>
                                  <a:gd name="T6" fmla="*/ 1 w 14"/>
                                  <a:gd name="T7" fmla="*/ 0 h 15"/>
                                  <a:gd name="T8" fmla="*/ 0 w 14"/>
                                  <a:gd name="T9" fmla="*/ 1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5">
                                    <a:moveTo>
                                      <a:pt x="0" y="1"/>
                                    </a:moveTo>
                                    <a:lnTo>
                                      <a:pt x="13" y="15"/>
                                    </a:lnTo>
                                    <a:lnTo>
                                      <a:pt x="14" y="14"/>
                                    </a:lnTo>
                                    <a:lnTo>
                                      <a:pt x="1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994" name="Freeform 612"/>
                            <wps:cNvSpPr>
                              <a:spLocks/>
                            </wps:cNvSpPr>
                            <wps:spPr bwMode="auto">
                              <a:xfrm>
                                <a:off x="1323948" y="882"/>
                                <a:ext cx="13" cy="14"/>
                              </a:xfrm>
                              <a:custGeom>
                                <a:avLst/>
                                <a:gdLst>
                                  <a:gd name="T0" fmla="*/ 7 w 13"/>
                                  <a:gd name="T1" fmla="*/ 0 h 14"/>
                                  <a:gd name="T2" fmla="*/ 0 w 13"/>
                                  <a:gd name="T3" fmla="*/ 0 h 14"/>
                                  <a:gd name="T4" fmla="*/ 7 w 13"/>
                                  <a:gd name="T5" fmla="*/ 14 h 14"/>
                                  <a:gd name="T6" fmla="*/ 13 w 13"/>
                                  <a:gd name="T7" fmla="*/ 14 h 14"/>
                                  <a:gd name="T8" fmla="*/ 7 w 13"/>
                                  <a:gd name="T9" fmla="*/ 0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3" h="14">
                                    <a:moveTo>
                                      <a:pt x="7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7" y="14"/>
                                    </a:lnTo>
                                    <a:lnTo>
                                      <a:pt x="13" y="14"/>
                                    </a:lnTo>
                                    <a:lnTo>
                                      <a:pt x="7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995" name="Freeform 613"/>
                            <wps:cNvSpPr>
                              <a:spLocks/>
                            </wps:cNvSpPr>
                            <wps:spPr bwMode="auto">
                              <a:xfrm>
                                <a:off x="1323952" y="878"/>
                                <a:ext cx="9" cy="16"/>
                              </a:xfrm>
                              <a:custGeom>
                                <a:avLst/>
                                <a:gdLst>
                                  <a:gd name="T0" fmla="*/ 0 w 9"/>
                                  <a:gd name="T1" fmla="*/ 2 h 16"/>
                                  <a:gd name="T2" fmla="*/ 7 w 9"/>
                                  <a:gd name="T3" fmla="*/ 16 h 16"/>
                                  <a:gd name="T4" fmla="*/ 9 w 9"/>
                                  <a:gd name="T5" fmla="*/ 15 h 16"/>
                                  <a:gd name="T6" fmla="*/ 3 w 9"/>
                                  <a:gd name="T7" fmla="*/ 0 h 16"/>
                                  <a:gd name="T8" fmla="*/ 0 w 9"/>
                                  <a:gd name="T9" fmla="*/ 2 h 16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9" h="16">
                                    <a:moveTo>
                                      <a:pt x="0" y="2"/>
                                    </a:moveTo>
                                    <a:lnTo>
                                      <a:pt x="7" y="16"/>
                                    </a:lnTo>
                                    <a:lnTo>
                                      <a:pt x="9" y="15"/>
                                    </a:lnTo>
                                    <a:lnTo>
                                      <a:pt x="3" y="0"/>
                                    </a:lnTo>
                                    <a:lnTo>
                                      <a:pt x="0" y="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996" name="Freeform 614"/>
                            <wps:cNvSpPr>
                              <a:spLocks/>
                            </wps:cNvSpPr>
                            <wps:spPr bwMode="auto">
                              <a:xfrm>
                                <a:off x="1323949" y="881"/>
                                <a:ext cx="13" cy="14"/>
                              </a:xfrm>
                              <a:custGeom>
                                <a:avLst/>
                                <a:gdLst>
                                  <a:gd name="T0" fmla="*/ 0 w 13"/>
                                  <a:gd name="T1" fmla="*/ 0 h 14"/>
                                  <a:gd name="T2" fmla="*/ 3 w 13"/>
                                  <a:gd name="T3" fmla="*/ 0 h 14"/>
                                  <a:gd name="T4" fmla="*/ 13 w 13"/>
                                  <a:gd name="T5" fmla="*/ 14 h 14"/>
                                  <a:gd name="T6" fmla="*/ 10 w 13"/>
                                  <a:gd name="T7" fmla="*/ 14 h 14"/>
                                  <a:gd name="T8" fmla="*/ 0 w 13"/>
                                  <a:gd name="T9" fmla="*/ 0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3" h="14">
                                    <a:moveTo>
                                      <a:pt x="0" y="0"/>
                                    </a:moveTo>
                                    <a:lnTo>
                                      <a:pt x="3" y="0"/>
                                    </a:lnTo>
                                    <a:lnTo>
                                      <a:pt x="13" y="14"/>
                                    </a:lnTo>
                                    <a:lnTo>
                                      <a:pt x="10" y="14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997" name="Freeform 615"/>
                            <wps:cNvSpPr>
                              <a:spLocks/>
                            </wps:cNvSpPr>
                            <wps:spPr bwMode="auto">
                              <a:xfrm>
                                <a:off x="1323956" y="877"/>
                                <a:ext cx="6" cy="16"/>
                              </a:xfrm>
                              <a:custGeom>
                                <a:avLst/>
                                <a:gdLst>
                                  <a:gd name="T0" fmla="*/ 0 w 6"/>
                                  <a:gd name="T1" fmla="*/ 1 h 16"/>
                                  <a:gd name="T2" fmla="*/ 3 w 6"/>
                                  <a:gd name="T3" fmla="*/ 16 h 16"/>
                                  <a:gd name="T4" fmla="*/ 6 w 6"/>
                                  <a:gd name="T5" fmla="*/ 15 h 16"/>
                                  <a:gd name="T6" fmla="*/ 3 w 6"/>
                                  <a:gd name="T7" fmla="*/ 0 h 16"/>
                                  <a:gd name="T8" fmla="*/ 0 w 6"/>
                                  <a:gd name="T9" fmla="*/ 1 h 16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6" h="16">
                                    <a:moveTo>
                                      <a:pt x="0" y="1"/>
                                    </a:moveTo>
                                    <a:lnTo>
                                      <a:pt x="3" y="16"/>
                                    </a:lnTo>
                                    <a:lnTo>
                                      <a:pt x="6" y="15"/>
                                    </a:lnTo>
                                    <a:lnTo>
                                      <a:pt x="3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998" name="Freeform 616"/>
                            <wps:cNvSpPr>
                              <a:spLocks/>
                            </wps:cNvSpPr>
                            <wps:spPr bwMode="auto">
                              <a:xfrm>
                                <a:off x="1323955" y="880"/>
                                <a:ext cx="6" cy="14"/>
                              </a:xfrm>
                              <a:custGeom>
                                <a:avLst/>
                                <a:gdLst>
                                  <a:gd name="T0" fmla="*/ 0 w 6"/>
                                  <a:gd name="T1" fmla="*/ 0 h 14"/>
                                  <a:gd name="T2" fmla="*/ 2 w 6"/>
                                  <a:gd name="T3" fmla="*/ 0 h 14"/>
                                  <a:gd name="T4" fmla="*/ 6 w 6"/>
                                  <a:gd name="T5" fmla="*/ 14 h 14"/>
                                  <a:gd name="T6" fmla="*/ 5 w 6"/>
                                  <a:gd name="T7" fmla="*/ 14 h 14"/>
                                  <a:gd name="T8" fmla="*/ 0 w 6"/>
                                  <a:gd name="T9" fmla="*/ 0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6" h="14">
                                    <a:moveTo>
                                      <a:pt x="0" y="0"/>
                                    </a:moveTo>
                                    <a:lnTo>
                                      <a:pt x="2" y="0"/>
                                    </a:lnTo>
                                    <a:lnTo>
                                      <a:pt x="6" y="14"/>
                                    </a:lnTo>
                                    <a:lnTo>
                                      <a:pt x="5" y="14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999" name="Rectangle 617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323961" y="877"/>
                                <a:ext cx="2" cy="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000" name="Freeform 618"/>
                            <wps:cNvSpPr>
                              <a:spLocks/>
                            </wps:cNvSpPr>
                            <wps:spPr bwMode="auto">
                              <a:xfrm>
                                <a:off x="1323960" y="878"/>
                                <a:ext cx="3" cy="15"/>
                              </a:xfrm>
                              <a:custGeom>
                                <a:avLst/>
                                <a:gdLst>
                                  <a:gd name="T0" fmla="*/ 0 w 3"/>
                                  <a:gd name="T1" fmla="*/ 0 h 15"/>
                                  <a:gd name="T2" fmla="*/ 1 w 3"/>
                                  <a:gd name="T3" fmla="*/ 0 h 15"/>
                                  <a:gd name="T4" fmla="*/ 3 w 3"/>
                                  <a:gd name="T5" fmla="*/ 15 h 15"/>
                                  <a:gd name="T6" fmla="*/ 1 w 3"/>
                                  <a:gd name="T7" fmla="*/ 15 h 15"/>
                                  <a:gd name="T8" fmla="*/ 0 w 3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3" h="15">
                                    <a:moveTo>
                                      <a:pt x="0" y="0"/>
                                    </a:moveTo>
                                    <a:lnTo>
                                      <a:pt x="1" y="0"/>
                                    </a:lnTo>
                                    <a:lnTo>
                                      <a:pt x="3" y="15"/>
                                    </a:lnTo>
                                    <a:lnTo>
                                      <a:pt x="1" y="1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001" name="Freeform 619"/>
                            <wps:cNvSpPr>
                              <a:spLocks/>
                            </wps:cNvSpPr>
                            <wps:spPr bwMode="auto">
                              <a:xfrm>
                                <a:off x="1323960" y="876"/>
                                <a:ext cx="9" cy="16"/>
                              </a:xfrm>
                              <a:custGeom>
                                <a:avLst/>
                                <a:gdLst>
                                  <a:gd name="T0" fmla="*/ 0 w 9"/>
                                  <a:gd name="T1" fmla="*/ 1 h 16"/>
                                  <a:gd name="T2" fmla="*/ 7 w 9"/>
                                  <a:gd name="T3" fmla="*/ 16 h 16"/>
                                  <a:gd name="T4" fmla="*/ 9 w 9"/>
                                  <a:gd name="T5" fmla="*/ 15 h 16"/>
                                  <a:gd name="T6" fmla="*/ 2 w 9"/>
                                  <a:gd name="T7" fmla="*/ 0 h 16"/>
                                  <a:gd name="T8" fmla="*/ 0 w 9"/>
                                  <a:gd name="T9" fmla="*/ 1 h 16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9" h="16">
                                    <a:moveTo>
                                      <a:pt x="0" y="1"/>
                                    </a:moveTo>
                                    <a:lnTo>
                                      <a:pt x="7" y="16"/>
                                    </a:lnTo>
                                    <a:lnTo>
                                      <a:pt x="9" y="15"/>
                                    </a:lnTo>
                                    <a:lnTo>
                                      <a:pt x="2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002" name="Freeform 620"/>
                            <wps:cNvSpPr>
                              <a:spLocks/>
                            </wps:cNvSpPr>
                            <wps:spPr bwMode="auto">
                              <a:xfrm>
                                <a:off x="1323960" y="878"/>
                                <a:ext cx="7" cy="15"/>
                              </a:xfrm>
                              <a:custGeom>
                                <a:avLst/>
                                <a:gdLst>
                                  <a:gd name="T0" fmla="*/ 3 w 7"/>
                                  <a:gd name="T1" fmla="*/ 0 h 15"/>
                                  <a:gd name="T2" fmla="*/ 0 w 7"/>
                                  <a:gd name="T3" fmla="*/ 0 h 15"/>
                                  <a:gd name="T4" fmla="*/ 3 w 7"/>
                                  <a:gd name="T5" fmla="*/ 15 h 15"/>
                                  <a:gd name="T6" fmla="*/ 7 w 7"/>
                                  <a:gd name="T7" fmla="*/ 15 h 15"/>
                                  <a:gd name="T8" fmla="*/ 3 w 7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7" h="15">
                                    <a:moveTo>
                                      <a:pt x="3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3" y="15"/>
                                    </a:lnTo>
                                    <a:lnTo>
                                      <a:pt x="7" y="15"/>
                                    </a:lnTo>
                                    <a:lnTo>
                                      <a:pt x="3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003" name="Freeform 621"/>
                            <wps:cNvSpPr>
                              <a:spLocks/>
                            </wps:cNvSpPr>
                            <wps:spPr bwMode="auto">
                              <a:xfrm>
                                <a:off x="1323965" y="875"/>
                                <a:ext cx="6" cy="16"/>
                              </a:xfrm>
                              <a:custGeom>
                                <a:avLst/>
                                <a:gdLst>
                                  <a:gd name="T0" fmla="*/ 0 w 6"/>
                                  <a:gd name="T1" fmla="*/ 1 h 16"/>
                                  <a:gd name="T2" fmla="*/ 2 w 6"/>
                                  <a:gd name="T3" fmla="*/ 16 h 16"/>
                                  <a:gd name="T4" fmla="*/ 6 w 6"/>
                                  <a:gd name="T5" fmla="*/ 15 h 16"/>
                                  <a:gd name="T6" fmla="*/ 4 w 6"/>
                                  <a:gd name="T7" fmla="*/ 0 h 16"/>
                                  <a:gd name="T8" fmla="*/ 0 w 6"/>
                                  <a:gd name="T9" fmla="*/ 1 h 16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6" h="16">
                                    <a:moveTo>
                                      <a:pt x="0" y="1"/>
                                    </a:moveTo>
                                    <a:lnTo>
                                      <a:pt x="2" y="16"/>
                                    </a:lnTo>
                                    <a:lnTo>
                                      <a:pt x="6" y="15"/>
                                    </a:lnTo>
                                    <a:lnTo>
                                      <a:pt x="4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004" name="Freeform 622"/>
                            <wps:cNvSpPr>
                              <a:spLocks/>
                            </wps:cNvSpPr>
                            <wps:spPr bwMode="auto">
                              <a:xfrm>
                                <a:off x="1323962" y="877"/>
                                <a:ext cx="7" cy="15"/>
                              </a:xfrm>
                              <a:custGeom>
                                <a:avLst/>
                                <a:gdLst>
                                  <a:gd name="T0" fmla="*/ 0 w 7"/>
                                  <a:gd name="T1" fmla="*/ 0 h 15"/>
                                  <a:gd name="T2" fmla="*/ 3 w 7"/>
                                  <a:gd name="T3" fmla="*/ 0 h 15"/>
                                  <a:gd name="T4" fmla="*/ 7 w 7"/>
                                  <a:gd name="T5" fmla="*/ 15 h 15"/>
                                  <a:gd name="T6" fmla="*/ 5 w 7"/>
                                  <a:gd name="T7" fmla="*/ 15 h 15"/>
                                  <a:gd name="T8" fmla="*/ 0 w 7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7" h="15">
                                    <a:moveTo>
                                      <a:pt x="0" y="0"/>
                                    </a:moveTo>
                                    <a:lnTo>
                                      <a:pt x="3" y="0"/>
                                    </a:lnTo>
                                    <a:lnTo>
                                      <a:pt x="7" y="15"/>
                                    </a:lnTo>
                                    <a:lnTo>
                                      <a:pt x="5" y="1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005" name="Freeform 623"/>
                            <wps:cNvSpPr>
                              <a:spLocks/>
                            </wps:cNvSpPr>
                            <wps:spPr bwMode="auto">
                              <a:xfrm>
                                <a:off x="1323963" y="876"/>
                                <a:ext cx="15" cy="10"/>
                              </a:xfrm>
                              <a:custGeom>
                                <a:avLst/>
                                <a:gdLst>
                                  <a:gd name="T0" fmla="*/ 0 w 15"/>
                                  <a:gd name="T1" fmla="*/ 2 h 10"/>
                                  <a:gd name="T2" fmla="*/ 14 w 15"/>
                                  <a:gd name="T3" fmla="*/ 10 h 10"/>
                                  <a:gd name="T4" fmla="*/ 15 w 15"/>
                                  <a:gd name="T5" fmla="*/ 8 h 10"/>
                                  <a:gd name="T6" fmla="*/ 2 w 15"/>
                                  <a:gd name="T7" fmla="*/ 0 h 10"/>
                                  <a:gd name="T8" fmla="*/ 0 w 15"/>
                                  <a:gd name="T9" fmla="*/ 2 h 10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5" h="10">
                                    <a:moveTo>
                                      <a:pt x="0" y="2"/>
                                    </a:moveTo>
                                    <a:lnTo>
                                      <a:pt x="14" y="10"/>
                                    </a:lnTo>
                                    <a:lnTo>
                                      <a:pt x="15" y="8"/>
                                    </a:lnTo>
                                    <a:lnTo>
                                      <a:pt x="2" y="0"/>
                                    </a:lnTo>
                                    <a:lnTo>
                                      <a:pt x="0" y="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006" name="Freeform 624"/>
                            <wps:cNvSpPr>
                              <a:spLocks/>
                            </wps:cNvSpPr>
                            <wps:spPr bwMode="auto">
                              <a:xfrm>
                                <a:off x="1323963" y="876"/>
                                <a:ext cx="14" cy="15"/>
                              </a:xfrm>
                              <a:custGeom>
                                <a:avLst/>
                                <a:gdLst>
                                  <a:gd name="T0" fmla="*/ 6 w 14"/>
                                  <a:gd name="T1" fmla="*/ 0 h 15"/>
                                  <a:gd name="T2" fmla="*/ 0 w 14"/>
                                  <a:gd name="T3" fmla="*/ 4 h 15"/>
                                  <a:gd name="T4" fmla="*/ 8 w 14"/>
                                  <a:gd name="T5" fmla="*/ 15 h 15"/>
                                  <a:gd name="T6" fmla="*/ 14 w 14"/>
                                  <a:gd name="T7" fmla="*/ 11 h 15"/>
                                  <a:gd name="T8" fmla="*/ 6 w 14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5">
                                    <a:moveTo>
                                      <a:pt x="6" y="0"/>
                                    </a:moveTo>
                                    <a:lnTo>
                                      <a:pt x="0" y="4"/>
                                    </a:lnTo>
                                    <a:lnTo>
                                      <a:pt x="8" y="15"/>
                                    </a:lnTo>
                                    <a:lnTo>
                                      <a:pt x="14" y="11"/>
                                    </a:lnTo>
                                    <a:lnTo>
                                      <a:pt x="6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007" name="Rectangle 625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323971" y="873"/>
                                <a:ext cx="1" cy="14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008" name="Freeform 626"/>
                            <wps:cNvSpPr>
                              <a:spLocks/>
                            </wps:cNvSpPr>
                            <wps:spPr bwMode="auto">
                              <a:xfrm>
                                <a:off x="1323965" y="874"/>
                                <a:ext cx="13" cy="14"/>
                              </a:xfrm>
                              <a:custGeom>
                                <a:avLst/>
                                <a:gdLst>
                                  <a:gd name="T0" fmla="*/ 0 w 13"/>
                                  <a:gd name="T1" fmla="*/ 3 h 14"/>
                                  <a:gd name="T2" fmla="*/ 5 w 13"/>
                                  <a:gd name="T3" fmla="*/ 0 h 14"/>
                                  <a:gd name="T4" fmla="*/ 13 w 13"/>
                                  <a:gd name="T5" fmla="*/ 11 h 14"/>
                                  <a:gd name="T6" fmla="*/ 9 w 13"/>
                                  <a:gd name="T7" fmla="*/ 14 h 14"/>
                                  <a:gd name="T8" fmla="*/ 0 w 13"/>
                                  <a:gd name="T9" fmla="*/ 3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3" h="14">
                                    <a:moveTo>
                                      <a:pt x="0" y="3"/>
                                    </a:moveTo>
                                    <a:lnTo>
                                      <a:pt x="5" y="0"/>
                                    </a:lnTo>
                                    <a:lnTo>
                                      <a:pt x="13" y="11"/>
                                    </a:lnTo>
                                    <a:lnTo>
                                      <a:pt x="9" y="14"/>
                                    </a:lnTo>
                                    <a:lnTo>
                                      <a:pt x="0" y="3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009" name="Rectangle 627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323994" y="866"/>
                                <a:ext cx="1" cy="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010" name="Freeform 628"/>
                            <wps:cNvSpPr>
                              <a:spLocks/>
                            </wps:cNvSpPr>
                            <wps:spPr bwMode="auto">
                              <a:xfrm>
                                <a:off x="1323994" y="867"/>
                                <a:ext cx="1" cy="15"/>
                              </a:xfrm>
                              <a:custGeom>
                                <a:avLst/>
                                <a:gdLst>
                                  <a:gd name="T0" fmla="*/ 0 w 1"/>
                                  <a:gd name="T1" fmla="*/ 0 h 15"/>
                                  <a:gd name="T2" fmla="*/ 0 w 1"/>
                                  <a:gd name="T3" fmla="*/ 0 h 15"/>
                                  <a:gd name="T4" fmla="*/ 1 w 1"/>
                                  <a:gd name="T5" fmla="*/ 15 h 15"/>
                                  <a:gd name="T6" fmla="*/ 0 w 1"/>
                                  <a:gd name="T7" fmla="*/ 15 h 15"/>
                                  <a:gd name="T8" fmla="*/ 0 w 1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" h="15">
                                    <a:moveTo>
                                      <a:pt x="0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1" y="15"/>
                                    </a:lnTo>
                                    <a:lnTo>
                                      <a:pt x="0" y="1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011" name="Freeform 629"/>
                            <wps:cNvSpPr>
                              <a:spLocks/>
                            </wps:cNvSpPr>
                            <wps:spPr bwMode="auto">
                              <a:xfrm>
                                <a:off x="1323993" y="865"/>
                                <a:ext cx="6" cy="16"/>
                              </a:xfrm>
                              <a:custGeom>
                                <a:avLst/>
                                <a:gdLst>
                                  <a:gd name="T0" fmla="*/ 0 w 6"/>
                                  <a:gd name="T1" fmla="*/ 1 h 16"/>
                                  <a:gd name="T2" fmla="*/ 3 w 6"/>
                                  <a:gd name="T3" fmla="*/ 16 h 16"/>
                                  <a:gd name="T4" fmla="*/ 6 w 6"/>
                                  <a:gd name="T5" fmla="*/ 15 h 16"/>
                                  <a:gd name="T6" fmla="*/ 3 w 6"/>
                                  <a:gd name="T7" fmla="*/ 0 h 16"/>
                                  <a:gd name="T8" fmla="*/ 0 w 6"/>
                                  <a:gd name="T9" fmla="*/ 1 h 16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6" h="16">
                                    <a:moveTo>
                                      <a:pt x="0" y="1"/>
                                    </a:moveTo>
                                    <a:lnTo>
                                      <a:pt x="3" y="16"/>
                                    </a:lnTo>
                                    <a:lnTo>
                                      <a:pt x="6" y="15"/>
                                    </a:lnTo>
                                    <a:lnTo>
                                      <a:pt x="3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012" name="Freeform 630"/>
                            <wps:cNvSpPr>
                              <a:spLocks/>
                            </wps:cNvSpPr>
                            <wps:spPr bwMode="auto">
                              <a:xfrm>
                                <a:off x="1323994" y="867"/>
                                <a:ext cx="3" cy="15"/>
                              </a:xfrm>
                              <a:custGeom>
                                <a:avLst/>
                                <a:gdLst>
                                  <a:gd name="T0" fmla="*/ 1 w 3"/>
                                  <a:gd name="T1" fmla="*/ 0 h 15"/>
                                  <a:gd name="T2" fmla="*/ 0 w 3"/>
                                  <a:gd name="T3" fmla="*/ 0 h 15"/>
                                  <a:gd name="T4" fmla="*/ 1 w 3"/>
                                  <a:gd name="T5" fmla="*/ 15 h 15"/>
                                  <a:gd name="T6" fmla="*/ 3 w 3"/>
                                  <a:gd name="T7" fmla="*/ 15 h 15"/>
                                  <a:gd name="T8" fmla="*/ 1 w 3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3" h="15">
                                    <a:moveTo>
                                      <a:pt x="1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1" y="15"/>
                                    </a:lnTo>
                                    <a:lnTo>
                                      <a:pt x="3" y="15"/>
                                    </a:lnTo>
                                    <a:lnTo>
                                      <a:pt x="1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013" name="Rectangle 631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323998" y="865"/>
                                <a:ext cx="1" cy="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014" name="Freeform 632"/>
                            <wps:cNvSpPr>
                              <a:spLocks/>
                            </wps:cNvSpPr>
                            <wps:spPr bwMode="auto">
                              <a:xfrm>
                                <a:off x="1323997" y="866"/>
                                <a:ext cx="3" cy="15"/>
                              </a:xfrm>
                              <a:custGeom>
                                <a:avLst/>
                                <a:gdLst>
                                  <a:gd name="T0" fmla="*/ 0 w 3"/>
                                  <a:gd name="T1" fmla="*/ 0 h 15"/>
                                  <a:gd name="T2" fmla="*/ 1 w 3"/>
                                  <a:gd name="T3" fmla="*/ 0 h 15"/>
                                  <a:gd name="T4" fmla="*/ 3 w 3"/>
                                  <a:gd name="T5" fmla="*/ 15 h 15"/>
                                  <a:gd name="T6" fmla="*/ 1 w 3"/>
                                  <a:gd name="T7" fmla="*/ 15 h 15"/>
                                  <a:gd name="T8" fmla="*/ 0 w 3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3" h="15">
                                    <a:moveTo>
                                      <a:pt x="0" y="0"/>
                                    </a:moveTo>
                                    <a:lnTo>
                                      <a:pt x="1" y="0"/>
                                    </a:lnTo>
                                    <a:lnTo>
                                      <a:pt x="3" y="15"/>
                                    </a:lnTo>
                                    <a:lnTo>
                                      <a:pt x="1" y="1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015" name="Freeform 633"/>
                            <wps:cNvSpPr>
                              <a:spLocks/>
                            </wps:cNvSpPr>
                            <wps:spPr bwMode="auto">
                              <a:xfrm>
                                <a:off x="1323998" y="864"/>
                                <a:ext cx="7" cy="16"/>
                              </a:xfrm>
                              <a:custGeom>
                                <a:avLst/>
                                <a:gdLst>
                                  <a:gd name="T0" fmla="*/ 0 w 7"/>
                                  <a:gd name="T1" fmla="*/ 1 h 16"/>
                                  <a:gd name="T2" fmla="*/ 2 w 7"/>
                                  <a:gd name="T3" fmla="*/ 16 h 16"/>
                                  <a:gd name="T4" fmla="*/ 7 w 7"/>
                                  <a:gd name="T5" fmla="*/ 14 h 16"/>
                                  <a:gd name="T6" fmla="*/ 5 w 7"/>
                                  <a:gd name="T7" fmla="*/ 0 h 16"/>
                                  <a:gd name="T8" fmla="*/ 0 w 7"/>
                                  <a:gd name="T9" fmla="*/ 1 h 16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7" h="16">
                                    <a:moveTo>
                                      <a:pt x="0" y="1"/>
                                    </a:moveTo>
                                    <a:lnTo>
                                      <a:pt x="2" y="16"/>
                                    </a:lnTo>
                                    <a:lnTo>
                                      <a:pt x="7" y="14"/>
                                    </a:lnTo>
                                    <a:lnTo>
                                      <a:pt x="5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016" name="Freeform 634"/>
                            <wps:cNvSpPr>
                              <a:spLocks/>
                            </wps:cNvSpPr>
                            <wps:spPr bwMode="auto">
                              <a:xfrm>
                                <a:off x="1323998" y="866"/>
                                <a:ext cx="2" cy="15"/>
                              </a:xfrm>
                              <a:custGeom>
                                <a:avLst/>
                                <a:gdLst>
                                  <a:gd name="T0" fmla="*/ 1 w 2"/>
                                  <a:gd name="T1" fmla="*/ 0 h 15"/>
                                  <a:gd name="T2" fmla="*/ 0 w 2"/>
                                  <a:gd name="T3" fmla="*/ 0 h 15"/>
                                  <a:gd name="T4" fmla="*/ 1 w 2"/>
                                  <a:gd name="T5" fmla="*/ 15 h 15"/>
                                  <a:gd name="T6" fmla="*/ 2 w 2"/>
                                  <a:gd name="T7" fmla="*/ 15 h 15"/>
                                  <a:gd name="T8" fmla="*/ 1 w 2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2" h="15">
                                    <a:moveTo>
                                      <a:pt x="1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1" y="15"/>
                                    </a:lnTo>
                                    <a:lnTo>
                                      <a:pt x="2" y="15"/>
                                    </a:lnTo>
                                    <a:lnTo>
                                      <a:pt x="1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017" name="Freeform 635"/>
                            <wps:cNvSpPr>
                              <a:spLocks/>
                            </wps:cNvSpPr>
                            <wps:spPr bwMode="auto">
                              <a:xfrm>
                                <a:off x="1324000" y="863"/>
                                <a:ext cx="9" cy="15"/>
                              </a:xfrm>
                              <a:custGeom>
                                <a:avLst/>
                                <a:gdLst>
                                  <a:gd name="T0" fmla="*/ 0 w 9"/>
                                  <a:gd name="T1" fmla="*/ 1 h 15"/>
                                  <a:gd name="T2" fmla="*/ 7 w 9"/>
                                  <a:gd name="T3" fmla="*/ 15 h 15"/>
                                  <a:gd name="T4" fmla="*/ 9 w 9"/>
                                  <a:gd name="T5" fmla="*/ 14 h 15"/>
                                  <a:gd name="T6" fmla="*/ 3 w 9"/>
                                  <a:gd name="T7" fmla="*/ 0 h 15"/>
                                  <a:gd name="T8" fmla="*/ 0 w 9"/>
                                  <a:gd name="T9" fmla="*/ 1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9" h="15">
                                    <a:moveTo>
                                      <a:pt x="0" y="1"/>
                                    </a:moveTo>
                                    <a:lnTo>
                                      <a:pt x="7" y="15"/>
                                    </a:lnTo>
                                    <a:lnTo>
                                      <a:pt x="9" y="14"/>
                                    </a:lnTo>
                                    <a:lnTo>
                                      <a:pt x="3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018" name="Freeform 636"/>
                            <wps:cNvSpPr>
                              <a:spLocks/>
                            </wps:cNvSpPr>
                            <wps:spPr bwMode="auto">
                              <a:xfrm>
                                <a:off x="1324000" y="865"/>
                                <a:ext cx="7" cy="15"/>
                              </a:xfrm>
                              <a:custGeom>
                                <a:avLst/>
                                <a:gdLst>
                                  <a:gd name="T0" fmla="*/ 3 w 7"/>
                                  <a:gd name="T1" fmla="*/ 0 h 15"/>
                                  <a:gd name="T2" fmla="*/ 0 w 7"/>
                                  <a:gd name="T3" fmla="*/ 0 h 15"/>
                                  <a:gd name="T4" fmla="*/ 5 w 7"/>
                                  <a:gd name="T5" fmla="*/ 15 h 15"/>
                                  <a:gd name="T6" fmla="*/ 7 w 7"/>
                                  <a:gd name="T7" fmla="*/ 15 h 15"/>
                                  <a:gd name="T8" fmla="*/ 3 w 7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7" h="15">
                                    <a:moveTo>
                                      <a:pt x="3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5" y="15"/>
                                    </a:lnTo>
                                    <a:lnTo>
                                      <a:pt x="7" y="15"/>
                                    </a:lnTo>
                                    <a:lnTo>
                                      <a:pt x="3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019" name="Rectangle 637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324006" y="863"/>
                                <a:ext cx="4" cy="14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020" name="Freeform 638"/>
                            <wps:cNvSpPr>
                              <a:spLocks/>
                            </wps:cNvSpPr>
                            <wps:spPr bwMode="auto">
                              <a:xfrm>
                                <a:off x="1324003" y="864"/>
                                <a:ext cx="6" cy="14"/>
                              </a:xfrm>
                              <a:custGeom>
                                <a:avLst/>
                                <a:gdLst>
                                  <a:gd name="T0" fmla="*/ 0 w 6"/>
                                  <a:gd name="T1" fmla="*/ 0 h 14"/>
                                  <a:gd name="T2" fmla="*/ 3 w 6"/>
                                  <a:gd name="T3" fmla="*/ 0 h 14"/>
                                  <a:gd name="T4" fmla="*/ 6 w 6"/>
                                  <a:gd name="T5" fmla="*/ 14 h 14"/>
                                  <a:gd name="T6" fmla="*/ 3 w 6"/>
                                  <a:gd name="T7" fmla="*/ 14 h 14"/>
                                  <a:gd name="T8" fmla="*/ 0 w 6"/>
                                  <a:gd name="T9" fmla="*/ 0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6" h="14">
                                    <a:moveTo>
                                      <a:pt x="0" y="0"/>
                                    </a:moveTo>
                                    <a:lnTo>
                                      <a:pt x="3" y="0"/>
                                    </a:lnTo>
                                    <a:lnTo>
                                      <a:pt x="6" y="14"/>
                                    </a:lnTo>
                                    <a:lnTo>
                                      <a:pt x="3" y="14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021" name="Freeform 639"/>
                            <wps:cNvSpPr>
                              <a:spLocks/>
                            </wps:cNvSpPr>
                            <wps:spPr bwMode="auto">
                              <a:xfrm>
                                <a:off x="1324004" y="864"/>
                                <a:ext cx="14" cy="10"/>
                              </a:xfrm>
                              <a:custGeom>
                                <a:avLst/>
                                <a:gdLst>
                                  <a:gd name="T0" fmla="*/ 0 w 14"/>
                                  <a:gd name="T1" fmla="*/ 2 h 10"/>
                                  <a:gd name="T2" fmla="*/ 13 w 14"/>
                                  <a:gd name="T3" fmla="*/ 10 h 10"/>
                                  <a:gd name="T4" fmla="*/ 14 w 14"/>
                                  <a:gd name="T5" fmla="*/ 8 h 10"/>
                                  <a:gd name="T6" fmla="*/ 1 w 14"/>
                                  <a:gd name="T7" fmla="*/ 0 h 10"/>
                                  <a:gd name="T8" fmla="*/ 0 w 14"/>
                                  <a:gd name="T9" fmla="*/ 2 h 10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0">
                                    <a:moveTo>
                                      <a:pt x="0" y="2"/>
                                    </a:moveTo>
                                    <a:lnTo>
                                      <a:pt x="13" y="10"/>
                                    </a:lnTo>
                                    <a:lnTo>
                                      <a:pt x="14" y="8"/>
                                    </a:lnTo>
                                    <a:lnTo>
                                      <a:pt x="1" y="0"/>
                                    </a:lnTo>
                                    <a:lnTo>
                                      <a:pt x="0" y="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022" name="Freeform 640"/>
                            <wps:cNvSpPr>
                              <a:spLocks/>
                            </wps:cNvSpPr>
                            <wps:spPr bwMode="auto">
                              <a:xfrm>
                                <a:off x="1324004" y="864"/>
                                <a:ext cx="13" cy="14"/>
                              </a:xfrm>
                              <a:custGeom>
                                <a:avLst/>
                                <a:gdLst>
                                  <a:gd name="T0" fmla="*/ 6 w 13"/>
                                  <a:gd name="T1" fmla="*/ 0 h 14"/>
                                  <a:gd name="T2" fmla="*/ 0 w 13"/>
                                  <a:gd name="T3" fmla="*/ 3 h 14"/>
                                  <a:gd name="T4" fmla="*/ 6 w 13"/>
                                  <a:gd name="T5" fmla="*/ 14 h 14"/>
                                  <a:gd name="T6" fmla="*/ 13 w 13"/>
                                  <a:gd name="T7" fmla="*/ 11 h 14"/>
                                  <a:gd name="T8" fmla="*/ 6 w 13"/>
                                  <a:gd name="T9" fmla="*/ 0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3" h="14">
                                    <a:moveTo>
                                      <a:pt x="6" y="0"/>
                                    </a:moveTo>
                                    <a:lnTo>
                                      <a:pt x="0" y="3"/>
                                    </a:lnTo>
                                    <a:lnTo>
                                      <a:pt x="6" y="14"/>
                                    </a:lnTo>
                                    <a:lnTo>
                                      <a:pt x="13" y="11"/>
                                    </a:lnTo>
                                    <a:lnTo>
                                      <a:pt x="6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023" name="Freeform 641"/>
                            <wps:cNvSpPr>
                              <a:spLocks/>
                            </wps:cNvSpPr>
                            <wps:spPr bwMode="auto">
                              <a:xfrm>
                                <a:off x="1324009" y="858"/>
                                <a:ext cx="10" cy="17"/>
                              </a:xfrm>
                              <a:custGeom>
                                <a:avLst/>
                                <a:gdLst>
                                  <a:gd name="T0" fmla="*/ 0 w 10"/>
                                  <a:gd name="T1" fmla="*/ 3 h 17"/>
                                  <a:gd name="T2" fmla="*/ 5 w 10"/>
                                  <a:gd name="T3" fmla="*/ 17 h 17"/>
                                  <a:gd name="T4" fmla="*/ 10 w 10"/>
                                  <a:gd name="T5" fmla="*/ 15 h 17"/>
                                  <a:gd name="T6" fmla="*/ 6 w 10"/>
                                  <a:gd name="T7" fmla="*/ 0 h 17"/>
                                  <a:gd name="T8" fmla="*/ 0 w 10"/>
                                  <a:gd name="T9" fmla="*/ 3 h 17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0" h="17">
                                    <a:moveTo>
                                      <a:pt x="0" y="3"/>
                                    </a:moveTo>
                                    <a:lnTo>
                                      <a:pt x="5" y="17"/>
                                    </a:lnTo>
                                    <a:lnTo>
                                      <a:pt x="10" y="15"/>
                                    </a:lnTo>
                                    <a:lnTo>
                                      <a:pt x="6" y="0"/>
                                    </a:lnTo>
                                    <a:lnTo>
                                      <a:pt x="0" y="3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024" name="Freeform 642"/>
                            <wps:cNvSpPr>
                              <a:spLocks/>
                            </wps:cNvSpPr>
                            <wps:spPr bwMode="auto">
                              <a:xfrm>
                                <a:off x="1324005" y="862"/>
                                <a:ext cx="13" cy="14"/>
                              </a:xfrm>
                              <a:custGeom>
                                <a:avLst/>
                                <a:gdLst>
                                  <a:gd name="T0" fmla="*/ 0 w 13"/>
                                  <a:gd name="T1" fmla="*/ 3 h 14"/>
                                  <a:gd name="T2" fmla="*/ 4 w 13"/>
                                  <a:gd name="T3" fmla="*/ 0 h 14"/>
                                  <a:gd name="T4" fmla="*/ 13 w 13"/>
                                  <a:gd name="T5" fmla="*/ 11 h 14"/>
                                  <a:gd name="T6" fmla="*/ 9 w 13"/>
                                  <a:gd name="T7" fmla="*/ 14 h 14"/>
                                  <a:gd name="T8" fmla="*/ 0 w 13"/>
                                  <a:gd name="T9" fmla="*/ 3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3" h="14">
                                    <a:moveTo>
                                      <a:pt x="0" y="3"/>
                                    </a:moveTo>
                                    <a:lnTo>
                                      <a:pt x="4" y="0"/>
                                    </a:lnTo>
                                    <a:lnTo>
                                      <a:pt x="13" y="11"/>
                                    </a:lnTo>
                                    <a:lnTo>
                                      <a:pt x="9" y="14"/>
                                    </a:lnTo>
                                    <a:lnTo>
                                      <a:pt x="0" y="3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025" name="Freeform 643"/>
                            <wps:cNvSpPr>
                              <a:spLocks/>
                            </wps:cNvSpPr>
                            <wps:spPr bwMode="auto">
                              <a:xfrm>
                                <a:off x="1324015" y="857"/>
                                <a:ext cx="7" cy="16"/>
                              </a:xfrm>
                              <a:custGeom>
                                <a:avLst/>
                                <a:gdLst>
                                  <a:gd name="T0" fmla="*/ 0 w 7"/>
                                  <a:gd name="T1" fmla="*/ 1 h 16"/>
                                  <a:gd name="T2" fmla="*/ 3 w 7"/>
                                  <a:gd name="T3" fmla="*/ 16 h 16"/>
                                  <a:gd name="T4" fmla="*/ 7 w 7"/>
                                  <a:gd name="T5" fmla="*/ 15 h 16"/>
                                  <a:gd name="T6" fmla="*/ 3 w 7"/>
                                  <a:gd name="T7" fmla="*/ 0 h 16"/>
                                  <a:gd name="T8" fmla="*/ 0 w 7"/>
                                  <a:gd name="T9" fmla="*/ 1 h 16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7" h="16">
                                    <a:moveTo>
                                      <a:pt x="0" y="1"/>
                                    </a:moveTo>
                                    <a:lnTo>
                                      <a:pt x="3" y="16"/>
                                    </a:lnTo>
                                    <a:lnTo>
                                      <a:pt x="7" y="15"/>
                                    </a:lnTo>
                                    <a:lnTo>
                                      <a:pt x="3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026" name="Freeform 644"/>
                            <wps:cNvSpPr>
                              <a:spLocks/>
                            </wps:cNvSpPr>
                            <wps:spPr bwMode="auto">
                              <a:xfrm>
                                <a:off x="1324015" y="859"/>
                                <a:ext cx="4" cy="15"/>
                              </a:xfrm>
                              <a:custGeom>
                                <a:avLst/>
                                <a:gdLst>
                                  <a:gd name="T0" fmla="*/ 0 w 4"/>
                                  <a:gd name="T1" fmla="*/ 0 h 15"/>
                                  <a:gd name="T2" fmla="*/ 1 w 4"/>
                                  <a:gd name="T3" fmla="*/ 0 h 15"/>
                                  <a:gd name="T4" fmla="*/ 4 w 4"/>
                                  <a:gd name="T5" fmla="*/ 15 h 15"/>
                                  <a:gd name="T6" fmla="*/ 4 w 4"/>
                                  <a:gd name="T7" fmla="*/ 15 h 15"/>
                                  <a:gd name="T8" fmla="*/ 0 w 4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4" h="15">
                                    <a:moveTo>
                                      <a:pt x="0" y="0"/>
                                    </a:moveTo>
                                    <a:lnTo>
                                      <a:pt x="1" y="0"/>
                                    </a:lnTo>
                                    <a:lnTo>
                                      <a:pt x="4" y="1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027" name="Freeform 645"/>
                            <wps:cNvSpPr>
                              <a:spLocks/>
                            </wps:cNvSpPr>
                            <wps:spPr bwMode="auto">
                              <a:xfrm>
                                <a:off x="1324018" y="856"/>
                                <a:ext cx="7" cy="16"/>
                              </a:xfrm>
                              <a:custGeom>
                                <a:avLst/>
                                <a:gdLst>
                                  <a:gd name="T0" fmla="*/ 0 w 7"/>
                                  <a:gd name="T1" fmla="*/ 1 h 16"/>
                                  <a:gd name="T2" fmla="*/ 4 w 7"/>
                                  <a:gd name="T3" fmla="*/ 16 h 16"/>
                                  <a:gd name="T4" fmla="*/ 7 w 7"/>
                                  <a:gd name="T5" fmla="*/ 15 h 16"/>
                                  <a:gd name="T6" fmla="*/ 4 w 7"/>
                                  <a:gd name="T7" fmla="*/ 0 h 16"/>
                                  <a:gd name="T8" fmla="*/ 0 w 7"/>
                                  <a:gd name="T9" fmla="*/ 1 h 16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7" h="16">
                                    <a:moveTo>
                                      <a:pt x="0" y="1"/>
                                    </a:moveTo>
                                    <a:lnTo>
                                      <a:pt x="4" y="16"/>
                                    </a:lnTo>
                                    <a:lnTo>
                                      <a:pt x="7" y="15"/>
                                    </a:lnTo>
                                    <a:lnTo>
                                      <a:pt x="4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028" name="Freeform 646"/>
                            <wps:cNvSpPr>
                              <a:spLocks/>
                            </wps:cNvSpPr>
                            <wps:spPr bwMode="auto">
                              <a:xfrm>
                                <a:off x="1324019" y="858"/>
                                <a:ext cx="4" cy="15"/>
                              </a:xfrm>
                              <a:custGeom>
                                <a:avLst/>
                                <a:gdLst>
                                  <a:gd name="T0" fmla="*/ 0 w 4"/>
                                  <a:gd name="T1" fmla="*/ 0 h 15"/>
                                  <a:gd name="T2" fmla="*/ 0 w 4"/>
                                  <a:gd name="T3" fmla="*/ 0 h 15"/>
                                  <a:gd name="T4" fmla="*/ 4 w 4"/>
                                  <a:gd name="T5" fmla="*/ 15 h 15"/>
                                  <a:gd name="T6" fmla="*/ 4 w 4"/>
                                  <a:gd name="T7" fmla="*/ 15 h 15"/>
                                  <a:gd name="T8" fmla="*/ 0 w 4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4" h="15">
                                    <a:moveTo>
                                      <a:pt x="0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4" y="1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029" name="Rectangle 647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324024" y="856"/>
                                <a:ext cx="2" cy="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030" name="Freeform 648"/>
                            <wps:cNvSpPr>
                              <a:spLocks/>
                            </wps:cNvSpPr>
                            <wps:spPr bwMode="auto">
                              <a:xfrm>
                                <a:off x="1324023" y="857"/>
                                <a:ext cx="3" cy="15"/>
                              </a:xfrm>
                              <a:custGeom>
                                <a:avLst/>
                                <a:gdLst>
                                  <a:gd name="T0" fmla="*/ 0 w 3"/>
                                  <a:gd name="T1" fmla="*/ 0 h 15"/>
                                  <a:gd name="T2" fmla="*/ 1 w 3"/>
                                  <a:gd name="T3" fmla="*/ 0 h 15"/>
                                  <a:gd name="T4" fmla="*/ 3 w 3"/>
                                  <a:gd name="T5" fmla="*/ 15 h 15"/>
                                  <a:gd name="T6" fmla="*/ 1 w 3"/>
                                  <a:gd name="T7" fmla="*/ 15 h 15"/>
                                  <a:gd name="T8" fmla="*/ 0 w 3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3" h="15">
                                    <a:moveTo>
                                      <a:pt x="0" y="0"/>
                                    </a:moveTo>
                                    <a:lnTo>
                                      <a:pt x="1" y="0"/>
                                    </a:lnTo>
                                    <a:lnTo>
                                      <a:pt x="3" y="15"/>
                                    </a:lnTo>
                                    <a:lnTo>
                                      <a:pt x="1" y="1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031" name="Freeform 649"/>
                            <wps:cNvSpPr>
                              <a:spLocks/>
                            </wps:cNvSpPr>
                            <wps:spPr bwMode="auto">
                              <a:xfrm>
                                <a:off x="1324019" y="855"/>
                                <a:ext cx="15" cy="16"/>
                              </a:xfrm>
                              <a:custGeom>
                                <a:avLst/>
                                <a:gdLst>
                                  <a:gd name="T0" fmla="*/ 0 w 15"/>
                                  <a:gd name="T1" fmla="*/ 1 h 16"/>
                                  <a:gd name="T2" fmla="*/ 14 w 15"/>
                                  <a:gd name="T3" fmla="*/ 16 h 16"/>
                                  <a:gd name="T4" fmla="*/ 15 w 15"/>
                                  <a:gd name="T5" fmla="*/ 14 h 16"/>
                                  <a:gd name="T6" fmla="*/ 1 w 15"/>
                                  <a:gd name="T7" fmla="*/ 0 h 16"/>
                                  <a:gd name="T8" fmla="*/ 0 w 15"/>
                                  <a:gd name="T9" fmla="*/ 1 h 16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5" h="16">
                                    <a:moveTo>
                                      <a:pt x="0" y="1"/>
                                    </a:moveTo>
                                    <a:lnTo>
                                      <a:pt x="14" y="16"/>
                                    </a:lnTo>
                                    <a:lnTo>
                                      <a:pt x="15" y="14"/>
                                    </a:lnTo>
                                    <a:lnTo>
                                      <a:pt x="1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032" name="Freeform 650"/>
                            <wps:cNvSpPr>
                              <a:spLocks/>
                            </wps:cNvSpPr>
                            <wps:spPr bwMode="auto">
                              <a:xfrm>
                                <a:off x="1324019" y="857"/>
                                <a:ext cx="14" cy="15"/>
                              </a:xfrm>
                              <a:custGeom>
                                <a:avLst/>
                                <a:gdLst>
                                  <a:gd name="T0" fmla="*/ 7 w 14"/>
                                  <a:gd name="T1" fmla="*/ 0 h 15"/>
                                  <a:gd name="T2" fmla="*/ 0 w 14"/>
                                  <a:gd name="T3" fmla="*/ 0 h 15"/>
                                  <a:gd name="T4" fmla="*/ 7 w 14"/>
                                  <a:gd name="T5" fmla="*/ 15 h 15"/>
                                  <a:gd name="T6" fmla="*/ 14 w 14"/>
                                  <a:gd name="T7" fmla="*/ 15 h 15"/>
                                  <a:gd name="T8" fmla="*/ 7 w 14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5">
                                    <a:moveTo>
                                      <a:pt x="7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7" y="15"/>
                                    </a:lnTo>
                                    <a:lnTo>
                                      <a:pt x="14" y="15"/>
                                    </a:lnTo>
                                    <a:lnTo>
                                      <a:pt x="7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033" name="Freeform 651"/>
                            <wps:cNvSpPr>
                              <a:spLocks/>
                            </wps:cNvSpPr>
                            <wps:spPr bwMode="auto">
                              <a:xfrm>
                                <a:off x="1324020" y="854"/>
                                <a:ext cx="15" cy="15"/>
                              </a:xfrm>
                              <a:custGeom>
                                <a:avLst/>
                                <a:gdLst>
                                  <a:gd name="T0" fmla="*/ 0 w 15"/>
                                  <a:gd name="T1" fmla="*/ 1 h 15"/>
                                  <a:gd name="T2" fmla="*/ 14 w 15"/>
                                  <a:gd name="T3" fmla="*/ 15 h 15"/>
                                  <a:gd name="T4" fmla="*/ 15 w 15"/>
                                  <a:gd name="T5" fmla="*/ 14 h 15"/>
                                  <a:gd name="T6" fmla="*/ 2 w 15"/>
                                  <a:gd name="T7" fmla="*/ 0 h 15"/>
                                  <a:gd name="T8" fmla="*/ 0 w 15"/>
                                  <a:gd name="T9" fmla="*/ 1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5" h="15">
                                    <a:moveTo>
                                      <a:pt x="0" y="1"/>
                                    </a:moveTo>
                                    <a:lnTo>
                                      <a:pt x="14" y="15"/>
                                    </a:lnTo>
                                    <a:lnTo>
                                      <a:pt x="15" y="14"/>
                                    </a:lnTo>
                                    <a:lnTo>
                                      <a:pt x="2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034" name="Freeform 652"/>
                            <wps:cNvSpPr>
                              <a:spLocks/>
                            </wps:cNvSpPr>
                            <wps:spPr bwMode="auto">
                              <a:xfrm>
                                <a:off x="1324020" y="856"/>
                                <a:ext cx="14" cy="15"/>
                              </a:xfrm>
                              <a:custGeom>
                                <a:avLst/>
                                <a:gdLst>
                                  <a:gd name="T0" fmla="*/ 0 w 14"/>
                                  <a:gd name="T1" fmla="*/ 0 h 15"/>
                                  <a:gd name="T2" fmla="*/ 0 w 14"/>
                                  <a:gd name="T3" fmla="*/ 0 h 15"/>
                                  <a:gd name="T4" fmla="*/ 14 w 14"/>
                                  <a:gd name="T5" fmla="*/ 15 h 15"/>
                                  <a:gd name="T6" fmla="*/ 14 w 14"/>
                                  <a:gd name="T7" fmla="*/ 15 h 15"/>
                                  <a:gd name="T8" fmla="*/ 0 w 14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5">
                                    <a:moveTo>
                                      <a:pt x="0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14" y="1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035" name="Rectangle 653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324028" y="854"/>
                                <a:ext cx="5" cy="14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036" name="Freeform 654"/>
                            <wps:cNvSpPr>
                              <a:spLocks/>
                            </wps:cNvSpPr>
                            <wps:spPr bwMode="auto">
                              <a:xfrm>
                                <a:off x="1324022" y="855"/>
                                <a:ext cx="13" cy="14"/>
                              </a:xfrm>
                              <a:custGeom>
                                <a:avLst/>
                                <a:gdLst>
                                  <a:gd name="T0" fmla="*/ 0 w 13"/>
                                  <a:gd name="T1" fmla="*/ 0 h 14"/>
                                  <a:gd name="T2" fmla="*/ 6 w 13"/>
                                  <a:gd name="T3" fmla="*/ 0 h 14"/>
                                  <a:gd name="T4" fmla="*/ 13 w 13"/>
                                  <a:gd name="T5" fmla="*/ 14 h 14"/>
                                  <a:gd name="T6" fmla="*/ 6 w 13"/>
                                  <a:gd name="T7" fmla="*/ 14 h 14"/>
                                  <a:gd name="T8" fmla="*/ 0 w 13"/>
                                  <a:gd name="T9" fmla="*/ 0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3" h="14">
                                    <a:moveTo>
                                      <a:pt x="0" y="0"/>
                                    </a:moveTo>
                                    <a:lnTo>
                                      <a:pt x="6" y="0"/>
                                    </a:lnTo>
                                    <a:lnTo>
                                      <a:pt x="13" y="14"/>
                                    </a:lnTo>
                                    <a:lnTo>
                                      <a:pt x="6" y="14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037" name="Freeform 655"/>
                            <wps:cNvSpPr>
                              <a:spLocks/>
                            </wps:cNvSpPr>
                            <wps:spPr bwMode="auto">
                              <a:xfrm>
                                <a:off x="1324026" y="853"/>
                                <a:ext cx="15" cy="15"/>
                              </a:xfrm>
                              <a:custGeom>
                                <a:avLst/>
                                <a:gdLst>
                                  <a:gd name="T0" fmla="*/ 0 w 15"/>
                                  <a:gd name="T1" fmla="*/ 1 h 15"/>
                                  <a:gd name="T2" fmla="*/ 13 w 15"/>
                                  <a:gd name="T3" fmla="*/ 15 h 15"/>
                                  <a:gd name="T4" fmla="*/ 15 w 15"/>
                                  <a:gd name="T5" fmla="*/ 14 h 15"/>
                                  <a:gd name="T6" fmla="*/ 1 w 15"/>
                                  <a:gd name="T7" fmla="*/ 0 h 15"/>
                                  <a:gd name="T8" fmla="*/ 0 w 15"/>
                                  <a:gd name="T9" fmla="*/ 1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5" h="15">
                                    <a:moveTo>
                                      <a:pt x="0" y="1"/>
                                    </a:moveTo>
                                    <a:lnTo>
                                      <a:pt x="13" y="15"/>
                                    </a:lnTo>
                                    <a:lnTo>
                                      <a:pt x="15" y="14"/>
                                    </a:lnTo>
                                    <a:lnTo>
                                      <a:pt x="1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038" name="Freeform 656"/>
                            <wps:cNvSpPr>
                              <a:spLocks/>
                            </wps:cNvSpPr>
                            <wps:spPr bwMode="auto">
                              <a:xfrm>
                                <a:off x="1324026" y="855"/>
                                <a:ext cx="13" cy="14"/>
                              </a:xfrm>
                              <a:custGeom>
                                <a:avLst/>
                                <a:gdLst>
                                  <a:gd name="T0" fmla="*/ 7 w 13"/>
                                  <a:gd name="T1" fmla="*/ 0 h 14"/>
                                  <a:gd name="T2" fmla="*/ 0 w 13"/>
                                  <a:gd name="T3" fmla="*/ 0 h 14"/>
                                  <a:gd name="T4" fmla="*/ 7 w 13"/>
                                  <a:gd name="T5" fmla="*/ 14 h 14"/>
                                  <a:gd name="T6" fmla="*/ 13 w 13"/>
                                  <a:gd name="T7" fmla="*/ 14 h 14"/>
                                  <a:gd name="T8" fmla="*/ 7 w 13"/>
                                  <a:gd name="T9" fmla="*/ 0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3" h="14">
                                    <a:moveTo>
                                      <a:pt x="7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7" y="14"/>
                                    </a:lnTo>
                                    <a:lnTo>
                                      <a:pt x="13" y="14"/>
                                    </a:lnTo>
                                    <a:lnTo>
                                      <a:pt x="7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039" name="Rectangle 657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324034" y="853"/>
                                <a:ext cx="3" cy="14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040" name="Freeform 658"/>
                            <wps:cNvSpPr>
                              <a:spLocks/>
                            </wps:cNvSpPr>
                            <wps:spPr bwMode="auto">
                              <a:xfrm>
                                <a:off x="1324027" y="854"/>
                                <a:ext cx="14" cy="14"/>
                              </a:xfrm>
                              <a:custGeom>
                                <a:avLst/>
                                <a:gdLst>
                                  <a:gd name="T0" fmla="*/ 0 w 14"/>
                                  <a:gd name="T1" fmla="*/ 0 h 14"/>
                                  <a:gd name="T2" fmla="*/ 7 w 14"/>
                                  <a:gd name="T3" fmla="*/ 0 h 14"/>
                                  <a:gd name="T4" fmla="*/ 14 w 14"/>
                                  <a:gd name="T5" fmla="*/ 14 h 14"/>
                                  <a:gd name="T6" fmla="*/ 7 w 14"/>
                                  <a:gd name="T7" fmla="*/ 14 h 14"/>
                                  <a:gd name="T8" fmla="*/ 0 w 14"/>
                                  <a:gd name="T9" fmla="*/ 0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4">
                                    <a:moveTo>
                                      <a:pt x="0" y="0"/>
                                    </a:moveTo>
                                    <a:lnTo>
                                      <a:pt x="7" y="0"/>
                                    </a:lnTo>
                                    <a:lnTo>
                                      <a:pt x="14" y="14"/>
                                    </a:lnTo>
                                    <a:lnTo>
                                      <a:pt x="7" y="14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041" name="Rectangle 659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324056" y="843"/>
                                <a:ext cx="1" cy="14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042" name="Freeform 660"/>
                            <wps:cNvSpPr>
                              <a:spLocks/>
                            </wps:cNvSpPr>
                            <wps:spPr bwMode="auto">
                              <a:xfrm>
                                <a:off x="1324055" y="844"/>
                                <a:ext cx="2" cy="14"/>
                              </a:xfrm>
                              <a:custGeom>
                                <a:avLst/>
                                <a:gdLst>
                                  <a:gd name="T0" fmla="*/ 0 w 2"/>
                                  <a:gd name="T1" fmla="*/ 0 h 14"/>
                                  <a:gd name="T2" fmla="*/ 1 w 2"/>
                                  <a:gd name="T3" fmla="*/ 0 h 14"/>
                                  <a:gd name="T4" fmla="*/ 2 w 2"/>
                                  <a:gd name="T5" fmla="*/ 14 h 14"/>
                                  <a:gd name="T6" fmla="*/ 1 w 2"/>
                                  <a:gd name="T7" fmla="*/ 14 h 14"/>
                                  <a:gd name="T8" fmla="*/ 0 w 2"/>
                                  <a:gd name="T9" fmla="*/ 0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2" h="14">
                                    <a:moveTo>
                                      <a:pt x="0" y="0"/>
                                    </a:moveTo>
                                    <a:lnTo>
                                      <a:pt x="1" y="0"/>
                                    </a:lnTo>
                                    <a:lnTo>
                                      <a:pt x="2" y="14"/>
                                    </a:lnTo>
                                    <a:lnTo>
                                      <a:pt x="1" y="14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043" name="Freeform 661"/>
                            <wps:cNvSpPr>
                              <a:spLocks/>
                            </wps:cNvSpPr>
                            <wps:spPr bwMode="auto">
                              <a:xfrm>
                                <a:off x="1324054" y="840"/>
                                <a:ext cx="11" cy="17"/>
                              </a:xfrm>
                              <a:custGeom>
                                <a:avLst/>
                                <a:gdLst>
                                  <a:gd name="T0" fmla="*/ 0 w 11"/>
                                  <a:gd name="T1" fmla="*/ 3 h 17"/>
                                  <a:gd name="T2" fmla="*/ 7 w 11"/>
                                  <a:gd name="T3" fmla="*/ 17 h 17"/>
                                  <a:gd name="T4" fmla="*/ 11 w 11"/>
                                  <a:gd name="T5" fmla="*/ 15 h 17"/>
                                  <a:gd name="T6" fmla="*/ 4 w 11"/>
                                  <a:gd name="T7" fmla="*/ 0 h 17"/>
                                  <a:gd name="T8" fmla="*/ 0 w 11"/>
                                  <a:gd name="T9" fmla="*/ 3 h 17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1" h="17">
                                    <a:moveTo>
                                      <a:pt x="0" y="3"/>
                                    </a:moveTo>
                                    <a:lnTo>
                                      <a:pt x="7" y="17"/>
                                    </a:lnTo>
                                    <a:lnTo>
                                      <a:pt x="11" y="15"/>
                                    </a:lnTo>
                                    <a:lnTo>
                                      <a:pt x="4" y="0"/>
                                    </a:lnTo>
                                    <a:lnTo>
                                      <a:pt x="0" y="3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044" name="Freeform 662"/>
                            <wps:cNvSpPr>
                              <a:spLocks/>
                            </wps:cNvSpPr>
                            <wps:spPr bwMode="auto">
                              <a:xfrm>
                                <a:off x="1324054" y="844"/>
                                <a:ext cx="7" cy="14"/>
                              </a:xfrm>
                              <a:custGeom>
                                <a:avLst/>
                                <a:gdLst>
                                  <a:gd name="T0" fmla="*/ 3 w 7"/>
                                  <a:gd name="T1" fmla="*/ 0 h 14"/>
                                  <a:gd name="T2" fmla="*/ 0 w 7"/>
                                  <a:gd name="T3" fmla="*/ 0 h 14"/>
                                  <a:gd name="T4" fmla="*/ 3 w 7"/>
                                  <a:gd name="T5" fmla="*/ 14 h 14"/>
                                  <a:gd name="T6" fmla="*/ 7 w 7"/>
                                  <a:gd name="T7" fmla="*/ 14 h 14"/>
                                  <a:gd name="T8" fmla="*/ 3 w 7"/>
                                  <a:gd name="T9" fmla="*/ 0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7" h="14">
                                    <a:moveTo>
                                      <a:pt x="3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3" y="14"/>
                                    </a:lnTo>
                                    <a:lnTo>
                                      <a:pt x="7" y="14"/>
                                    </a:lnTo>
                                    <a:lnTo>
                                      <a:pt x="3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045" name="Freeform 663"/>
                            <wps:cNvSpPr>
                              <a:spLocks/>
                            </wps:cNvSpPr>
                            <wps:spPr bwMode="auto">
                              <a:xfrm>
                                <a:off x="1324055" y="839"/>
                                <a:ext cx="15" cy="16"/>
                              </a:xfrm>
                              <a:custGeom>
                                <a:avLst/>
                                <a:gdLst>
                                  <a:gd name="T0" fmla="*/ 0 w 15"/>
                                  <a:gd name="T1" fmla="*/ 1 h 16"/>
                                  <a:gd name="T2" fmla="*/ 13 w 15"/>
                                  <a:gd name="T3" fmla="*/ 16 h 16"/>
                                  <a:gd name="T4" fmla="*/ 15 w 15"/>
                                  <a:gd name="T5" fmla="*/ 15 h 16"/>
                                  <a:gd name="T6" fmla="*/ 1 w 15"/>
                                  <a:gd name="T7" fmla="*/ 0 h 16"/>
                                  <a:gd name="T8" fmla="*/ 0 w 15"/>
                                  <a:gd name="T9" fmla="*/ 1 h 16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5" h="16">
                                    <a:moveTo>
                                      <a:pt x="0" y="1"/>
                                    </a:moveTo>
                                    <a:lnTo>
                                      <a:pt x="13" y="16"/>
                                    </a:lnTo>
                                    <a:lnTo>
                                      <a:pt x="15" y="15"/>
                                    </a:lnTo>
                                    <a:lnTo>
                                      <a:pt x="1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046" name="Freeform 664"/>
                            <wps:cNvSpPr>
                              <a:spLocks/>
                            </wps:cNvSpPr>
                            <wps:spPr bwMode="auto">
                              <a:xfrm>
                                <a:off x="1324055" y="842"/>
                                <a:ext cx="13" cy="14"/>
                              </a:xfrm>
                              <a:custGeom>
                                <a:avLst/>
                                <a:gdLst>
                                  <a:gd name="T0" fmla="*/ 3 w 13"/>
                                  <a:gd name="T1" fmla="*/ 0 h 14"/>
                                  <a:gd name="T2" fmla="*/ 0 w 13"/>
                                  <a:gd name="T3" fmla="*/ 0 h 14"/>
                                  <a:gd name="T4" fmla="*/ 10 w 13"/>
                                  <a:gd name="T5" fmla="*/ 14 h 14"/>
                                  <a:gd name="T6" fmla="*/ 13 w 13"/>
                                  <a:gd name="T7" fmla="*/ 14 h 14"/>
                                  <a:gd name="T8" fmla="*/ 3 w 13"/>
                                  <a:gd name="T9" fmla="*/ 0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3" h="14">
                                    <a:moveTo>
                                      <a:pt x="3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10" y="14"/>
                                    </a:lnTo>
                                    <a:lnTo>
                                      <a:pt x="13" y="14"/>
                                    </a:lnTo>
                                    <a:lnTo>
                                      <a:pt x="3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047" name="Freeform 665"/>
                            <wps:cNvSpPr>
                              <a:spLocks/>
                            </wps:cNvSpPr>
                            <wps:spPr bwMode="auto">
                              <a:xfrm>
                                <a:off x="1324061" y="838"/>
                                <a:ext cx="6" cy="16"/>
                              </a:xfrm>
                              <a:custGeom>
                                <a:avLst/>
                                <a:gdLst>
                                  <a:gd name="T0" fmla="*/ 0 w 6"/>
                                  <a:gd name="T1" fmla="*/ 1 h 16"/>
                                  <a:gd name="T2" fmla="*/ 3 w 6"/>
                                  <a:gd name="T3" fmla="*/ 16 h 16"/>
                                  <a:gd name="T4" fmla="*/ 6 w 6"/>
                                  <a:gd name="T5" fmla="*/ 15 h 16"/>
                                  <a:gd name="T6" fmla="*/ 3 w 6"/>
                                  <a:gd name="T7" fmla="*/ 0 h 16"/>
                                  <a:gd name="T8" fmla="*/ 0 w 6"/>
                                  <a:gd name="T9" fmla="*/ 1 h 16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6" h="16">
                                    <a:moveTo>
                                      <a:pt x="0" y="1"/>
                                    </a:moveTo>
                                    <a:lnTo>
                                      <a:pt x="3" y="16"/>
                                    </a:lnTo>
                                    <a:lnTo>
                                      <a:pt x="6" y="15"/>
                                    </a:lnTo>
                                    <a:lnTo>
                                      <a:pt x="3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048" name="Freeform 666"/>
                            <wps:cNvSpPr>
                              <a:spLocks/>
                            </wps:cNvSpPr>
                            <wps:spPr bwMode="auto">
                              <a:xfrm>
                                <a:off x="1324056" y="840"/>
                                <a:ext cx="14" cy="15"/>
                              </a:xfrm>
                              <a:custGeom>
                                <a:avLst/>
                                <a:gdLst>
                                  <a:gd name="T0" fmla="*/ 0 w 14"/>
                                  <a:gd name="T1" fmla="*/ 0 h 15"/>
                                  <a:gd name="T2" fmla="*/ 6 w 14"/>
                                  <a:gd name="T3" fmla="*/ 0 h 15"/>
                                  <a:gd name="T4" fmla="*/ 14 w 14"/>
                                  <a:gd name="T5" fmla="*/ 15 h 15"/>
                                  <a:gd name="T6" fmla="*/ 9 w 14"/>
                                  <a:gd name="T7" fmla="*/ 15 h 15"/>
                                  <a:gd name="T8" fmla="*/ 0 w 14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5">
                                    <a:moveTo>
                                      <a:pt x="0" y="0"/>
                                    </a:moveTo>
                                    <a:lnTo>
                                      <a:pt x="6" y="0"/>
                                    </a:lnTo>
                                    <a:lnTo>
                                      <a:pt x="14" y="15"/>
                                    </a:lnTo>
                                    <a:lnTo>
                                      <a:pt x="9" y="1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049" name="Freeform 667"/>
                            <wps:cNvSpPr>
                              <a:spLocks/>
                            </wps:cNvSpPr>
                            <wps:spPr bwMode="auto">
                              <a:xfrm>
                                <a:off x="1324060" y="837"/>
                                <a:ext cx="14" cy="16"/>
                              </a:xfrm>
                              <a:custGeom>
                                <a:avLst/>
                                <a:gdLst>
                                  <a:gd name="T0" fmla="*/ 0 w 14"/>
                                  <a:gd name="T1" fmla="*/ 1 h 16"/>
                                  <a:gd name="T2" fmla="*/ 13 w 14"/>
                                  <a:gd name="T3" fmla="*/ 16 h 16"/>
                                  <a:gd name="T4" fmla="*/ 14 w 14"/>
                                  <a:gd name="T5" fmla="*/ 15 h 16"/>
                                  <a:gd name="T6" fmla="*/ 1 w 14"/>
                                  <a:gd name="T7" fmla="*/ 0 h 16"/>
                                  <a:gd name="T8" fmla="*/ 0 w 14"/>
                                  <a:gd name="T9" fmla="*/ 1 h 16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6">
                                    <a:moveTo>
                                      <a:pt x="0" y="1"/>
                                    </a:moveTo>
                                    <a:lnTo>
                                      <a:pt x="13" y="16"/>
                                    </a:lnTo>
                                    <a:lnTo>
                                      <a:pt x="14" y="15"/>
                                    </a:lnTo>
                                    <a:lnTo>
                                      <a:pt x="1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050" name="Freeform 668"/>
                            <wps:cNvSpPr>
                              <a:spLocks/>
                            </wps:cNvSpPr>
                            <wps:spPr bwMode="auto">
                              <a:xfrm>
                                <a:off x="1324060" y="839"/>
                                <a:ext cx="13" cy="15"/>
                              </a:xfrm>
                              <a:custGeom>
                                <a:avLst/>
                                <a:gdLst>
                                  <a:gd name="T0" fmla="*/ 5 w 13"/>
                                  <a:gd name="T1" fmla="*/ 0 h 15"/>
                                  <a:gd name="T2" fmla="*/ 0 w 13"/>
                                  <a:gd name="T3" fmla="*/ 0 h 15"/>
                                  <a:gd name="T4" fmla="*/ 8 w 13"/>
                                  <a:gd name="T5" fmla="*/ 15 h 15"/>
                                  <a:gd name="T6" fmla="*/ 13 w 13"/>
                                  <a:gd name="T7" fmla="*/ 15 h 15"/>
                                  <a:gd name="T8" fmla="*/ 5 w 13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3" h="15">
                                    <a:moveTo>
                                      <a:pt x="5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8" y="15"/>
                                    </a:lnTo>
                                    <a:lnTo>
                                      <a:pt x="13" y="15"/>
                                    </a:lnTo>
                                    <a:lnTo>
                                      <a:pt x="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051" name="Rectangle 669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324067" y="837"/>
                                <a:ext cx="5" cy="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052" name="Freeform 670"/>
                            <wps:cNvSpPr>
                              <a:spLocks/>
                            </wps:cNvSpPr>
                            <wps:spPr bwMode="auto">
                              <a:xfrm>
                                <a:off x="1324061" y="838"/>
                                <a:ext cx="13" cy="15"/>
                              </a:xfrm>
                              <a:custGeom>
                                <a:avLst/>
                                <a:gdLst>
                                  <a:gd name="T0" fmla="*/ 0 w 13"/>
                                  <a:gd name="T1" fmla="*/ 0 h 15"/>
                                  <a:gd name="T2" fmla="*/ 6 w 13"/>
                                  <a:gd name="T3" fmla="*/ 0 h 15"/>
                                  <a:gd name="T4" fmla="*/ 13 w 13"/>
                                  <a:gd name="T5" fmla="*/ 15 h 15"/>
                                  <a:gd name="T6" fmla="*/ 6 w 13"/>
                                  <a:gd name="T7" fmla="*/ 15 h 15"/>
                                  <a:gd name="T8" fmla="*/ 0 w 13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3" h="15">
                                    <a:moveTo>
                                      <a:pt x="0" y="0"/>
                                    </a:moveTo>
                                    <a:lnTo>
                                      <a:pt x="6" y="0"/>
                                    </a:lnTo>
                                    <a:lnTo>
                                      <a:pt x="13" y="15"/>
                                    </a:lnTo>
                                    <a:lnTo>
                                      <a:pt x="6" y="1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053" name="Freeform 671"/>
                            <wps:cNvSpPr>
                              <a:spLocks/>
                            </wps:cNvSpPr>
                            <wps:spPr bwMode="auto">
                              <a:xfrm>
                                <a:off x="1324065" y="836"/>
                                <a:ext cx="15" cy="16"/>
                              </a:xfrm>
                              <a:custGeom>
                                <a:avLst/>
                                <a:gdLst>
                                  <a:gd name="T0" fmla="*/ 0 w 15"/>
                                  <a:gd name="T1" fmla="*/ 1 h 16"/>
                                  <a:gd name="T2" fmla="*/ 14 w 15"/>
                                  <a:gd name="T3" fmla="*/ 16 h 16"/>
                                  <a:gd name="T4" fmla="*/ 15 w 15"/>
                                  <a:gd name="T5" fmla="*/ 14 h 16"/>
                                  <a:gd name="T6" fmla="*/ 1 w 15"/>
                                  <a:gd name="T7" fmla="*/ 0 h 16"/>
                                  <a:gd name="T8" fmla="*/ 0 w 15"/>
                                  <a:gd name="T9" fmla="*/ 1 h 16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5" h="16">
                                    <a:moveTo>
                                      <a:pt x="0" y="1"/>
                                    </a:moveTo>
                                    <a:lnTo>
                                      <a:pt x="14" y="16"/>
                                    </a:lnTo>
                                    <a:lnTo>
                                      <a:pt x="15" y="14"/>
                                    </a:lnTo>
                                    <a:lnTo>
                                      <a:pt x="1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054" name="Freeform 672"/>
                            <wps:cNvSpPr>
                              <a:spLocks/>
                            </wps:cNvSpPr>
                            <wps:spPr bwMode="auto">
                              <a:xfrm>
                                <a:off x="1324065" y="838"/>
                                <a:ext cx="14" cy="15"/>
                              </a:xfrm>
                              <a:custGeom>
                                <a:avLst/>
                                <a:gdLst>
                                  <a:gd name="T0" fmla="*/ 7 w 14"/>
                                  <a:gd name="T1" fmla="*/ 0 h 15"/>
                                  <a:gd name="T2" fmla="*/ 0 w 14"/>
                                  <a:gd name="T3" fmla="*/ 0 h 15"/>
                                  <a:gd name="T4" fmla="*/ 7 w 14"/>
                                  <a:gd name="T5" fmla="*/ 15 h 15"/>
                                  <a:gd name="T6" fmla="*/ 14 w 14"/>
                                  <a:gd name="T7" fmla="*/ 15 h 15"/>
                                  <a:gd name="T8" fmla="*/ 7 w 14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5">
                                    <a:moveTo>
                                      <a:pt x="7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7" y="15"/>
                                    </a:lnTo>
                                    <a:lnTo>
                                      <a:pt x="14" y="15"/>
                                    </a:lnTo>
                                    <a:lnTo>
                                      <a:pt x="7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055" name="Freeform 673"/>
                            <wps:cNvSpPr>
                              <a:spLocks/>
                            </wps:cNvSpPr>
                            <wps:spPr bwMode="auto">
                              <a:xfrm>
                                <a:off x="1324066" y="835"/>
                                <a:ext cx="15" cy="15"/>
                              </a:xfrm>
                              <a:custGeom>
                                <a:avLst/>
                                <a:gdLst>
                                  <a:gd name="T0" fmla="*/ 0 w 15"/>
                                  <a:gd name="T1" fmla="*/ 1 h 15"/>
                                  <a:gd name="T2" fmla="*/ 14 w 15"/>
                                  <a:gd name="T3" fmla="*/ 15 h 15"/>
                                  <a:gd name="T4" fmla="*/ 15 w 15"/>
                                  <a:gd name="T5" fmla="*/ 14 h 15"/>
                                  <a:gd name="T6" fmla="*/ 1 w 15"/>
                                  <a:gd name="T7" fmla="*/ 0 h 15"/>
                                  <a:gd name="T8" fmla="*/ 0 w 15"/>
                                  <a:gd name="T9" fmla="*/ 1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5" h="15">
                                    <a:moveTo>
                                      <a:pt x="0" y="1"/>
                                    </a:moveTo>
                                    <a:lnTo>
                                      <a:pt x="14" y="15"/>
                                    </a:lnTo>
                                    <a:lnTo>
                                      <a:pt x="15" y="14"/>
                                    </a:lnTo>
                                    <a:lnTo>
                                      <a:pt x="1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056" name="Freeform 674"/>
                            <wps:cNvSpPr>
                              <a:spLocks/>
                            </wps:cNvSpPr>
                            <wps:spPr bwMode="auto">
                              <a:xfrm>
                                <a:off x="1324066" y="837"/>
                                <a:ext cx="14" cy="15"/>
                              </a:xfrm>
                              <a:custGeom>
                                <a:avLst/>
                                <a:gdLst>
                                  <a:gd name="T0" fmla="*/ 0 w 14"/>
                                  <a:gd name="T1" fmla="*/ 0 h 15"/>
                                  <a:gd name="T2" fmla="*/ 0 w 14"/>
                                  <a:gd name="T3" fmla="*/ 0 h 15"/>
                                  <a:gd name="T4" fmla="*/ 14 w 14"/>
                                  <a:gd name="T5" fmla="*/ 15 h 15"/>
                                  <a:gd name="T6" fmla="*/ 14 w 14"/>
                                  <a:gd name="T7" fmla="*/ 15 h 15"/>
                                  <a:gd name="T8" fmla="*/ 0 w 14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5">
                                    <a:moveTo>
                                      <a:pt x="0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14" y="1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057" name="Freeform 675"/>
                            <wps:cNvSpPr>
                              <a:spLocks/>
                            </wps:cNvSpPr>
                            <wps:spPr bwMode="auto">
                              <a:xfrm>
                                <a:off x="1324072" y="834"/>
                                <a:ext cx="7" cy="15"/>
                              </a:xfrm>
                              <a:custGeom>
                                <a:avLst/>
                                <a:gdLst>
                                  <a:gd name="T0" fmla="*/ 0 w 7"/>
                                  <a:gd name="T1" fmla="*/ 1 h 15"/>
                                  <a:gd name="T2" fmla="*/ 3 w 7"/>
                                  <a:gd name="T3" fmla="*/ 15 h 15"/>
                                  <a:gd name="T4" fmla="*/ 7 w 7"/>
                                  <a:gd name="T5" fmla="*/ 14 h 15"/>
                                  <a:gd name="T6" fmla="*/ 3 w 7"/>
                                  <a:gd name="T7" fmla="*/ 0 h 15"/>
                                  <a:gd name="T8" fmla="*/ 0 w 7"/>
                                  <a:gd name="T9" fmla="*/ 1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7" h="15">
                                    <a:moveTo>
                                      <a:pt x="0" y="1"/>
                                    </a:moveTo>
                                    <a:lnTo>
                                      <a:pt x="3" y="15"/>
                                    </a:lnTo>
                                    <a:lnTo>
                                      <a:pt x="7" y="14"/>
                                    </a:lnTo>
                                    <a:lnTo>
                                      <a:pt x="3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058" name="Freeform 676"/>
                            <wps:cNvSpPr>
                              <a:spLocks/>
                            </wps:cNvSpPr>
                            <wps:spPr bwMode="auto">
                              <a:xfrm>
                                <a:off x="1324067" y="836"/>
                                <a:ext cx="14" cy="14"/>
                              </a:xfrm>
                              <a:custGeom>
                                <a:avLst/>
                                <a:gdLst>
                                  <a:gd name="T0" fmla="*/ 0 w 14"/>
                                  <a:gd name="T1" fmla="*/ 0 h 14"/>
                                  <a:gd name="T2" fmla="*/ 6 w 14"/>
                                  <a:gd name="T3" fmla="*/ 0 h 14"/>
                                  <a:gd name="T4" fmla="*/ 14 w 14"/>
                                  <a:gd name="T5" fmla="*/ 14 h 14"/>
                                  <a:gd name="T6" fmla="*/ 9 w 14"/>
                                  <a:gd name="T7" fmla="*/ 14 h 14"/>
                                  <a:gd name="T8" fmla="*/ 0 w 14"/>
                                  <a:gd name="T9" fmla="*/ 0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4">
                                    <a:moveTo>
                                      <a:pt x="0" y="0"/>
                                    </a:moveTo>
                                    <a:lnTo>
                                      <a:pt x="6" y="0"/>
                                    </a:lnTo>
                                    <a:lnTo>
                                      <a:pt x="14" y="14"/>
                                    </a:lnTo>
                                    <a:lnTo>
                                      <a:pt x="9" y="14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059" name="Rectangle 677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324077" y="834"/>
                                <a:ext cx="3" cy="14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060" name="Freeform 678"/>
                            <wps:cNvSpPr>
                              <a:spLocks/>
                            </wps:cNvSpPr>
                            <wps:spPr bwMode="auto">
                              <a:xfrm>
                                <a:off x="1324076" y="835"/>
                                <a:ext cx="4" cy="14"/>
                              </a:xfrm>
                              <a:custGeom>
                                <a:avLst/>
                                <a:gdLst>
                                  <a:gd name="T0" fmla="*/ 0 w 4"/>
                                  <a:gd name="T1" fmla="*/ 0 h 14"/>
                                  <a:gd name="T2" fmla="*/ 1 w 4"/>
                                  <a:gd name="T3" fmla="*/ 0 h 14"/>
                                  <a:gd name="T4" fmla="*/ 4 w 4"/>
                                  <a:gd name="T5" fmla="*/ 14 h 14"/>
                                  <a:gd name="T6" fmla="*/ 1 w 4"/>
                                  <a:gd name="T7" fmla="*/ 14 h 14"/>
                                  <a:gd name="T8" fmla="*/ 0 w 4"/>
                                  <a:gd name="T9" fmla="*/ 0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4" h="14">
                                    <a:moveTo>
                                      <a:pt x="0" y="0"/>
                                    </a:moveTo>
                                    <a:lnTo>
                                      <a:pt x="1" y="0"/>
                                    </a:lnTo>
                                    <a:lnTo>
                                      <a:pt x="4" y="14"/>
                                    </a:lnTo>
                                    <a:lnTo>
                                      <a:pt x="1" y="14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061" name="Freeform 679"/>
                            <wps:cNvSpPr>
                              <a:spLocks/>
                            </wps:cNvSpPr>
                            <wps:spPr bwMode="auto">
                              <a:xfrm>
                                <a:off x="1324079" y="833"/>
                                <a:ext cx="10" cy="15"/>
                              </a:xfrm>
                              <a:custGeom>
                                <a:avLst/>
                                <a:gdLst>
                                  <a:gd name="T0" fmla="*/ 0 w 10"/>
                                  <a:gd name="T1" fmla="*/ 1 h 15"/>
                                  <a:gd name="T2" fmla="*/ 1 w 10"/>
                                  <a:gd name="T3" fmla="*/ 15 h 15"/>
                                  <a:gd name="T4" fmla="*/ 10 w 10"/>
                                  <a:gd name="T5" fmla="*/ 14 h 15"/>
                                  <a:gd name="T6" fmla="*/ 8 w 10"/>
                                  <a:gd name="T7" fmla="*/ 0 h 15"/>
                                  <a:gd name="T8" fmla="*/ 0 w 10"/>
                                  <a:gd name="T9" fmla="*/ 1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0" h="15">
                                    <a:moveTo>
                                      <a:pt x="0" y="1"/>
                                    </a:moveTo>
                                    <a:lnTo>
                                      <a:pt x="1" y="15"/>
                                    </a:lnTo>
                                    <a:lnTo>
                                      <a:pt x="10" y="14"/>
                                    </a:lnTo>
                                    <a:lnTo>
                                      <a:pt x="8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062" name="Freeform 680"/>
                            <wps:cNvSpPr>
                              <a:spLocks/>
                            </wps:cNvSpPr>
                            <wps:spPr bwMode="auto">
                              <a:xfrm>
                                <a:off x="1324080" y="835"/>
                                <a:ext cx="1" cy="14"/>
                              </a:xfrm>
                              <a:custGeom>
                                <a:avLst/>
                                <a:gdLst>
                                  <a:gd name="T0" fmla="*/ 0 w 1"/>
                                  <a:gd name="T1" fmla="*/ 0 h 14"/>
                                  <a:gd name="T2" fmla="*/ 0 w 1"/>
                                  <a:gd name="T3" fmla="*/ 0 h 14"/>
                                  <a:gd name="T4" fmla="*/ 0 w 1"/>
                                  <a:gd name="T5" fmla="*/ 14 h 14"/>
                                  <a:gd name="T6" fmla="*/ 1 w 1"/>
                                  <a:gd name="T7" fmla="*/ 14 h 14"/>
                                  <a:gd name="T8" fmla="*/ 0 w 1"/>
                                  <a:gd name="T9" fmla="*/ 0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" h="14">
                                    <a:moveTo>
                                      <a:pt x="0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0" y="14"/>
                                    </a:lnTo>
                                    <a:lnTo>
                                      <a:pt x="1" y="14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063" name="Freeform 681"/>
                            <wps:cNvSpPr>
                              <a:spLocks/>
                            </wps:cNvSpPr>
                            <wps:spPr bwMode="auto">
                              <a:xfrm>
                                <a:off x="1324082" y="831"/>
                                <a:ext cx="14" cy="16"/>
                              </a:xfrm>
                              <a:custGeom>
                                <a:avLst/>
                                <a:gdLst>
                                  <a:gd name="T0" fmla="*/ 0 w 14"/>
                                  <a:gd name="T1" fmla="*/ 2 h 16"/>
                                  <a:gd name="T2" fmla="*/ 13 w 14"/>
                                  <a:gd name="T3" fmla="*/ 16 h 16"/>
                                  <a:gd name="T4" fmla="*/ 14 w 14"/>
                                  <a:gd name="T5" fmla="*/ 15 h 16"/>
                                  <a:gd name="T6" fmla="*/ 1 w 14"/>
                                  <a:gd name="T7" fmla="*/ 0 h 16"/>
                                  <a:gd name="T8" fmla="*/ 0 w 14"/>
                                  <a:gd name="T9" fmla="*/ 2 h 16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6">
                                    <a:moveTo>
                                      <a:pt x="0" y="2"/>
                                    </a:moveTo>
                                    <a:lnTo>
                                      <a:pt x="13" y="16"/>
                                    </a:lnTo>
                                    <a:lnTo>
                                      <a:pt x="14" y="15"/>
                                    </a:lnTo>
                                    <a:lnTo>
                                      <a:pt x="1" y="0"/>
                                    </a:lnTo>
                                    <a:lnTo>
                                      <a:pt x="0" y="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064" name="Freeform 682"/>
                            <wps:cNvSpPr>
                              <a:spLocks/>
                            </wps:cNvSpPr>
                            <wps:spPr bwMode="auto">
                              <a:xfrm>
                                <a:off x="1324082" y="834"/>
                                <a:ext cx="13" cy="14"/>
                              </a:xfrm>
                              <a:custGeom>
                                <a:avLst/>
                                <a:gdLst>
                                  <a:gd name="T0" fmla="*/ 7 w 13"/>
                                  <a:gd name="T1" fmla="*/ 0 h 14"/>
                                  <a:gd name="T2" fmla="*/ 0 w 13"/>
                                  <a:gd name="T3" fmla="*/ 0 h 14"/>
                                  <a:gd name="T4" fmla="*/ 8 w 13"/>
                                  <a:gd name="T5" fmla="*/ 14 h 14"/>
                                  <a:gd name="T6" fmla="*/ 13 w 13"/>
                                  <a:gd name="T7" fmla="*/ 14 h 14"/>
                                  <a:gd name="T8" fmla="*/ 7 w 13"/>
                                  <a:gd name="T9" fmla="*/ 0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3" h="14">
                                    <a:moveTo>
                                      <a:pt x="7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8" y="14"/>
                                    </a:lnTo>
                                    <a:lnTo>
                                      <a:pt x="13" y="14"/>
                                    </a:lnTo>
                                    <a:lnTo>
                                      <a:pt x="7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065" name="Freeform 683"/>
                            <wps:cNvSpPr>
                              <a:spLocks/>
                            </wps:cNvSpPr>
                            <wps:spPr bwMode="auto">
                              <a:xfrm>
                                <a:off x="1324083" y="830"/>
                                <a:ext cx="15" cy="16"/>
                              </a:xfrm>
                              <a:custGeom>
                                <a:avLst/>
                                <a:gdLst>
                                  <a:gd name="T0" fmla="*/ 0 w 15"/>
                                  <a:gd name="T1" fmla="*/ 1 h 16"/>
                                  <a:gd name="T2" fmla="*/ 13 w 15"/>
                                  <a:gd name="T3" fmla="*/ 16 h 16"/>
                                  <a:gd name="T4" fmla="*/ 15 w 15"/>
                                  <a:gd name="T5" fmla="*/ 15 h 16"/>
                                  <a:gd name="T6" fmla="*/ 1 w 15"/>
                                  <a:gd name="T7" fmla="*/ 0 h 16"/>
                                  <a:gd name="T8" fmla="*/ 0 w 15"/>
                                  <a:gd name="T9" fmla="*/ 1 h 16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5" h="16">
                                    <a:moveTo>
                                      <a:pt x="0" y="1"/>
                                    </a:moveTo>
                                    <a:lnTo>
                                      <a:pt x="13" y="16"/>
                                    </a:lnTo>
                                    <a:lnTo>
                                      <a:pt x="15" y="15"/>
                                    </a:lnTo>
                                    <a:lnTo>
                                      <a:pt x="1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066" name="Freeform 684"/>
                            <wps:cNvSpPr>
                              <a:spLocks/>
                            </wps:cNvSpPr>
                            <wps:spPr bwMode="auto">
                              <a:xfrm>
                                <a:off x="1324083" y="833"/>
                                <a:ext cx="13" cy="14"/>
                              </a:xfrm>
                              <a:custGeom>
                                <a:avLst/>
                                <a:gdLst>
                                  <a:gd name="T0" fmla="*/ 0 w 13"/>
                                  <a:gd name="T1" fmla="*/ 0 h 14"/>
                                  <a:gd name="T2" fmla="*/ 0 w 13"/>
                                  <a:gd name="T3" fmla="*/ 0 h 14"/>
                                  <a:gd name="T4" fmla="*/ 13 w 13"/>
                                  <a:gd name="T5" fmla="*/ 14 h 14"/>
                                  <a:gd name="T6" fmla="*/ 13 w 13"/>
                                  <a:gd name="T7" fmla="*/ 14 h 14"/>
                                  <a:gd name="T8" fmla="*/ 0 w 13"/>
                                  <a:gd name="T9" fmla="*/ 0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3" h="14">
                                    <a:moveTo>
                                      <a:pt x="0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13" y="14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067" name="Freeform 685"/>
                            <wps:cNvSpPr>
                              <a:spLocks/>
                            </wps:cNvSpPr>
                            <wps:spPr bwMode="auto">
                              <a:xfrm>
                                <a:off x="1324084" y="829"/>
                                <a:ext cx="15" cy="16"/>
                              </a:xfrm>
                              <a:custGeom>
                                <a:avLst/>
                                <a:gdLst>
                                  <a:gd name="T0" fmla="*/ 0 w 15"/>
                                  <a:gd name="T1" fmla="*/ 1 h 16"/>
                                  <a:gd name="T2" fmla="*/ 14 w 15"/>
                                  <a:gd name="T3" fmla="*/ 16 h 16"/>
                                  <a:gd name="T4" fmla="*/ 15 w 15"/>
                                  <a:gd name="T5" fmla="*/ 15 h 16"/>
                                  <a:gd name="T6" fmla="*/ 1 w 15"/>
                                  <a:gd name="T7" fmla="*/ 0 h 16"/>
                                  <a:gd name="T8" fmla="*/ 0 w 15"/>
                                  <a:gd name="T9" fmla="*/ 1 h 16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5" h="16">
                                    <a:moveTo>
                                      <a:pt x="0" y="1"/>
                                    </a:moveTo>
                                    <a:lnTo>
                                      <a:pt x="14" y="16"/>
                                    </a:lnTo>
                                    <a:lnTo>
                                      <a:pt x="15" y="15"/>
                                    </a:lnTo>
                                    <a:lnTo>
                                      <a:pt x="1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068" name="Freeform 686"/>
                            <wps:cNvSpPr>
                              <a:spLocks/>
                            </wps:cNvSpPr>
                            <wps:spPr bwMode="auto">
                              <a:xfrm>
                                <a:off x="1324084" y="831"/>
                                <a:ext cx="14" cy="15"/>
                              </a:xfrm>
                              <a:custGeom>
                                <a:avLst/>
                                <a:gdLst>
                                  <a:gd name="T0" fmla="*/ 0 w 14"/>
                                  <a:gd name="T1" fmla="*/ 0 h 15"/>
                                  <a:gd name="T2" fmla="*/ 0 w 14"/>
                                  <a:gd name="T3" fmla="*/ 0 h 15"/>
                                  <a:gd name="T4" fmla="*/ 14 w 14"/>
                                  <a:gd name="T5" fmla="*/ 15 h 15"/>
                                  <a:gd name="T6" fmla="*/ 14 w 14"/>
                                  <a:gd name="T7" fmla="*/ 15 h 15"/>
                                  <a:gd name="T8" fmla="*/ 0 w 14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5">
                                    <a:moveTo>
                                      <a:pt x="0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14" y="1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069" name="Rectangle 687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324092" y="829"/>
                                <a:ext cx="2" cy="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070" name="Freeform 688"/>
                            <wps:cNvSpPr>
                              <a:spLocks/>
                            </wps:cNvSpPr>
                            <wps:spPr bwMode="auto">
                              <a:xfrm>
                                <a:off x="1324085" y="830"/>
                                <a:ext cx="14" cy="15"/>
                              </a:xfrm>
                              <a:custGeom>
                                <a:avLst/>
                                <a:gdLst>
                                  <a:gd name="T0" fmla="*/ 0 w 14"/>
                                  <a:gd name="T1" fmla="*/ 0 h 15"/>
                                  <a:gd name="T2" fmla="*/ 7 w 14"/>
                                  <a:gd name="T3" fmla="*/ 0 h 15"/>
                                  <a:gd name="T4" fmla="*/ 14 w 14"/>
                                  <a:gd name="T5" fmla="*/ 15 h 15"/>
                                  <a:gd name="T6" fmla="*/ 7 w 14"/>
                                  <a:gd name="T7" fmla="*/ 15 h 15"/>
                                  <a:gd name="T8" fmla="*/ 0 w 14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5">
                                    <a:moveTo>
                                      <a:pt x="0" y="0"/>
                                    </a:moveTo>
                                    <a:lnTo>
                                      <a:pt x="7" y="0"/>
                                    </a:lnTo>
                                    <a:lnTo>
                                      <a:pt x="14" y="15"/>
                                    </a:lnTo>
                                    <a:lnTo>
                                      <a:pt x="7" y="1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071" name="Freeform 689"/>
                            <wps:cNvSpPr>
                              <a:spLocks/>
                            </wps:cNvSpPr>
                            <wps:spPr bwMode="auto">
                              <a:xfrm>
                                <a:off x="1324087" y="828"/>
                                <a:ext cx="15" cy="16"/>
                              </a:xfrm>
                              <a:custGeom>
                                <a:avLst/>
                                <a:gdLst>
                                  <a:gd name="T0" fmla="*/ 0 w 15"/>
                                  <a:gd name="T1" fmla="*/ 1 h 16"/>
                                  <a:gd name="T2" fmla="*/ 14 w 15"/>
                                  <a:gd name="T3" fmla="*/ 16 h 16"/>
                                  <a:gd name="T4" fmla="*/ 15 w 15"/>
                                  <a:gd name="T5" fmla="*/ 15 h 16"/>
                                  <a:gd name="T6" fmla="*/ 2 w 15"/>
                                  <a:gd name="T7" fmla="*/ 0 h 16"/>
                                  <a:gd name="T8" fmla="*/ 0 w 15"/>
                                  <a:gd name="T9" fmla="*/ 1 h 16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5" h="16">
                                    <a:moveTo>
                                      <a:pt x="0" y="1"/>
                                    </a:moveTo>
                                    <a:lnTo>
                                      <a:pt x="14" y="16"/>
                                    </a:lnTo>
                                    <a:lnTo>
                                      <a:pt x="15" y="15"/>
                                    </a:lnTo>
                                    <a:lnTo>
                                      <a:pt x="2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072" name="Freeform 690"/>
                            <wps:cNvSpPr>
                              <a:spLocks/>
                            </wps:cNvSpPr>
                            <wps:spPr bwMode="auto">
                              <a:xfrm>
                                <a:off x="1324087" y="830"/>
                                <a:ext cx="14" cy="15"/>
                              </a:xfrm>
                              <a:custGeom>
                                <a:avLst/>
                                <a:gdLst>
                                  <a:gd name="T0" fmla="*/ 7 w 14"/>
                                  <a:gd name="T1" fmla="*/ 0 h 15"/>
                                  <a:gd name="T2" fmla="*/ 0 w 14"/>
                                  <a:gd name="T3" fmla="*/ 0 h 15"/>
                                  <a:gd name="T4" fmla="*/ 7 w 14"/>
                                  <a:gd name="T5" fmla="*/ 15 h 15"/>
                                  <a:gd name="T6" fmla="*/ 14 w 14"/>
                                  <a:gd name="T7" fmla="*/ 15 h 15"/>
                                  <a:gd name="T8" fmla="*/ 7 w 14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5">
                                    <a:moveTo>
                                      <a:pt x="7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7" y="15"/>
                                    </a:lnTo>
                                    <a:lnTo>
                                      <a:pt x="14" y="15"/>
                                    </a:lnTo>
                                    <a:lnTo>
                                      <a:pt x="7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073" name="Freeform 691"/>
                            <wps:cNvSpPr>
                              <a:spLocks/>
                            </wps:cNvSpPr>
                            <wps:spPr bwMode="auto">
                              <a:xfrm>
                                <a:off x="1324089" y="827"/>
                                <a:ext cx="14" cy="16"/>
                              </a:xfrm>
                              <a:custGeom>
                                <a:avLst/>
                                <a:gdLst>
                                  <a:gd name="T0" fmla="*/ 0 w 14"/>
                                  <a:gd name="T1" fmla="*/ 1 h 16"/>
                                  <a:gd name="T2" fmla="*/ 13 w 14"/>
                                  <a:gd name="T3" fmla="*/ 16 h 16"/>
                                  <a:gd name="T4" fmla="*/ 14 w 14"/>
                                  <a:gd name="T5" fmla="*/ 15 h 16"/>
                                  <a:gd name="T6" fmla="*/ 1 w 14"/>
                                  <a:gd name="T7" fmla="*/ 0 h 16"/>
                                  <a:gd name="T8" fmla="*/ 0 w 14"/>
                                  <a:gd name="T9" fmla="*/ 1 h 16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6">
                                    <a:moveTo>
                                      <a:pt x="0" y="1"/>
                                    </a:moveTo>
                                    <a:lnTo>
                                      <a:pt x="13" y="16"/>
                                    </a:lnTo>
                                    <a:lnTo>
                                      <a:pt x="14" y="15"/>
                                    </a:lnTo>
                                    <a:lnTo>
                                      <a:pt x="1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074" name="Freeform 692"/>
                            <wps:cNvSpPr>
                              <a:spLocks/>
                            </wps:cNvSpPr>
                            <wps:spPr bwMode="auto">
                              <a:xfrm>
                                <a:off x="1324089" y="829"/>
                                <a:ext cx="13" cy="15"/>
                              </a:xfrm>
                              <a:custGeom>
                                <a:avLst/>
                                <a:gdLst>
                                  <a:gd name="T0" fmla="*/ 0 w 13"/>
                                  <a:gd name="T1" fmla="*/ 0 h 15"/>
                                  <a:gd name="T2" fmla="*/ 0 w 13"/>
                                  <a:gd name="T3" fmla="*/ 0 h 15"/>
                                  <a:gd name="T4" fmla="*/ 13 w 13"/>
                                  <a:gd name="T5" fmla="*/ 15 h 15"/>
                                  <a:gd name="T6" fmla="*/ 13 w 13"/>
                                  <a:gd name="T7" fmla="*/ 15 h 15"/>
                                  <a:gd name="T8" fmla="*/ 0 w 13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3" h="15">
                                    <a:moveTo>
                                      <a:pt x="0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13" y="1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075" name="Rectangle 693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324096" y="827"/>
                                <a:ext cx="2" cy="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076" name="Freeform 694"/>
                            <wps:cNvSpPr>
                              <a:spLocks/>
                            </wps:cNvSpPr>
                            <wps:spPr bwMode="auto">
                              <a:xfrm>
                                <a:off x="1324090" y="828"/>
                                <a:ext cx="13" cy="15"/>
                              </a:xfrm>
                              <a:custGeom>
                                <a:avLst/>
                                <a:gdLst>
                                  <a:gd name="T0" fmla="*/ 0 w 13"/>
                                  <a:gd name="T1" fmla="*/ 0 h 15"/>
                                  <a:gd name="T2" fmla="*/ 6 w 13"/>
                                  <a:gd name="T3" fmla="*/ 0 h 15"/>
                                  <a:gd name="T4" fmla="*/ 13 w 13"/>
                                  <a:gd name="T5" fmla="*/ 15 h 15"/>
                                  <a:gd name="T6" fmla="*/ 6 w 13"/>
                                  <a:gd name="T7" fmla="*/ 15 h 15"/>
                                  <a:gd name="T8" fmla="*/ 0 w 13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3" h="15">
                                    <a:moveTo>
                                      <a:pt x="0" y="0"/>
                                    </a:moveTo>
                                    <a:lnTo>
                                      <a:pt x="6" y="0"/>
                                    </a:lnTo>
                                    <a:lnTo>
                                      <a:pt x="13" y="15"/>
                                    </a:lnTo>
                                    <a:lnTo>
                                      <a:pt x="6" y="1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077" name="Freeform 695"/>
                            <wps:cNvSpPr>
                              <a:spLocks/>
                            </wps:cNvSpPr>
                            <wps:spPr bwMode="auto">
                              <a:xfrm>
                                <a:off x="1324095" y="826"/>
                                <a:ext cx="7" cy="16"/>
                              </a:xfrm>
                              <a:custGeom>
                                <a:avLst/>
                                <a:gdLst>
                                  <a:gd name="T0" fmla="*/ 0 w 7"/>
                                  <a:gd name="T1" fmla="*/ 1 h 16"/>
                                  <a:gd name="T2" fmla="*/ 4 w 7"/>
                                  <a:gd name="T3" fmla="*/ 16 h 16"/>
                                  <a:gd name="T4" fmla="*/ 7 w 7"/>
                                  <a:gd name="T5" fmla="*/ 14 h 16"/>
                                  <a:gd name="T6" fmla="*/ 4 w 7"/>
                                  <a:gd name="T7" fmla="*/ 0 h 16"/>
                                  <a:gd name="T8" fmla="*/ 0 w 7"/>
                                  <a:gd name="T9" fmla="*/ 1 h 16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7" h="16">
                                    <a:moveTo>
                                      <a:pt x="0" y="1"/>
                                    </a:moveTo>
                                    <a:lnTo>
                                      <a:pt x="4" y="16"/>
                                    </a:lnTo>
                                    <a:lnTo>
                                      <a:pt x="7" y="14"/>
                                    </a:lnTo>
                                    <a:lnTo>
                                      <a:pt x="4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078" name="Freeform 696"/>
                            <wps:cNvSpPr>
                              <a:spLocks/>
                            </wps:cNvSpPr>
                            <wps:spPr bwMode="auto">
                              <a:xfrm>
                                <a:off x="1324096" y="828"/>
                                <a:ext cx="4" cy="15"/>
                              </a:xfrm>
                              <a:custGeom>
                                <a:avLst/>
                                <a:gdLst>
                                  <a:gd name="T0" fmla="*/ 2 w 4"/>
                                  <a:gd name="T1" fmla="*/ 0 h 15"/>
                                  <a:gd name="T2" fmla="*/ 0 w 4"/>
                                  <a:gd name="T3" fmla="*/ 0 h 15"/>
                                  <a:gd name="T4" fmla="*/ 2 w 4"/>
                                  <a:gd name="T5" fmla="*/ 15 h 15"/>
                                  <a:gd name="T6" fmla="*/ 4 w 4"/>
                                  <a:gd name="T7" fmla="*/ 15 h 15"/>
                                  <a:gd name="T8" fmla="*/ 2 w 4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4" h="15">
                                    <a:moveTo>
                                      <a:pt x="2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2" y="15"/>
                                    </a:lnTo>
                                    <a:lnTo>
                                      <a:pt x="4" y="15"/>
                                    </a:lnTo>
                                    <a:lnTo>
                                      <a:pt x="2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079" name="Rectangle 697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324123" y="819"/>
                                <a:ext cx="6" cy="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080" name="Freeform 698"/>
                            <wps:cNvSpPr>
                              <a:spLocks/>
                            </wps:cNvSpPr>
                            <wps:spPr bwMode="auto">
                              <a:xfrm>
                                <a:off x="1324122" y="818"/>
                                <a:ext cx="15" cy="16"/>
                              </a:xfrm>
                              <a:custGeom>
                                <a:avLst/>
                                <a:gdLst>
                                  <a:gd name="T0" fmla="*/ 0 w 15"/>
                                  <a:gd name="T1" fmla="*/ 1 h 16"/>
                                  <a:gd name="T2" fmla="*/ 14 w 15"/>
                                  <a:gd name="T3" fmla="*/ 16 h 16"/>
                                  <a:gd name="T4" fmla="*/ 15 w 15"/>
                                  <a:gd name="T5" fmla="*/ 15 h 16"/>
                                  <a:gd name="T6" fmla="*/ 1 w 15"/>
                                  <a:gd name="T7" fmla="*/ 0 h 16"/>
                                  <a:gd name="T8" fmla="*/ 0 w 15"/>
                                  <a:gd name="T9" fmla="*/ 1 h 16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5" h="16">
                                    <a:moveTo>
                                      <a:pt x="0" y="1"/>
                                    </a:moveTo>
                                    <a:lnTo>
                                      <a:pt x="14" y="16"/>
                                    </a:lnTo>
                                    <a:lnTo>
                                      <a:pt x="15" y="15"/>
                                    </a:lnTo>
                                    <a:lnTo>
                                      <a:pt x="1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081" name="Freeform 699"/>
                            <wps:cNvSpPr>
                              <a:spLocks/>
                            </wps:cNvSpPr>
                            <wps:spPr bwMode="auto">
                              <a:xfrm>
                                <a:off x="1324122" y="820"/>
                                <a:ext cx="14" cy="15"/>
                              </a:xfrm>
                              <a:custGeom>
                                <a:avLst/>
                                <a:gdLst>
                                  <a:gd name="T0" fmla="*/ 7 w 14"/>
                                  <a:gd name="T1" fmla="*/ 0 h 15"/>
                                  <a:gd name="T2" fmla="*/ 0 w 14"/>
                                  <a:gd name="T3" fmla="*/ 0 h 15"/>
                                  <a:gd name="T4" fmla="*/ 7 w 14"/>
                                  <a:gd name="T5" fmla="*/ 15 h 15"/>
                                  <a:gd name="T6" fmla="*/ 14 w 14"/>
                                  <a:gd name="T7" fmla="*/ 15 h 15"/>
                                  <a:gd name="T8" fmla="*/ 7 w 14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5">
                                    <a:moveTo>
                                      <a:pt x="7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7" y="15"/>
                                    </a:lnTo>
                                    <a:lnTo>
                                      <a:pt x="14" y="15"/>
                                    </a:lnTo>
                                    <a:lnTo>
                                      <a:pt x="7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082" name="Freeform 700"/>
                            <wps:cNvSpPr>
                              <a:spLocks/>
                            </wps:cNvSpPr>
                            <wps:spPr bwMode="auto">
                              <a:xfrm>
                                <a:off x="1324123" y="817"/>
                                <a:ext cx="15" cy="16"/>
                              </a:xfrm>
                              <a:custGeom>
                                <a:avLst/>
                                <a:gdLst>
                                  <a:gd name="T0" fmla="*/ 0 w 15"/>
                                  <a:gd name="T1" fmla="*/ 1 h 16"/>
                                  <a:gd name="T2" fmla="*/ 14 w 15"/>
                                  <a:gd name="T3" fmla="*/ 16 h 16"/>
                                  <a:gd name="T4" fmla="*/ 15 w 15"/>
                                  <a:gd name="T5" fmla="*/ 14 h 16"/>
                                  <a:gd name="T6" fmla="*/ 1 w 15"/>
                                  <a:gd name="T7" fmla="*/ 0 h 16"/>
                                  <a:gd name="T8" fmla="*/ 0 w 15"/>
                                  <a:gd name="T9" fmla="*/ 1 h 16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5" h="16">
                                    <a:moveTo>
                                      <a:pt x="0" y="1"/>
                                    </a:moveTo>
                                    <a:lnTo>
                                      <a:pt x="14" y="16"/>
                                    </a:lnTo>
                                    <a:lnTo>
                                      <a:pt x="15" y="14"/>
                                    </a:lnTo>
                                    <a:lnTo>
                                      <a:pt x="1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083" name="Freeform 701"/>
                            <wps:cNvSpPr>
                              <a:spLocks/>
                            </wps:cNvSpPr>
                            <wps:spPr bwMode="auto">
                              <a:xfrm>
                                <a:off x="1324123" y="819"/>
                                <a:ext cx="14" cy="15"/>
                              </a:xfrm>
                              <a:custGeom>
                                <a:avLst/>
                                <a:gdLst>
                                  <a:gd name="T0" fmla="*/ 0 w 14"/>
                                  <a:gd name="T1" fmla="*/ 0 h 15"/>
                                  <a:gd name="T2" fmla="*/ 0 w 14"/>
                                  <a:gd name="T3" fmla="*/ 0 h 15"/>
                                  <a:gd name="T4" fmla="*/ 14 w 14"/>
                                  <a:gd name="T5" fmla="*/ 15 h 15"/>
                                  <a:gd name="T6" fmla="*/ 14 w 14"/>
                                  <a:gd name="T7" fmla="*/ 15 h 15"/>
                                  <a:gd name="T8" fmla="*/ 0 w 14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5">
                                    <a:moveTo>
                                      <a:pt x="0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14" y="1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084" name="Rectangle 702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324131" y="817"/>
                                <a:ext cx="2" cy="14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085" name="Freeform 703"/>
                            <wps:cNvSpPr>
                              <a:spLocks/>
                            </wps:cNvSpPr>
                            <wps:spPr bwMode="auto">
                              <a:xfrm>
                                <a:off x="1324124" y="818"/>
                                <a:ext cx="14" cy="15"/>
                              </a:xfrm>
                              <a:custGeom>
                                <a:avLst/>
                                <a:gdLst>
                                  <a:gd name="T0" fmla="*/ 0 w 14"/>
                                  <a:gd name="T1" fmla="*/ 0 h 15"/>
                                  <a:gd name="T2" fmla="*/ 7 w 14"/>
                                  <a:gd name="T3" fmla="*/ 0 h 15"/>
                                  <a:gd name="T4" fmla="*/ 14 w 14"/>
                                  <a:gd name="T5" fmla="*/ 15 h 15"/>
                                  <a:gd name="T6" fmla="*/ 7 w 14"/>
                                  <a:gd name="T7" fmla="*/ 15 h 15"/>
                                  <a:gd name="T8" fmla="*/ 0 w 14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5">
                                    <a:moveTo>
                                      <a:pt x="0" y="0"/>
                                    </a:moveTo>
                                    <a:lnTo>
                                      <a:pt x="7" y="0"/>
                                    </a:lnTo>
                                    <a:lnTo>
                                      <a:pt x="14" y="15"/>
                                    </a:lnTo>
                                    <a:lnTo>
                                      <a:pt x="7" y="1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086" name="Freeform 704"/>
                            <wps:cNvSpPr>
                              <a:spLocks/>
                            </wps:cNvSpPr>
                            <wps:spPr bwMode="auto">
                              <a:xfrm>
                                <a:off x="1324127" y="818"/>
                                <a:ext cx="14" cy="10"/>
                              </a:xfrm>
                              <a:custGeom>
                                <a:avLst/>
                                <a:gdLst>
                                  <a:gd name="T0" fmla="*/ 0 w 14"/>
                                  <a:gd name="T1" fmla="*/ 2 h 10"/>
                                  <a:gd name="T2" fmla="*/ 13 w 14"/>
                                  <a:gd name="T3" fmla="*/ 10 h 10"/>
                                  <a:gd name="T4" fmla="*/ 14 w 14"/>
                                  <a:gd name="T5" fmla="*/ 8 h 10"/>
                                  <a:gd name="T6" fmla="*/ 1 w 14"/>
                                  <a:gd name="T7" fmla="*/ 0 h 10"/>
                                  <a:gd name="T8" fmla="*/ 0 w 14"/>
                                  <a:gd name="T9" fmla="*/ 2 h 10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0">
                                    <a:moveTo>
                                      <a:pt x="0" y="2"/>
                                    </a:moveTo>
                                    <a:lnTo>
                                      <a:pt x="13" y="10"/>
                                    </a:lnTo>
                                    <a:lnTo>
                                      <a:pt x="14" y="8"/>
                                    </a:lnTo>
                                    <a:lnTo>
                                      <a:pt x="1" y="0"/>
                                    </a:lnTo>
                                    <a:lnTo>
                                      <a:pt x="0" y="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087" name="Freeform 705"/>
                            <wps:cNvSpPr>
                              <a:spLocks/>
                            </wps:cNvSpPr>
                            <wps:spPr bwMode="auto">
                              <a:xfrm>
                                <a:off x="1324127" y="818"/>
                                <a:ext cx="13" cy="15"/>
                              </a:xfrm>
                              <a:custGeom>
                                <a:avLst/>
                                <a:gdLst>
                                  <a:gd name="T0" fmla="*/ 6 w 13"/>
                                  <a:gd name="T1" fmla="*/ 0 h 15"/>
                                  <a:gd name="T2" fmla="*/ 0 w 13"/>
                                  <a:gd name="T3" fmla="*/ 3 h 15"/>
                                  <a:gd name="T4" fmla="*/ 6 w 13"/>
                                  <a:gd name="T5" fmla="*/ 15 h 15"/>
                                  <a:gd name="T6" fmla="*/ 13 w 13"/>
                                  <a:gd name="T7" fmla="*/ 11 h 15"/>
                                  <a:gd name="T8" fmla="*/ 6 w 13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3" h="15">
                                    <a:moveTo>
                                      <a:pt x="6" y="0"/>
                                    </a:moveTo>
                                    <a:lnTo>
                                      <a:pt x="0" y="3"/>
                                    </a:lnTo>
                                    <a:lnTo>
                                      <a:pt x="6" y="15"/>
                                    </a:lnTo>
                                    <a:lnTo>
                                      <a:pt x="13" y="11"/>
                                    </a:lnTo>
                                    <a:lnTo>
                                      <a:pt x="6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088" name="Freeform 706"/>
                            <wps:cNvSpPr>
                              <a:spLocks/>
                            </wps:cNvSpPr>
                            <wps:spPr bwMode="auto">
                              <a:xfrm>
                                <a:off x="1324128" y="814"/>
                                <a:ext cx="14" cy="15"/>
                              </a:xfrm>
                              <a:custGeom>
                                <a:avLst/>
                                <a:gdLst>
                                  <a:gd name="T0" fmla="*/ 0 w 14"/>
                                  <a:gd name="T1" fmla="*/ 1 h 15"/>
                                  <a:gd name="T2" fmla="*/ 13 w 14"/>
                                  <a:gd name="T3" fmla="*/ 15 h 15"/>
                                  <a:gd name="T4" fmla="*/ 14 w 14"/>
                                  <a:gd name="T5" fmla="*/ 14 h 15"/>
                                  <a:gd name="T6" fmla="*/ 1 w 14"/>
                                  <a:gd name="T7" fmla="*/ 0 h 15"/>
                                  <a:gd name="T8" fmla="*/ 0 w 14"/>
                                  <a:gd name="T9" fmla="*/ 1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5">
                                    <a:moveTo>
                                      <a:pt x="0" y="1"/>
                                    </a:moveTo>
                                    <a:lnTo>
                                      <a:pt x="13" y="15"/>
                                    </a:lnTo>
                                    <a:lnTo>
                                      <a:pt x="14" y="14"/>
                                    </a:lnTo>
                                    <a:lnTo>
                                      <a:pt x="1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089" name="Freeform 707"/>
                            <wps:cNvSpPr>
                              <a:spLocks/>
                            </wps:cNvSpPr>
                            <wps:spPr bwMode="auto">
                              <a:xfrm>
                                <a:off x="1324128" y="816"/>
                                <a:ext cx="13" cy="14"/>
                              </a:xfrm>
                              <a:custGeom>
                                <a:avLst/>
                                <a:gdLst>
                                  <a:gd name="T0" fmla="*/ 0 w 13"/>
                                  <a:gd name="T1" fmla="*/ 3 h 14"/>
                                  <a:gd name="T2" fmla="*/ 0 w 13"/>
                                  <a:gd name="T3" fmla="*/ 0 h 14"/>
                                  <a:gd name="T4" fmla="*/ 13 w 13"/>
                                  <a:gd name="T5" fmla="*/ 11 h 14"/>
                                  <a:gd name="T6" fmla="*/ 13 w 13"/>
                                  <a:gd name="T7" fmla="*/ 14 h 14"/>
                                  <a:gd name="T8" fmla="*/ 0 w 13"/>
                                  <a:gd name="T9" fmla="*/ 3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3" h="14">
                                    <a:moveTo>
                                      <a:pt x="0" y="3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13" y="11"/>
                                    </a:lnTo>
                                    <a:lnTo>
                                      <a:pt x="13" y="14"/>
                                    </a:lnTo>
                                    <a:lnTo>
                                      <a:pt x="0" y="3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090" name="Freeform 708"/>
                            <wps:cNvSpPr>
                              <a:spLocks/>
                            </wps:cNvSpPr>
                            <wps:spPr bwMode="auto">
                              <a:xfrm>
                                <a:off x="1324133" y="812"/>
                                <a:ext cx="7" cy="16"/>
                              </a:xfrm>
                              <a:custGeom>
                                <a:avLst/>
                                <a:gdLst>
                                  <a:gd name="T0" fmla="*/ 0 w 7"/>
                                  <a:gd name="T1" fmla="*/ 2 h 16"/>
                                  <a:gd name="T2" fmla="*/ 4 w 7"/>
                                  <a:gd name="T3" fmla="*/ 16 h 16"/>
                                  <a:gd name="T4" fmla="*/ 7 w 7"/>
                                  <a:gd name="T5" fmla="*/ 15 h 16"/>
                                  <a:gd name="T6" fmla="*/ 4 w 7"/>
                                  <a:gd name="T7" fmla="*/ 0 h 16"/>
                                  <a:gd name="T8" fmla="*/ 0 w 7"/>
                                  <a:gd name="T9" fmla="*/ 2 h 16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7" h="16">
                                    <a:moveTo>
                                      <a:pt x="0" y="2"/>
                                    </a:moveTo>
                                    <a:lnTo>
                                      <a:pt x="4" y="16"/>
                                    </a:lnTo>
                                    <a:lnTo>
                                      <a:pt x="7" y="15"/>
                                    </a:lnTo>
                                    <a:lnTo>
                                      <a:pt x="4" y="0"/>
                                    </a:lnTo>
                                    <a:lnTo>
                                      <a:pt x="0" y="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091" name="Freeform 709"/>
                            <wps:cNvSpPr>
                              <a:spLocks/>
                            </wps:cNvSpPr>
                            <wps:spPr bwMode="auto">
                              <a:xfrm>
                                <a:off x="1324129" y="815"/>
                                <a:ext cx="13" cy="14"/>
                              </a:xfrm>
                              <a:custGeom>
                                <a:avLst/>
                                <a:gdLst>
                                  <a:gd name="T0" fmla="*/ 0 w 13"/>
                                  <a:gd name="T1" fmla="*/ 0 h 14"/>
                                  <a:gd name="T2" fmla="*/ 5 w 13"/>
                                  <a:gd name="T3" fmla="*/ 0 h 14"/>
                                  <a:gd name="T4" fmla="*/ 13 w 13"/>
                                  <a:gd name="T5" fmla="*/ 14 h 14"/>
                                  <a:gd name="T6" fmla="*/ 9 w 13"/>
                                  <a:gd name="T7" fmla="*/ 14 h 14"/>
                                  <a:gd name="T8" fmla="*/ 0 w 13"/>
                                  <a:gd name="T9" fmla="*/ 0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3" h="14">
                                    <a:moveTo>
                                      <a:pt x="0" y="0"/>
                                    </a:moveTo>
                                    <a:lnTo>
                                      <a:pt x="5" y="0"/>
                                    </a:lnTo>
                                    <a:lnTo>
                                      <a:pt x="13" y="14"/>
                                    </a:lnTo>
                                    <a:lnTo>
                                      <a:pt x="9" y="14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092" name="Rectangle 71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324139" y="812"/>
                                <a:ext cx="1" cy="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093" name="Freeform 711"/>
                            <wps:cNvSpPr>
                              <a:spLocks/>
                            </wps:cNvSpPr>
                            <wps:spPr bwMode="auto">
                              <a:xfrm>
                                <a:off x="1324138" y="814"/>
                                <a:ext cx="3" cy="14"/>
                              </a:xfrm>
                              <a:custGeom>
                                <a:avLst/>
                                <a:gdLst>
                                  <a:gd name="T0" fmla="*/ 0 w 3"/>
                                  <a:gd name="T1" fmla="*/ 0 h 14"/>
                                  <a:gd name="T2" fmla="*/ 1 w 3"/>
                                  <a:gd name="T3" fmla="*/ 0 h 14"/>
                                  <a:gd name="T4" fmla="*/ 3 w 3"/>
                                  <a:gd name="T5" fmla="*/ 14 h 14"/>
                                  <a:gd name="T6" fmla="*/ 1 w 3"/>
                                  <a:gd name="T7" fmla="*/ 14 h 14"/>
                                  <a:gd name="T8" fmla="*/ 0 w 3"/>
                                  <a:gd name="T9" fmla="*/ 0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3" h="14">
                                    <a:moveTo>
                                      <a:pt x="0" y="0"/>
                                    </a:moveTo>
                                    <a:lnTo>
                                      <a:pt x="1" y="0"/>
                                    </a:lnTo>
                                    <a:lnTo>
                                      <a:pt x="3" y="14"/>
                                    </a:lnTo>
                                    <a:lnTo>
                                      <a:pt x="1" y="14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094" name="Freeform 712"/>
                            <wps:cNvSpPr>
                              <a:spLocks/>
                            </wps:cNvSpPr>
                            <wps:spPr bwMode="auto">
                              <a:xfrm>
                                <a:off x="1324136" y="812"/>
                                <a:ext cx="11" cy="13"/>
                              </a:xfrm>
                              <a:custGeom>
                                <a:avLst/>
                                <a:gdLst>
                                  <a:gd name="T0" fmla="*/ 0 w 11"/>
                                  <a:gd name="T1" fmla="*/ 3 h 13"/>
                                  <a:gd name="T2" fmla="*/ 8 w 11"/>
                                  <a:gd name="T3" fmla="*/ 13 h 13"/>
                                  <a:gd name="T4" fmla="*/ 11 w 11"/>
                                  <a:gd name="T5" fmla="*/ 11 h 13"/>
                                  <a:gd name="T6" fmla="*/ 2 w 11"/>
                                  <a:gd name="T7" fmla="*/ 0 h 13"/>
                                  <a:gd name="T8" fmla="*/ 0 w 11"/>
                                  <a:gd name="T9" fmla="*/ 3 h 13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1" h="13">
                                    <a:moveTo>
                                      <a:pt x="0" y="3"/>
                                    </a:moveTo>
                                    <a:lnTo>
                                      <a:pt x="8" y="13"/>
                                    </a:lnTo>
                                    <a:lnTo>
                                      <a:pt x="11" y="11"/>
                                    </a:lnTo>
                                    <a:lnTo>
                                      <a:pt x="2" y="0"/>
                                    </a:lnTo>
                                    <a:lnTo>
                                      <a:pt x="0" y="3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095" name="Freeform 713"/>
                            <wps:cNvSpPr>
                              <a:spLocks/>
                            </wps:cNvSpPr>
                            <wps:spPr bwMode="auto">
                              <a:xfrm>
                                <a:off x="1324136" y="814"/>
                                <a:ext cx="8" cy="14"/>
                              </a:xfrm>
                              <a:custGeom>
                                <a:avLst/>
                                <a:gdLst>
                                  <a:gd name="T0" fmla="*/ 4 w 8"/>
                                  <a:gd name="T1" fmla="*/ 0 h 14"/>
                                  <a:gd name="T2" fmla="*/ 0 w 8"/>
                                  <a:gd name="T3" fmla="*/ 2 h 14"/>
                                  <a:gd name="T4" fmla="*/ 4 w 8"/>
                                  <a:gd name="T5" fmla="*/ 14 h 14"/>
                                  <a:gd name="T6" fmla="*/ 8 w 8"/>
                                  <a:gd name="T7" fmla="*/ 12 h 14"/>
                                  <a:gd name="T8" fmla="*/ 4 w 8"/>
                                  <a:gd name="T9" fmla="*/ 0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8" h="14">
                                    <a:moveTo>
                                      <a:pt x="4" y="0"/>
                                    </a:moveTo>
                                    <a:lnTo>
                                      <a:pt x="0" y="2"/>
                                    </a:lnTo>
                                    <a:lnTo>
                                      <a:pt x="4" y="14"/>
                                    </a:lnTo>
                                    <a:lnTo>
                                      <a:pt x="8" y="12"/>
                                    </a:lnTo>
                                    <a:lnTo>
                                      <a:pt x="4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096" name="Freeform 714"/>
                            <wps:cNvSpPr>
                              <a:spLocks/>
                            </wps:cNvSpPr>
                            <wps:spPr bwMode="auto">
                              <a:xfrm>
                                <a:off x="1324140" y="809"/>
                                <a:ext cx="7" cy="16"/>
                              </a:xfrm>
                              <a:custGeom>
                                <a:avLst/>
                                <a:gdLst>
                                  <a:gd name="T0" fmla="*/ 0 w 7"/>
                                  <a:gd name="T1" fmla="*/ 1 h 16"/>
                                  <a:gd name="T2" fmla="*/ 3 w 7"/>
                                  <a:gd name="T3" fmla="*/ 16 h 16"/>
                                  <a:gd name="T4" fmla="*/ 7 w 7"/>
                                  <a:gd name="T5" fmla="*/ 15 h 16"/>
                                  <a:gd name="T6" fmla="*/ 3 w 7"/>
                                  <a:gd name="T7" fmla="*/ 0 h 16"/>
                                  <a:gd name="T8" fmla="*/ 0 w 7"/>
                                  <a:gd name="T9" fmla="*/ 1 h 16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7" h="16">
                                    <a:moveTo>
                                      <a:pt x="0" y="1"/>
                                    </a:moveTo>
                                    <a:lnTo>
                                      <a:pt x="3" y="16"/>
                                    </a:lnTo>
                                    <a:lnTo>
                                      <a:pt x="7" y="15"/>
                                    </a:lnTo>
                                    <a:lnTo>
                                      <a:pt x="3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097" name="Freeform 715"/>
                            <wps:cNvSpPr>
                              <a:spLocks/>
                            </wps:cNvSpPr>
                            <wps:spPr bwMode="auto">
                              <a:xfrm>
                                <a:off x="1324138" y="811"/>
                                <a:ext cx="9" cy="15"/>
                              </a:xfrm>
                              <a:custGeom>
                                <a:avLst/>
                                <a:gdLst>
                                  <a:gd name="T0" fmla="*/ 0 w 9"/>
                                  <a:gd name="T1" fmla="*/ 3 h 15"/>
                                  <a:gd name="T2" fmla="*/ 3 w 9"/>
                                  <a:gd name="T3" fmla="*/ 0 h 15"/>
                                  <a:gd name="T4" fmla="*/ 9 w 9"/>
                                  <a:gd name="T5" fmla="*/ 13 h 15"/>
                                  <a:gd name="T6" fmla="*/ 6 w 9"/>
                                  <a:gd name="T7" fmla="*/ 15 h 15"/>
                                  <a:gd name="T8" fmla="*/ 0 w 9"/>
                                  <a:gd name="T9" fmla="*/ 3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9" h="15">
                                    <a:moveTo>
                                      <a:pt x="0" y="3"/>
                                    </a:moveTo>
                                    <a:lnTo>
                                      <a:pt x="3" y="0"/>
                                    </a:lnTo>
                                    <a:lnTo>
                                      <a:pt x="9" y="13"/>
                                    </a:lnTo>
                                    <a:lnTo>
                                      <a:pt x="6" y="15"/>
                                    </a:lnTo>
                                    <a:lnTo>
                                      <a:pt x="0" y="3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098" name="Rectangle 716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324146" y="809"/>
                                <a:ext cx="1" cy="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099" name="Freeform 717"/>
                            <wps:cNvSpPr>
                              <a:spLocks/>
                            </wps:cNvSpPr>
                            <wps:spPr bwMode="auto">
                              <a:xfrm>
                                <a:off x="1324144" y="810"/>
                                <a:ext cx="4" cy="15"/>
                              </a:xfrm>
                              <a:custGeom>
                                <a:avLst/>
                                <a:gdLst>
                                  <a:gd name="T0" fmla="*/ 0 w 4"/>
                                  <a:gd name="T1" fmla="*/ 0 h 15"/>
                                  <a:gd name="T2" fmla="*/ 2 w 4"/>
                                  <a:gd name="T3" fmla="*/ 0 h 15"/>
                                  <a:gd name="T4" fmla="*/ 4 w 4"/>
                                  <a:gd name="T5" fmla="*/ 15 h 15"/>
                                  <a:gd name="T6" fmla="*/ 2 w 4"/>
                                  <a:gd name="T7" fmla="*/ 15 h 15"/>
                                  <a:gd name="T8" fmla="*/ 0 w 4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4" h="15">
                                    <a:moveTo>
                                      <a:pt x="0" y="0"/>
                                    </a:moveTo>
                                    <a:lnTo>
                                      <a:pt x="2" y="0"/>
                                    </a:lnTo>
                                    <a:lnTo>
                                      <a:pt x="4" y="15"/>
                                    </a:lnTo>
                                    <a:lnTo>
                                      <a:pt x="2" y="1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100" name="Freeform 718"/>
                            <wps:cNvSpPr>
                              <a:spLocks/>
                            </wps:cNvSpPr>
                            <wps:spPr bwMode="auto">
                              <a:xfrm>
                                <a:off x="1324140" y="808"/>
                                <a:ext cx="15" cy="16"/>
                              </a:xfrm>
                              <a:custGeom>
                                <a:avLst/>
                                <a:gdLst>
                                  <a:gd name="T0" fmla="*/ 0 w 15"/>
                                  <a:gd name="T1" fmla="*/ 1 h 16"/>
                                  <a:gd name="T2" fmla="*/ 13 w 15"/>
                                  <a:gd name="T3" fmla="*/ 16 h 16"/>
                                  <a:gd name="T4" fmla="*/ 15 w 15"/>
                                  <a:gd name="T5" fmla="*/ 15 h 16"/>
                                  <a:gd name="T6" fmla="*/ 1 w 15"/>
                                  <a:gd name="T7" fmla="*/ 0 h 16"/>
                                  <a:gd name="T8" fmla="*/ 0 w 15"/>
                                  <a:gd name="T9" fmla="*/ 1 h 16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5" h="16">
                                    <a:moveTo>
                                      <a:pt x="0" y="1"/>
                                    </a:moveTo>
                                    <a:lnTo>
                                      <a:pt x="13" y="16"/>
                                    </a:lnTo>
                                    <a:lnTo>
                                      <a:pt x="15" y="15"/>
                                    </a:lnTo>
                                    <a:lnTo>
                                      <a:pt x="1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101" name="Freeform 719"/>
                            <wps:cNvSpPr>
                              <a:spLocks/>
                            </wps:cNvSpPr>
                            <wps:spPr bwMode="auto">
                              <a:xfrm>
                                <a:off x="1324140" y="810"/>
                                <a:ext cx="13" cy="15"/>
                              </a:xfrm>
                              <a:custGeom>
                                <a:avLst/>
                                <a:gdLst>
                                  <a:gd name="T0" fmla="*/ 7 w 13"/>
                                  <a:gd name="T1" fmla="*/ 0 h 15"/>
                                  <a:gd name="T2" fmla="*/ 0 w 13"/>
                                  <a:gd name="T3" fmla="*/ 0 h 15"/>
                                  <a:gd name="T4" fmla="*/ 7 w 13"/>
                                  <a:gd name="T5" fmla="*/ 15 h 15"/>
                                  <a:gd name="T6" fmla="*/ 13 w 13"/>
                                  <a:gd name="T7" fmla="*/ 15 h 15"/>
                                  <a:gd name="T8" fmla="*/ 7 w 13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3" h="15">
                                    <a:moveTo>
                                      <a:pt x="7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7" y="15"/>
                                    </a:lnTo>
                                    <a:lnTo>
                                      <a:pt x="13" y="15"/>
                                    </a:lnTo>
                                    <a:lnTo>
                                      <a:pt x="7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102" name="Rectangle 72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324148" y="808"/>
                                <a:ext cx="2" cy="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103" name="Freeform 721"/>
                            <wps:cNvSpPr>
                              <a:spLocks/>
                            </wps:cNvSpPr>
                            <wps:spPr bwMode="auto">
                              <a:xfrm>
                                <a:off x="1324141" y="809"/>
                                <a:ext cx="14" cy="15"/>
                              </a:xfrm>
                              <a:custGeom>
                                <a:avLst/>
                                <a:gdLst>
                                  <a:gd name="T0" fmla="*/ 0 w 14"/>
                                  <a:gd name="T1" fmla="*/ 0 h 15"/>
                                  <a:gd name="T2" fmla="*/ 7 w 14"/>
                                  <a:gd name="T3" fmla="*/ 0 h 15"/>
                                  <a:gd name="T4" fmla="*/ 14 w 14"/>
                                  <a:gd name="T5" fmla="*/ 15 h 15"/>
                                  <a:gd name="T6" fmla="*/ 7 w 14"/>
                                  <a:gd name="T7" fmla="*/ 15 h 15"/>
                                  <a:gd name="T8" fmla="*/ 0 w 14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5">
                                    <a:moveTo>
                                      <a:pt x="0" y="0"/>
                                    </a:moveTo>
                                    <a:lnTo>
                                      <a:pt x="7" y="0"/>
                                    </a:lnTo>
                                    <a:lnTo>
                                      <a:pt x="14" y="15"/>
                                    </a:lnTo>
                                    <a:lnTo>
                                      <a:pt x="7" y="1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104" name="Freeform 722"/>
                            <wps:cNvSpPr>
                              <a:spLocks/>
                            </wps:cNvSpPr>
                            <wps:spPr bwMode="auto">
                              <a:xfrm>
                                <a:off x="1324146" y="808"/>
                                <a:ext cx="11" cy="12"/>
                              </a:xfrm>
                              <a:custGeom>
                                <a:avLst/>
                                <a:gdLst>
                                  <a:gd name="T0" fmla="*/ 0 w 11"/>
                                  <a:gd name="T1" fmla="*/ 2 h 12"/>
                                  <a:gd name="T2" fmla="*/ 9 w 11"/>
                                  <a:gd name="T3" fmla="*/ 12 h 12"/>
                                  <a:gd name="T4" fmla="*/ 11 w 11"/>
                                  <a:gd name="T5" fmla="*/ 10 h 12"/>
                                  <a:gd name="T6" fmla="*/ 2 w 11"/>
                                  <a:gd name="T7" fmla="*/ 0 h 12"/>
                                  <a:gd name="T8" fmla="*/ 0 w 11"/>
                                  <a:gd name="T9" fmla="*/ 2 h 12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1" h="12">
                                    <a:moveTo>
                                      <a:pt x="0" y="2"/>
                                    </a:moveTo>
                                    <a:lnTo>
                                      <a:pt x="9" y="12"/>
                                    </a:lnTo>
                                    <a:lnTo>
                                      <a:pt x="11" y="10"/>
                                    </a:lnTo>
                                    <a:lnTo>
                                      <a:pt x="2" y="0"/>
                                    </a:lnTo>
                                    <a:lnTo>
                                      <a:pt x="0" y="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105" name="Freeform 723"/>
                            <wps:cNvSpPr>
                              <a:spLocks/>
                            </wps:cNvSpPr>
                            <wps:spPr bwMode="auto">
                              <a:xfrm>
                                <a:off x="1324146" y="809"/>
                                <a:ext cx="9" cy="15"/>
                              </a:xfrm>
                              <a:custGeom>
                                <a:avLst/>
                                <a:gdLst>
                                  <a:gd name="T0" fmla="*/ 4 w 9"/>
                                  <a:gd name="T1" fmla="*/ 0 h 15"/>
                                  <a:gd name="T2" fmla="*/ 0 w 9"/>
                                  <a:gd name="T3" fmla="*/ 2 h 15"/>
                                  <a:gd name="T4" fmla="*/ 4 w 9"/>
                                  <a:gd name="T5" fmla="*/ 15 h 15"/>
                                  <a:gd name="T6" fmla="*/ 9 w 9"/>
                                  <a:gd name="T7" fmla="*/ 12 h 15"/>
                                  <a:gd name="T8" fmla="*/ 4 w 9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9" h="15">
                                    <a:moveTo>
                                      <a:pt x="4" y="0"/>
                                    </a:moveTo>
                                    <a:lnTo>
                                      <a:pt x="0" y="2"/>
                                    </a:lnTo>
                                    <a:lnTo>
                                      <a:pt x="4" y="15"/>
                                    </a:lnTo>
                                    <a:lnTo>
                                      <a:pt x="9" y="12"/>
                                    </a:lnTo>
                                    <a:lnTo>
                                      <a:pt x="4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106" name="Rectangle 724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324152" y="806"/>
                                <a:ext cx="1" cy="14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107" name="Freeform 725"/>
                            <wps:cNvSpPr>
                              <a:spLocks/>
                            </wps:cNvSpPr>
                            <wps:spPr bwMode="auto">
                              <a:xfrm>
                                <a:off x="1324148" y="807"/>
                                <a:ext cx="9" cy="14"/>
                              </a:xfrm>
                              <a:custGeom>
                                <a:avLst/>
                                <a:gdLst>
                                  <a:gd name="T0" fmla="*/ 0 w 9"/>
                                  <a:gd name="T1" fmla="*/ 2 h 14"/>
                                  <a:gd name="T2" fmla="*/ 4 w 9"/>
                                  <a:gd name="T3" fmla="*/ 0 h 14"/>
                                  <a:gd name="T4" fmla="*/ 9 w 9"/>
                                  <a:gd name="T5" fmla="*/ 12 h 14"/>
                                  <a:gd name="T6" fmla="*/ 4 w 9"/>
                                  <a:gd name="T7" fmla="*/ 14 h 14"/>
                                  <a:gd name="T8" fmla="*/ 0 w 9"/>
                                  <a:gd name="T9" fmla="*/ 2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9" h="14">
                                    <a:moveTo>
                                      <a:pt x="0" y="2"/>
                                    </a:moveTo>
                                    <a:lnTo>
                                      <a:pt x="4" y="0"/>
                                    </a:lnTo>
                                    <a:lnTo>
                                      <a:pt x="9" y="12"/>
                                    </a:lnTo>
                                    <a:lnTo>
                                      <a:pt x="4" y="14"/>
                                    </a:lnTo>
                                    <a:lnTo>
                                      <a:pt x="0" y="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108" name="Freeform 726"/>
                            <wps:cNvSpPr>
                              <a:spLocks/>
                            </wps:cNvSpPr>
                            <wps:spPr bwMode="auto">
                              <a:xfrm>
                                <a:off x="1324150" y="805"/>
                                <a:ext cx="9" cy="15"/>
                              </a:xfrm>
                              <a:custGeom>
                                <a:avLst/>
                                <a:gdLst>
                                  <a:gd name="T0" fmla="*/ 0 w 9"/>
                                  <a:gd name="T1" fmla="*/ 1 h 15"/>
                                  <a:gd name="T2" fmla="*/ 7 w 9"/>
                                  <a:gd name="T3" fmla="*/ 15 h 15"/>
                                  <a:gd name="T4" fmla="*/ 9 w 9"/>
                                  <a:gd name="T5" fmla="*/ 14 h 15"/>
                                  <a:gd name="T6" fmla="*/ 2 w 9"/>
                                  <a:gd name="T7" fmla="*/ 0 h 15"/>
                                  <a:gd name="T8" fmla="*/ 0 w 9"/>
                                  <a:gd name="T9" fmla="*/ 1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9" h="15">
                                    <a:moveTo>
                                      <a:pt x="0" y="1"/>
                                    </a:moveTo>
                                    <a:lnTo>
                                      <a:pt x="7" y="15"/>
                                    </a:lnTo>
                                    <a:lnTo>
                                      <a:pt x="9" y="14"/>
                                    </a:lnTo>
                                    <a:lnTo>
                                      <a:pt x="2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109" name="Freeform 727"/>
                            <wps:cNvSpPr>
                              <a:spLocks/>
                            </wps:cNvSpPr>
                            <wps:spPr bwMode="auto">
                              <a:xfrm>
                                <a:off x="1324150" y="807"/>
                                <a:ext cx="7" cy="14"/>
                              </a:xfrm>
                              <a:custGeom>
                                <a:avLst/>
                                <a:gdLst>
                                  <a:gd name="T0" fmla="*/ 3 w 7"/>
                                  <a:gd name="T1" fmla="*/ 0 h 14"/>
                                  <a:gd name="T2" fmla="*/ 0 w 7"/>
                                  <a:gd name="T3" fmla="*/ 0 h 14"/>
                                  <a:gd name="T4" fmla="*/ 3 w 7"/>
                                  <a:gd name="T5" fmla="*/ 14 h 14"/>
                                  <a:gd name="T6" fmla="*/ 7 w 7"/>
                                  <a:gd name="T7" fmla="*/ 14 h 14"/>
                                  <a:gd name="T8" fmla="*/ 3 w 7"/>
                                  <a:gd name="T9" fmla="*/ 0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7" h="14">
                                    <a:moveTo>
                                      <a:pt x="3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3" y="14"/>
                                    </a:lnTo>
                                    <a:lnTo>
                                      <a:pt x="7" y="14"/>
                                    </a:lnTo>
                                    <a:lnTo>
                                      <a:pt x="3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110" name="Freeform 728"/>
                            <wps:cNvSpPr>
                              <a:spLocks/>
                            </wps:cNvSpPr>
                            <wps:spPr bwMode="auto">
                              <a:xfrm>
                                <a:off x="1324149" y="804"/>
                                <a:ext cx="14" cy="15"/>
                              </a:xfrm>
                              <a:custGeom>
                                <a:avLst/>
                                <a:gdLst>
                                  <a:gd name="T0" fmla="*/ 0 w 14"/>
                                  <a:gd name="T1" fmla="*/ 1 h 15"/>
                                  <a:gd name="T2" fmla="*/ 13 w 14"/>
                                  <a:gd name="T3" fmla="*/ 15 h 15"/>
                                  <a:gd name="T4" fmla="*/ 14 w 14"/>
                                  <a:gd name="T5" fmla="*/ 14 h 15"/>
                                  <a:gd name="T6" fmla="*/ 1 w 14"/>
                                  <a:gd name="T7" fmla="*/ 0 h 15"/>
                                  <a:gd name="T8" fmla="*/ 0 w 14"/>
                                  <a:gd name="T9" fmla="*/ 1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5">
                                    <a:moveTo>
                                      <a:pt x="0" y="1"/>
                                    </a:moveTo>
                                    <a:lnTo>
                                      <a:pt x="13" y="15"/>
                                    </a:lnTo>
                                    <a:lnTo>
                                      <a:pt x="14" y="14"/>
                                    </a:lnTo>
                                    <a:lnTo>
                                      <a:pt x="1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111" name="Freeform 729"/>
                            <wps:cNvSpPr>
                              <a:spLocks/>
                            </wps:cNvSpPr>
                            <wps:spPr bwMode="auto">
                              <a:xfrm>
                                <a:off x="1324149" y="806"/>
                                <a:ext cx="13" cy="14"/>
                              </a:xfrm>
                              <a:custGeom>
                                <a:avLst/>
                                <a:gdLst>
                                  <a:gd name="T0" fmla="*/ 3 w 13"/>
                                  <a:gd name="T1" fmla="*/ 0 h 14"/>
                                  <a:gd name="T2" fmla="*/ 0 w 13"/>
                                  <a:gd name="T3" fmla="*/ 0 h 14"/>
                                  <a:gd name="T4" fmla="*/ 10 w 13"/>
                                  <a:gd name="T5" fmla="*/ 14 h 14"/>
                                  <a:gd name="T6" fmla="*/ 13 w 13"/>
                                  <a:gd name="T7" fmla="*/ 14 h 14"/>
                                  <a:gd name="T8" fmla="*/ 3 w 13"/>
                                  <a:gd name="T9" fmla="*/ 0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3" h="14">
                                    <a:moveTo>
                                      <a:pt x="3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10" y="14"/>
                                    </a:lnTo>
                                    <a:lnTo>
                                      <a:pt x="13" y="14"/>
                                    </a:lnTo>
                                    <a:lnTo>
                                      <a:pt x="3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112" name="Rectangle 73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324157" y="804"/>
                                <a:ext cx="2" cy="14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113" name="Freeform 731"/>
                            <wps:cNvSpPr>
                              <a:spLocks/>
                            </wps:cNvSpPr>
                            <wps:spPr bwMode="auto">
                              <a:xfrm>
                                <a:off x="1324150" y="805"/>
                                <a:ext cx="13" cy="14"/>
                              </a:xfrm>
                              <a:custGeom>
                                <a:avLst/>
                                <a:gdLst>
                                  <a:gd name="T0" fmla="*/ 0 w 13"/>
                                  <a:gd name="T1" fmla="*/ 0 h 14"/>
                                  <a:gd name="T2" fmla="*/ 7 w 13"/>
                                  <a:gd name="T3" fmla="*/ 0 h 14"/>
                                  <a:gd name="T4" fmla="*/ 13 w 13"/>
                                  <a:gd name="T5" fmla="*/ 14 h 14"/>
                                  <a:gd name="T6" fmla="*/ 7 w 13"/>
                                  <a:gd name="T7" fmla="*/ 14 h 14"/>
                                  <a:gd name="T8" fmla="*/ 0 w 13"/>
                                  <a:gd name="T9" fmla="*/ 0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3" h="14">
                                    <a:moveTo>
                                      <a:pt x="0" y="0"/>
                                    </a:moveTo>
                                    <a:lnTo>
                                      <a:pt x="7" y="0"/>
                                    </a:lnTo>
                                    <a:lnTo>
                                      <a:pt x="13" y="14"/>
                                    </a:lnTo>
                                    <a:lnTo>
                                      <a:pt x="7" y="14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114" name="Freeform 732"/>
                            <wps:cNvSpPr>
                              <a:spLocks/>
                            </wps:cNvSpPr>
                            <wps:spPr bwMode="auto">
                              <a:xfrm>
                                <a:off x="1324156" y="802"/>
                                <a:ext cx="9" cy="16"/>
                              </a:xfrm>
                              <a:custGeom>
                                <a:avLst/>
                                <a:gdLst>
                                  <a:gd name="T0" fmla="*/ 0 w 9"/>
                                  <a:gd name="T1" fmla="*/ 2 h 16"/>
                                  <a:gd name="T2" fmla="*/ 6 w 9"/>
                                  <a:gd name="T3" fmla="*/ 16 h 16"/>
                                  <a:gd name="T4" fmla="*/ 9 w 9"/>
                                  <a:gd name="T5" fmla="*/ 15 h 16"/>
                                  <a:gd name="T6" fmla="*/ 2 w 9"/>
                                  <a:gd name="T7" fmla="*/ 0 h 16"/>
                                  <a:gd name="T8" fmla="*/ 0 w 9"/>
                                  <a:gd name="T9" fmla="*/ 2 h 16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9" h="16">
                                    <a:moveTo>
                                      <a:pt x="0" y="2"/>
                                    </a:moveTo>
                                    <a:lnTo>
                                      <a:pt x="6" y="16"/>
                                    </a:lnTo>
                                    <a:lnTo>
                                      <a:pt x="9" y="15"/>
                                    </a:lnTo>
                                    <a:lnTo>
                                      <a:pt x="2" y="0"/>
                                    </a:lnTo>
                                    <a:lnTo>
                                      <a:pt x="0" y="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115" name="Freeform 733"/>
                            <wps:cNvSpPr>
                              <a:spLocks/>
                            </wps:cNvSpPr>
                            <wps:spPr bwMode="auto">
                              <a:xfrm>
                                <a:off x="1324156" y="805"/>
                                <a:ext cx="6" cy="14"/>
                              </a:xfrm>
                              <a:custGeom>
                                <a:avLst/>
                                <a:gdLst>
                                  <a:gd name="T0" fmla="*/ 3 w 6"/>
                                  <a:gd name="T1" fmla="*/ 0 h 14"/>
                                  <a:gd name="T2" fmla="*/ 0 w 6"/>
                                  <a:gd name="T3" fmla="*/ 0 h 14"/>
                                  <a:gd name="T4" fmla="*/ 3 w 6"/>
                                  <a:gd name="T5" fmla="*/ 14 h 14"/>
                                  <a:gd name="T6" fmla="*/ 6 w 6"/>
                                  <a:gd name="T7" fmla="*/ 14 h 14"/>
                                  <a:gd name="T8" fmla="*/ 3 w 6"/>
                                  <a:gd name="T9" fmla="*/ 0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6" h="14">
                                    <a:moveTo>
                                      <a:pt x="3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3" y="14"/>
                                    </a:lnTo>
                                    <a:lnTo>
                                      <a:pt x="6" y="14"/>
                                    </a:lnTo>
                                    <a:lnTo>
                                      <a:pt x="3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116" name="Freeform 734"/>
                            <wps:cNvSpPr>
                              <a:spLocks/>
                            </wps:cNvSpPr>
                            <wps:spPr bwMode="auto">
                              <a:xfrm>
                                <a:off x="1324157" y="802"/>
                                <a:ext cx="11" cy="13"/>
                              </a:xfrm>
                              <a:custGeom>
                                <a:avLst/>
                                <a:gdLst>
                                  <a:gd name="T0" fmla="*/ 0 w 11"/>
                                  <a:gd name="T1" fmla="*/ 3 h 13"/>
                                  <a:gd name="T2" fmla="*/ 9 w 11"/>
                                  <a:gd name="T3" fmla="*/ 13 h 13"/>
                                  <a:gd name="T4" fmla="*/ 11 w 11"/>
                                  <a:gd name="T5" fmla="*/ 10 h 13"/>
                                  <a:gd name="T6" fmla="*/ 2 w 11"/>
                                  <a:gd name="T7" fmla="*/ 0 h 13"/>
                                  <a:gd name="T8" fmla="*/ 0 w 11"/>
                                  <a:gd name="T9" fmla="*/ 3 h 13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1" h="13">
                                    <a:moveTo>
                                      <a:pt x="0" y="3"/>
                                    </a:moveTo>
                                    <a:lnTo>
                                      <a:pt x="9" y="13"/>
                                    </a:lnTo>
                                    <a:lnTo>
                                      <a:pt x="11" y="10"/>
                                    </a:lnTo>
                                    <a:lnTo>
                                      <a:pt x="2" y="0"/>
                                    </a:lnTo>
                                    <a:lnTo>
                                      <a:pt x="0" y="3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117" name="Freeform 735"/>
                            <wps:cNvSpPr>
                              <a:spLocks/>
                            </wps:cNvSpPr>
                            <wps:spPr bwMode="auto">
                              <a:xfrm>
                                <a:off x="1324157" y="804"/>
                                <a:ext cx="9" cy="14"/>
                              </a:xfrm>
                              <a:custGeom>
                                <a:avLst/>
                                <a:gdLst>
                                  <a:gd name="T0" fmla="*/ 1 w 9"/>
                                  <a:gd name="T1" fmla="*/ 0 h 14"/>
                                  <a:gd name="T2" fmla="*/ 0 w 9"/>
                                  <a:gd name="T3" fmla="*/ 2 h 14"/>
                                  <a:gd name="T4" fmla="*/ 8 w 9"/>
                                  <a:gd name="T5" fmla="*/ 14 h 14"/>
                                  <a:gd name="T6" fmla="*/ 9 w 9"/>
                                  <a:gd name="T7" fmla="*/ 12 h 14"/>
                                  <a:gd name="T8" fmla="*/ 1 w 9"/>
                                  <a:gd name="T9" fmla="*/ 0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9" h="14">
                                    <a:moveTo>
                                      <a:pt x="1" y="0"/>
                                    </a:moveTo>
                                    <a:lnTo>
                                      <a:pt x="0" y="2"/>
                                    </a:lnTo>
                                    <a:lnTo>
                                      <a:pt x="8" y="14"/>
                                    </a:lnTo>
                                    <a:lnTo>
                                      <a:pt x="9" y="12"/>
                                    </a:lnTo>
                                    <a:lnTo>
                                      <a:pt x="1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118" name="Freeform 736"/>
                            <wps:cNvSpPr>
                              <a:spLocks/>
                            </wps:cNvSpPr>
                            <wps:spPr bwMode="auto">
                              <a:xfrm>
                                <a:off x="1324178" y="791"/>
                                <a:ext cx="15" cy="16"/>
                              </a:xfrm>
                              <a:custGeom>
                                <a:avLst/>
                                <a:gdLst>
                                  <a:gd name="T0" fmla="*/ 0 w 15"/>
                                  <a:gd name="T1" fmla="*/ 1 h 16"/>
                                  <a:gd name="T2" fmla="*/ 13 w 15"/>
                                  <a:gd name="T3" fmla="*/ 16 h 16"/>
                                  <a:gd name="T4" fmla="*/ 15 w 15"/>
                                  <a:gd name="T5" fmla="*/ 15 h 16"/>
                                  <a:gd name="T6" fmla="*/ 1 w 15"/>
                                  <a:gd name="T7" fmla="*/ 0 h 16"/>
                                  <a:gd name="T8" fmla="*/ 0 w 15"/>
                                  <a:gd name="T9" fmla="*/ 1 h 16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5" h="16">
                                    <a:moveTo>
                                      <a:pt x="0" y="1"/>
                                    </a:moveTo>
                                    <a:lnTo>
                                      <a:pt x="13" y="16"/>
                                    </a:lnTo>
                                    <a:lnTo>
                                      <a:pt x="15" y="15"/>
                                    </a:lnTo>
                                    <a:lnTo>
                                      <a:pt x="1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119" name="Freeform 737"/>
                            <wps:cNvSpPr>
                              <a:spLocks/>
                            </wps:cNvSpPr>
                            <wps:spPr bwMode="auto">
                              <a:xfrm>
                                <a:off x="1324178" y="794"/>
                                <a:ext cx="13" cy="14"/>
                              </a:xfrm>
                              <a:custGeom>
                                <a:avLst/>
                                <a:gdLst>
                                  <a:gd name="T0" fmla="*/ 6 w 13"/>
                                  <a:gd name="T1" fmla="*/ 0 h 14"/>
                                  <a:gd name="T2" fmla="*/ 0 w 13"/>
                                  <a:gd name="T3" fmla="*/ 0 h 14"/>
                                  <a:gd name="T4" fmla="*/ 9 w 13"/>
                                  <a:gd name="T5" fmla="*/ 14 h 14"/>
                                  <a:gd name="T6" fmla="*/ 13 w 13"/>
                                  <a:gd name="T7" fmla="*/ 14 h 14"/>
                                  <a:gd name="T8" fmla="*/ 6 w 13"/>
                                  <a:gd name="T9" fmla="*/ 0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3" h="14">
                                    <a:moveTo>
                                      <a:pt x="6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9" y="14"/>
                                    </a:lnTo>
                                    <a:lnTo>
                                      <a:pt x="13" y="14"/>
                                    </a:lnTo>
                                    <a:lnTo>
                                      <a:pt x="6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120" name="Freeform 738"/>
                            <wps:cNvSpPr>
                              <a:spLocks/>
                            </wps:cNvSpPr>
                            <wps:spPr bwMode="auto">
                              <a:xfrm>
                                <a:off x="1324182" y="790"/>
                                <a:ext cx="9" cy="16"/>
                              </a:xfrm>
                              <a:custGeom>
                                <a:avLst/>
                                <a:gdLst>
                                  <a:gd name="T0" fmla="*/ 0 w 9"/>
                                  <a:gd name="T1" fmla="*/ 1 h 16"/>
                                  <a:gd name="T2" fmla="*/ 7 w 9"/>
                                  <a:gd name="T3" fmla="*/ 16 h 16"/>
                                  <a:gd name="T4" fmla="*/ 9 w 9"/>
                                  <a:gd name="T5" fmla="*/ 15 h 16"/>
                                  <a:gd name="T6" fmla="*/ 3 w 9"/>
                                  <a:gd name="T7" fmla="*/ 0 h 16"/>
                                  <a:gd name="T8" fmla="*/ 0 w 9"/>
                                  <a:gd name="T9" fmla="*/ 1 h 16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9" h="16">
                                    <a:moveTo>
                                      <a:pt x="0" y="1"/>
                                    </a:moveTo>
                                    <a:lnTo>
                                      <a:pt x="7" y="16"/>
                                    </a:lnTo>
                                    <a:lnTo>
                                      <a:pt x="9" y="15"/>
                                    </a:lnTo>
                                    <a:lnTo>
                                      <a:pt x="3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121" name="Freeform 739"/>
                            <wps:cNvSpPr>
                              <a:spLocks/>
                            </wps:cNvSpPr>
                            <wps:spPr bwMode="auto">
                              <a:xfrm>
                                <a:off x="1324179" y="792"/>
                                <a:ext cx="14" cy="15"/>
                              </a:xfrm>
                              <a:custGeom>
                                <a:avLst/>
                                <a:gdLst>
                                  <a:gd name="T0" fmla="*/ 0 w 14"/>
                                  <a:gd name="T1" fmla="*/ 0 h 15"/>
                                  <a:gd name="T2" fmla="*/ 3 w 14"/>
                                  <a:gd name="T3" fmla="*/ 0 h 15"/>
                                  <a:gd name="T4" fmla="*/ 14 w 14"/>
                                  <a:gd name="T5" fmla="*/ 15 h 15"/>
                                  <a:gd name="T6" fmla="*/ 10 w 14"/>
                                  <a:gd name="T7" fmla="*/ 15 h 15"/>
                                  <a:gd name="T8" fmla="*/ 0 w 14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5">
                                    <a:moveTo>
                                      <a:pt x="0" y="0"/>
                                    </a:moveTo>
                                    <a:lnTo>
                                      <a:pt x="3" y="0"/>
                                    </a:lnTo>
                                    <a:lnTo>
                                      <a:pt x="14" y="15"/>
                                    </a:lnTo>
                                    <a:lnTo>
                                      <a:pt x="10" y="1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122" name="Freeform 740"/>
                            <wps:cNvSpPr>
                              <a:spLocks/>
                            </wps:cNvSpPr>
                            <wps:spPr bwMode="auto">
                              <a:xfrm>
                                <a:off x="1324188" y="789"/>
                                <a:ext cx="10" cy="16"/>
                              </a:xfrm>
                              <a:custGeom>
                                <a:avLst/>
                                <a:gdLst>
                                  <a:gd name="T0" fmla="*/ 0 w 10"/>
                                  <a:gd name="T1" fmla="*/ 1 h 16"/>
                                  <a:gd name="T2" fmla="*/ 0 w 10"/>
                                  <a:gd name="T3" fmla="*/ 16 h 16"/>
                                  <a:gd name="T4" fmla="*/ 10 w 10"/>
                                  <a:gd name="T5" fmla="*/ 15 h 16"/>
                                  <a:gd name="T6" fmla="*/ 10 w 10"/>
                                  <a:gd name="T7" fmla="*/ 0 h 16"/>
                                  <a:gd name="T8" fmla="*/ 0 w 10"/>
                                  <a:gd name="T9" fmla="*/ 1 h 16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0" h="16">
                                    <a:moveTo>
                                      <a:pt x="0" y="1"/>
                                    </a:moveTo>
                                    <a:lnTo>
                                      <a:pt x="0" y="16"/>
                                    </a:lnTo>
                                    <a:lnTo>
                                      <a:pt x="10" y="15"/>
                                    </a:lnTo>
                                    <a:lnTo>
                                      <a:pt x="10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123" name="Freeform 741"/>
                            <wps:cNvSpPr>
                              <a:spLocks/>
                            </wps:cNvSpPr>
                            <wps:spPr bwMode="auto">
                              <a:xfrm>
                                <a:off x="1324185" y="791"/>
                                <a:ext cx="6" cy="15"/>
                              </a:xfrm>
                              <a:custGeom>
                                <a:avLst/>
                                <a:gdLst>
                                  <a:gd name="T0" fmla="*/ 0 w 6"/>
                                  <a:gd name="T1" fmla="*/ 0 h 15"/>
                                  <a:gd name="T2" fmla="*/ 3 w 6"/>
                                  <a:gd name="T3" fmla="*/ 0 h 15"/>
                                  <a:gd name="T4" fmla="*/ 6 w 6"/>
                                  <a:gd name="T5" fmla="*/ 15 h 15"/>
                                  <a:gd name="T6" fmla="*/ 3 w 6"/>
                                  <a:gd name="T7" fmla="*/ 15 h 15"/>
                                  <a:gd name="T8" fmla="*/ 0 w 6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6" h="15">
                                    <a:moveTo>
                                      <a:pt x="0" y="0"/>
                                    </a:moveTo>
                                    <a:lnTo>
                                      <a:pt x="3" y="0"/>
                                    </a:lnTo>
                                    <a:lnTo>
                                      <a:pt x="6" y="15"/>
                                    </a:lnTo>
                                    <a:lnTo>
                                      <a:pt x="3" y="1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124" name="Rectangle 742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324198" y="789"/>
                                <a:ext cx="1" cy="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125" name="Rectangle 743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324198" y="790"/>
                                <a:ext cx="1" cy="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126" name="Freeform 744"/>
                            <wps:cNvSpPr>
                              <a:spLocks/>
                            </wps:cNvSpPr>
                            <wps:spPr bwMode="auto">
                              <a:xfrm>
                                <a:off x="1324196" y="788"/>
                                <a:ext cx="9" cy="16"/>
                              </a:xfrm>
                              <a:custGeom>
                                <a:avLst/>
                                <a:gdLst>
                                  <a:gd name="T0" fmla="*/ 0 w 9"/>
                                  <a:gd name="T1" fmla="*/ 1 h 16"/>
                                  <a:gd name="T2" fmla="*/ 7 w 9"/>
                                  <a:gd name="T3" fmla="*/ 16 h 16"/>
                                  <a:gd name="T4" fmla="*/ 9 w 9"/>
                                  <a:gd name="T5" fmla="*/ 14 h 16"/>
                                  <a:gd name="T6" fmla="*/ 2 w 9"/>
                                  <a:gd name="T7" fmla="*/ 0 h 16"/>
                                  <a:gd name="T8" fmla="*/ 0 w 9"/>
                                  <a:gd name="T9" fmla="*/ 1 h 16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9" h="16">
                                    <a:moveTo>
                                      <a:pt x="0" y="1"/>
                                    </a:moveTo>
                                    <a:lnTo>
                                      <a:pt x="7" y="16"/>
                                    </a:lnTo>
                                    <a:lnTo>
                                      <a:pt x="9" y="14"/>
                                    </a:lnTo>
                                    <a:lnTo>
                                      <a:pt x="2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127" name="Freeform 745"/>
                            <wps:cNvSpPr>
                              <a:spLocks/>
                            </wps:cNvSpPr>
                            <wps:spPr bwMode="auto">
                              <a:xfrm>
                                <a:off x="1324196" y="790"/>
                                <a:ext cx="7" cy="15"/>
                              </a:xfrm>
                              <a:custGeom>
                                <a:avLst/>
                                <a:gdLst>
                                  <a:gd name="T0" fmla="*/ 3 w 7"/>
                                  <a:gd name="T1" fmla="*/ 0 h 15"/>
                                  <a:gd name="T2" fmla="*/ 0 w 7"/>
                                  <a:gd name="T3" fmla="*/ 0 h 15"/>
                                  <a:gd name="T4" fmla="*/ 3 w 7"/>
                                  <a:gd name="T5" fmla="*/ 15 h 15"/>
                                  <a:gd name="T6" fmla="*/ 7 w 7"/>
                                  <a:gd name="T7" fmla="*/ 15 h 15"/>
                                  <a:gd name="T8" fmla="*/ 3 w 7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7" h="15">
                                    <a:moveTo>
                                      <a:pt x="3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3" y="15"/>
                                    </a:lnTo>
                                    <a:lnTo>
                                      <a:pt x="7" y="15"/>
                                    </a:lnTo>
                                    <a:lnTo>
                                      <a:pt x="3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128" name="Freeform 746"/>
                            <wps:cNvSpPr>
                              <a:spLocks/>
                            </wps:cNvSpPr>
                            <wps:spPr bwMode="auto">
                              <a:xfrm>
                                <a:off x="1324195" y="787"/>
                                <a:ext cx="14" cy="15"/>
                              </a:xfrm>
                              <a:custGeom>
                                <a:avLst/>
                                <a:gdLst>
                                  <a:gd name="T0" fmla="*/ 0 w 14"/>
                                  <a:gd name="T1" fmla="*/ 1 h 15"/>
                                  <a:gd name="T2" fmla="*/ 13 w 14"/>
                                  <a:gd name="T3" fmla="*/ 15 h 15"/>
                                  <a:gd name="T4" fmla="*/ 14 w 14"/>
                                  <a:gd name="T5" fmla="*/ 14 h 15"/>
                                  <a:gd name="T6" fmla="*/ 1 w 14"/>
                                  <a:gd name="T7" fmla="*/ 0 h 15"/>
                                  <a:gd name="T8" fmla="*/ 0 w 14"/>
                                  <a:gd name="T9" fmla="*/ 1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5">
                                    <a:moveTo>
                                      <a:pt x="0" y="1"/>
                                    </a:moveTo>
                                    <a:lnTo>
                                      <a:pt x="13" y="15"/>
                                    </a:lnTo>
                                    <a:lnTo>
                                      <a:pt x="14" y="14"/>
                                    </a:lnTo>
                                    <a:lnTo>
                                      <a:pt x="1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129" name="Freeform 747"/>
                            <wps:cNvSpPr>
                              <a:spLocks/>
                            </wps:cNvSpPr>
                            <wps:spPr bwMode="auto">
                              <a:xfrm>
                                <a:off x="1324195" y="789"/>
                                <a:ext cx="13" cy="15"/>
                              </a:xfrm>
                              <a:custGeom>
                                <a:avLst/>
                                <a:gdLst>
                                  <a:gd name="T0" fmla="*/ 3 w 13"/>
                                  <a:gd name="T1" fmla="*/ 0 h 15"/>
                                  <a:gd name="T2" fmla="*/ 0 w 13"/>
                                  <a:gd name="T3" fmla="*/ 0 h 15"/>
                                  <a:gd name="T4" fmla="*/ 10 w 13"/>
                                  <a:gd name="T5" fmla="*/ 15 h 15"/>
                                  <a:gd name="T6" fmla="*/ 13 w 13"/>
                                  <a:gd name="T7" fmla="*/ 15 h 15"/>
                                  <a:gd name="T8" fmla="*/ 3 w 13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3" h="15">
                                    <a:moveTo>
                                      <a:pt x="3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10" y="15"/>
                                    </a:lnTo>
                                    <a:lnTo>
                                      <a:pt x="13" y="15"/>
                                    </a:lnTo>
                                    <a:lnTo>
                                      <a:pt x="3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130" name="Freeform 748"/>
                            <wps:cNvSpPr>
                              <a:spLocks/>
                            </wps:cNvSpPr>
                            <wps:spPr bwMode="auto">
                              <a:xfrm>
                                <a:off x="1324196" y="786"/>
                                <a:ext cx="14" cy="15"/>
                              </a:xfrm>
                              <a:custGeom>
                                <a:avLst/>
                                <a:gdLst>
                                  <a:gd name="T0" fmla="*/ 0 w 14"/>
                                  <a:gd name="T1" fmla="*/ 1 h 15"/>
                                  <a:gd name="T2" fmla="*/ 13 w 14"/>
                                  <a:gd name="T3" fmla="*/ 15 h 15"/>
                                  <a:gd name="T4" fmla="*/ 14 w 14"/>
                                  <a:gd name="T5" fmla="*/ 14 h 15"/>
                                  <a:gd name="T6" fmla="*/ 1 w 14"/>
                                  <a:gd name="T7" fmla="*/ 0 h 15"/>
                                  <a:gd name="T8" fmla="*/ 0 w 14"/>
                                  <a:gd name="T9" fmla="*/ 1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5">
                                    <a:moveTo>
                                      <a:pt x="0" y="1"/>
                                    </a:moveTo>
                                    <a:lnTo>
                                      <a:pt x="13" y="15"/>
                                    </a:lnTo>
                                    <a:lnTo>
                                      <a:pt x="14" y="14"/>
                                    </a:lnTo>
                                    <a:lnTo>
                                      <a:pt x="1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131" name="Freeform 749"/>
                            <wps:cNvSpPr>
                              <a:spLocks/>
                            </wps:cNvSpPr>
                            <wps:spPr bwMode="auto">
                              <a:xfrm>
                                <a:off x="1324196" y="788"/>
                                <a:ext cx="13" cy="14"/>
                              </a:xfrm>
                              <a:custGeom>
                                <a:avLst/>
                                <a:gdLst>
                                  <a:gd name="T0" fmla="*/ 0 w 13"/>
                                  <a:gd name="T1" fmla="*/ 0 h 14"/>
                                  <a:gd name="T2" fmla="*/ 0 w 13"/>
                                  <a:gd name="T3" fmla="*/ 0 h 14"/>
                                  <a:gd name="T4" fmla="*/ 13 w 13"/>
                                  <a:gd name="T5" fmla="*/ 14 h 14"/>
                                  <a:gd name="T6" fmla="*/ 13 w 13"/>
                                  <a:gd name="T7" fmla="*/ 14 h 14"/>
                                  <a:gd name="T8" fmla="*/ 0 w 13"/>
                                  <a:gd name="T9" fmla="*/ 0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3" h="14">
                                    <a:moveTo>
                                      <a:pt x="0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13" y="14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132" name="Freeform 750"/>
                            <wps:cNvSpPr>
                              <a:spLocks/>
                            </wps:cNvSpPr>
                            <wps:spPr bwMode="auto">
                              <a:xfrm>
                                <a:off x="1324197" y="785"/>
                                <a:ext cx="15" cy="15"/>
                              </a:xfrm>
                              <a:custGeom>
                                <a:avLst/>
                                <a:gdLst>
                                  <a:gd name="T0" fmla="*/ 0 w 15"/>
                                  <a:gd name="T1" fmla="*/ 1 h 15"/>
                                  <a:gd name="T2" fmla="*/ 13 w 15"/>
                                  <a:gd name="T3" fmla="*/ 15 h 15"/>
                                  <a:gd name="T4" fmla="*/ 15 w 15"/>
                                  <a:gd name="T5" fmla="*/ 14 h 15"/>
                                  <a:gd name="T6" fmla="*/ 1 w 15"/>
                                  <a:gd name="T7" fmla="*/ 0 h 15"/>
                                  <a:gd name="T8" fmla="*/ 0 w 15"/>
                                  <a:gd name="T9" fmla="*/ 1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5" h="15">
                                    <a:moveTo>
                                      <a:pt x="0" y="1"/>
                                    </a:moveTo>
                                    <a:lnTo>
                                      <a:pt x="13" y="15"/>
                                    </a:lnTo>
                                    <a:lnTo>
                                      <a:pt x="15" y="14"/>
                                    </a:lnTo>
                                    <a:lnTo>
                                      <a:pt x="1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133" name="Freeform 751"/>
                            <wps:cNvSpPr>
                              <a:spLocks/>
                            </wps:cNvSpPr>
                            <wps:spPr bwMode="auto">
                              <a:xfrm>
                                <a:off x="1324197" y="787"/>
                                <a:ext cx="13" cy="14"/>
                              </a:xfrm>
                              <a:custGeom>
                                <a:avLst/>
                                <a:gdLst>
                                  <a:gd name="T0" fmla="*/ 0 w 13"/>
                                  <a:gd name="T1" fmla="*/ 0 h 14"/>
                                  <a:gd name="T2" fmla="*/ 0 w 13"/>
                                  <a:gd name="T3" fmla="*/ 0 h 14"/>
                                  <a:gd name="T4" fmla="*/ 13 w 13"/>
                                  <a:gd name="T5" fmla="*/ 14 h 14"/>
                                  <a:gd name="T6" fmla="*/ 13 w 13"/>
                                  <a:gd name="T7" fmla="*/ 14 h 14"/>
                                  <a:gd name="T8" fmla="*/ 0 w 13"/>
                                  <a:gd name="T9" fmla="*/ 0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3" h="14">
                                    <a:moveTo>
                                      <a:pt x="0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13" y="14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134" name="Rectangle 752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324205" y="785"/>
                                <a:ext cx="2" cy="14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135" name="Freeform 753"/>
                            <wps:cNvSpPr>
                              <a:spLocks/>
                            </wps:cNvSpPr>
                            <wps:spPr bwMode="auto">
                              <a:xfrm>
                                <a:off x="1324198" y="786"/>
                                <a:ext cx="14" cy="14"/>
                              </a:xfrm>
                              <a:custGeom>
                                <a:avLst/>
                                <a:gdLst>
                                  <a:gd name="T0" fmla="*/ 0 w 14"/>
                                  <a:gd name="T1" fmla="*/ 0 h 14"/>
                                  <a:gd name="T2" fmla="*/ 7 w 14"/>
                                  <a:gd name="T3" fmla="*/ 0 h 14"/>
                                  <a:gd name="T4" fmla="*/ 14 w 14"/>
                                  <a:gd name="T5" fmla="*/ 14 h 14"/>
                                  <a:gd name="T6" fmla="*/ 7 w 14"/>
                                  <a:gd name="T7" fmla="*/ 14 h 14"/>
                                  <a:gd name="T8" fmla="*/ 0 w 14"/>
                                  <a:gd name="T9" fmla="*/ 0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4">
                                    <a:moveTo>
                                      <a:pt x="0" y="0"/>
                                    </a:moveTo>
                                    <a:lnTo>
                                      <a:pt x="7" y="0"/>
                                    </a:lnTo>
                                    <a:lnTo>
                                      <a:pt x="14" y="14"/>
                                    </a:lnTo>
                                    <a:lnTo>
                                      <a:pt x="7" y="14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136" name="Freeform 754"/>
                            <wps:cNvSpPr>
                              <a:spLocks/>
                            </wps:cNvSpPr>
                            <wps:spPr bwMode="auto">
                              <a:xfrm>
                                <a:off x="1324200" y="783"/>
                                <a:ext cx="15" cy="16"/>
                              </a:xfrm>
                              <a:custGeom>
                                <a:avLst/>
                                <a:gdLst>
                                  <a:gd name="T0" fmla="*/ 0 w 15"/>
                                  <a:gd name="T1" fmla="*/ 2 h 16"/>
                                  <a:gd name="T2" fmla="*/ 14 w 15"/>
                                  <a:gd name="T3" fmla="*/ 16 h 16"/>
                                  <a:gd name="T4" fmla="*/ 15 w 15"/>
                                  <a:gd name="T5" fmla="*/ 15 h 16"/>
                                  <a:gd name="T6" fmla="*/ 1 w 15"/>
                                  <a:gd name="T7" fmla="*/ 0 h 16"/>
                                  <a:gd name="T8" fmla="*/ 0 w 15"/>
                                  <a:gd name="T9" fmla="*/ 2 h 16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5" h="16">
                                    <a:moveTo>
                                      <a:pt x="0" y="2"/>
                                    </a:moveTo>
                                    <a:lnTo>
                                      <a:pt x="14" y="16"/>
                                    </a:lnTo>
                                    <a:lnTo>
                                      <a:pt x="15" y="15"/>
                                    </a:lnTo>
                                    <a:lnTo>
                                      <a:pt x="1" y="0"/>
                                    </a:lnTo>
                                    <a:lnTo>
                                      <a:pt x="0" y="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137" name="Freeform 755"/>
                            <wps:cNvSpPr>
                              <a:spLocks/>
                            </wps:cNvSpPr>
                            <wps:spPr bwMode="auto">
                              <a:xfrm>
                                <a:off x="1324200" y="786"/>
                                <a:ext cx="14" cy="14"/>
                              </a:xfrm>
                              <a:custGeom>
                                <a:avLst/>
                                <a:gdLst>
                                  <a:gd name="T0" fmla="*/ 7 w 14"/>
                                  <a:gd name="T1" fmla="*/ 0 h 14"/>
                                  <a:gd name="T2" fmla="*/ 0 w 14"/>
                                  <a:gd name="T3" fmla="*/ 0 h 14"/>
                                  <a:gd name="T4" fmla="*/ 7 w 14"/>
                                  <a:gd name="T5" fmla="*/ 14 h 14"/>
                                  <a:gd name="T6" fmla="*/ 14 w 14"/>
                                  <a:gd name="T7" fmla="*/ 14 h 14"/>
                                  <a:gd name="T8" fmla="*/ 7 w 14"/>
                                  <a:gd name="T9" fmla="*/ 0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4">
                                    <a:moveTo>
                                      <a:pt x="7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7" y="14"/>
                                    </a:lnTo>
                                    <a:lnTo>
                                      <a:pt x="14" y="14"/>
                                    </a:lnTo>
                                    <a:lnTo>
                                      <a:pt x="7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7138" name="Group 23"/>
                          <wpg:cNvGrpSpPr>
                            <a:grpSpLocks/>
                          </wpg:cNvGrpSpPr>
                          <wpg:grpSpPr bwMode="auto">
                            <a:xfrm>
                              <a:off x="1324201" y="636"/>
                              <a:ext cx="505" cy="163"/>
                              <a:chOff x="1324201" y="636"/>
                              <a:chExt cx="505" cy="163"/>
                            </a:xfrm>
                          </wpg:grpSpPr>
                          <wps:wsp>
                            <wps:cNvPr id="7139" name="Freeform 356"/>
                            <wps:cNvSpPr>
                              <a:spLocks/>
                            </wps:cNvSpPr>
                            <wps:spPr bwMode="auto">
                              <a:xfrm>
                                <a:off x="1324205" y="782"/>
                                <a:ext cx="9" cy="16"/>
                              </a:xfrm>
                              <a:custGeom>
                                <a:avLst/>
                                <a:gdLst>
                                  <a:gd name="T0" fmla="*/ 0 w 9"/>
                                  <a:gd name="T1" fmla="*/ 1 h 16"/>
                                  <a:gd name="T2" fmla="*/ 7 w 9"/>
                                  <a:gd name="T3" fmla="*/ 16 h 16"/>
                                  <a:gd name="T4" fmla="*/ 9 w 9"/>
                                  <a:gd name="T5" fmla="*/ 15 h 16"/>
                                  <a:gd name="T6" fmla="*/ 2 w 9"/>
                                  <a:gd name="T7" fmla="*/ 0 h 16"/>
                                  <a:gd name="T8" fmla="*/ 0 w 9"/>
                                  <a:gd name="T9" fmla="*/ 1 h 16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9" h="16">
                                    <a:moveTo>
                                      <a:pt x="0" y="1"/>
                                    </a:moveTo>
                                    <a:lnTo>
                                      <a:pt x="7" y="16"/>
                                    </a:lnTo>
                                    <a:lnTo>
                                      <a:pt x="9" y="15"/>
                                    </a:lnTo>
                                    <a:lnTo>
                                      <a:pt x="2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140" name="Freeform 357"/>
                            <wps:cNvSpPr>
                              <a:spLocks/>
                            </wps:cNvSpPr>
                            <wps:spPr bwMode="auto">
                              <a:xfrm>
                                <a:off x="1324201" y="785"/>
                                <a:ext cx="14" cy="14"/>
                              </a:xfrm>
                              <a:custGeom>
                                <a:avLst/>
                                <a:gdLst>
                                  <a:gd name="T0" fmla="*/ 0 w 14"/>
                                  <a:gd name="T1" fmla="*/ 0 h 14"/>
                                  <a:gd name="T2" fmla="*/ 4 w 14"/>
                                  <a:gd name="T3" fmla="*/ 0 h 14"/>
                                  <a:gd name="T4" fmla="*/ 14 w 14"/>
                                  <a:gd name="T5" fmla="*/ 14 h 14"/>
                                  <a:gd name="T6" fmla="*/ 11 w 14"/>
                                  <a:gd name="T7" fmla="*/ 14 h 14"/>
                                  <a:gd name="T8" fmla="*/ 0 w 14"/>
                                  <a:gd name="T9" fmla="*/ 0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4">
                                    <a:moveTo>
                                      <a:pt x="0" y="0"/>
                                    </a:moveTo>
                                    <a:lnTo>
                                      <a:pt x="4" y="0"/>
                                    </a:lnTo>
                                    <a:lnTo>
                                      <a:pt x="14" y="14"/>
                                    </a:lnTo>
                                    <a:lnTo>
                                      <a:pt x="11" y="14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141" name="Rectangle 358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324210" y="782"/>
                                <a:ext cx="4" cy="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142" name="Freeform 359"/>
                            <wps:cNvSpPr>
                              <a:spLocks/>
                            </wps:cNvSpPr>
                            <wps:spPr bwMode="auto">
                              <a:xfrm>
                                <a:off x="1324207" y="783"/>
                                <a:ext cx="7" cy="15"/>
                              </a:xfrm>
                              <a:custGeom>
                                <a:avLst/>
                                <a:gdLst>
                                  <a:gd name="T0" fmla="*/ 0 w 7"/>
                                  <a:gd name="T1" fmla="*/ 0 h 15"/>
                                  <a:gd name="T2" fmla="*/ 3 w 7"/>
                                  <a:gd name="T3" fmla="*/ 0 h 15"/>
                                  <a:gd name="T4" fmla="*/ 7 w 7"/>
                                  <a:gd name="T5" fmla="*/ 15 h 15"/>
                                  <a:gd name="T6" fmla="*/ 3 w 7"/>
                                  <a:gd name="T7" fmla="*/ 15 h 15"/>
                                  <a:gd name="T8" fmla="*/ 0 w 7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7" h="15">
                                    <a:moveTo>
                                      <a:pt x="0" y="0"/>
                                    </a:moveTo>
                                    <a:lnTo>
                                      <a:pt x="3" y="0"/>
                                    </a:lnTo>
                                    <a:lnTo>
                                      <a:pt x="7" y="15"/>
                                    </a:lnTo>
                                    <a:lnTo>
                                      <a:pt x="3" y="1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143" name="Freeform 360"/>
                            <wps:cNvSpPr>
                              <a:spLocks/>
                            </wps:cNvSpPr>
                            <wps:spPr bwMode="auto">
                              <a:xfrm>
                                <a:off x="1324213" y="781"/>
                                <a:ext cx="9" cy="16"/>
                              </a:xfrm>
                              <a:custGeom>
                                <a:avLst/>
                                <a:gdLst>
                                  <a:gd name="T0" fmla="*/ 0 w 9"/>
                                  <a:gd name="T1" fmla="*/ 1 h 16"/>
                                  <a:gd name="T2" fmla="*/ 1 w 9"/>
                                  <a:gd name="T3" fmla="*/ 16 h 16"/>
                                  <a:gd name="T4" fmla="*/ 9 w 9"/>
                                  <a:gd name="T5" fmla="*/ 15 h 16"/>
                                  <a:gd name="T6" fmla="*/ 7 w 9"/>
                                  <a:gd name="T7" fmla="*/ 0 h 16"/>
                                  <a:gd name="T8" fmla="*/ 0 w 9"/>
                                  <a:gd name="T9" fmla="*/ 1 h 16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9" h="16">
                                    <a:moveTo>
                                      <a:pt x="0" y="1"/>
                                    </a:moveTo>
                                    <a:lnTo>
                                      <a:pt x="1" y="16"/>
                                    </a:lnTo>
                                    <a:lnTo>
                                      <a:pt x="9" y="15"/>
                                    </a:lnTo>
                                    <a:lnTo>
                                      <a:pt x="7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144" name="Freeform 361"/>
                            <wps:cNvSpPr>
                              <a:spLocks/>
                            </wps:cNvSpPr>
                            <wps:spPr bwMode="auto">
                              <a:xfrm>
                                <a:off x="1324214" y="783"/>
                                <a:ext cx="1" cy="15"/>
                              </a:xfrm>
                              <a:custGeom>
                                <a:avLst/>
                                <a:gdLst>
                                  <a:gd name="T0" fmla="*/ 0 w 1"/>
                                  <a:gd name="T1" fmla="*/ 0 h 15"/>
                                  <a:gd name="T2" fmla="*/ 0 w 1"/>
                                  <a:gd name="T3" fmla="*/ 0 h 15"/>
                                  <a:gd name="T4" fmla="*/ 0 w 1"/>
                                  <a:gd name="T5" fmla="*/ 15 h 15"/>
                                  <a:gd name="T6" fmla="*/ 1 w 1"/>
                                  <a:gd name="T7" fmla="*/ 15 h 15"/>
                                  <a:gd name="T8" fmla="*/ 0 w 1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" h="15">
                                    <a:moveTo>
                                      <a:pt x="0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0" y="15"/>
                                    </a:lnTo>
                                    <a:lnTo>
                                      <a:pt x="1" y="1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145" name="Freeform 362"/>
                            <wps:cNvSpPr>
                              <a:spLocks/>
                            </wps:cNvSpPr>
                            <wps:spPr bwMode="auto">
                              <a:xfrm>
                                <a:off x="1324218" y="780"/>
                                <a:ext cx="9" cy="16"/>
                              </a:xfrm>
                              <a:custGeom>
                                <a:avLst/>
                                <a:gdLst>
                                  <a:gd name="T0" fmla="*/ 0 w 9"/>
                                  <a:gd name="T1" fmla="*/ 1 h 16"/>
                                  <a:gd name="T2" fmla="*/ 7 w 9"/>
                                  <a:gd name="T3" fmla="*/ 16 h 16"/>
                                  <a:gd name="T4" fmla="*/ 9 w 9"/>
                                  <a:gd name="T5" fmla="*/ 15 h 16"/>
                                  <a:gd name="T6" fmla="*/ 2 w 9"/>
                                  <a:gd name="T7" fmla="*/ 0 h 16"/>
                                  <a:gd name="T8" fmla="*/ 0 w 9"/>
                                  <a:gd name="T9" fmla="*/ 1 h 16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9" h="16">
                                    <a:moveTo>
                                      <a:pt x="0" y="1"/>
                                    </a:moveTo>
                                    <a:lnTo>
                                      <a:pt x="7" y="16"/>
                                    </a:lnTo>
                                    <a:lnTo>
                                      <a:pt x="9" y="15"/>
                                    </a:lnTo>
                                    <a:lnTo>
                                      <a:pt x="2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146" name="Freeform 363"/>
                            <wps:cNvSpPr>
                              <a:spLocks/>
                            </wps:cNvSpPr>
                            <wps:spPr bwMode="auto">
                              <a:xfrm>
                                <a:off x="1324218" y="782"/>
                                <a:ext cx="7" cy="15"/>
                              </a:xfrm>
                              <a:custGeom>
                                <a:avLst/>
                                <a:gdLst>
                                  <a:gd name="T0" fmla="*/ 4 w 7"/>
                                  <a:gd name="T1" fmla="*/ 0 h 15"/>
                                  <a:gd name="T2" fmla="*/ 0 w 7"/>
                                  <a:gd name="T3" fmla="*/ 0 h 15"/>
                                  <a:gd name="T4" fmla="*/ 5 w 7"/>
                                  <a:gd name="T5" fmla="*/ 15 h 15"/>
                                  <a:gd name="T6" fmla="*/ 7 w 7"/>
                                  <a:gd name="T7" fmla="*/ 15 h 15"/>
                                  <a:gd name="T8" fmla="*/ 4 w 7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7" h="15">
                                    <a:moveTo>
                                      <a:pt x="4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5" y="15"/>
                                    </a:lnTo>
                                    <a:lnTo>
                                      <a:pt x="7" y="15"/>
                                    </a:lnTo>
                                    <a:lnTo>
                                      <a:pt x="4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147" name="Rectangle 364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324224" y="780"/>
                                <a:ext cx="2" cy="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148" name="Freeform 365"/>
                            <wps:cNvSpPr>
                              <a:spLocks/>
                            </wps:cNvSpPr>
                            <wps:spPr bwMode="auto">
                              <a:xfrm>
                                <a:off x="1324220" y="781"/>
                                <a:ext cx="7" cy="15"/>
                              </a:xfrm>
                              <a:custGeom>
                                <a:avLst/>
                                <a:gdLst>
                                  <a:gd name="T0" fmla="*/ 0 w 7"/>
                                  <a:gd name="T1" fmla="*/ 0 h 15"/>
                                  <a:gd name="T2" fmla="*/ 4 w 7"/>
                                  <a:gd name="T3" fmla="*/ 0 h 15"/>
                                  <a:gd name="T4" fmla="*/ 7 w 7"/>
                                  <a:gd name="T5" fmla="*/ 15 h 15"/>
                                  <a:gd name="T6" fmla="*/ 4 w 7"/>
                                  <a:gd name="T7" fmla="*/ 15 h 15"/>
                                  <a:gd name="T8" fmla="*/ 0 w 7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7" h="15">
                                    <a:moveTo>
                                      <a:pt x="0" y="0"/>
                                    </a:moveTo>
                                    <a:lnTo>
                                      <a:pt x="4" y="0"/>
                                    </a:lnTo>
                                    <a:lnTo>
                                      <a:pt x="7" y="15"/>
                                    </a:lnTo>
                                    <a:lnTo>
                                      <a:pt x="4" y="1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149" name="Freeform 366"/>
                            <wps:cNvSpPr>
                              <a:spLocks/>
                            </wps:cNvSpPr>
                            <wps:spPr bwMode="auto">
                              <a:xfrm>
                                <a:off x="1324225" y="779"/>
                                <a:ext cx="6" cy="16"/>
                              </a:xfrm>
                              <a:custGeom>
                                <a:avLst/>
                                <a:gdLst>
                                  <a:gd name="T0" fmla="*/ 0 w 6"/>
                                  <a:gd name="T1" fmla="*/ 1 h 16"/>
                                  <a:gd name="T2" fmla="*/ 2 w 6"/>
                                  <a:gd name="T3" fmla="*/ 16 h 16"/>
                                  <a:gd name="T4" fmla="*/ 6 w 6"/>
                                  <a:gd name="T5" fmla="*/ 15 h 16"/>
                                  <a:gd name="T6" fmla="*/ 3 w 6"/>
                                  <a:gd name="T7" fmla="*/ 0 h 16"/>
                                  <a:gd name="T8" fmla="*/ 0 w 6"/>
                                  <a:gd name="T9" fmla="*/ 1 h 16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6" h="16">
                                    <a:moveTo>
                                      <a:pt x="0" y="1"/>
                                    </a:moveTo>
                                    <a:lnTo>
                                      <a:pt x="2" y="16"/>
                                    </a:lnTo>
                                    <a:lnTo>
                                      <a:pt x="6" y="15"/>
                                    </a:lnTo>
                                    <a:lnTo>
                                      <a:pt x="3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150" name="Freeform 367"/>
                            <wps:cNvSpPr>
                              <a:spLocks/>
                            </wps:cNvSpPr>
                            <wps:spPr bwMode="auto">
                              <a:xfrm>
                                <a:off x="1324225" y="781"/>
                                <a:ext cx="2" cy="15"/>
                              </a:xfrm>
                              <a:custGeom>
                                <a:avLst/>
                                <a:gdLst>
                                  <a:gd name="T0" fmla="*/ 1 w 2"/>
                                  <a:gd name="T1" fmla="*/ 0 h 15"/>
                                  <a:gd name="T2" fmla="*/ 0 w 2"/>
                                  <a:gd name="T3" fmla="*/ 0 h 15"/>
                                  <a:gd name="T4" fmla="*/ 1 w 2"/>
                                  <a:gd name="T5" fmla="*/ 15 h 15"/>
                                  <a:gd name="T6" fmla="*/ 2 w 2"/>
                                  <a:gd name="T7" fmla="*/ 15 h 15"/>
                                  <a:gd name="T8" fmla="*/ 1 w 2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2" h="15">
                                    <a:moveTo>
                                      <a:pt x="1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1" y="15"/>
                                    </a:lnTo>
                                    <a:lnTo>
                                      <a:pt x="2" y="15"/>
                                    </a:lnTo>
                                    <a:lnTo>
                                      <a:pt x="1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151" name="Freeform 368"/>
                            <wps:cNvSpPr>
                              <a:spLocks/>
                            </wps:cNvSpPr>
                            <wps:spPr bwMode="auto">
                              <a:xfrm>
                                <a:off x="1324247" y="769"/>
                                <a:ext cx="7" cy="16"/>
                              </a:xfrm>
                              <a:custGeom>
                                <a:avLst/>
                                <a:gdLst>
                                  <a:gd name="T0" fmla="*/ 0 w 7"/>
                                  <a:gd name="T1" fmla="*/ 1 h 16"/>
                                  <a:gd name="T2" fmla="*/ 4 w 7"/>
                                  <a:gd name="T3" fmla="*/ 16 h 16"/>
                                  <a:gd name="T4" fmla="*/ 7 w 7"/>
                                  <a:gd name="T5" fmla="*/ 14 h 16"/>
                                  <a:gd name="T6" fmla="*/ 4 w 7"/>
                                  <a:gd name="T7" fmla="*/ 0 h 16"/>
                                  <a:gd name="T8" fmla="*/ 0 w 7"/>
                                  <a:gd name="T9" fmla="*/ 1 h 16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7" h="16">
                                    <a:moveTo>
                                      <a:pt x="0" y="1"/>
                                    </a:moveTo>
                                    <a:lnTo>
                                      <a:pt x="4" y="16"/>
                                    </a:lnTo>
                                    <a:lnTo>
                                      <a:pt x="7" y="14"/>
                                    </a:lnTo>
                                    <a:lnTo>
                                      <a:pt x="4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152" name="Freeform 369"/>
                            <wps:cNvSpPr>
                              <a:spLocks/>
                            </wps:cNvSpPr>
                            <wps:spPr bwMode="auto">
                              <a:xfrm>
                                <a:off x="1324246" y="771"/>
                                <a:ext cx="7" cy="15"/>
                              </a:xfrm>
                              <a:custGeom>
                                <a:avLst/>
                                <a:gdLst>
                                  <a:gd name="T0" fmla="*/ 0 w 7"/>
                                  <a:gd name="T1" fmla="*/ 0 h 15"/>
                                  <a:gd name="T2" fmla="*/ 2 w 7"/>
                                  <a:gd name="T3" fmla="*/ 0 h 15"/>
                                  <a:gd name="T4" fmla="*/ 7 w 7"/>
                                  <a:gd name="T5" fmla="*/ 15 h 15"/>
                                  <a:gd name="T6" fmla="*/ 6 w 7"/>
                                  <a:gd name="T7" fmla="*/ 15 h 15"/>
                                  <a:gd name="T8" fmla="*/ 0 w 7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7" h="15">
                                    <a:moveTo>
                                      <a:pt x="0" y="0"/>
                                    </a:moveTo>
                                    <a:lnTo>
                                      <a:pt x="2" y="0"/>
                                    </a:lnTo>
                                    <a:lnTo>
                                      <a:pt x="7" y="15"/>
                                    </a:lnTo>
                                    <a:lnTo>
                                      <a:pt x="6" y="1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153" name="Rectangle 37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324253" y="769"/>
                                <a:ext cx="1" cy="14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154" name="Freeform 371"/>
                            <wps:cNvSpPr>
                              <a:spLocks/>
                            </wps:cNvSpPr>
                            <wps:spPr bwMode="auto">
                              <a:xfrm>
                                <a:off x="1324252" y="770"/>
                                <a:ext cx="3" cy="15"/>
                              </a:xfrm>
                              <a:custGeom>
                                <a:avLst/>
                                <a:gdLst>
                                  <a:gd name="T0" fmla="*/ 0 w 3"/>
                                  <a:gd name="T1" fmla="*/ 0 h 15"/>
                                  <a:gd name="T2" fmla="*/ 1 w 3"/>
                                  <a:gd name="T3" fmla="*/ 0 h 15"/>
                                  <a:gd name="T4" fmla="*/ 3 w 3"/>
                                  <a:gd name="T5" fmla="*/ 15 h 15"/>
                                  <a:gd name="T6" fmla="*/ 1 w 3"/>
                                  <a:gd name="T7" fmla="*/ 15 h 15"/>
                                  <a:gd name="T8" fmla="*/ 0 w 3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3" h="15">
                                    <a:moveTo>
                                      <a:pt x="0" y="0"/>
                                    </a:moveTo>
                                    <a:lnTo>
                                      <a:pt x="1" y="0"/>
                                    </a:lnTo>
                                    <a:lnTo>
                                      <a:pt x="3" y="15"/>
                                    </a:lnTo>
                                    <a:lnTo>
                                      <a:pt x="1" y="1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155" name="Freeform 372"/>
                            <wps:cNvSpPr>
                              <a:spLocks/>
                            </wps:cNvSpPr>
                            <wps:spPr bwMode="auto">
                              <a:xfrm>
                                <a:off x="1324251" y="767"/>
                                <a:ext cx="11" cy="16"/>
                              </a:xfrm>
                              <a:custGeom>
                                <a:avLst/>
                                <a:gdLst>
                                  <a:gd name="T0" fmla="*/ 0 w 11"/>
                                  <a:gd name="T1" fmla="*/ 2 h 16"/>
                                  <a:gd name="T2" fmla="*/ 6 w 11"/>
                                  <a:gd name="T3" fmla="*/ 16 h 16"/>
                                  <a:gd name="T4" fmla="*/ 11 w 11"/>
                                  <a:gd name="T5" fmla="*/ 14 h 16"/>
                                  <a:gd name="T6" fmla="*/ 4 w 11"/>
                                  <a:gd name="T7" fmla="*/ 0 h 16"/>
                                  <a:gd name="T8" fmla="*/ 0 w 11"/>
                                  <a:gd name="T9" fmla="*/ 2 h 16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1" h="16">
                                    <a:moveTo>
                                      <a:pt x="0" y="2"/>
                                    </a:moveTo>
                                    <a:lnTo>
                                      <a:pt x="6" y="16"/>
                                    </a:lnTo>
                                    <a:lnTo>
                                      <a:pt x="11" y="14"/>
                                    </a:lnTo>
                                    <a:lnTo>
                                      <a:pt x="4" y="0"/>
                                    </a:lnTo>
                                    <a:lnTo>
                                      <a:pt x="0" y="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156" name="Freeform 373"/>
                            <wps:cNvSpPr>
                              <a:spLocks/>
                            </wps:cNvSpPr>
                            <wps:spPr bwMode="auto">
                              <a:xfrm>
                                <a:off x="1324251" y="770"/>
                                <a:ext cx="6" cy="15"/>
                              </a:xfrm>
                              <a:custGeom>
                                <a:avLst/>
                                <a:gdLst>
                                  <a:gd name="T0" fmla="*/ 3 w 6"/>
                                  <a:gd name="T1" fmla="*/ 0 h 15"/>
                                  <a:gd name="T2" fmla="*/ 0 w 6"/>
                                  <a:gd name="T3" fmla="*/ 0 h 15"/>
                                  <a:gd name="T4" fmla="*/ 3 w 6"/>
                                  <a:gd name="T5" fmla="*/ 15 h 15"/>
                                  <a:gd name="T6" fmla="*/ 6 w 6"/>
                                  <a:gd name="T7" fmla="*/ 15 h 15"/>
                                  <a:gd name="T8" fmla="*/ 3 w 6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6" h="15">
                                    <a:moveTo>
                                      <a:pt x="3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3" y="15"/>
                                    </a:lnTo>
                                    <a:lnTo>
                                      <a:pt x="6" y="15"/>
                                    </a:lnTo>
                                    <a:lnTo>
                                      <a:pt x="3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157" name="Freeform 374"/>
                            <wps:cNvSpPr>
                              <a:spLocks/>
                            </wps:cNvSpPr>
                            <wps:spPr bwMode="auto">
                              <a:xfrm>
                                <a:off x="1324256" y="766"/>
                                <a:ext cx="7" cy="15"/>
                              </a:xfrm>
                              <a:custGeom>
                                <a:avLst/>
                                <a:gdLst>
                                  <a:gd name="T0" fmla="*/ 0 w 7"/>
                                  <a:gd name="T1" fmla="*/ 1 h 15"/>
                                  <a:gd name="T2" fmla="*/ 4 w 7"/>
                                  <a:gd name="T3" fmla="*/ 15 h 15"/>
                                  <a:gd name="T4" fmla="*/ 7 w 7"/>
                                  <a:gd name="T5" fmla="*/ 14 h 15"/>
                                  <a:gd name="T6" fmla="*/ 4 w 7"/>
                                  <a:gd name="T7" fmla="*/ 0 h 15"/>
                                  <a:gd name="T8" fmla="*/ 0 w 7"/>
                                  <a:gd name="T9" fmla="*/ 1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7" h="15">
                                    <a:moveTo>
                                      <a:pt x="0" y="1"/>
                                    </a:moveTo>
                                    <a:lnTo>
                                      <a:pt x="4" y="15"/>
                                    </a:lnTo>
                                    <a:lnTo>
                                      <a:pt x="7" y="14"/>
                                    </a:lnTo>
                                    <a:lnTo>
                                      <a:pt x="4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158" name="Freeform 375"/>
                            <wps:cNvSpPr>
                              <a:spLocks/>
                            </wps:cNvSpPr>
                            <wps:spPr bwMode="auto">
                              <a:xfrm>
                                <a:off x="1324255" y="768"/>
                                <a:ext cx="7" cy="14"/>
                              </a:xfrm>
                              <a:custGeom>
                                <a:avLst/>
                                <a:gdLst>
                                  <a:gd name="T0" fmla="*/ 0 w 7"/>
                                  <a:gd name="T1" fmla="*/ 0 h 14"/>
                                  <a:gd name="T2" fmla="*/ 2 w 7"/>
                                  <a:gd name="T3" fmla="*/ 0 h 14"/>
                                  <a:gd name="T4" fmla="*/ 7 w 7"/>
                                  <a:gd name="T5" fmla="*/ 14 h 14"/>
                                  <a:gd name="T6" fmla="*/ 6 w 7"/>
                                  <a:gd name="T7" fmla="*/ 14 h 14"/>
                                  <a:gd name="T8" fmla="*/ 0 w 7"/>
                                  <a:gd name="T9" fmla="*/ 0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7" h="14">
                                    <a:moveTo>
                                      <a:pt x="0" y="0"/>
                                    </a:moveTo>
                                    <a:lnTo>
                                      <a:pt x="2" y="0"/>
                                    </a:lnTo>
                                    <a:lnTo>
                                      <a:pt x="7" y="14"/>
                                    </a:lnTo>
                                    <a:lnTo>
                                      <a:pt x="6" y="14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159" name="Rectangle 376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324262" y="766"/>
                                <a:ext cx="2" cy="14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160" name="Freeform 377"/>
                            <wps:cNvSpPr>
                              <a:spLocks/>
                            </wps:cNvSpPr>
                            <wps:spPr bwMode="auto">
                              <a:xfrm>
                                <a:off x="1324261" y="767"/>
                                <a:ext cx="3" cy="14"/>
                              </a:xfrm>
                              <a:custGeom>
                                <a:avLst/>
                                <a:gdLst>
                                  <a:gd name="T0" fmla="*/ 0 w 3"/>
                                  <a:gd name="T1" fmla="*/ 0 h 14"/>
                                  <a:gd name="T2" fmla="*/ 1 w 3"/>
                                  <a:gd name="T3" fmla="*/ 0 h 14"/>
                                  <a:gd name="T4" fmla="*/ 3 w 3"/>
                                  <a:gd name="T5" fmla="*/ 14 h 14"/>
                                  <a:gd name="T6" fmla="*/ 1 w 3"/>
                                  <a:gd name="T7" fmla="*/ 14 h 14"/>
                                  <a:gd name="T8" fmla="*/ 0 w 3"/>
                                  <a:gd name="T9" fmla="*/ 0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3" h="14">
                                    <a:moveTo>
                                      <a:pt x="0" y="0"/>
                                    </a:moveTo>
                                    <a:lnTo>
                                      <a:pt x="1" y="0"/>
                                    </a:lnTo>
                                    <a:lnTo>
                                      <a:pt x="3" y="14"/>
                                    </a:lnTo>
                                    <a:lnTo>
                                      <a:pt x="1" y="14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161" name="Freeform 378"/>
                            <wps:cNvSpPr>
                              <a:spLocks/>
                            </wps:cNvSpPr>
                            <wps:spPr bwMode="auto">
                              <a:xfrm>
                                <a:off x="1324263" y="764"/>
                                <a:ext cx="8" cy="16"/>
                              </a:xfrm>
                              <a:custGeom>
                                <a:avLst/>
                                <a:gdLst>
                                  <a:gd name="T0" fmla="*/ 0 w 8"/>
                                  <a:gd name="T1" fmla="*/ 2 h 16"/>
                                  <a:gd name="T2" fmla="*/ 2 w 8"/>
                                  <a:gd name="T3" fmla="*/ 16 h 16"/>
                                  <a:gd name="T4" fmla="*/ 8 w 8"/>
                                  <a:gd name="T5" fmla="*/ 15 h 16"/>
                                  <a:gd name="T6" fmla="*/ 5 w 8"/>
                                  <a:gd name="T7" fmla="*/ 0 h 16"/>
                                  <a:gd name="T8" fmla="*/ 0 w 8"/>
                                  <a:gd name="T9" fmla="*/ 2 h 16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8" h="16">
                                    <a:moveTo>
                                      <a:pt x="0" y="2"/>
                                    </a:moveTo>
                                    <a:lnTo>
                                      <a:pt x="2" y="16"/>
                                    </a:lnTo>
                                    <a:lnTo>
                                      <a:pt x="8" y="15"/>
                                    </a:lnTo>
                                    <a:lnTo>
                                      <a:pt x="5" y="0"/>
                                    </a:lnTo>
                                    <a:lnTo>
                                      <a:pt x="0" y="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162" name="Freeform 379"/>
                            <wps:cNvSpPr>
                              <a:spLocks/>
                            </wps:cNvSpPr>
                            <wps:spPr bwMode="auto">
                              <a:xfrm>
                                <a:off x="1324263" y="767"/>
                                <a:ext cx="2" cy="14"/>
                              </a:xfrm>
                              <a:custGeom>
                                <a:avLst/>
                                <a:gdLst>
                                  <a:gd name="T0" fmla="*/ 1 w 2"/>
                                  <a:gd name="T1" fmla="*/ 0 h 14"/>
                                  <a:gd name="T2" fmla="*/ 0 w 2"/>
                                  <a:gd name="T3" fmla="*/ 0 h 14"/>
                                  <a:gd name="T4" fmla="*/ 1 w 2"/>
                                  <a:gd name="T5" fmla="*/ 14 h 14"/>
                                  <a:gd name="T6" fmla="*/ 2 w 2"/>
                                  <a:gd name="T7" fmla="*/ 14 h 14"/>
                                  <a:gd name="T8" fmla="*/ 1 w 2"/>
                                  <a:gd name="T9" fmla="*/ 0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2" h="14">
                                    <a:moveTo>
                                      <a:pt x="1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1" y="14"/>
                                    </a:lnTo>
                                    <a:lnTo>
                                      <a:pt x="2" y="14"/>
                                    </a:lnTo>
                                    <a:lnTo>
                                      <a:pt x="1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163" name="Freeform 380"/>
                            <wps:cNvSpPr>
                              <a:spLocks/>
                            </wps:cNvSpPr>
                            <wps:spPr bwMode="auto">
                              <a:xfrm>
                                <a:off x="1324268" y="763"/>
                                <a:ext cx="8" cy="16"/>
                              </a:xfrm>
                              <a:custGeom>
                                <a:avLst/>
                                <a:gdLst>
                                  <a:gd name="T0" fmla="*/ 0 w 8"/>
                                  <a:gd name="T1" fmla="*/ 1 h 16"/>
                                  <a:gd name="T2" fmla="*/ 3 w 8"/>
                                  <a:gd name="T3" fmla="*/ 16 h 16"/>
                                  <a:gd name="T4" fmla="*/ 8 w 8"/>
                                  <a:gd name="T5" fmla="*/ 15 h 16"/>
                                  <a:gd name="T6" fmla="*/ 6 w 8"/>
                                  <a:gd name="T7" fmla="*/ 0 h 16"/>
                                  <a:gd name="T8" fmla="*/ 0 w 8"/>
                                  <a:gd name="T9" fmla="*/ 1 h 16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8" h="16">
                                    <a:moveTo>
                                      <a:pt x="0" y="1"/>
                                    </a:moveTo>
                                    <a:lnTo>
                                      <a:pt x="3" y="16"/>
                                    </a:lnTo>
                                    <a:lnTo>
                                      <a:pt x="8" y="15"/>
                                    </a:lnTo>
                                    <a:lnTo>
                                      <a:pt x="6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164" name="Freeform 381"/>
                            <wps:cNvSpPr>
                              <a:spLocks/>
                            </wps:cNvSpPr>
                            <wps:spPr bwMode="auto">
                              <a:xfrm>
                                <a:off x="1324268" y="766"/>
                                <a:ext cx="3" cy="14"/>
                              </a:xfrm>
                              <a:custGeom>
                                <a:avLst/>
                                <a:gdLst>
                                  <a:gd name="T0" fmla="*/ 0 w 3"/>
                                  <a:gd name="T1" fmla="*/ 0 h 14"/>
                                  <a:gd name="T2" fmla="*/ 0 w 3"/>
                                  <a:gd name="T3" fmla="*/ 0 h 14"/>
                                  <a:gd name="T4" fmla="*/ 3 w 3"/>
                                  <a:gd name="T5" fmla="*/ 14 h 14"/>
                                  <a:gd name="T6" fmla="*/ 3 w 3"/>
                                  <a:gd name="T7" fmla="*/ 14 h 14"/>
                                  <a:gd name="T8" fmla="*/ 0 w 3"/>
                                  <a:gd name="T9" fmla="*/ 0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3" h="14">
                                    <a:moveTo>
                                      <a:pt x="0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3" y="14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165" name="Freeform 382"/>
                            <wps:cNvSpPr>
                              <a:spLocks/>
                            </wps:cNvSpPr>
                            <wps:spPr bwMode="auto">
                              <a:xfrm>
                                <a:off x="1324268" y="762"/>
                                <a:ext cx="15" cy="16"/>
                              </a:xfrm>
                              <a:custGeom>
                                <a:avLst/>
                                <a:gdLst>
                                  <a:gd name="T0" fmla="*/ 0 w 15"/>
                                  <a:gd name="T1" fmla="*/ 1 h 16"/>
                                  <a:gd name="T2" fmla="*/ 14 w 15"/>
                                  <a:gd name="T3" fmla="*/ 16 h 16"/>
                                  <a:gd name="T4" fmla="*/ 15 w 15"/>
                                  <a:gd name="T5" fmla="*/ 15 h 16"/>
                                  <a:gd name="T6" fmla="*/ 2 w 15"/>
                                  <a:gd name="T7" fmla="*/ 0 h 16"/>
                                  <a:gd name="T8" fmla="*/ 0 w 15"/>
                                  <a:gd name="T9" fmla="*/ 1 h 16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5" h="16">
                                    <a:moveTo>
                                      <a:pt x="0" y="1"/>
                                    </a:moveTo>
                                    <a:lnTo>
                                      <a:pt x="14" y="16"/>
                                    </a:lnTo>
                                    <a:lnTo>
                                      <a:pt x="15" y="15"/>
                                    </a:lnTo>
                                    <a:lnTo>
                                      <a:pt x="2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166" name="Freeform 383"/>
                            <wps:cNvSpPr>
                              <a:spLocks/>
                            </wps:cNvSpPr>
                            <wps:spPr bwMode="auto">
                              <a:xfrm>
                                <a:off x="1324268" y="764"/>
                                <a:ext cx="14" cy="15"/>
                              </a:xfrm>
                              <a:custGeom>
                                <a:avLst/>
                                <a:gdLst>
                                  <a:gd name="T0" fmla="*/ 6 w 14"/>
                                  <a:gd name="T1" fmla="*/ 0 h 15"/>
                                  <a:gd name="T2" fmla="*/ 0 w 14"/>
                                  <a:gd name="T3" fmla="*/ 0 h 15"/>
                                  <a:gd name="T4" fmla="*/ 8 w 14"/>
                                  <a:gd name="T5" fmla="*/ 15 h 15"/>
                                  <a:gd name="T6" fmla="*/ 14 w 14"/>
                                  <a:gd name="T7" fmla="*/ 15 h 15"/>
                                  <a:gd name="T8" fmla="*/ 6 w 14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5">
                                    <a:moveTo>
                                      <a:pt x="6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8" y="15"/>
                                    </a:lnTo>
                                    <a:lnTo>
                                      <a:pt x="14" y="15"/>
                                    </a:lnTo>
                                    <a:lnTo>
                                      <a:pt x="6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167" name="Rectangle 384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324276" y="762"/>
                                <a:ext cx="3" cy="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168" name="Freeform 385"/>
                            <wps:cNvSpPr>
                              <a:spLocks/>
                            </wps:cNvSpPr>
                            <wps:spPr bwMode="auto">
                              <a:xfrm>
                                <a:off x="1324270" y="763"/>
                                <a:ext cx="13" cy="15"/>
                              </a:xfrm>
                              <a:custGeom>
                                <a:avLst/>
                                <a:gdLst>
                                  <a:gd name="T0" fmla="*/ 0 w 13"/>
                                  <a:gd name="T1" fmla="*/ 0 h 15"/>
                                  <a:gd name="T2" fmla="*/ 6 w 13"/>
                                  <a:gd name="T3" fmla="*/ 0 h 15"/>
                                  <a:gd name="T4" fmla="*/ 13 w 13"/>
                                  <a:gd name="T5" fmla="*/ 15 h 15"/>
                                  <a:gd name="T6" fmla="*/ 6 w 13"/>
                                  <a:gd name="T7" fmla="*/ 15 h 15"/>
                                  <a:gd name="T8" fmla="*/ 0 w 13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3" h="15">
                                    <a:moveTo>
                                      <a:pt x="0" y="0"/>
                                    </a:moveTo>
                                    <a:lnTo>
                                      <a:pt x="6" y="0"/>
                                    </a:lnTo>
                                    <a:lnTo>
                                      <a:pt x="13" y="15"/>
                                    </a:lnTo>
                                    <a:lnTo>
                                      <a:pt x="6" y="1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169" name="Freeform 386"/>
                            <wps:cNvSpPr>
                              <a:spLocks/>
                            </wps:cNvSpPr>
                            <wps:spPr bwMode="auto">
                              <a:xfrm>
                                <a:off x="1324275" y="760"/>
                                <a:ext cx="11" cy="17"/>
                              </a:xfrm>
                              <a:custGeom>
                                <a:avLst/>
                                <a:gdLst>
                                  <a:gd name="T0" fmla="*/ 0 w 11"/>
                                  <a:gd name="T1" fmla="*/ 2 h 17"/>
                                  <a:gd name="T2" fmla="*/ 7 w 11"/>
                                  <a:gd name="T3" fmla="*/ 17 h 17"/>
                                  <a:gd name="T4" fmla="*/ 11 w 11"/>
                                  <a:gd name="T5" fmla="*/ 15 h 17"/>
                                  <a:gd name="T6" fmla="*/ 5 w 11"/>
                                  <a:gd name="T7" fmla="*/ 0 h 17"/>
                                  <a:gd name="T8" fmla="*/ 0 w 11"/>
                                  <a:gd name="T9" fmla="*/ 2 h 17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1" h="17">
                                    <a:moveTo>
                                      <a:pt x="0" y="2"/>
                                    </a:moveTo>
                                    <a:lnTo>
                                      <a:pt x="7" y="17"/>
                                    </a:lnTo>
                                    <a:lnTo>
                                      <a:pt x="11" y="15"/>
                                    </a:lnTo>
                                    <a:lnTo>
                                      <a:pt x="5" y="0"/>
                                    </a:lnTo>
                                    <a:lnTo>
                                      <a:pt x="0" y="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170" name="Freeform 387"/>
                            <wps:cNvSpPr>
                              <a:spLocks/>
                            </wps:cNvSpPr>
                            <wps:spPr bwMode="auto">
                              <a:xfrm>
                                <a:off x="1324275" y="763"/>
                                <a:ext cx="7" cy="15"/>
                              </a:xfrm>
                              <a:custGeom>
                                <a:avLst/>
                                <a:gdLst>
                                  <a:gd name="T0" fmla="*/ 4 w 7"/>
                                  <a:gd name="T1" fmla="*/ 0 h 15"/>
                                  <a:gd name="T2" fmla="*/ 0 w 7"/>
                                  <a:gd name="T3" fmla="*/ 0 h 15"/>
                                  <a:gd name="T4" fmla="*/ 4 w 7"/>
                                  <a:gd name="T5" fmla="*/ 15 h 15"/>
                                  <a:gd name="T6" fmla="*/ 7 w 7"/>
                                  <a:gd name="T7" fmla="*/ 15 h 15"/>
                                  <a:gd name="T8" fmla="*/ 4 w 7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7" h="15">
                                    <a:moveTo>
                                      <a:pt x="4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4" y="15"/>
                                    </a:lnTo>
                                    <a:lnTo>
                                      <a:pt x="7" y="15"/>
                                    </a:lnTo>
                                    <a:lnTo>
                                      <a:pt x="4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171" name="Rectangle 388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324283" y="760"/>
                                <a:ext cx="4" cy="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172" name="Freeform 389"/>
                            <wps:cNvSpPr>
                              <a:spLocks/>
                            </wps:cNvSpPr>
                            <wps:spPr bwMode="auto">
                              <a:xfrm>
                                <a:off x="1324284" y="759"/>
                                <a:ext cx="9" cy="16"/>
                              </a:xfrm>
                              <a:custGeom>
                                <a:avLst/>
                                <a:gdLst>
                                  <a:gd name="T0" fmla="*/ 0 w 9"/>
                                  <a:gd name="T1" fmla="*/ 1 h 16"/>
                                  <a:gd name="T2" fmla="*/ 7 w 9"/>
                                  <a:gd name="T3" fmla="*/ 16 h 16"/>
                                  <a:gd name="T4" fmla="*/ 9 w 9"/>
                                  <a:gd name="T5" fmla="*/ 14 h 16"/>
                                  <a:gd name="T6" fmla="*/ 2 w 9"/>
                                  <a:gd name="T7" fmla="*/ 0 h 16"/>
                                  <a:gd name="T8" fmla="*/ 0 w 9"/>
                                  <a:gd name="T9" fmla="*/ 1 h 16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9" h="16">
                                    <a:moveTo>
                                      <a:pt x="0" y="1"/>
                                    </a:moveTo>
                                    <a:lnTo>
                                      <a:pt x="7" y="16"/>
                                    </a:lnTo>
                                    <a:lnTo>
                                      <a:pt x="9" y="14"/>
                                    </a:lnTo>
                                    <a:lnTo>
                                      <a:pt x="2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173" name="Freeform 390"/>
                            <wps:cNvSpPr>
                              <a:spLocks/>
                            </wps:cNvSpPr>
                            <wps:spPr bwMode="auto">
                              <a:xfrm>
                                <a:off x="1324284" y="761"/>
                                <a:ext cx="7" cy="15"/>
                              </a:xfrm>
                              <a:custGeom>
                                <a:avLst/>
                                <a:gdLst>
                                  <a:gd name="T0" fmla="*/ 3 w 7"/>
                                  <a:gd name="T1" fmla="*/ 0 h 15"/>
                                  <a:gd name="T2" fmla="*/ 0 w 7"/>
                                  <a:gd name="T3" fmla="*/ 0 h 15"/>
                                  <a:gd name="T4" fmla="*/ 3 w 7"/>
                                  <a:gd name="T5" fmla="*/ 15 h 15"/>
                                  <a:gd name="T6" fmla="*/ 7 w 7"/>
                                  <a:gd name="T7" fmla="*/ 15 h 15"/>
                                  <a:gd name="T8" fmla="*/ 3 w 7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7" h="15">
                                    <a:moveTo>
                                      <a:pt x="3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3" y="15"/>
                                    </a:lnTo>
                                    <a:lnTo>
                                      <a:pt x="7" y="15"/>
                                    </a:lnTo>
                                    <a:lnTo>
                                      <a:pt x="3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174" name="Freeform 391"/>
                            <wps:cNvSpPr>
                              <a:spLocks/>
                            </wps:cNvSpPr>
                            <wps:spPr bwMode="auto">
                              <a:xfrm>
                                <a:off x="1324286" y="758"/>
                                <a:ext cx="9" cy="15"/>
                              </a:xfrm>
                              <a:custGeom>
                                <a:avLst/>
                                <a:gdLst>
                                  <a:gd name="T0" fmla="*/ 0 w 9"/>
                                  <a:gd name="T1" fmla="*/ 1 h 15"/>
                                  <a:gd name="T2" fmla="*/ 7 w 9"/>
                                  <a:gd name="T3" fmla="*/ 15 h 15"/>
                                  <a:gd name="T4" fmla="*/ 9 w 9"/>
                                  <a:gd name="T5" fmla="*/ 14 h 15"/>
                                  <a:gd name="T6" fmla="*/ 3 w 9"/>
                                  <a:gd name="T7" fmla="*/ 0 h 15"/>
                                  <a:gd name="T8" fmla="*/ 0 w 9"/>
                                  <a:gd name="T9" fmla="*/ 1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9" h="15">
                                    <a:moveTo>
                                      <a:pt x="0" y="1"/>
                                    </a:moveTo>
                                    <a:lnTo>
                                      <a:pt x="7" y="15"/>
                                    </a:lnTo>
                                    <a:lnTo>
                                      <a:pt x="9" y="14"/>
                                    </a:lnTo>
                                    <a:lnTo>
                                      <a:pt x="3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175" name="Freeform 392"/>
                            <wps:cNvSpPr>
                              <a:spLocks/>
                            </wps:cNvSpPr>
                            <wps:spPr bwMode="auto">
                              <a:xfrm>
                                <a:off x="1324286" y="760"/>
                                <a:ext cx="7" cy="15"/>
                              </a:xfrm>
                              <a:custGeom>
                                <a:avLst/>
                                <a:gdLst>
                                  <a:gd name="T0" fmla="*/ 0 w 7"/>
                                  <a:gd name="T1" fmla="*/ 0 h 15"/>
                                  <a:gd name="T2" fmla="*/ 0 w 7"/>
                                  <a:gd name="T3" fmla="*/ 0 h 15"/>
                                  <a:gd name="T4" fmla="*/ 7 w 7"/>
                                  <a:gd name="T5" fmla="*/ 15 h 15"/>
                                  <a:gd name="T6" fmla="*/ 7 w 7"/>
                                  <a:gd name="T7" fmla="*/ 15 h 15"/>
                                  <a:gd name="T8" fmla="*/ 0 w 7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7" h="15">
                                    <a:moveTo>
                                      <a:pt x="0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7" y="1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176" name="Freeform 393"/>
                            <wps:cNvSpPr>
                              <a:spLocks/>
                            </wps:cNvSpPr>
                            <wps:spPr bwMode="auto">
                              <a:xfrm>
                                <a:off x="1324290" y="757"/>
                                <a:ext cx="6" cy="15"/>
                              </a:xfrm>
                              <a:custGeom>
                                <a:avLst/>
                                <a:gdLst>
                                  <a:gd name="T0" fmla="*/ 0 w 6"/>
                                  <a:gd name="T1" fmla="*/ 1 h 15"/>
                                  <a:gd name="T2" fmla="*/ 3 w 6"/>
                                  <a:gd name="T3" fmla="*/ 15 h 15"/>
                                  <a:gd name="T4" fmla="*/ 6 w 6"/>
                                  <a:gd name="T5" fmla="*/ 14 h 15"/>
                                  <a:gd name="T6" fmla="*/ 3 w 6"/>
                                  <a:gd name="T7" fmla="*/ 0 h 15"/>
                                  <a:gd name="T8" fmla="*/ 0 w 6"/>
                                  <a:gd name="T9" fmla="*/ 1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6" h="15">
                                    <a:moveTo>
                                      <a:pt x="0" y="1"/>
                                    </a:moveTo>
                                    <a:lnTo>
                                      <a:pt x="3" y="15"/>
                                    </a:lnTo>
                                    <a:lnTo>
                                      <a:pt x="6" y="14"/>
                                    </a:lnTo>
                                    <a:lnTo>
                                      <a:pt x="3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177" name="Freeform 394"/>
                            <wps:cNvSpPr>
                              <a:spLocks/>
                            </wps:cNvSpPr>
                            <wps:spPr bwMode="auto">
                              <a:xfrm>
                                <a:off x="1324289" y="759"/>
                                <a:ext cx="6" cy="14"/>
                              </a:xfrm>
                              <a:custGeom>
                                <a:avLst/>
                                <a:gdLst>
                                  <a:gd name="T0" fmla="*/ 0 w 6"/>
                                  <a:gd name="T1" fmla="*/ 0 h 14"/>
                                  <a:gd name="T2" fmla="*/ 2 w 6"/>
                                  <a:gd name="T3" fmla="*/ 0 h 14"/>
                                  <a:gd name="T4" fmla="*/ 6 w 6"/>
                                  <a:gd name="T5" fmla="*/ 14 h 14"/>
                                  <a:gd name="T6" fmla="*/ 5 w 6"/>
                                  <a:gd name="T7" fmla="*/ 14 h 14"/>
                                  <a:gd name="T8" fmla="*/ 0 w 6"/>
                                  <a:gd name="T9" fmla="*/ 0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6" h="14">
                                    <a:moveTo>
                                      <a:pt x="0" y="0"/>
                                    </a:moveTo>
                                    <a:lnTo>
                                      <a:pt x="2" y="0"/>
                                    </a:lnTo>
                                    <a:lnTo>
                                      <a:pt x="6" y="14"/>
                                    </a:lnTo>
                                    <a:lnTo>
                                      <a:pt x="5" y="14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178" name="Freeform 395"/>
                            <wps:cNvSpPr>
                              <a:spLocks/>
                            </wps:cNvSpPr>
                            <wps:spPr bwMode="auto">
                              <a:xfrm>
                                <a:off x="1324292" y="756"/>
                                <a:ext cx="9" cy="15"/>
                              </a:xfrm>
                              <a:custGeom>
                                <a:avLst/>
                                <a:gdLst>
                                  <a:gd name="T0" fmla="*/ 0 w 9"/>
                                  <a:gd name="T1" fmla="*/ 1 h 15"/>
                                  <a:gd name="T2" fmla="*/ 7 w 9"/>
                                  <a:gd name="T3" fmla="*/ 15 h 15"/>
                                  <a:gd name="T4" fmla="*/ 9 w 9"/>
                                  <a:gd name="T5" fmla="*/ 14 h 15"/>
                                  <a:gd name="T6" fmla="*/ 2 w 9"/>
                                  <a:gd name="T7" fmla="*/ 0 h 15"/>
                                  <a:gd name="T8" fmla="*/ 0 w 9"/>
                                  <a:gd name="T9" fmla="*/ 1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9" h="15">
                                    <a:moveTo>
                                      <a:pt x="0" y="1"/>
                                    </a:moveTo>
                                    <a:lnTo>
                                      <a:pt x="7" y="15"/>
                                    </a:lnTo>
                                    <a:lnTo>
                                      <a:pt x="9" y="14"/>
                                    </a:lnTo>
                                    <a:lnTo>
                                      <a:pt x="2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179" name="Freeform 396"/>
                            <wps:cNvSpPr>
                              <a:spLocks/>
                            </wps:cNvSpPr>
                            <wps:spPr bwMode="auto">
                              <a:xfrm>
                                <a:off x="1324292" y="758"/>
                                <a:ext cx="7" cy="14"/>
                              </a:xfrm>
                              <a:custGeom>
                                <a:avLst/>
                                <a:gdLst>
                                  <a:gd name="T0" fmla="*/ 2 w 7"/>
                                  <a:gd name="T1" fmla="*/ 0 h 14"/>
                                  <a:gd name="T2" fmla="*/ 0 w 7"/>
                                  <a:gd name="T3" fmla="*/ 0 h 14"/>
                                  <a:gd name="T4" fmla="*/ 6 w 7"/>
                                  <a:gd name="T5" fmla="*/ 14 h 14"/>
                                  <a:gd name="T6" fmla="*/ 7 w 7"/>
                                  <a:gd name="T7" fmla="*/ 14 h 14"/>
                                  <a:gd name="T8" fmla="*/ 2 w 7"/>
                                  <a:gd name="T9" fmla="*/ 0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7" h="14">
                                    <a:moveTo>
                                      <a:pt x="2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6" y="14"/>
                                    </a:lnTo>
                                    <a:lnTo>
                                      <a:pt x="7" y="14"/>
                                    </a:lnTo>
                                    <a:lnTo>
                                      <a:pt x="2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180" name="Freeform 397"/>
                            <wps:cNvSpPr>
                              <a:spLocks/>
                            </wps:cNvSpPr>
                            <wps:spPr bwMode="auto">
                              <a:xfrm>
                                <a:off x="1324295" y="754"/>
                                <a:ext cx="7" cy="16"/>
                              </a:xfrm>
                              <a:custGeom>
                                <a:avLst/>
                                <a:gdLst>
                                  <a:gd name="T0" fmla="*/ 0 w 7"/>
                                  <a:gd name="T1" fmla="*/ 2 h 16"/>
                                  <a:gd name="T2" fmla="*/ 4 w 7"/>
                                  <a:gd name="T3" fmla="*/ 16 h 16"/>
                                  <a:gd name="T4" fmla="*/ 7 w 7"/>
                                  <a:gd name="T5" fmla="*/ 15 h 16"/>
                                  <a:gd name="T6" fmla="*/ 4 w 7"/>
                                  <a:gd name="T7" fmla="*/ 0 h 16"/>
                                  <a:gd name="T8" fmla="*/ 0 w 7"/>
                                  <a:gd name="T9" fmla="*/ 2 h 16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7" h="16">
                                    <a:moveTo>
                                      <a:pt x="0" y="2"/>
                                    </a:moveTo>
                                    <a:lnTo>
                                      <a:pt x="4" y="16"/>
                                    </a:lnTo>
                                    <a:lnTo>
                                      <a:pt x="7" y="15"/>
                                    </a:lnTo>
                                    <a:lnTo>
                                      <a:pt x="4" y="0"/>
                                    </a:lnTo>
                                    <a:lnTo>
                                      <a:pt x="0" y="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181" name="Freeform 398"/>
                            <wps:cNvSpPr>
                              <a:spLocks/>
                            </wps:cNvSpPr>
                            <wps:spPr bwMode="auto">
                              <a:xfrm>
                                <a:off x="1324294" y="757"/>
                                <a:ext cx="7" cy="14"/>
                              </a:xfrm>
                              <a:custGeom>
                                <a:avLst/>
                                <a:gdLst>
                                  <a:gd name="T0" fmla="*/ 0 w 7"/>
                                  <a:gd name="T1" fmla="*/ 0 h 14"/>
                                  <a:gd name="T2" fmla="*/ 2 w 7"/>
                                  <a:gd name="T3" fmla="*/ 0 h 14"/>
                                  <a:gd name="T4" fmla="*/ 7 w 7"/>
                                  <a:gd name="T5" fmla="*/ 14 h 14"/>
                                  <a:gd name="T6" fmla="*/ 6 w 7"/>
                                  <a:gd name="T7" fmla="*/ 14 h 14"/>
                                  <a:gd name="T8" fmla="*/ 0 w 7"/>
                                  <a:gd name="T9" fmla="*/ 0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7" h="14">
                                    <a:moveTo>
                                      <a:pt x="0" y="0"/>
                                    </a:moveTo>
                                    <a:lnTo>
                                      <a:pt x="2" y="0"/>
                                    </a:lnTo>
                                    <a:lnTo>
                                      <a:pt x="7" y="14"/>
                                    </a:lnTo>
                                    <a:lnTo>
                                      <a:pt x="6" y="14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182" name="Freeform 399"/>
                            <wps:cNvSpPr>
                              <a:spLocks/>
                            </wps:cNvSpPr>
                            <wps:spPr bwMode="auto">
                              <a:xfrm>
                                <a:off x="1324298" y="753"/>
                                <a:ext cx="8" cy="16"/>
                              </a:xfrm>
                              <a:custGeom>
                                <a:avLst/>
                                <a:gdLst>
                                  <a:gd name="T0" fmla="*/ 0 w 8"/>
                                  <a:gd name="T1" fmla="*/ 1 h 16"/>
                                  <a:gd name="T2" fmla="*/ 6 w 8"/>
                                  <a:gd name="T3" fmla="*/ 16 h 16"/>
                                  <a:gd name="T4" fmla="*/ 8 w 8"/>
                                  <a:gd name="T5" fmla="*/ 15 h 16"/>
                                  <a:gd name="T6" fmla="*/ 2 w 8"/>
                                  <a:gd name="T7" fmla="*/ 0 h 16"/>
                                  <a:gd name="T8" fmla="*/ 0 w 8"/>
                                  <a:gd name="T9" fmla="*/ 1 h 16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8" h="16">
                                    <a:moveTo>
                                      <a:pt x="0" y="1"/>
                                    </a:moveTo>
                                    <a:lnTo>
                                      <a:pt x="6" y="16"/>
                                    </a:lnTo>
                                    <a:lnTo>
                                      <a:pt x="8" y="15"/>
                                    </a:lnTo>
                                    <a:lnTo>
                                      <a:pt x="2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183" name="Freeform 400"/>
                            <wps:cNvSpPr>
                              <a:spLocks/>
                            </wps:cNvSpPr>
                            <wps:spPr bwMode="auto">
                              <a:xfrm>
                                <a:off x="1324298" y="756"/>
                                <a:ext cx="6" cy="14"/>
                              </a:xfrm>
                              <a:custGeom>
                                <a:avLst/>
                                <a:gdLst>
                                  <a:gd name="T0" fmla="*/ 2 w 6"/>
                                  <a:gd name="T1" fmla="*/ 0 h 14"/>
                                  <a:gd name="T2" fmla="*/ 0 w 6"/>
                                  <a:gd name="T3" fmla="*/ 0 h 14"/>
                                  <a:gd name="T4" fmla="*/ 5 w 6"/>
                                  <a:gd name="T5" fmla="*/ 14 h 14"/>
                                  <a:gd name="T6" fmla="*/ 6 w 6"/>
                                  <a:gd name="T7" fmla="*/ 14 h 14"/>
                                  <a:gd name="T8" fmla="*/ 2 w 6"/>
                                  <a:gd name="T9" fmla="*/ 0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6" h="14">
                                    <a:moveTo>
                                      <a:pt x="2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5" y="14"/>
                                    </a:lnTo>
                                    <a:lnTo>
                                      <a:pt x="6" y="14"/>
                                    </a:lnTo>
                                    <a:lnTo>
                                      <a:pt x="2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184" name="Freeform 401"/>
                            <wps:cNvSpPr>
                              <a:spLocks/>
                            </wps:cNvSpPr>
                            <wps:spPr bwMode="auto">
                              <a:xfrm>
                                <a:off x="1324301" y="752"/>
                                <a:ext cx="7" cy="16"/>
                              </a:xfrm>
                              <a:custGeom>
                                <a:avLst/>
                                <a:gdLst>
                                  <a:gd name="T0" fmla="*/ 0 w 7"/>
                                  <a:gd name="T1" fmla="*/ 1 h 16"/>
                                  <a:gd name="T2" fmla="*/ 3 w 7"/>
                                  <a:gd name="T3" fmla="*/ 16 h 16"/>
                                  <a:gd name="T4" fmla="*/ 7 w 7"/>
                                  <a:gd name="T5" fmla="*/ 15 h 16"/>
                                  <a:gd name="T6" fmla="*/ 3 w 7"/>
                                  <a:gd name="T7" fmla="*/ 0 h 16"/>
                                  <a:gd name="T8" fmla="*/ 0 w 7"/>
                                  <a:gd name="T9" fmla="*/ 1 h 16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7" h="16">
                                    <a:moveTo>
                                      <a:pt x="0" y="1"/>
                                    </a:moveTo>
                                    <a:lnTo>
                                      <a:pt x="3" y="16"/>
                                    </a:lnTo>
                                    <a:lnTo>
                                      <a:pt x="7" y="15"/>
                                    </a:lnTo>
                                    <a:lnTo>
                                      <a:pt x="3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185" name="Freeform 402"/>
                            <wps:cNvSpPr>
                              <a:spLocks/>
                            </wps:cNvSpPr>
                            <wps:spPr bwMode="auto">
                              <a:xfrm>
                                <a:off x="1324300" y="754"/>
                                <a:ext cx="6" cy="15"/>
                              </a:xfrm>
                              <a:custGeom>
                                <a:avLst/>
                                <a:gdLst>
                                  <a:gd name="T0" fmla="*/ 0 w 6"/>
                                  <a:gd name="T1" fmla="*/ 0 h 15"/>
                                  <a:gd name="T2" fmla="*/ 2 w 6"/>
                                  <a:gd name="T3" fmla="*/ 0 h 15"/>
                                  <a:gd name="T4" fmla="*/ 6 w 6"/>
                                  <a:gd name="T5" fmla="*/ 15 h 15"/>
                                  <a:gd name="T6" fmla="*/ 5 w 6"/>
                                  <a:gd name="T7" fmla="*/ 15 h 15"/>
                                  <a:gd name="T8" fmla="*/ 0 w 6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6" h="15">
                                    <a:moveTo>
                                      <a:pt x="0" y="0"/>
                                    </a:moveTo>
                                    <a:lnTo>
                                      <a:pt x="2" y="0"/>
                                    </a:lnTo>
                                    <a:lnTo>
                                      <a:pt x="6" y="15"/>
                                    </a:lnTo>
                                    <a:lnTo>
                                      <a:pt x="5" y="1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186" name="Freeform 403"/>
                            <wps:cNvSpPr>
                              <a:spLocks/>
                            </wps:cNvSpPr>
                            <wps:spPr bwMode="auto">
                              <a:xfrm>
                                <a:off x="1324303" y="751"/>
                                <a:ext cx="9" cy="16"/>
                              </a:xfrm>
                              <a:custGeom>
                                <a:avLst/>
                                <a:gdLst>
                                  <a:gd name="T0" fmla="*/ 0 w 9"/>
                                  <a:gd name="T1" fmla="*/ 1 h 16"/>
                                  <a:gd name="T2" fmla="*/ 7 w 9"/>
                                  <a:gd name="T3" fmla="*/ 16 h 16"/>
                                  <a:gd name="T4" fmla="*/ 9 w 9"/>
                                  <a:gd name="T5" fmla="*/ 15 h 16"/>
                                  <a:gd name="T6" fmla="*/ 2 w 9"/>
                                  <a:gd name="T7" fmla="*/ 0 h 16"/>
                                  <a:gd name="T8" fmla="*/ 0 w 9"/>
                                  <a:gd name="T9" fmla="*/ 1 h 16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9" h="16">
                                    <a:moveTo>
                                      <a:pt x="0" y="1"/>
                                    </a:moveTo>
                                    <a:lnTo>
                                      <a:pt x="7" y="16"/>
                                    </a:lnTo>
                                    <a:lnTo>
                                      <a:pt x="9" y="15"/>
                                    </a:lnTo>
                                    <a:lnTo>
                                      <a:pt x="2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187" name="Freeform 404"/>
                            <wps:cNvSpPr>
                              <a:spLocks/>
                            </wps:cNvSpPr>
                            <wps:spPr bwMode="auto">
                              <a:xfrm>
                                <a:off x="1324303" y="753"/>
                                <a:ext cx="7" cy="15"/>
                              </a:xfrm>
                              <a:custGeom>
                                <a:avLst/>
                                <a:gdLst>
                                  <a:gd name="T0" fmla="*/ 2 w 7"/>
                                  <a:gd name="T1" fmla="*/ 0 h 15"/>
                                  <a:gd name="T2" fmla="*/ 0 w 7"/>
                                  <a:gd name="T3" fmla="*/ 0 h 15"/>
                                  <a:gd name="T4" fmla="*/ 6 w 7"/>
                                  <a:gd name="T5" fmla="*/ 15 h 15"/>
                                  <a:gd name="T6" fmla="*/ 7 w 7"/>
                                  <a:gd name="T7" fmla="*/ 15 h 15"/>
                                  <a:gd name="T8" fmla="*/ 2 w 7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7" h="15">
                                    <a:moveTo>
                                      <a:pt x="2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6" y="15"/>
                                    </a:lnTo>
                                    <a:lnTo>
                                      <a:pt x="7" y="15"/>
                                    </a:lnTo>
                                    <a:lnTo>
                                      <a:pt x="2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188" name="Freeform 405"/>
                            <wps:cNvSpPr>
                              <a:spLocks/>
                            </wps:cNvSpPr>
                            <wps:spPr bwMode="auto">
                              <a:xfrm>
                                <a:off x="1324302" y="752"/>
                                <a:ext cx="15" cy="10"/>
                              </a:xfrm>
                              <a:custGeom>
                                <a:avLst/>
                                <a:gdLst>
                                  <a:gd name="T0" fmla="*/ 0 w 15"/>
                                  <a:gd name="T1" fmla="*/ 2 h 10"/>
                                  <a:gd name="T2" fmla="*/ 13 w 15"/>
                                  <a:gd name="T3" fmla="*/ 10 h 10"/>
                                  <a:gd name="T4" fmla="*/ 15 w 15"/>
                                  <a:gd name="T5" fmla="*/ 8 h 10"/>
                                  <a:gd name="T6" fmla="*/ 1 w 15"/>
                                  <a:gd name="T7" fmla="*/ 0 h 10"/>
                                  <a:gd name="T8" fmla="*/ 0 w 15"/>
                                  <a:gd name="T9" fmla="*/ 2 h 10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5" h="10">
                                    <a:moveTo>
                                      <a:pt x="0" y="2"/>
                                    </a:moveTo>
                                    <a:lnTo>
                                      <a:pt x="13" y="10"/>
                                    </a:lnTo>
                                    <a:lnTo>
                                      <a:pt x="15" y="8"/>
                                    </a:lnTo>
                                    <a:lnTo>
                                      <a:pt x="1" y="0"/>
                                    </a:lnTo>
                                    <a:lnTo>
                                      <a:pt x="0" y="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189" name="Freeform 406"/>
                            <wps:cNvSpPr>
                              <a:spLocks/>
                            </wps:cNvSpPr>
                            <wps:spPr bwMode="auto">
                              <a:xfrm>
                                <a:off x="1324302" y="752"/>
                                <a:ext cx="13" cy="15"/>
                              </a:xfrm>
                              <a:custGeom>
                                <a:avLst/>
                                <a:gdLst>
                                  <a:gd name="T0" fmla="*/ 3 w 13"/>
                                  <a:gd name="T1" fmla="*/ 0 h 15"/>
                                  <a:gd name="T2" fmla="*/ 0 w 13"/>
                                  <a:gd name="T3" fmla="*/ 4 h 15"/>
                                  <a:gd name="T4" fmla="*/ 10 w 13"/>
                                  <a:gd name="T5" fmla="*/ 15 h 15"/>
                                  <a:gd name="T6" fmla="*/ 13 w 13"/>
                                  <a:gd name="T7" fmla="*/ 11 h 15"/>
                                  <a:gd name="T8" fmla="*/ 3 w 13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3" h="15">
                                    <a:moveTo>
                                      <a:pt x="3" y="0"/>
                                    </a:moveTo>
                                    <a:lnTo>
                                      <a:pt x="0" y="4"/>
                                    </a:lnTo>
                                    <a:lnTo>
                                      <a:pt x="10" y="15"/>
                                    </a:lnTo>
                                    <a:lnTo>
                                      <a:pt x="13" y="11"/>
                                    </a:lnTo>
                                    <a:lnTo>
                                      <a:pt x="3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190" name="Rectangle 407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324310" y="749"/>
                                <a:ext cx="1" cy="14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191" name="Freeform 408"/>
                            <wps:cNvSpPr>
                              <a:spLocks/>
                            </wps:cNvSpPr>
                            <wps:spPr bwMode="auto">
                              <a:xfrm>
                                <a:off x="1324303" y="750"/>
                                <a:ext cx="14" cy="14"/>
                              </a:xfrm>
                              <a:custGeom>
                                <a:avLst/>
                                <a:gdLst>
                                  <a:gd name="T0" fmla="*/ 0 w 14"/>
                                  <a:gd name="T1" fmla="*/ 3 h 14"/>
                                  <a:gd name="T2" fmla="*/ 7 w 14"/>
                                  <a:gd name="T3" fmla="*/ 0 h 14"/>
                                  <a:gd name="T4" fmla="*/ 14 w 14"/>
                                  <a:gd name="T5" fmla="*/ 11 h 14"/>
                                  <a:gd name="T6" fmla="*/ 7 w 14"/>
                                  <a:gd name="T7" fmla="*/ 14 h 14"/>
                                  <a:gd name="T8" fmla="*/ 0 w 14"/>
                                  <a:gd name="T9" fmla="*/ 3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4">
                                    <a:moveTo>
                                      <a:pt x="0" y="3"/>
                                    </a:moveTo>
                                    <a:lnTo>
                                      <a:pt x="7" y="0"/>
                                    </a:lnTo>
                                    <a:lnTo>
                                      <a:pt x="14" y="11"/>
                                    </a:lnTo>
                                    <a:lnTo>
                                      <a:pt x="7" y="14"/>
                                    </a:lnTo>
                                    <a:lnTo>
                                      <a:pt x="0" y="3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192" name="Freeform 409"/>
                            <wps:cNvSpPr>
                              <a:spLocks/>
                            </wps:cNvSpPr>
                            <wps:spPr bwMode="auto">
                              <a:xfrm>
                                <a:off x="1324304" y="748"/>
                                <a:ext cx="15" cy="15"/>
                              </a:xfrm>
                              <a:custGeom>
                                <a:avLst/>
                                <a:gdLst>
                                  <a:gd name="T0" fmla="*/ 0 w 15"/>
                                  <a:gd name="T1" fmla="*/ 1 h 15"/>
                                  <a:gd name="T2" fmla="*/ 14 w 15"/>
                                  <a:gd name="T3" fmla="*/ 15 h 15"/>
                                  <a:gd name="T4" fmla="*/ 15 w 15"/>
                                  <a:gd name="T5" fmla="*/ 14 h 15"/>
                                  <a:gd name="T6" fmla="*/ 1 w 15"/>
                                  <a:gd name="T7" fmla="*/ 0 h 15"/>
                                  <a:gd name="T8" fmla="*/ 0 w 15"/>
                                  <a:gd name="T9" fmla="*/ 1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5" h="15">
                                    <a:moveTo>
                                      <a:pt x="0" y="1"/>
                                    </a:moveTo>
                                    <a:lnTo>
                                      <a:pt x="14" y="15"/>
                                    </a:lnTo>
                                    <a:lnTo>
                                      <a:pt x="15" y="14"/>
                                    </a:lnTo>
                                    <a:lnTo>
                                      <a:pt x="1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193" name="Freeform 410"/>
                            <wps:cNvSpPr>
                              <a:spLocks/>
                            </wps:cNvSpPr>
                            <wps:spPr bwMode="auto">
                              <a:xfrm>
                                <a:off x="1324304" y="750"/>
                                <a:ext cx="14" cy="14"/>
                              </a:xfrm>
                              <a:custGeom>
                                <a:avLst/>
                                <a:gdLst>
                                  <a:gd name="T0" fmla="*/ 7 w 14"/>
                                  <a:gd name="T1" fmla="*/ 0 h 14"/>
                                  <a:gd name="T2" fmla="*/ 0 w 14"/>
                                  <a:gd name="T3" fmla="*/ 0 h 14"/>
                                  <a:gd name="T4" fmla="*/ 7 w 14"/>
                                  <a:gd name="T5" fmla="*/ 14 h 14"/>
                                  <a:gd name="T6" fmla="*/ 14 w 14"/>
                                  <a:gd name="T7" fmla="*/ 14 h 14"/>
                                  <a:gd name="T8" fmla="*/ 7 w 14"/>
                                  <a:gd name="T9" fmla="*/ 0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4">
                                    <a:moveTo>
                                      <a:pt x="7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7" y="14"/>
                                    </a:lnTo>
                                    <a:lnTo>
                                      <a:pt x="14" y="14"/>
                                    </a:lnTo>
                                    <a:lnTo>
                                      <a:pt x="7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194" name="Freeform 411"/>
                            <wps:cNvSpPr>
                              <a:spLocks/>
                            </wps:cNvSpPr>
                            <wps:spPr bwMode="auto">
                              <a:xfrm>
                                <a:off x="1324311" y="747"/>
                                <a:ext cx="8" cy="15"/>
                              </a:xfrm>
                              <a:custGeom>
                                <a:avLst/>
                                <a:gdLst>
                                  <a:gd name="T0" fmla="*/ 0 w 8"/>
                                  <a:gd name="T1" fmla="*/ 1 h 15"/>
                                  <a:gd name="T2" fmla="*/ 2 w 8"/>
                                  <a:gd name="T3" fmla="*/ 15 h 15"/>
                                  <a:gd name="T4" fmla="*/ 8 w 8"/>
                                  <a:gd name="T5" fmla="*/ 14 h 15"/>
                                  <a:gd name="T6" fmla="*/ 6 w 8"/>
                                  <a:gd name="T7" fmla="*/ 0 h 15"/>
                                  <a:gd name="T8" fmla="*/ 0 w 8"/>
                                  <a:gd name="T9" fmla="*/ 1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8" h="15">
                                    <a:moveTo>
                                      <a:pt x="0" y="1"/>
                                    </a:moveTo>
                                    <a:lnTo>
                                      <a:pt x="2" y="15"/>
                                    </a:lnTo>
                                    <a:lnTo>
                                      <a:pt x="8" y="14"/>
                                    </a:lnTo>
                                    <a:lnTo>
                                      <a:pt x="6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195" name="Freeform 412"/>
                            <wps:cNvSpPr>
                              <a:spLocks/>
                            </wps:cNvSpPr>
                            <wps:spPr bwMode="auto">
                              <a:xfrm>
                                <a:off x="1324305" y="749"/>
                                <a:ext cx="14" cy="14"/>
                              </a:xfrm>
                              <a:custGeom>
                                <a:avLst/>
                                <a:gdLst>
                                  <a:gd name="T0" fmla="*/ 0 w 14"/>
                                  <a:gd name="T1" fmla="*/ 0 h 14"/>
                                  <a:gd name="T2" fmla="*/ 6 w 14"/>
                                  <a:gd name="T3" fmla="*/ 0 h 14"/>
                                  <a:gd name="T4" fmla="*/ 14 w 14"/>
                                  <a:gd name="T5" fmla="*/ 14 h 14"/>
                                  <a:gd name="T6" fmla="*/ 8 w 14"/>
                                  <a:gd name="T7" fmla="*/ 14 h 14"/>
                                  <a:gd name="T8" fmla="*/ 0 w 14"/>
                                  <a:gd name="T9" fmla="*/ 0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4">
                                    <a:moveTo>
                                      <a:pt x="0" y="0"/>
                                    </a:moveTo>
                                    <a:lnTo>
                                      <a:pt x="6" y="0"/>
                                    </a:lnTo>
                                    <a:lnTo>
                                      <a:pt x="14" y="14"/>
                                    </a:lnTo>
                                    <a:lnTo>
                                      <a:pt x="8" y="14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196" name="Rectangle 413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324318" y="747"/>
                                <a:ext cx="3" cy="14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197" name="Freeform 414"/>
                            <wps:cNvSpPr>
                              <a:spLocks/>
                            </wps:cNvSpPr>
                            <wps:spPr bwMode="auto">
                              <a:xfrm>
                                <a:off x="1324317" y="748"/>
                                <a:ext cx="2" cy="14"/>
                              </a:xfrm>
                              <a:custGeom>
                                <a:avLst/>
                                <a:gdLst>
                                  <a:gd name="T0" fmla="*/ 0 w 2"/>
                                  <a:gd name="T1" fmla="*/ 0 h 14"/>
                                  <a:gd name="T2" fmla="*/ 1 w 2"/>
                                  <a:gd name="T3" fmla="*/ 0 h 14"/>
                                  <a:gd name="T4" fmla="*/ 2 w 2"/>
                                  <a:gd name="T5" fmla="*/ 14 h 14"/>
                                  <a:gd name="T6" fmla="*/ 1 w 2"/>
                                  <a:gd name="T7" fmla="*/ 14 h 14"/>
                                  <a:gd name="T8" fmla="*/ 0 w 2"/>
                                  <a:gd name="T9" fmla="*/ 0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2" h="14">
                                    <a:moveTo>
                                      <a:pt x="0" y="0"/>
                                    </a:moveTo>
                                    <a:lnTo>
                                      <a:pt x="1" y="0"/>
                                    </a:lnTo>
                                    <a:lnTo>
                                      <a:pt x="2" y="14"/>
                                    </a:lnTo>
                                    <a:lnTo>
                                      <a:pt x="1" y="14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198" name="Freeform 415"/>
                            <wps:cNvSpPr>
                              <a:spLocks/>
                            </wps:cNvSpPr>
                            <wps:spPr bwMode="auto">
                              <a:xfrm>
                                <a:off x="1324314" y="745"/>
                                <a:ext cx="15" cy="16"/>
                              </a:xfrm>
                              <a:custGeom>
                                <a:avLst/>
                                <a:gdLst>
                                  <a:gd name="T0" fmla="*/ 0 w 15"/>
                                  <a:gd name="T1" fmla="*/ 2 h 16"/>
                                  <a:gd name="T2" fmla="*/ 14 w 15"/>
                                  <a:gd name="T3" fmla="*/ 16 h 16"/>
                                  <a:gd name="T4" fmla="*/ 15 w 15"/>
                                  <a:gd name="T5" fmla="*/ 15 h 16"/>
                                  <a:gd name="T6" fmla="*/ 1 w 15"/>
                                  <a:gd name="T7" fmla="*/ 0 h 16"/>
                                  <a:gd name="T8" fmla="*/ 0 w 15"/>
                                  <a:gd name="T9" fmla="*/ 2 h 16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5" h="16">
                                    <a:moveTo>
                                      <a:pt x="0" y="2"/>
                                    </a:moveTo>
                                    <a:lnTo>
                                      <a:pt x="14" y="16"/>
                                    </a:lnTo>
                                    <a:lnTo>
                                      <a:pt x="15" y="15"/>
                                    </a:lnTo>
                                    <a:lnTo>
                                      <a:pt x="1" y="0"/>
                                    </a:lnTo>
                                    <a:lnTo>
                                      <a:pt x="0" y="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199" name="Freeform 416"/>
                            <wps:cNvSpPr>
                              <a:spLocks/>
                            </wps:cNvSpPr>
                            <wps:spPr bwMode="auto">
                              <a:xfrm>
                                <a:off x="1324314" y="748"/>
                                <a:ext cx="14" cy="14"/>
                              </a:xfrm>
                              <a:custGeom>
                                <a:avLst/>
                                <a:gdLst>
                                  <a:gd name="T0" fmla="*/ 7 w 14"/>
                                  <a:gd name="T1" fmla="*/ 0 h 14"/>
                                  <a:gd name="T2" fmla="*/ 0 w 14"/>
                                  <a:gd name="T3" fmla="*/ 0 h 14"/>
                                  <a:gd name="T4" fmla="*/ 7 w 14"/>
                                  <a:gd name="T5" fmla="*/ 14 h 14"/>
                                  <a:gd name="T6" fmla="*/ 14 w 14"/>
                                  <a:gd name="T7" fmla="*/ 14 h 14"/>
                                  <a:gd name="T8" fmla="*/ 7 w 14"/>
                                  <a:gd name="T9" fmla="*/ 0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4">
                                    <a:moveTo>
                                      <a:pt x="7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7" y="14"/>
                                    </a:lnTo>
                                    <a:lnTo>
                                      <a:pt x="14" y="14"/>
                                    </a:lnTo>
                                    <a:lnTo>
                                      <a:pt x="7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200" name="Freeform 417"/>
                            <wps:cNvSpPr>
                              <a:spLocks/>
                            </wps:cNvSpPr>
                            <wps:spPr bwMode="auto">
                              <a:xfrm>
                                <a:off x="1324319" y="745"/>
                                <a:ext cx="10" cy="14"/>
                              </a:xfrm>
                              <a:custGeom>
                                <a:avLst/>
                                <a:gdLst>
                                  <a:gd name="T0" fmla="*/ 0 w 10"/>
                                  <a:gd name="T1" fmla="*/ 3 h 14"/>
                                  <a:gd name="T2" fmla="*/ 6 w 10"/>
                                  <a:gd name="T3" fmla="*/ 14 h 14"/>
                                  <a:gd name="T4" fmla="*/ 10 w 10"/>
                                  <a:gd name="T5" fmla="*/ 12 h 14"/>
                                  <a:gd name="T6" fmla="*/ 3 w 10"/>
                                  <a:gd name="T7" fmla="*/ 0 h 14"/>
                                  <a:gd name="T8" fmla="*/ 0 w 10"/>
                                  <a:gd name="T9" fmla="*/ 3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0" h="14">
                                    <a:moveTo>
                                      <a:pt x="0" y="3"/>
                                    </a:moveTo>
                                    <a:lnTo>
                                      <a:pt x="6" y="14"/>
                                    </a:lnTo>
                                    <a:lnTo>
                                      <a:pt x="10" y="12"/>
                                    </a:lnTo>
                                    <a:lnTo>
                                      <a:pt x="3" y="0"/>
                                    </a:lnTo>
                                    <a:lnTo>
                                      <a:pt x="0" y="3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201" name="Freeform 418"/>
                            <wps:cNvSpPr>
                              <a:spLocks/>
                            </wps:cNvSpPr>
                            <wps:spPr bwMode="auto">
                              <a:xfrm>
                                <a:off x="1324315" y="747"/>
                                <a:ext cx="14" cy="14"/>
                              </a:xfrm>
                              <a:custGeom>
                                <a:avLst/>
                                <a:gdLst>
                                  <a:gd name="T0" fmla="*/ 0 w 14"/>
                                  <a:gd name="T1" fmla="*/ 0 h 14"/>
                                  <a:gd name="T2" fmla="*/ 4 w 14"/>
                                  <a:gd name="T3" fmla="*/ 1 h 14"/>
                                  <a:gd name="T4" fmla="*/ 14 w 14"/>
                                  <a:gd name="T5" fmla="*/ 14 h 14"/>
                                  <a:gd name="T6" fmla="*/ 10 w 14"/>
                                  <a:gd name="T7" fmla="*/ 12 h 14"/>
                                  <a:gd name="T8" fmla="*/ 0 w 14"/>
                                  <a:gd name="T9" fmla="*/ 0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4">
                                    <a:moveTo>
                                      <a:pt x="0" y="0"/>
                                    </a:moveTo>
                                    <a:lnTo>
                                      <a:pt x="4" y="1"/>
                                    </a:lnTo>
                                    <a:lnTo>
                                      <a:pt x="14" y="14"/>
                                    </a:lnTo>
                                    <a:lnTo>
                                      <a:pt x="10" y="12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202" name="Rectangle 419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324347" y="734"/>
                                <a:ext cx="4" cy="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203" name="Freeform 420"/>
                            <wps:cNvSpPr>
                              <a:spLocks/>
                            </wps:cNvSpPr>
                            <wps:spPr bwMode="auto">
                              <a:xfrm>
                                <a:off x="1324344" y="733"/>
                                <a:ext cx="15" cy="16"/>
                              </a:xfrm>
                              <a:custGeom>
                                <a:avLst/>
                                <a:gdLst>
                                  <a:gd name="T0" fmla="*/ 0 w 15"/>
                                  <a:gd name="T1" fmla="*/ 1 h 16"/>
                                  <a:gd name="T2" fmla="*/ 14 w 15"/>
                                  <a:gd name="T3" fmla="*/ 16 h 16"/>
                                  <a:gd name="T4" fmla="*/ 15 w 15"/>
                                  <a:gd name="T5" fmla="*/ 15 h 16"/>
                                  <a:gd name="T6" fmla="*/ 2 w 15"/>
                                  <a:gd name="T7" fmla="*/ 0 h 16"/>
                                  <a:gd name="T8" fmla="*/ 0 w 15"/>
                                  <a:gd name="T9" fmla="*/ 1 h 16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5" h="16">
                                    <a:moveTo>
                                      <a:pt x="0" y="1"/>
                                    </a:moveTo>
                                    <a:lnTo>
                                      <a:pt x="14" y="16"/>
                                    </a:lnTo>
                                    <a:lnTo>
                                      <a:pt x="15" y="15"/>
                                    </a:lnTo>
                                    <a:lnTo>
                                      <a:pt x="2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204" name="Freeform 421"/>
                            <wps:cNvSpPr>
                              <a:spLocks/>
                            </wps:cNvSpPr>
                            <wps:spPr bwMode="auto">
                              <a:xfrm>
                                <a:off x="1324344" y="735"/>
                                <a:ext cx="14" cy="15"/>
                              </a:xfrm>
                              <a:custGeom>
                                <a:avLst/>
                                <a:gdLst>
                                  <a:gd name="T0" fmla="*/ 7 w 14"/>
                                  <a:gd name="T1" fmla="*/ 0 h 15"/>
                                  <a:gd name="T2" fmla="*/ 0 w 14"/>
                                  <a:gd name="T3" fmla="*/ 0 h 15"/>
                                  <a:gd name="T4" fmla="*/ 7 w 14"/>
                                  <a:gd name="T5" fmla="*/ 15 h 15"/>
                                  <a:gd name="T6" fmla="*/ 14 w 14"/>
                                  <a:gd name="T7" fmla="*/ 15 h 15"/>
                                  <a:gd name="T8" fmla="*/ 7 w 14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5">
                                    <a:moveTo>
                                      <a:pt x="7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7" y="15"/>
                                    </a:lnTo>
                                    <a:lnTo>
                                      <a:pt x="14" y="15"/>
                                    </a:lnTo>
                                    <a:lnTo>
                                      <a:pt x="7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205" name="Freeform 422"/>
                            <wps:cNvSpPr>
                              <a:spLocks/>
                            </wps:cNvSpPr>
                            <wps:spPr bwMode="auto">
                              <a:xfrm>
                                <a:off x="1324351" y="732"/>
                                <a:ext cx="10" cy="16"/>
                              </a:xfrm>
                              <a:custGeom>
                                <a:avLst/>
                                <a:gdLst>
                                  <a:gd name="T0" fmla="*/ 0 w 10"/>
                                  <a:gd name="T1" fmla="*/ 1 h 16"/>
                                  <a:gd name="T2" fmla="*/ 1 w 10"/>
                                  <a:gd name="T3" fmla="*/ 16 h 16"/>
                                  <a:gd name="T4" fmla="*/ 10 w 10"/>
                                  <a:gd name="T5" fmla="*/ 15 h 16"/>
                                  <a:gd name="T6" fmla="*/ 9 w 10"/>
                                  <a:gd name="T7" fmla="*/ 0 h 16"/>
                                  <a:gd name="T8" fmla="*/ 0 w 10"/>
                                  <a:gd name="T9" fmla="*/ 1 h 16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0" h="16">
                                    <a:moveTo>
                                      <a:pt x="0" y="1"/>
                                    </a:moveTo>
                                    <a:lnTo>
                                      <a:pt x="1" y="16"/>
                                    </a:lnTo>
                                    <a:lnTo>
                                      <a:pt x="10" y="15"/>
                                    </a:lnTo>
                                    <a:lnTo>
                                      <a:pt x="9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206" name="Freeform 423"/>
                            <wps:cNvSpPr>
                              <a:spLocks/>
                            </wps:cNvSpPr>
                            <wps:spPr bwMode="auto">
                              <a:xfrm>
                                <a:off x="1324346" y="734"/>
                                <a:ext cx="13" cy="15"/>
                              </a:xfrm>
                              <a:custGeom>
                                <a:avLst/>
                                <a:gdLst>
                                  <a:gd name="T0" fmla="*/ 0 w 13"/>
                                  <a:gd name="T1" fmla="*/ 0 h 15"/>
                                  <a:gd name="T2" fmla="*/ 6 w 13"/>
                                  <a:gd name="T3" fmla="*/ 0 h 15"/>
                                  <a:gd name="T4" fmla="*/ 13 w 13"/>
                                  <a:gd name="T5" fmla="*/ 15 h 15"/>
                                  <a:gd name="T6" fmla="*/ 7 w 13"/>
                                  <a:gd name="T7" fmla="*/ 15 h 15"/>
                                  <a:gd name="T8" fmla="*/ 0 w 13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3" h="15">
                                    <a:moveTo>
                                      <a:pt x="0" y="0"/>
                                    </a:moveTo>
                                    <a:lnTo>
                                      <a:pt x="6" y="0"/>
                                    </a:lnTo>
                                    <a:lnTo>
                                      <a:pt x="13" y="15"/>
                                    </a:lnTo>
                                    <a:lnTo>
                                      <a:pt x="7" y="1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207" name="Freeform 424"/>
                            <wps:cNvSpPr>
                              <a:spLocks/>
                            </wps:cNvSpPr>
                            <wps:spPr bwMode="auto">
                              <a:xfrm>
                                <a:off x="1324358" y="731"/>
                                <a:ext cx="9" cy="16"/>
                              </a:xfrm>
                              <a:custGeom>
                                <a:avLst/>
                                <a:gdLst>
                                  <a:gd name="T0" fmla="*/ 0 w 9"/>
                                  <a:gd name="T1" fmla="*/ 1 h 16"/>
                                  <a:gd name="T2" fmla="*/ 7 w 9"/>
                                  <a:gd name="T3" fmla="*/ 16 h 16"/>
                                  <a:gd name="T4" fmla="*/ 9 w 9"/>
                                  <a:gd name="T5" fmla="*/ 14 h 16"/>
                                  <a:gd name="T6" fmla="*/ 2 w 9"/>
                                  <a:gd name="T7" fmla="*/ 0 h 16"/>
                                  <a:gd name="T8" fmla="*/ 0 w 9"/>
                                  <a:gd name="T9" fmla="*/ 1 h 16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9" h="16">
                                    <a:moveTo>
                                      <a:pt x="0" y="1"/>
                                    </a:moveTo>
                                    <a:lnTo>
                                      <a:pt x="7" y="16"/>
                                    </a:lnTo>
                                    <a:lnTo>
                                      <a:pt x="9" y="14"/>
                                    </a:lnTo>
                                    <a:lnTo>
                                      <a:pt x="2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208" name="Freeform 425"/>
                            <wps:cNvSpPr>
                              <a:spLocks/>
                            </wps:cNvSpPr>
                            <wps:spPr bwMode="auto">
                              <a:xfrm>
                                <a:off x="1324358" y="733"/>
                                <a:ext cx="7" cy="15"/>
                              </a:xfrm>
                              <a:custGeom>
                                <a:avLst/>
                                <a:gdLst>
                                  <a:gd name="T0" fmla="*/ 3 w 7"/>
                                  <a:gd name="T1" fmla="*/ 0 h 15"/>
                                  <a:gd name="T2" fmla="*/ 0 w 7"/>
                                  <a:gd name="T3" fmla="*/ 0 h 15"/>
                                  <a:gd name="T4" fmla="*/ 4 w 7"/>
                                  <a:gd name="T5" fmla="*/ 15 h 15"/>
                                  <a:gd name="T6" fmla="*/ 7 w 7"/>
                                  <a:gd name="T7" fmla="*/ 15 h 15"/>
                                  <a:gd name="T8" fmla="*/ 3 w 7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7" h="15">
                                    <a:moveTo>
                                      <a:pt x="3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4" y="15"/>
                                    </a:lnTo>
                                    <a:lnTo>
                                      <a:pt x="7" y="15"/>
                                    </a:lnTo>
                                    <a:lnTo>
                                      <a:pt x="3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209" name="Freeform 426"/>
                            <wps:cNvSpPr>
                              <a:spLocks/>
                            </wps:cNvSpPr>
                            <wps:spPr bwMode="auto">
                              <a:xfrm>
                                <a:off x="1324361" y="730"/>
                                <a:ext cx="7" cy="15"/>
                              </a:xfrm>
                              <a:custGeom>
                                <a:avLst/>
                                <a:gdLst>
                                  <a:gd name="T0" fmla="*/ 0 w 7"/>
                                  <a:gd name="T1" fmla="*/ 1 h 15"/>
                                  <a:gd name="T2" fmla="*/ 4 w 7"/>
                                  <a:gd name="T3" fmla="*/ 15 h 15"/>
                                  <a:gd name="T4" fmla="*/ 7 w 7"/>
                                  <a:gd name="T5" fmla="*/ 14 h 15"/>
                                  <a:gd name="T6" fmla="*/ 4 w 7"/>
                                  <a:gd name="T7" fmla="*/ 0 h 15"/>
                                  <a:gd name="T8" fmla="*/ 0 w 7"/>
                                  <a:gd name="T9" fmla="*/ 1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7" h="15">
                                    <a:moveTo>
                                      <a:pt x="0" y="1"/>
                                    </a:moveTo>
                                    <a:lnTo>
                                      <a:pt x="4" y="15"/>
                                    </a:lnTo>
                                    <a:lnTo>
                                      <a:pt x="7" y="14"/>
                                    </a:lnTo>
                                    <a:lnTo>
                                      <a:pt x="4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210" name="Freeform 427"/>
                            <wps:cNvSpPr>
                              <a:spLocks/>
                            </wps:cNvSpPr>
                            <wps:spPr bwMode="auto">
                              <a:xfrm>
                                <a:off x="1324360" y="732"/>
                                <a:ext cx="7" cy="15"/>
                              </a:xfrm>
                              <a:custGeom>
                                <a:avLst/>
                                <a:gdLst>
                                  <a:gd name="T0" fmla="*/ 0 w 7"/>
                                  <a:gd name="T1" fmla="*/ 0 h 15"/>
                                  <a:gd name="T2" fmla="*/ 2 w 7"/>
                                  <a:gd name="T3" fmla="*/ 0 h 15"/>
                                  <a:gd name="T4" fmla="*/ 7 w 7"/>
                                  <a:gd name="T5" fmla="*/ 15 h 15"/>
                                  <a:gd name="T6" fmla="*/ 6 w 7"/>
                                  <a:gd name="T7" fmla="*/ 15 h 15"/>
                                  <a:gd name="T8" fmla="*/ 0 w 7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7" h="15">
                                    <a:moveTo>
                                      <a:pt x="0" y="0"/>
                                    </a:moveTo>
                                    <a:lnTo>
                                      <a:pt x="2" y="0"/>
                                    </a:lnTo>
                                    <a:lnTo>
                                      <a:pt x="7" y="15"/>
                                    </a:lnTo>
                                    <a:lnTo>
                                      <a:pt x="6" y="1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211" name="Freeform 428"/>
                            <wps:cNvSpPr>
                              <a:spLocks/>
                            </wps:cNvSpPr>
                            <wps:spPr bwMode="auto">
                              <a:xfrm>
                                <a:off x="1324360" y="729"/>
                                <a:ext cx="15" cy="15"/>
                              </a:xfrm>
                              <a:custGeom>
                                <a:avLst/>
                                <a:gdLst>
                                  <a:gd name="T0" fmla="*/ 0 w 15"/>
                                  <a:gd name="T1" fmla="*/ 1 h 15"/>
                                  <a:gd name="T2" fmla="*/ 14 w 15"/>
                                  <a:gd name="T3" fmla="*/ 15 h 15"/>
                                  <a:gd name="T4" fmla="*/ 15 w 15"/>
                                  <a:gd name="T5" fmla="*/ 14 h 15"/>
                                  <a:gd name="T6" fmla="*/ 1 w 15"/>
                                  <a:gd name="T7" fmla="*/ 0 h 15"/>
                                  <a:gd name="T8" fmla="*/ 0 w 15"/>
                                  <a:gd name="T9" fmla="*/ 1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5" h="15">
                                    <a:moveTo>
                                      <a:pt x="0" y="1"/>
                                    </a:moveTo>
                                    <a:lnTo>
                                      <a:pt x="14" y="15"/>
                                    </a:lnTo>
                                    <a:lnTo>
                                      <a:pt x="15" y="14"/>
                                    </a:lnTo>
                                    <a:lnTo>
                                      <a:pt x="1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212" name="Freeform 429"/>
                            <wps:cNvSpPr>
                              <a:spLocks/>
                            </wps:cNvSpPr>
                            <wps:spPr bwMode="auto">
                              <a:xfrm>
                                <a:off x="1324360" y="731"/>
                                <a:ext cx="14" cy="14"/>
                              </a:xfrm>
                              <a:custGeom>
                                <a:avLst/>
                                <a:gdLst>
                                  <a:gd name="T0" fmla="*/ 6 w 14"/>
                                  <a:gd name="T1" fmla="*/ 0 h 14"/>
                                  <a:gd name="T2" fmla="*/ 0 w 14"/>
                                  <a:gd name="T3" fmla="*/ 0 h 14"/>
                                  <a:gd name="T4" fmla="*/ 9 w 14"/>
                                  <a:gd name="T5" fmla="*/ 14 h 14"/>
                                  <a:gd name="T6" fmla="*/ 14 w 14"/>
                                  <a:gd name="T7" fmla="*/ 14 h 14"/>
                                  <a:gd name="T8" fmla="*/ 6 w 14"/>
                                  <a:gd name="T9" fmla="*/ 0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4">
                                    <a:moveTo>
                                      <a:pt x="6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9" y="14"/>
                                    </a:lnTo>
                                    <a:lnTo>
                                      <a:pt x="14" y="14"/>
                                    </a:lnTo>
                                    <a:lnTo>
                                      <a:pt x="6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213" name="Freeform 430"/>
                            <wps:cNvSpPr>
                              <a:spLocks/>
                            </wps:cNvSpPr>
                            <wps:spPr bwMode="auto">
                              <a:xfrm>
                                <a:off x="1324361" y="728"/>
                                <a:ext cx="15" cy="15"/>
                              </a:xfrm>
                              <a:custGeom>
                                <a:avLst/>
                                <a:gdLst>
                                  <a:gd name="T0" fmla="*/ 0 w 15"/>
                                  <a:gd name="T1" fmla="*/ 1 h 15"/>
                                  <a:gd name="T2" fmla="*/ 14 w 15"/>
                                  <a:gd name="T3" fmla="*/ 15 h 15"/>
                                  <a:gd name="T4" fmla="*/ 15 w 15"/>
                                  <a:gd name="T5" fmla="*/ 14 h 15"/>
                                  <a:gd name="T6" fmla="*/ 1 w 15"/>
                                  <a:gd name="T7" fmla="*/ 0 h 15"/>
                                  <a:gd name="T8" fmla="*/ 0 w 15"/>
                                  <a:gd name="T9" fmla="*/ 1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5" h="15">
                                    <a:moveTo>
                                      <a:pt x="0" y="1"/>
                                    </a:moveTo>
                                    <a:lnTo>
                                      <a:pt x="14" y="15"/>
                                    </a:lnTo>
                                    <a:lnTo>
                                      <a:pt x="15" y="14"/>
                                    </a:lnTo>
                                    <a:lnTo>
                                      <a:pt x="1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214" name="Freeform 431"/>
                            <wps:cNvSpPr>
                              <a:spLocks/>
                            </wps:cNvSpPr>
                            <wps:spPr bwMode="auto">
                              <a:xfrm>
                                <a:off x="1324361" y="730"/>
                                <a:ext cx="14" cy="14"/>
                              </a:xfrm>
                              <a:custGeom>
                                <a:avLst/>
                                <a:gdLst>
                                  <a:gd name="T0" fmla="*/ 0 w 14"/>
                                  <a:gd name="T1" fmla="*/ 0 h 14"/>
                                  <a:gd name="T2" fmla="*/ 0 w 14"/>
                                  <a:gd name="T3" fmla="*/ 0 h 14"/>
                                  <a:gd name="T4" fmla="*/ 14 w 14"/>
                                  <a:gd name="T5" fmla="*/ 14 h 14"/>
                                  <a:gd name="T6" fmla="*/ 14 w 14"/>
                                  <a:gd name="T7" fmla="*/ 14 h 14"/>
                                  <a:gd name="T8" fmla="*/ 0 w 14"/>
                                  <a:gd name="T9" fmla="*/ 0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4">
                                    <a:moveTo>
                                      <a:pt x="0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14" y="14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215" name="Rectangle 432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324369" y="728"/>
                                <a:ext cx="5" cy="14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216" name="Freeform 433"/>
                            <wps:cNvSpPr>
                              <a:spLocks/>
                            </wps:cNvSpPr>
                            <wps:spPr bwMode="auto">
                              <a:xfrm>
                                <a:off x="1324362" y="729"/>
                                <a:ext cx="14" cy="14"/>
                              </a:xfrm>
                              <a:custGeom>
                                <a:avLst/>
                                <a:gdLst>
                                  <a:gd name="T0" fmla="*/ 0 w 14"/>
                                  <a:gd name="T1" fmla="*/ 0 h 14"/>
                                  <a:gd name="T2" fmla="*/ 7 w 14"/>
                                  <a:gd name="T3" fmla="*/ 0 h 14"/>
                                  <a:gd name="T4" fmla="*/ 14 w 14"/>
                                  <a:gd name="T5" fmla="*/ 14 h 14"/>
                                  <a:gd name="T6" fmla="*/ 7 w 14"/>
                                  <a:gd name="T7" fmla="*/ 14 h 14"/>
                                  <a:gd name="T8" fmla="*/ 0 w 14"/>
                                  <a:gd name="T9" fmla="*/ 0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4">
                                    <a:moveTo>
                                      <a:pt x="0" y="0"/>
                                    </a:moveTo>
                                    <a:lnTo>
                                      <a:pt x="7" y="0"/>
                                    </a:lnTo>
                                    <a:lnTo>
                                      <a:pt x="14" y="14"/>
                                    </a:lnTo>
                                    <a:lnTo>
                                      <a:pt x="7" y="14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217" name="Freeform 434"/>
                            <wps:cNvSpPr>
                              <a:spLocks/>
                            </wps:cNvSpPr>
                            <wps:spPr bwMode="auto">
                              <a:xfrm>
                                <a:off x="1324371" y="726"/>
                                <a:ext cx="7" cy="16"/>
                              </a:xfrm>
                              <a:custGeom>
                                <a:avLst/>
                                <a:gdLst>
                                  <a:gd name="T0" fmla="*/ 0 w 7"/>
                                  <a:gd name="T1" fmla="*/ 2 h 16"/>
                                  <a:gd name="T2" fmla="*/ 4 w 7"/>
                                  <a:gd name="T3" fmla="*/ 16 h 16"/>
                                  <a:gd name="T4" fmla="*/ 7 w 7"/>
                                  <a:gd name="T5" fmla="*/ 15 h 16"/>
                                  <a:gd name="T6" fmla="*/ 4 w 7"/>
                                  <a:gd name="T7" fmla="*/ 0 h 16"/>
                                  <a:gd name="T8" fmla="*/ 0 w 7"/>
                                  <a:gd name="T9" fmla="*/ 2 h 16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7" h="16">
                                    <a:moveTo>
                                      <a:pt x="0" y="2"/>
                                    </a:moveTo>
                                    <a:lnTo>
                                      <a:pt x="4" y="16"/>
                                    </a:lnTo>
                                    <a:lnTo>
                                      <a:pt x="7" y="15"/>
                                    </a:lnTo>
                                    <a:lnTo>
                                      <a:pt x="4" y="0"/>
                                    </a:lnTo>
                                    <a:lnTo>
                                      <a:pt x="0" y="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218" name="Freeform 435"/>
                            <wps:cNvSpPr>
                              <a:spLocks/>
                            </wps:cNvSpPr>
                            <wps:spPr bwMode="auto">
                              <a:xfrm>
                                <a:off x="1324372" y="729"/>
                                <a:ext cx="4" cy="14"/>
                              </a:xfrm>
                              <a:custGeom>
                                <a:avLst/>
                                <a:gdLst>
                                  <a:gd name="T0" fmla="*/ 2 w 4"/>
                                  <a:gd name="T1" fmla="*/ 0 h 14"/>
                                  <a:gd name="T2" fmla="*/ 0 w 4"/>
                                  <a:gd name="T3" fmla="*/ 0 h 14"/>
                                  <a:gd name="T4" fmla="*/ 2 w 4"/>
                                  <a:gd name="T5" fmla="*/ 14 h 14"/>
                                  <a:gd name="T6" fmla="*/ 4 w 4"/>
                                  <a:gd name="T7" fmla="*/ 14 h 14"/>
                                  <a:gd name="T8" fmla="*/ 2 w 4"/>
                                  <a:gd name="T9" fmla="*/ 0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4" h="14">
                                    <a:moveTo>
                                      <a:pt x="2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2" y="14"/>
                                    </a:lnTo>
                                    <a:lnTo>
                                      <a:pt x="4" y="14"/>
                                    </a:lnTo>
                                    <a:lnTo>
                                      <a:pt x="2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219" name="Freeform 436"/>
                            <wps:cNvSpPr>
                              <a:spLocks/>
                            </wps:cNvSpPr>
                            <wps:spPr bwMode="auto">
                              <a:xfrm>
                                <a:off x="1324376" y="725"/>
                                <a:ext cx="8" cy="16"/>
                              </a:xfrm>
                              <a:custGeom>
                                <a:avLst/>
                                <a:gdLst>
                                  <a:gd name="T0" fmla="*/ 0 w 8"/>
                                  <a:gd name="T1" fmla="*/ 1 h 16"/>
                                  <a:gd name="T2" fmla="*/ 1 w 8"/>
                                  <a:gd name="T3" fmla="*/ 16 h 16"/>
                                  <a:gd name="T4" fmla="*/ 8 w 8"/>
                                  <a:gd name="T5" fmla="*/ 15 h 16"/>
                                  <a:gd name="T6" fmla="*/ 6 w 8"/>
                                  <a:gd name="T7" fmla="*/ 0 h 16"/>
                                  <a:gd name="T8" fmla="*/ 0 w 8"/>
                                  <a:gd name="T9" fmla="*/ 1 h 16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8" h="16">
                                    <a:moveTo>
                                      <a:pt x="0" y="1"/>
                                    </a:moveTo>
                                    <a:lnTo>
                                      <a:pt x="1" y="16"/>
                                    </a:lnTo>
                                    <a:lnTo>
                                      <a:pt x="8" y="15"/>
                                    </a:lnTo>
                                    <a:lnTo>
                                      <a:pt x="6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220" name="Freeform 437"/>
                            <wps:cNvSpPr>
                              <a:spLocks/>
                            </wps:cNvSpPr>
                            <wps:spPr bwMode="auto">
                              <a:xfrm>
                                <a:off x="1324376" y="728"/>
                                <a:ext cx="3" cy="14"/>
                              </a:xfrm>
                              <a:custGeom>
                                <a:avLst/>
                                <a:gdLst>
                                  <a:gd name="T0" fmla="*/ 0 w 3"/>
                                  <a:gd name="T1" fmla="*/ 0 h 14"/>
                                  <a:gd name="T2" fmla="*/ 1 w 3"/>
                                  <a:gd name="T3" fmla="*/ 0 h 14"/>
                                  <a:gd name="T4" fmla="*/ 3 w 3"/>
                                  <a:gd name="T5" fmla="*/ 14 h 14"/>
                                  <a:gd name="T6" fmla="*/ 2 w 3"/>
                                  <a:gd name="T7" fmla="*/ 14 h 14"/>
                                  <a:gd name="T8" fmla="*/ 0 w 3"/>
                                  <a:gd name="T9" fmla="*/ 0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3" h="14">
                                    <a:moveTo>
                                      <a:pt x="0" y="0"/>
                                    </a:moveTo>
                                    <a:lnTo>
                                      <a:pt x="1" y="0"/>
                                    </a:lnTo>
                                    <a:lnTo>
                                      <a:pt x="3" y="14"/>
                                    </a:lnTo>
                                    <a:lnTo>
                                      <a:pt x="2" y="14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221" name="Freeform 438"/>
                            <wps:cNvSpPr>
                              <a:spLocks/>
                            </wps:cNvSpPr>
                            <wps:spPr bwMode="auto">
                              <a:xfrm>
                                <a:off x="1324377" y="724"/>
                                <a:ext cx="14" cy="16"/>
                              </a:xfrm>
                              <a:custGeom>
                                <a:avLst/>
                                <a:gdLst>
                                  <a:gd name="T0" fmla="*/ 0 w 14"/>
                                  <a:gd name="T1" fmla="*/ 1 h 16"/>
                                  <a:gd name="T2" fmla="*/ 13 w 14"/>
                                  <a:gd name="T3" fmla="*/ 16 h 16"/>
                                  <a:gd name="T4" fmla="*/ 14 w 14"/>
                                  <a:gd name="T5" fmla="*/ 15 h 16"/>
                                  <a:gd name="T6" fmla="*/ 1 w 14"/>
                                  <a:gd name="T7" fmla="*/ 0 h 16"/>
                                  <a:gd name="T8" fmla="*/ 0 w 14"/>
                                  <a:gd name="T9" fmla="*/ 1 h 16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6">
                                    <a:moveTo>
                                      <a:pt x="0" y="1"/>
                                    </a:moveTo>
                                    <a:lnTo>
                                      <a:pt x="13" y="16"/>
                                    </a:lnTo>
                                    <a:lnTo>
                                      <a:pt x="14" y="15"/>
                                    </a:lnTo>
                                    <a:lnTo>
                                      <a:pt x="1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222" name="Freeform 439"/>
                            <wps:cNvSpPr>
                              <a:spLocks/>
                            </wps:cNvSpPr>
                            <wps:spPr bwMode="auto">
                              <a:xfrm>
                                <a:off x="1324377" y="726"/>
                                <a:ext cx="13" cy="15"/>
                              </a:xfrm>
                              <a:custGeom>
                                <a:avLst/>
                                <a:gdLst>
                                  <a:gd name="T0" fmla="*/ 7 w 13"/>
                                  <a:gd name="T1" fmla="*/ 0 h 15"/>
                                  <a:gd name="T2" fmla="*/ 0 w 13"/>
                                  <a:gd name="T3" fmla="*/ 0 h 15"/>
                                  <a:gd name="T4" fmla="*/ 8 w 13"/>
                                  <a:gd name="T5" fmla="*/ 15 h 15"/>
                                  <a:gd name="T6" fmla="*/ 13 w 13"/>
                                  <a:gd name="T7" fmla="*/ 15 h 15"/>
                                  <a:gd name="T8" fmla="*/ 7 w 13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3" h="15">
                                    <a:moveTo>
                                      <a:pt x="7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8" y="15"/>
                                    </a:lnTo>
                                    <a:lnTo>
                                      <a:pt x="13" y="15"/>
                                    </a:lnTo>
                                    <a:lnTo>
                                      <a:pt x="7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223" name="Freeform 440"/>
                            <wps:cNvSpPr>
                              <a:spLocks/>
                            </wps:cNvSpPr>
                            <wps:spPr bwMode="auto">
                              <a:xfrm>
                                <a:off x="1324378" y="723"/>
                                <a:ext cx="15" cy="16"/>
                              </a:xfrm>
                              <a:custGeom>
                                <a:avLst/>
                                <a:gdLst>
                                  <a:gd name="T0" fmla="*/ 0 w 15"/>
                                  <a:gd name="T1" fmla="*/ 1 h 16"/>
                                  <a:gd name="T2" fmla="*/ 13 w 15"/>
                                  <a:gd name="T3" fmla="*/ 16 h 16"/>
                                  <a:gd name="T4" fmla="*/ 15 w 15"/>
                                  <a:gd name="T5" fmla="*/ 15 h 16"/>
                                  <a:gd name="T6" fmla="*/ 1 w 15"/>
                                  <a:gd name="T7" fmla="*/ 0 h 16"/>
                                  <a:gd name="T8" fmla="*/ 0 w 15"/>
                                  <a:gd name="T9" fmla="*/ 1 h 16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5" h="16">
                                    <a:moveTo>
                                      <a:pt x="0" y="1"/>
                                    </a:moveTo>
                                    <a:lnTo>
                                      <a:pt x="13" y="16"/>
                                    </a:lnTo>
                                    <a:lnTo>
                                      <a:pt x="15" y="15"/>
                                    </a:lnTo>
                                    <a:lnTo>
                                      <a:pt x="1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224" name="Freeform 441"/>
                            <wps:cNvSpPr>
                              <a:spLocks/>
                            </wps:cNvSpPr>
                            <wps:spPr bwMode="auto">
                              <a:xfrm>
                                <a:off x="1324378" y="725"/>
                                <a:ext cx="13" cy="15"/>
                              </a:xfrm>
                              <a:custGeom>
                                <a:avLst/>
                                <a:gdLst>
                                  <a:gd name="T0" fmla="*/ 0 w 13"/>
                                  <a:gd name="T1" fmla="*/ 0 h 15"/>
                                  <a:gd name="T2" fmla="*/ 0 w 13"/>
                                  <a:gd name="T3" fmla="*/ 0 h 15"/>
                                  <a:gd name="T4" fmla="*/ 13 w 13"/>
                                  <a:gd name="T5" fmla="*/ 15 h 15"/>
                                  <a:gd name="T6" fmla="*/ 13 w 13"/>
                                  <a:gd name="T7" fmla="*/ 15 h 15"/>
                                  <a:gd name="T8" fmla="*/ 0 w 13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3" h="15">
                                    <a:moveTo>
                                      <a:pt x="0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13" y="1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225" name="Freeform 442"/>
                            <wps:cNvSpPr>
                              <a:spLocks/>
                            </wps:cNvSpPr>
                            <wps:spPr bwMode="auto">
                              <a:xfrm>
                                <a:off x="1324382" y="722"/>
                                <a:ext cx="9" cy="16"/>
                              </a:xfrm>
                              <a:custGeom>
                                <a:avLst/>
                                <a:gdLst>
                                  <a:gd name="T0" fmla="*/ 0 w 9"/>
                                  <a:gd name="T1" fmla="*/ 1 h 16"/>
                                  <a:gd name="T2" fmla="*/ 7 w 9"/>
                                  <a:gd name="T3" fmla="*/ 16 h 16"/>
                                  <a:gd name="T4" fmla="*/ 9 w 9"/>
                                  <a:gd name="T5" fmla="*/ 15 h 16"/>
                                  <a:gd name="T6" fmla="*/ 3 w 9"/>
                                  <a:gd name="T7" fmla="*/ 0 h 16"/>
                                  <a:gd name="T8" fmla="*/ 0 w 9"/>
                                  <a:gd name="T9" fmla="*/ 1 h 16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9" h="16">
                                    <a:moveTo>
                                      <a:pt x="0" y="1"/>
                                    </a:moveTo>
                                    <a:lnTo>
                                      <a:pt x="7" y="16"/>
                                    </a:lnTo>
                                    <a:lnTo>
                                      <a:pt x="9" y="15"/>
                                    </a:lnTo>
                                    <a:lnTo>
                                      <a:pt x="3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226" name="Freeform 443"/>
                            <wps:cNvSpPr>
                              <a:spLocks/>
                            </wps:cNvSpPr>
                            <wps:spPr bwMode="auto">
                              <a:xfrm>
                                <a:off x="1324379" y="724"/>
                                <a:ext cx="14" cy="15"/>
                              </a:xfrm>
                              <a:custGeom>
                                <a:avLst/>
                                <a:gdLst>
                                  <a:gd name="T0" fmla="*/ 0 w 14"/>
                                  <a:gd name="T1" fmla="*/ 0 h 15"/>
                                  <a:gd name="T2" fmla="*/ 3 w 14"/>
                                  <a:gd name="T3" fmla="*/ 0 h 15"/>
                                  <a:gd name="T4" fmla="*/ 14 w 14"/>
                                  <a:gd name="T5" fmla="*/ 15 h 15"/>
                                  <a:gd name="T6" fmla="*/ 10 w 14"/>
                                  <a:gd name="T7" fmla="*/ 15 h 15"/>
                                  <a:gd name="T8" fmla="*/ 0 w 14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5">
                                    <a:moveTo>
                                      <a:pt x="0" y="0"/>
                                    </a:moveTo>
                                    <a:lnTo>
                                      <a:pt x="3" y="0"/>
                                    </a:lnTo>
                                    <a:lnTo>
                                      <a:pt x="14" y="15"/>
                                    </a:lnTo>
                                    <a:lnTo>
                                      <a:pt x="10" y="1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227" name="Rectangle 444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324388" y="722"/>
                                <a:ext cx="2" cy="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228" name="Freeform 445"/>
                            <wps:cNvSpPr>
                              <a:spLocks/>
                            </wps:cNvSpPr>
                            <wps:spPr bwMode="auto">
                              <a:xfrm>
                                <a:off x="1324385" y="723"/>
                                <a:ext cx="6" cy="15"/>
                              </a:xfrm>
                              <a:custGeom>
                                <a:avLst/>
                                <a:gdLst>
                                  <a:gd name="T0" fmla="*/ 0 w 6"/>
                                  <a:gd name="T1" fmla="*/ 0 h 15"/>
                                  <a:gd name="T2" fmla="*/ 3 w 6"/>
                                  <a:gd name="T3" fmla="*/ 0 h 15"/>
                                  <a:gd name="T4" fmla="*/ 6 w 6"/>
                                  <a:gd name="T5" fmla="*/ 15 h 15"/>
                                  <a:gd name="T6" fmla="*/ 3 w 6"/>
                                  <a:gd name="T7" fmla="*/ 15 h 15"/>
                                  <a:gd name="T8" fmla="*/ 0 w 6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6" h="15">
                                    <a:moveTo>
                                      <a:pt x="0" y="0"/>
                                    </a:moveTo>
                                    <a:lnTo>
                                      <a:pt x="3" y="0"/>
                                    </a:lnTo>
                                    <a:lnTo>
                                      <a:pt x="6" y="15"/>
                                    </a:lnTo>
                                    <a:lnTo>
                                      <a:pt x="3" y="1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229" name="Rectangle 446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324390" y="722"/>
                                <a:ext cx="1" cy="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230" name="Freeform 447"/>
                            <wps:cNvSpPr>
                              <a:spLocks/>
                            </wps:cNvSpPr>
                            <wps:spPr bwMode="auto">
                              <a:xfrm>
                                <a:off x="1324389" y="723"/>
                                <a:ext cx="2" cy="15"/>
                              </a:xfrm>
                              <a:custGeom>
                                <a:avLst/>
                                <a:gdLst>
                                  <a:gd name="T0" fmla="*/ 1 w 2"/>
                                  <a:gd name="T1" fmla="*/ 0 h 15"/>
                                  <a:gd name="T2" fmla="*/ 0 w 2"/>
                                  <a:gd name="T3" fmla="*/ 0 h 15"/>
                                  <a:gd name="T4" fmla="*/ 1 w 2"/>
                                  <a:gd name="T5" fmla="*/ 15 h 15"/>
                                  <a:gd name="T6" fmla="*/ 2 w 2"/>
                                  <a:gd name="T7" fmla="*/ 15 h 15"/>
                                  <a:gd name="T8" fmla="*/ 1 w 2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2" h="15">
                                    <a:moveTo>
                                      <a:pt x="1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1" y="15"/>
                                    </a:lnTo>
                                    <a:lnTo>
                                      <a:pt x="2" y="15"/>
                                    </a:lnTo>
                                    <a:lnTo>
                                      <a:pt x="1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231" name="Freeform 448"/>
                            <wps:cNvSpPr>
                              <a:spLocks/>
                            </wps:cNvSpPr>
                            <wps:spPr bwMode="auto">
                              <a:xfrm>
                                <a:off x="1324412" y="715"/>
                                <a:ext cx="6" cy="16"/>
                              </a:xfrm>
                              <a:custGeom>
                                <a:avLst/>
                                <a:gdLst>
                                  <a:gd name="T0" fmla="*/ 0 w 6"/>
                                  <a:gd name="T1" fmla="*/ 1 h 16"/>
                                  <a:gd name="T2" fmla="*/ 2 w 6"/>
                                  <a:gd name="T3" fmla="*/ 16 h 16"/>
                                  <a:gd name="T4" fmla="*/ 6 w 6"/>
                                  <a:gd name="T5" fmla="*/ 15 h 16"/>
                                  <a:gd name="T6" fmla="*/ 4 w 6"/>
                                  <a:gd name="T7" fmla="*/ 0 h 16"/>
                                  <a:gd name="T8" fmla="*/ 0 w 6"/>
                                  <a:gd name="T9" fmla="*/ 1 h 16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6" h="16">
                                    <a:moveTo>
                                      <a:pt x="0" y="1"/>
                                    </a:moveTo>
                                    <a:lnTo>
                                      <a:pt x="2" y="16"/>
                                    </a:lnTo>
                                    <a:lnTo>
                                      <a:pt x="6" y="15"/>
                                    </a:lnTo>
                                    <a:lnTo>
                                      <a:pt x="4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232" name="Freeform 449"/>
                            <wps:cNvSpPr>
                              <a:spLocks/>
                            </wps:cNvSpPr>
                            <wps:spPr bwMode="auto">
                              <a:xfrm>
                                <a:off x="1324415" y="714"/>
                                <a:ext cx="7" cy="16"/>
                              </a:xfrm>
                              <a:custGeom>
                                <a:avLst/>
                                <a:gdLst>
                                  <a:gd name="T0" fmla="*/ 0 w 7"/>
                                  <a:gd name="T1" fmla="*/ 1 h 16"/>
                                  <a:gd name="T2" fmla="*/ 3 w 7"/>
                                  <a:gd name="T3" fmla="*/ 16 h 16"/>
                                  <a:gd name="T4" fmla="*/ 7 w 7"/>
                                  <a:gd name="T5" fmla="*/ 15 h 16"/>
                                  <a:gd name="T6" fmla="*/ 3 w 7"/>
                                  <a:gd name="T7" fmla="*/ 0 h 16"/>
                                  <a:gd name="T8" fmla="*/ 0 w 7"/>
                                  <a:gd name="T9" fmla="*/ 1 h 16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7" h="16">
                                    <a:moveTo>
                                      <a:pt x="0" y="1"/>
                                    </a:moveTo>
                                    <a:lnTo>
                                      <a:pt x="3" y="16"/>
                                    </a:lnTo>
                                    <a:lnTo>
                                      <a:pt x="7" y="15"/>
                                    </a:lnTo>
                                    <a:lnTo>
                                      <a:pt x="3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233" name="Freeform 450"/>
                            <wps:cNvSpPr>
                              <a:spLocks/>
                            </wps:cNvSpPr>
                            <wps:spPr bwMode="auto">
                              <a:xfrm>
                                <a:off x="1324416" y="716"/>
                                <a:ext cx="3" cy="15"/>
                              </a:xfrm>
                              <a:custGeom>
                                <a:avLst/>
                                <a:gdLst>
                                  <a:gd name="T0" fmla="*/ 0 w 3"/>
                                  <a:gd name="T1" fmla="*/ 0 h 15"/>
                                  <a:gd name="T2" fmla="*/ 0 w 3"/>
                                  <a:gd name="T3" fmla="*/ 0 h 15"/>
                                  <a:gd name="T4" fmla="*/ 2 w 3"/>
                                  <a:gd name="T5" fmla="*/ 15 h 15"/>
                                  <a:gd name="T6" fmla="*/ 3 w 3"/>
                                  <a:gd name="T7" fmla="*/ 15 h 15"/>
                                  <a:gd name="T8" fmla="*/ 0 w 3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3" h="15">
                                    <a:moveTo>
                                      <a:pt x="0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2" y="15"/>
                                    </a:lnTo>
                                    <a:lnTo>
                                      <a:pt x="3" y="1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234" name="Freeform 451"/>
                            <wps:cNvSpPr>
                              <a:spLocks/>
                            </wps:cNvSpPr>
                            <wps:spPr bwMode="auto">
                              <a:xfrm>
                                <a:off x="1324418" y="713"/>
                                <a:ext cx="7" cy="16"/>
                              </a:xfrm>
                              <a:custGeom>
                                <a:avLst/>
                                <a:gdLst>
                                  <a:gd name="T0" fmla="*/ 0 w 7"/>
                                  <a:gd name="T1" fmla="*/ 1 h 16"/>
                                  <a:gd name="T2" fmla="*/ 4 w 7"/>
                                  <a:gd name="T3" fmla="*/ 16 h 16"/>
                                  <a:gd name="T4" fmla="*/ 7 w 7"/>
                                  <a:gd name="T5" fmla="*/ 15 h 16"/>
                                  <a:gd name="T6" fmla="*/ 4 w 7"/>
                                  <a:gd name="T7" fmla="*/ 0 h 16"/>
                                  <a:gd name="T8" fmla="*/ 0 w 7"/>
                                  <a:gd name="T9" fmla="*/ 1 h 16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7" h="16">
                                    <a:moveTo>
                                      <a:pt x="0" y="1"/>
                                    </a:moveTo>
                                    <a:lnTo>
                                      <a:pt x="4" y="16"/>
                                    </a:lnTo>
                                    <a:lnTo>
                                      <a:pt x="7" y="15"/>
                                    </a:lnTo>
                                    <a:lnTo>
                                      <a:pt x="4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235" name="Freeform 452"/>
                            <wps:cNvSpPr>
                              <a:spLocks/>
                            </wps:cNvSpPr>
                            <wps:spPr bwMode="auto">
                              <a:xfrm>
                                <a:off x="1324419" y="715"/>
                                <a:ext cx="4" cy="15"/>
                              </a:xfrm>
                              <a:custGeom>
                                <a:avLst/>
                                <a:gdLst>
                                  <a:gd name="T0" fmla="*/ 0 w 4"/>
                                  <a:gd name="T1" fmla="*/ 0 h 15"/>
                                  <a:gd name="T2" fmla="*/ 0 w 4"/>
                                  <a:gd name="T3" fmla="*/ 0 h 15"/>
                                  <a:gd name="T4" fmla="*/ 4 w 4"/>
                                  <a:gd name="T5" fmla="*/ 15 h 15"/>
                                  <a:gd name="T6" fmla="*/ 4 w 4"/>
                                  <a:gd name="T7" fmla="*/ 15 h 15"/>
                                  <a:gd name="T8" fmla="*/ 0 w 4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4" h="15">
                                    <a:moveTo>
                                      <a:pt x="0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4" y="1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236" name="Freeform 453"/>
                            <wps:cNvSpPr>
                              <a:spLocks/>
                            </wps:cNvSpPr>
                            <wps:spPr bwMode="auto">
                              <a:xfrm>
                                <a:off x="1324420" y="712"/>
                                <a:ext cx="9" cy="16"/>
                              </a:xfrm>
                              <a:custGeom>
                                <a:avLst/>
                                <a:gdLst>
                                  <a:gd name="T0" fmla="*/ 0 w 9"/>
                                  <a:gd name="T1" fmla="*/ 1 h 16"/>
                                  <a:gd name="T2" fmla="*/ 7 w 9"/>
                                  <a:gd name="T3" fmla="*/ 16 h 16"/>
                                  <a:gd name="T4" fmla="*/ 9 w 9"/>
                                  <a:gd name="T5" fmla="*/ 14 h 16"/>
                                  <a:gd name="T6" fmla="*/ 3 w 9"/>
                                  <a:gd name="T7" fmla="*/ 0 h 16"/>
                                  <a:gd name="T8" fmla="*/ 0 w 9"/>
                                  <a:gd name="T9" fmla="*/ 1 h 16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9" h="16">
                                    <a:moveTo>
                                      <a:pt x="0" y="1"/>
                                    </a:moveTo>
                                    <a:lnTo>
                                      <a:pt x="7" y="16"/>
                                    </a:lnTo>
                                    <a:lnTo>
                                      <a:pt x="9" y="14"/>
                                    </a:lnTo>
                                    <a:lnTo>
                                      <a:pt x="3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237" name="Freeform 454"/>
                            <wps:cNvSpPr>
                              <a:spLocks/>
                            </wps:cNvSpPr>
                            <wps:spPr bwMode="auto">
                              <a:xfrm>
                                <a:off x="1324420" y="714"/>
                                <a:ext cx="7" cy="15"/>
                              </a:xfrm>
                              <a:custGeom>
                                <a:avLst/>
                                <a:gdLst>
                                  <a:gd name="T0" fmla="*/ 3 w 7"/>
                                  <a:gd name="T1" fmla="*/ 0 h 15"/>
                                  <a:gd name="T2" fmla="*/ 0 w 7"/>
                                  <a:gd name="T3" fmla="*/ 0 h 15"/>
                                  <a:gd name="T4" fmla="*/ 6 w 7"/>
                                  <a:gd name="T5" fmla="*/ 15 h 15"/>
                                  <a:gd name="T6" fmla="*/ 7 w 7"/>
                                  <a:gd name="T7" fmla="*/ 15 h 15"/>
                                  <a:gd name="T8" fmla="*/ 3 w 7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7" h="15">
                                    <a:moveTo>
                                      <a:pt x="3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6" y="15"/>
                                    </a:lnTo>
                                    <a:lnTo>
                                      <a:pt x="7" y="15"/>
                                    </a:lnTo>
                                    <a:lnTo>
                                      <a:pt x="3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238" name="Rectangle 455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324426" y="712"/>
                                <a:ext cx="2" cy="14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239" name="Freeform 456"/>
                            <wps:cNvSpPr>
                              <a:spLocks/>
                            </wps:cNvSpPr>
                            <wps:spPr bwMode="auto">
                              <a:xfrm>
                                <a:off x="1324423" y="713"/>
                                <a:ext cx="6" cy="15"/>
                              </a:xfrm>
                              <a:custGeom>
                                <a:avLst/>
                                <a:gdLst>
                                  <a:gd name="T0" fmla="*/ 0 w 6"/>
                                  <a:gd name="T1" fmla="*/ 0 h 15"/>
                                  <a:gd name="T2" fmla="*/ 3 w 6"/>
                                  <a:gd name="T3" fmla="*/ 0 h 15"/>
                                  <a:gd name="T4" fmla="*/ 6 w 6"/>
                                  <a:gd name="T5" fmla="*/ 15 h 15"/>
                                  <a:gd name="T6" fmla="*/ 3 w 6"/>
                                  <a:gd name="T7" fmla="*/ 15 h 15"/>
                                  <a:gd name="T8" fmla="*/ 0 w 6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6" h="15">
                                    <a:moveTo>
                                      <a:pt x="0" y="0"/>
                                    </a:moveTo>
                                    <a:lnTo>
                                      <a:pt x="3" y="0"/>
                                    </a:lnTo>
                                    <a:lnTo>
                                      <a:pt x="6" y="15"/>
                                    </a:lnTo>
                                    <a:lnTo>
                                      <a:pt x="3" y="1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240" name="Freeform 457"/>
                            <wps:cNvSpPr>
                              <a:spLocks/>
                            </wps:cNvSpPr>
                            <wps:spPr bwMode="auto">
                              <a:xfrm>
                                <a:off x="1324422" y="711"/>
                                <a:ext cx="14" cy="15"/>
                              </a:xfrm>
                              <a:custGeom>
                                <a:avLst/>
                                <a:gdLst>
                                  <a:gd name="T0" fmla="*/ 0 w 14"/>
                                  <a:gd name="T1" fmla="*/ 1 h 15"/>
                                  <a:gd name="T2" fmla="*/ 13 w 14"/>
                                  <a:gd name="T3" fmla="*/ 15 h 15"/>
                                  <a:gd name="T4" fmla="*/ 14 w 14"/>
                                  <a:gd name="T5" fmla="*/ 14 h 15"/>
                                  <a:gd name="T6" fmla="*/ 1 w 14"/>
                                  <a:gd name="T7" fmla="*/ 0 h 15"/>
                                  <a:gd name="T8" fmla="*/ 0 w 14"/>
                                  <a:gd name="T9" fmla="*/ 1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5">
                                    <a:moveTo>
                                      <a:pt x="0" y="1"/>
                                    </a:moveTo>
                                    <a:lnTo>
                                      <a:pt x="13" y="15"/>
                                    </a:lnTo>
                                    <a:lnTo>
                                      <a:pt x="14" y="14"/>
                                    </a:lnTo>
                                    <a:lnTo>
                                      <a:pt x="1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241" name="Freeform 458"/>
                            <wps:cNvSpPr>
                              <a:spLocks/>
                            </wps:cNvSpPr>
                            <wps:spPr bwMode="auto">
                              <a:xfrm>
                                <a:off x="1324422" y="713"/>
                                <a:ext cx="13" cy="15"/>
                              </a:xfrm>
                              <a:custGeom>
                                <a:avLst/>
                                <a:gdLst>
                                  <a:gd name="T0" fmla="*/ 6 w 13"/>
                                  <a:gd name="T1" fmla="*/ 0 h 15"/>
                                  <a:gd name="T2" fmla="*/ 0 w 13"/>
                                  <a:gd name="T3" fmla="*/ 0 h 15"/>
                                  <a:gd name="T4" fmla="*/ 6 w 13"/>
                                  <a:gd name="T5" fmla="*/ 15 h 15"/>
                                  <a:gd name="T6" fmla="*/ 13 w 13"/>
                                  <a:gd name="T7" fmla="*/ 15 h 15"/>
                                  <a:gd name="T8" fmla="*/ 6 w 13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3" h="15">
                                    <a:moveTo>
                                      <a:pt x="6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6" y="15"/>
                                    </a:lnTo>
                                    <a:lnTo>
                                      <a:pt x="13" y="15"/>
                                    </a:lnTo>
                                    <a:lnTo>
                                      <a:pt x="6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242" name="Freeform 459"/>
                            <wps:cNvSpPr>
                              <a:spLocks/>
                            </wps:cNvSpPr>
                            <wps:spPr bwMode="auto">
                              <a:xfrm>
                                <a:off x="1324423" y="710"/>
                                <a:ext cx="14" cy="15"/>
                              </a:xfrm>
                              <a:custGeom>
                                <a:avLst/>
                                <a:gdLst>
                                  <a:gd name="T0" fmla="*/ 0 w 14"/>
                                  <a:gd name="T1" fmla="*/ 1 h 15"/>
                                  <a:gd name="T2" fmla="*/ 13 w 14"/>
                                  <a:gd name="T3" fmla="*/ 15 h 15"/>
                                  <a:gd name="T4" fmla="*/ 14 w 14"/>
                                  <a:gd name="T5" fmla="*/ 14 h 15"/>
                                  <a:gd name="T6" fmla="*/ 1 w 14"/>
                                  <a:gd name="T7" fmla="*/ 0 h 15"/>
                                  <a:gd name="T8" fmla="*/ 0 w 14"/>
                                  <a:gd name="T9" fmla="*/ 1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5">
                                    <a:moveTo>
                                      <a:pt x="0" y="1"/>
                                    </a:moveTo>
                                    <a:lnTo>
                                      <a:pt x="13" y="15"/>
                                    </a:lnTo>
                                    <a:lnTo>
                                      <a:pt x="14" y="14"/>
                                    </a:lnTo>
                                    <a:lnTo>
                                      <a:pt x="1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243" name="Freeform 460"/>
                            <wps:cNvSpPr>
                              <a:spLocks/>
                            </wps:cNvSpPr>
                            <wps:spPr bwMode="auto">
                              <a:xfrm>
                                <a:off x="1324423" y="712"/>
                                <a:ext cx="13" cy="14"/>
                              </a:xfrm>
                              <a:custGeom>
                                <a:avLst/>
                                <a:gdLst>
                                  <a:gd name="T0" fmla="*/ 0 w 13"/>
                                  <a:gd name="T1" fmla="*/ 0 h 14"/>
                                  <a:gd name="T2" fmla="*/ 0 w 13"/>
                                  <a:gd name="T3" fmla="*/ 0 h 14"/>
                                  <a:gd name="T4" fmla="*/ 13 w 13"/>
                                  <a:gd name="T5" fmla="*/ 14 h 14"/>
                                  <a:gd name="T6" fmla="*/ 13 w 13"/>
                                  <a:gd name="T7" fmla="*/ 14 h 14"/>
                                  <a:gd name="T8" fmla="*/ 0 w 13"/>
                                  <a:gd name="T9" fmla="*/ 0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3" h="14">
                                    <a:moveTo>
                                      <a:pt x="0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13" y="14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244" name="Rectangle 461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324430" y="710"/>
                                <a:ext cx="4" cy="14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245" name="Freeform 462"/>
                            <wps:cNvSpPr>
                              <a:spLocks/>
                            </wps:cNvSpPr>
                            <wps:spPr bwMode="auto">
                              <a:xfrm>
                                <a:off x="1324424" y="711"/>
                                <a:ext cx="13" cy="14"/>
                              </a:xfrm>
                              <a:custGeom>
                                <a:avLst/>
                                <a:gdLst>
                                  <a:gd name="T0" fmla="*/ 0 w 13"/>
                                  <a:gd name="T1" fmla="*/ 0 h 14"/>
                                  <a:gd name="T2" fmla="*/ 6 w 13"/>
                                  <a:gd name="T3" fmla="*/ 0 h 14"/>
                                  <a:gd name="T4" fmla="*/ 13 w 13"/>
                                  <a:gd name="T5" fmla="*/ 14 h 14"/>
                                  <a:gd name="T6" fmla="*/ 6 w 13"/>
                                  <a:gd name="T7" fmla="*/ 14 h 14"/>
                                  <a:gd name="T8" fmla="*/ 0 w 13"/>
                                  <a:gd name="T9" fmla="*/ 0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3" h="14">
                                    <a:moveTo>
                                      <a:pt x="0" y="0"/>
                                    </a:moveTo>
                                    <a:lnTo>
                                      <a:pt x="6" y="0"/>
                                    </a:lnTo>
                                    <a:lnTo>
                                      <a:pt x="13" y="14"/>
                                    </a:lnTo>
                                    <a:lnTo>
                                      <a:pt x="6" y="14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246" name="Freeform 463"/>
                            <wps:cNvSpPr>
                              <a:spLocks/>
                            </wps:cNvSpPr>
                            <wps:spPr bwMode="auto">
                              <a:xfrm>
                                <a:off x="1324429" y="710"/>
                                <a:ext cx="12" cy="12"/>
                              </a:xfrm>
                              <a:custGeom>
                                <a:avLst/>
                                <a:gdLst>
                                  <a:gd name="T0" fmla="*/ 0 w 12"/>
                                  <a:gd name="T1" fmla="*/ 2 h 12"/>
                                  <a:gd name="T2" fmla="*/ 9 w 12"/>
                                  <a:gd name="T3" fmla="*/ 12 h 12"/>
                                  <a:gd name="T4" fmla="*/ 12 w 12"/>
                                  <a:gd name="T5" fmla="*/ 10 h 12"/>
                                  <a:gd name="T6" fmla="*/ 3 w 12"/>
                                  <a:gd name="T7" fmla="*/ 0 h 12"/>
                                  <a:gd name="T8" fmla="*/ 0 w 12"/>
                                  <a:gd name="T9" fmla="*/ 2 h 12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2" h="12">
                                    <a:moveTo>
                                      <a:pt x="0" y="2"/>
                                    </a:moveTo>
                                    <a:lnTo>
                                      <a:pt x="9" y="12"/>
                                    </a:lnTo>
                                    <a:lnTo>
                                      <a:pt x="12" y="10"/>
                                    </a:lnTo>
                                    <a:lnTo>
                                      <a:pt x="3" y="0"/>
                                    </a:lnTo>
                                    <a:lnTo>
                                      <a:pt x="0" y="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247" name="Freeform 464"/>
                            <wps:cNvSpPr>
                              <a:spLocks/>
                            </wps:cNvSpPr>
                            <wps:spPr bwMode="auto">
                              <a:xfrm>
                                <a:off x="1324429" y="711"/>
                                <a:ext cx="9" cy="14"/>
                              </a:xfrm>
                              <a:custGeom>
                                <a:avLst/>
                                <a:gdLst>
                                  <a:gd name="T0" fmla="*/ 5 w 9"/>
                                  <a:gd name="T1" fmla="*/ 0 h 14"/>
                                  <a:gd name="T2" fmla="*/ 0 w 9"/>
                                  <a:gd name="T3" fmla="*/ 2 h 14"/>
                                  <a:gd name="T4" fmla="*/ 5 w 9"/>
                                  <a:gd name="T5" fmla="*/ 14 h 14"/>
                                  <a:gd name="T6" fmla="*/ 9 w 9"/>
                                  <a:gd name="T7" fmla="*/ 12 h 14"/>
                                  <a:gd name="T8" fmla="*/ 5 w 9"/>
                                  <a:gd name="T9" fmla="*/ 0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9" h="14">
                                    <a:moveTo>
                                      <a:pt x="5" y="0"/>
                                    </a:moveTo>
                                    <a:lnTo>
                                      <a:pt x="0" y="2"/>
                                    </a:lnTo>
                                    <a:lnTo>
                                      <a:pt x="5" y="14"/>
                                    </a:lnTo>
                                    <a:lnTo>
                                      <a:pt x="9" y="12"/>
                                    </a:lnTo>
                                    <a:lnTo>
                                      <a:pt x="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248" name="Rectangle 465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324436" y="707"/>
                                <a:ext cx="1" cy="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249" name="Freeform 466"/>
                            <wps:cNvSpPr>
                              <a:spLocks/>
                            </wps:cNvSpPr>
                            <wps:spPr bwMode="auto">
                              <a:xfrm>
                                <a:off x="1324432" y="709"/>
                                <a:ext cx="9" cy="14"/>
                              </a:xfrm>
                              <a:custGeom>
                                <a:avLst/>
                                <a:gdLst>
                                  <a:gd name="T0" fmla="*/ 0 w 9"/>
                                  <a:gd name="T1" fmla="*/ 2 h 14"/>
                                  <a:gd name="T2" fmla="*/ 4 w 9"/>
                                  <a:gd name="T3" fmla="*/ 0 h 14"/>
                                  <a:gd name="T4" fmla="*/ 9 w 9"/>
                                  <a:gd name="T5" fmla="*/ 12 h 14"/>
                                  <a:gd name="T6" fmla="*/ 4 w 9"/>
                                  <a:gd name="T7" fmla="*/ 14 h 14"/>
                                  <a:gd name="T8" fmla="*/ 0 w 9"/>
                                  <a:gd name="T9" fmla="*/ 2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9" h="14">
                                    <a:moveTo>
                                      <a:pt x="0" y="2"/>
                                    </a:moveTo>
                                    <a:lnTo>
                                      <a:pt x="4" y="0"/>
                                    </a:lnTo>
                                    <a:lnTo>
                                      <a:pt x="9" y="12"/>
                                    </a:lnTo>
                                    <a:lnTo>
                                      <a:pt x="4" y="14"/>
                                    </a:lnTo>
                                    <a:lnTo>
                                      <a:pt x="0" y="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250" name="Freeform 467"/>
                            <wps:cNvSpPr>
                              <a:spLocks/>
                            </wps:cNvSpPr>
                            <wps:spPr bwMode="auto">
                              <a:xfrm>
                                <a:off x="1324434" y="706"/>
                                <a:ext cx="9" cy="16"/>
                              </a:xfrm>
                              <a:custGeom>
                                <a:avLst/>
                                <a:gdLst>
                                  <a:gd name="T0" fmla="*/ 0 w 9"/>
                                  <a:gd name="T1" fmla="*/ 1 h 16"/>
                                  <a:gd name="T2" fmla="*/ 7 w 9"/>
                                  <a:gd name="T3" fmla="*/ 16 h 16"/>
                                  <a:gd name="T4" fmla="*/ 9 w 9"/>
                                  <a:gd name="T5" fmla="*/ 15 h 16"/>
                                  <a:gd name="T6" fmla="*/ 2 w 9"/>
                                  <a:gd name="T7" fmla="*/ 0 h 16"/>
                                  <a:gd name="T8" fmla="*/ 0 w 9"/>
                                  <a:gd name="T9" fmla="*/ 1 h 16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9" h="16">
                                    <a:moveTo>
                                      <a:pt x="0" y="1"/>
                                    </a:moveTo>
                                    <a:lnTo>
                                      <a:pt x="7" y="16"/>
                                    </a:lnTo>
                                    <a:lnTo>
                                      <a:pt x="9" y="15"/>
                                    </a:lnTo>
                                    <a:lnTo>
                                      <a:pt x="2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251" name="Freeform 468"/>
                            <wps:cNvSpPr>
                              <a:spLocks/>
                            </wps:cNvSpPr>
                            <wps:spPr bwMode="auto">
                              <a:xfrm>
                                <a:off x="1324434" y="709"/>
                                <a:ext cx="7" cy="14"/>
                              </a:xfrm>
                              <a:custGeom>
                                <a:avLst/>
                                <a:gdLst>
                                  <a:gd name="T0" fmla="*/ 3 w 7"/>
                                  <a:gd name="T1" fmla="*/ 0 h 14"/>
                                  <a:gd name="T2" fmla="*/ 0 w 7"/>
                                  <a:gd name="T3" fmla="*/ 0 h 14"/>
                                  <a:gd name="T4" fmla="*/ 3 w 7"/>
                                  <a:gd name="T5" fmla="*/ 14 h 14"/>
                                  <a:gd name="T6" fmla="*/ 7 w 7"/>
                                  <a:gd name="T7" fmla="*/ 14 h 14"/>
                                  <a:gd name="T8" fmla="*/ 3 w 7"/>
                                  <a:gd name="T9" fmla="*/ 0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7" h="14">
                                    <a:moveTo>
                                      <a:pt x="3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3" y="14"/>
                                    </a:lnTo>
                                    <a:lnTo>
                                      <a:pt x="7" y="14"/>
                                    </a:lnTo>
                                    <a:lnTo>
                                      <a:pt x="3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252" name="Freeform 469"/>
                            <wps:cNvSpPr>
                              <a:spLocks/>
                            </wps:cNvSpPr>
                            <wps:spPr bwMode="auto">
                              <a:xfrm>
                                <a:off x="1324433" y="705"/>
                                <a:ext cx="14" cy="16"/>
                              </a:xfrm>
                              <a:custGeom>
                                <a:avLst/>
                                <a:gdLst>
                                  <a:gd name="T0" fmla="*/ 0 w 14"/>
                                  <a:gd name="T1" fmla="*/ 1 h 16"/>
                                  <a:gd name="T2" fmla="*/ 13 w 14"/>
                                  <a:gd name="T3" fmla="*/ 16 h 16"/>
                                  <a:gd name="T4" fmla="*/ 14 w 14"/>
                                  <a:gd name="T5" fmla="*/ 15 h 16"/>
                                  <a:gd name="T6" fmla="*/ 1 w 14"/>
                                  <a:gd name="T7" fmla="*/ 0 h 16"/>
                                  <a:gd name="T8" fmla="*/ 0 w 14"/>
                                  <a:gd name="T9" fmla="*/ 1 h 16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6">
                                    <a:moveTo>
                                      <a:pt x="0" y="1"/>
                                    </a:moveTo>
                                    <a:lnTo>
                                      <a:pt x="13" y="16"/>
                                    </a:lnTo>
                                    <a:lnTo>
                                      <a:pt x="14" y="15"/>
                                    </a:lnTo>
                                    <a:lnTo>
                                      <a:pt x="1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253" name="Freeform 470"/>
                            <wps:cNvSpPr>
                              <a:spLocks/>
                            </wps:cNvSpPr>
                            <wps:spPr bwMode="auto">
                              <a:xfrm>
                                <a:off x="1324433" y="707"/>
                                <a:ext cx="13" cy="15"/>
                              </a:xfrm>
                              <a:custGeom>
                                <a:avLst/>
                                <a:gdLst>
                                  <a:gd name="T0" fmla="*/ 3 w 13"/>
                                  <a:gd name="T1" fmla="*/ 0 h 15"/>
                                  <a:gd name="T2" fmla="*/ 0 w 13"/>
                                  <a:gd name="T3" fmla="*/ 0 h 15"/>
                                  <a:gd name="T4" fmla="*/ 10 w 13"/>
                                  <a:gd name="T5" fmla="*/ 15 h 15"/>
                                  <a:gd name="T6" fmla="*/ 13 w 13"/>
                                  <a:gd name="T7" fmla="*/ 15 h 15"/>
                                  <a:gd name="T8" fmla="*/ 3 w 13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3" h="15">
                                    <a:moveTo>
                                      <a:pt x="3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10" y="15"/>
                                    </a:lnTo>
                                    <a:lnTo>
                                      <a:pt x="13" y="15"/>
                                    </a:lnTo>
                                    <a:lnTo>
                                      <a:pt x="3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254" name="Rectangle 471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324441" y="705"/>
                                <a:ext cx="6" cy="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255" name="Freeform 472"/>
                            <wps:cNvSpPr>
                              <a:spLocks/>
                            </wps:cNvSpPr>
                            <wps:spPr bwMode="auto">
                              <a:xfrm>
                                <a:off x="1324434" y="706"/>
                                <a:ext cx="13" cy="15"/>
                              </a:xfrm>
                              <a:custGeom>
                                <a:avLst/>
                                <a:gdLst>
                                  <a:gd name="T0" fmla="*/ 0 w 13"/>
                                  <a:gd name="T1" fmla="*/ 0 h 15"/>
                                  <a:gd name="T2" fmla="*/ 7 w 13"/>
                                  <a:gd name="T3" fmla="*/ 0 h 15"/>
                                  <a:gd name="T4" fmla="*/ 13 w 13"/>
                                  <a:gd name="T5" fmla="*/ 15 h 15"/>
                                  <a:gd name="T6" fmla="*/ 7 w 13"/>
                                  <a:gd name="T7" fmla="*/ 15 h 15"/>
                                  <a:gd name="T8" fmla="*/ 0 w 13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3" h="15">
                                    <a:moveTo>
                                      <a:pt x="0" y="0"/>
                                    </a:moveTo>
                                    <a:lnTo>
                                      <a:pt x="7" y="0"/>
                                    </a:lnTo>
                                    <a:lnTo>
                                      <a:pt x="13" y="15"/>
                                    </a:lnTo>
                                    <a:lnTo>
                                      <a:pt x="7" y="1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256" name="Freeform 473"/>
                            <wps:cNvSpPr>
                              <a:spLocks/>
                            </wps:cNvSpPr>
                            <wps:spPr bwMode="auto">
                              <a:xfrm>
                                <a:off x="1324445" y="704"/>
                                <a:ext cx="7" cy="16"/>
                              </a:xfrm>
                              <a:custGeom>
                                <a:avLst/>
                                <a:gdLst>
                                  <a:gd name="T0" fmla="*/ 0 w 7"/>
                                  <a:gd name="T1" fmla="*/ 1 h 16"/>
                                  <a:gd name="T2" fmla="*/ 3 w 7"/>
                                  <a:gd name="T3" fmla="*/ 16 h 16"/>
                                  <a:gd name="T4" fmla="*/ 7 w 7"/>
                                  <a:gd name="T5" fmla="*/ 15 h 16"/>
                                  <a:gd name="T6" fmla="*/ 3 w 7"/>
                                  <a:gd name="T7" fmla="*/ 0 h 16"/>
                                  <a:gd name="T8" fmla="*/ 0 w 7"/>
                                  <a:gd name="T9" fmla="*/ 1 h 16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7" h="16">
                                    <a:moveTo>
                                      <a:pt x="0" y="1"/>
                                    </a:moveTo>
                                    <a:lnTo>
                                      <a:pt x="3" y="16"/>
                                    </a:lnTo>
                                    <a:lnTo>
                                      <a:pt x="7" y="15"/>
                                    </a:lnTo>
                                    <a:lnTo>
                                      <a:pt x="3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257" name="Freeform 474"/>
                            <wps:cNvSpPr>
                              <a:spLocks/>
                            </wps:cNvSpPr>
                            <wps:spPr bwMode="auto">
                              <a:xfrm>
                                <a:off x="1324446" y="706"/>
                                <a:ext cx="3" cy="15"/>
                              </a:xfrm>
                              <a:custGeom>
                                <a:avLst/>
                                <a:gdLst>
                                  <a:gd name="T0" fmla="*/ 1 w 3"/>
                                  <a:gd name="T1" fmla="*/ 0 h 15"/>
                                  <a:gd name="T2" fmla="*/ 0 w 3"/>
                                  <a:gd name="T3" fmla="*/ 0 h 15"/>
                                  <a:gd name="T4" fmla="*/ 1 w 3"/>
                                  <a:gd name="T5" fmla="*/ 15 h 15"/>
                                  <a:gd name="T6" fmla="*/ 3 w 3"/>
                                  <a:gd name="T7" fmla="*/ 15 h 15"/>
                                  <a:gd name="T8" fmla="*/ 1 w 3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3" h="15">
                                    <a:moveTo>
                                      <a:pt x="1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1" y="15"/>
                                    </a:lnTo>
                                    <a:lnTo>
                                      <a:pt x="3" y="15"/>
                                    </a:lnTo>
                                    <a:lnTo>
                                      <a:pt x="1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258" name="Freeform 475"/>
                            <wps:cNvSpPr>
                              <a:spLocks/>
                            </wps:cNvSpPr>
                            <wps:spPr bwMode="auto">
                              <a:xfrm>
                                <a:off x="1324444" y="703"/>
                                <a:ext cx="14" cy="16"/>
                              </a:xfrm>
                              <a:custGeom>
                                <a:avLst/>
                                <a:gdLst>
                                  <a:gd name="T0" fmla="*/ 0 w 14"/>
                                  <a:gd name="T1" fmla="*/ 1 h 16"/>
                                  <a:gd name="T2" fmla="*/ 13 w 14"/>
                                  <a:gd name="T3" fmla="*/ 16 h 16"/>
                                  <a:gd name="T4" fmla="*/ 14 w 14"/>
                                  <a:gd name="T5" fmla="*/ 15 h 16"/>
                                  <a:gd name="T6" fmla="*/ 1 w 14"/>
                                  <a:gd name="T7" fmla="*/ 0 h 16"/>
                                  <a:gd name="T8" fmla="*/ 0 w 14"/>
                                  <a:gd name="T9" fmla="*/ 1 h 16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6">
                                    <a:moveTo>
                                      <a:pt x="0" y="1"/>
                                    </a:moveTo>
                                    <a:lnTo>
                                      <a:pt x="13" y="16"/>
                                    </a:lnTo>
                                    <a:lnTo>
                                      <a:pt x="14" y="15"/>
                                    </a:lnTo>
                                    <a:lnTo>
                                      <a:pt x="1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259" name="Freeform 476"/>
                            <wps:cNvSpPr>
                              <a:spLocks/>
                            </wps:cNvSpPr>
                            <wps:spPr bwMode="auto">
                              <a:xfrm>
                                <a:off x="1324444" y="705"/>
                                <a:ext cx="13" cy="15"/>
                              </a:xfrm>
                              <a:custGeom>
                                <a:avLst/>
                                <a:gdLst>
                                  <a:gd name="T0" fmla="*/ 5 w 13"/>
                                  <a:gd name="T1" fmla="*/ 0 h 15"/>
                                  <a:gd name="T2" fmla="*/ 0 w 13"/>
                                  <a:gd name="T3" fmla="*/ 0 h 15"/>
                                  <a:gd name="T4" fmla="*/ 9 w 13"/>
                                  <a:gd name="T5" fmla="*/ 15 h 15"/>
                                  <a:gd name="T6" fmla="*/ 13 w 13"/>
                                  <a:gd name="T7" fmla="*/ 15 h 15"/>
                                  <a:gd name="T8" fmla="*/ 5 w 13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3" h="15">
                                    <a:moveTo>
                                      <a:pt x="5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9" y="15"/>
                                    </a:lnTo>
                                    <a:lnTo>
                                      <a:pt x="13" y="15"/>
                                    </a:lnTo>
                                    <a:lnTo>
                                      <a:pt x="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260" name="Freeform 477"/>
                            <wps:cNvSpPr>
                              <a:spLocks/>
                            </wps:cNvSpPr>
                            <wps:spPr bwMode="auto">
                              <a:xfrm>
                                <a:off x="1324445" y="704"/>
                                <a:ext cx="15" cy="10"/>
                              </a:xfrm>
                              <a:custGeom>
                                <a:avLst/>
                                <a:gdLst>
                                  <a:gd name="T0" fmla="*/ 0 w 15"/>
                                  <a:gd name="T1" fmla="*/ 2 h 10"/>
                                  <a:gd name="T2" fmla="*/ 13 w 15"/>
                                  <a:gd name="T3" fmla="*/ 10 h 10"/>
                                  <a:gd name="T4" fmla="*/ 15 w 15"/>
                                  <a:gd name="T5" fmla="*/ 8 h 10"/>
                                  <a:gd name="T6" fmla="*/ 1 w 15"/>
                                  <a:gd name="T7" fmla="*/ 0 h 10"/>
                                  <a:gd name="T8" fmla="*/ 0 w 15"/>
                                  <a:gd name="T9" fmla="*/ 2 h 10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5" h="10">
                                    <a:moveTo>
                                      <a:pt x="0" y="2"/>
                                    </a:moveTo>
                                    <a:lnTo>
                                      <a:pt x="13" y="10"/>
                                    </a:lnTo>
                                    <a:lnTo>
                                      <a:pt x="15" y="8"/>
                                    </a:lnTo>
                                    <a:lnTo>
                                      <a:pt x="1" y="0"/>
                                    </a:lnTo>
                                    <a:lnTo>
                                      <a:pt x="0" y="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261" name="Freeform 478"/>
                            <wps:cNvSpPr>
                              <a:spLocks/>
                            </wps:cNvSpPr>
                            <wps:spPr bwMode="auto">
                              <a:xfrm>
                                <a:off x="1324445" y="704"/>
                                <a:ext cx="13" cy="15"/>
                              </a:xfrm>
                              <a:custGeom>
                                <a:avLst/>
                                <a:gdLst>
                                  <a:gd name="T0" fmla="*/ 0 w 13"/>
                                  <a:gd name="T1" fmla="*/ 0 h 15"/>
                                  <a:gd name="T2" fmla="*/ 0 w 13"/>
                                  <a:gd name="T3" fmla="*/ 3 h 15"/>
                                  <a:gd name="T4" fmla="*/ 13 w 13"/>
                                  <a:gd name="T5" fmla="*/ 15 h 15"/>
                                  <a:gd name="T6" fmla="*/ 13 w 13"/>
                                  <a:gd name="T7" fmla="*/ 11 h 15"/>
                                  <a:gd name="T8" fmla="*/ 0 w 13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3" h="15">
                                    <a:moveTo>
                                      <a:pt x="0" y="0"/>
                                    </a:moveTo>
                                    <a:lnTo>
                                      <a:pt x="0" y="3"/>
                                    </a:lnTo>
                                    <a:lnTo>
                                      <a:pt x="13" y="15"/>
                                    </a:lnTo>
                                    <a:lnTo>
                                      <a:pt x="13" y="11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262" name="Freeform 479"/>
                            <wps:cNvSpPr>
                              <a:spLocks/>
                            </wps:cNvSpPr>
                            <wps:spPr bwMode="auto">
                              <a:xfrm>
                                <a:off x="1324451" y="700"/>
                                <a:ext cx="5" cy="15"/>
                              </a:xfrm>
                              <a:custGeom>
                                <a:avLst/>
                                <a:gdLst>
                                  <a:gd name="T0" fmla="*/ 0 w 5"/>
                                  <a:gd name="T1" fmla="*/ 1 h 15"/>
                                  <a:gd name="T2" fmla="*/ 3 w 5"/>
                                  <a:gd name="T3" fmla="*/ 15 h 15"/>
                                  <a:gd name="T4" fmla="*/ 5 w 5"/>
                                  <a:gd name="T5" fmla="*/ 14 h 15"/>
                                  <a:gd name="T6" fmla="*/ 2 w 5"/>
                                  <a:gd name="T7" fmla="*/ 0 h 15"/>
                                  <a:gd name="T8" fmla="*/ 0 w 5"/>
                                  <a:gd name="T9" fmla="*/ 1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5" h="15">
                                    <a:moveTo>
                                      <a:pt x="0" y="1"/>
                                    </a:moveTo>
                                    <a:lnTo>
                                      <a:pt x="3" y="15"/>
                                    </a:lnTo>
                                    <a:lnTo>
                                      <a:pt x="5" y="14"/>
                                    </a:lnTo>
                                    <a:lnTo>
                                      <a:pt x="2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263" name="Freeform 480"/>
                            <wps:cNvSpPr>
                              <a:spLocks/>
                            </wps:cNvSpPr>
                            <wps:spPr bwMode="auto">
                              <a:xfrm>
                                <a:off x="1324446" y="702"/>
                                <a:ext cx="14" cy="14"/>
                              </a:xfrm>
                              <a:custGeom>
                                <a:avLst/>
                                <a:gdLst>
                                  <a:gd name="T0" fmla="*/ 0 w 14"/>
                                  <a:gd name="T1" fmla="*/ 3 h 14"/>
                                  <a:gd name="T2" fmla="*/ 6 w 14"/>
                                  <a:gd name="T3" fmla="*/ 0 h 14"/>
                                  <a:gd name="T4" fmla="*/ 14 w 14"/>
                                  <a:gd name="T5" fmla="*/ 11 h 14"/>
                                  <a:gd name="T6" fmla="*/ 9 w 14"/>
                                  <a:gd name="T7" fmla="*/ 14 h 14"/>
                                  <a:gd name="T8" fmla="*/ 0 w 14"/>
                                  <a:gd name="T9" fmla="*/ 3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4">
                                    <a:moveTo>
                                      <a:pt x="0" y="3"/>
                                    </a:moveTo>
                                    <a:lnTo>
                                      <a:pt x="6" y="0"/>
                                    </a:lnTo>
                                    <a:lnTo>
                                      <a:pt x="14" y="11"/>
                                    </a:lnTo>
                                    <a:lnTo>
                                      <a:pt x="9" y="14"/>
                                    </a:lnTo>
                                    <a:lnTo>
                                      <a:pt x="0" y="3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264" name="Freeform 481"/>
                            <wps:cNvSpPr>
                              <a:spLocks/>
                            </wps:cNvSpPr>
                            <wps:spPr bwMode="auto">
                              <a:xfrm>
                                <a:off x="1324476" y="695"/>
                                <a:ext cx="9" cy="16"/>
                              </a:xfrm>
                              <a:custGeom>
                                <a:avLst/>
                                <a:gdLst>
                                  <a:gd name="T0" fmla="*/ 0 w 9"/>
                                  <a:gd name="T1" fmla="*/ 1 h 16"/>
                                  <a:gd name="T2" fmla="*/ 1 w 9"/>
                                  <a:gd name="T3" fmla="*/ 16 h 16"/>
                                  <a:gd name="T4" fmla="*/ 9 w 9"/>
                                  <a:gd name="T5" fmla="*/ 15 h 16"/>
                                  <a:gd name="T6" fmla="*/ 8 w 9"/>
                                  <a:gd name="T7" fmla="*/ 0 h 16"/>
                                  <a:gd name="T8" fmla="*/ 0 w 9"/>
                                  <a:gd name="T9" fmla="*/ 1 h 16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9" h="16">
                                    <a:moveTo>
                                      <a:pt x="0" y="1"/>
                                    </a:moveTo>
                                    <a:lnTo>
                                      <a:pt x="1" y="16"/>
                                    </a:lnTo>
                                    <a:lnTo>
                                      <a:pt x="9" y="15"/>
                                    </a:lnTo>
                                    <a:lnTo>
                                      <a:pt x="8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265" name="Freeform 482"/>
                            <wps:cNvSpPr>
                              <a:spLocks/>
                            </wps:cNvSpPr>
                            <wps:spPr bwMode="auto">
                              <a:xfrm>
                                <a:off x="1324479" y="694"/>
                                <a:ext cx="14" cy="16"/>
                              </a:xfrm>
                              <a:custGeom>
                                <a:avLst/>
                                <a:gdLst>
                                  <a:gd name="T0" fmla="*/ 0 w 14"/>
                                  <a:gd name="T1" fmla="*/ 1 h 16"/>
                                  <a:gd name="T2" fmla="*/ 13 w 14"/>
                                  <a:gd name="T3" fmla="*/ 16 h 16"/>
                                  <a:gd name="T4" fmla="*/ 14 w 14"/>
                                  <a:gd name="T5" fmla="*/ 15 h 16"/>
                                  <a:gd name="T6" fmla="*/ 1 w 14"/>
                                  <a:gd name="T7" fmla="*/ 0 h 16"/>
                                  <a:gd name="T8" fmla="*/ 0 w 14"/>
                                  <a:gd name="T9" fmla="*/ 1 h 16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6">
                                    <a:moveTo>
                                      <a:pt x="0" y="1"/>
                                    </a:moveTo>
                                    <a:lnTo>
                                      <a:pt x="13" y="16"/>
                                    </a:lnTo>
                                    <a:lnTo>
                                      <a:pt x="14" y="15"/>
                                    </a:lnTo>
                                    <a:lnTo>
                                      <a:pt x="1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266" name="Freeform 483"/>
                            <wps:cNvSpPr>
                              <a:spLocks/>
                            </wps:cNvSpPr>
                            <wps:spPr bwMode="auto">
                              <a:xfrm>
                                <a:off x="1324479" y="696"/>
                                <a:ext cx="13" cy="15"/>
                              </a:xfrm>
                              <a:custGeom>
                                <a:avLst/>
                                <a:gdLst>
                                  <a:gd name="T0" fmla="*/ 6 w 13"/>
                                  <a:gd name="T1" fmla="*/ 0 h 15"/>
                                  <a:gd name="T2" fmla="*/ 0 w 13"/>
                                  <a:gd name="T3" fmla="*/ 0 h 15"/>
                                  <a:gd name="T4" fmla="*/ 7 w 13"/>
                                  <a:gd name="T5" fmla="*/ 15 h 15"/>
                                  <a:gd name="T6" fmla="*/ 13 w 13"/>
                                  <a:gd name="T7" fmla="*/ 15 h 15"/>
                                  <a:gd name="T8" fmla="*/ 6 w 13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3" h="15">
                                    <a:moveTo>
                                      <a:pt x="6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7" y="15"/>
                                    </a:lnTo>
                                    <a:lnTo>
                                      <a:pt x="13" y="15"/>
                                    </a:lnTo>
                                    <a:lnTo>
                                      <a:pt x="6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267" name="Rectangle 484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324486" y="694"/>
                                <a:ext cx="4" cy="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268" name="Freeform 485"/>
                            <wps:cNvSpPr>
                              <a:spLocks/>
                            </wps:cNvSpPr>
                            <wps:spPr bwMode="auto">
                              <a:xfrm>
                                <a:off x="1324480" y="695"/>
                                <a:ext cx="13" cy="15"/>
                              </a:xfrm>
                              <a:custGeom>
                                <a:avLst/>
                                <a:gdLst>
                                  <a:gd name="T0" fmla="*/ 0 w 13"/>
                                  <a:gd name="T1" fmla="*/ 0 h 15"/>
                                  <a:gd name="T2" fmla="*/ 6 w 13"/>
                                  <a:gd name="T3" fmla="*/ 0 h 15"/>
                                  <a:gd name="T4" fmla="*/ 13 w 13"/>
                                  <a:gd name="T5" fmla="*/ 15 h 15"/>
                                  <a:gd name="T6" fmla="*/ 6 w 13"/>
                                  <a:gd name="T7" fmla="*/ 15 h 15"/>
                                  <a:gd name="T8" fmla="*/ 0 w 13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3" h="15">
                                    <a:moveTo>
                                      <a:pt x="0" y="0"/>
                                    </a:moveTo>
                                    <a:lnTo>
                                      <a:pt x="6" y="0"/>
                                    </a:lnTo>
                                    <a:lnTo>
                                      <a:pt x="13" y="15"/>
                                    </a:lnTo>
                                    <a:lnTo>
                                      <a:pt x="6" y="1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269" name="Freeform 486"/>
                            <wps:cNvSpPr>
                              <a:spLocks/>
                            </wps:cNvSpPr>
                            <wps:spPr bwMode="auto">
                              <a:xfrm>
                                <a:off x="1324485" y="694"/>
                                <a:ext cx="11" cy="12"/>
                              </a:xfrm>
                              <a:custGeom>
                                <a:avLst/>
                                <a:gdLst>
                                  <a:gd name="T0" fmla="*/ 0 w 11"/>
                                  <a:gd name="T1" fmla="*/ 2 h 12"/>
                                  <a:gd name="T2" fmla="*/ 9 w 11"/>
                                  <a:gd name="T3" fmla="*/ 12 h 12"/>
                                  <a:gd name="T4" fmla="*/ 11 w 11"/>
                                  <a:gd name="T5" fmla="*/ 10 h 12"/>
                                  <a:gd name="T6" fmla="*/ 2 w 11"/>
                                  <a:gd name="T7" fmla="*/ 0 h 12"/>
                                  <a:gd name="T8" fmla="*/ 0 w 11"/>
                                  <a:gd name="T9" fmla="*/ 2 h 12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1" h="12">
                                    <a:moveTo>
                                      <a:pt x="0" y="2"/>
                                    </a:moveTo>
                                    <a:lnTo>
                                      <a:pt x="9" y="12"/>
                                    </a:lnTo>
                                    <a:lnTo>
                                      <a:pt x="11" y="10"/>
                                    </a:lnTo>
                                    <a:lnTo>
                                      <a:pt x="2" y="0"/>
                                    </a:lnTo>
                                    <a:lnTo>
                                      <a:pt x="0" y="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270" name="Freeform 487"/>
                            <wps:cNvSpPr>
                              <a:spLocks/>
                            </wps:cNvSpPr>
                            <wps:spPr bwMode="auto">
                              <a:xfrm>
                                <a:off x="1324485" y="695"/>
                                <a:ext cx="9" cy="15"/>
                              </a:xfrm>
                              <a:custGeom>
                                <a:avLst/>
                                <a:gdLst>
                                  <a:gd name="T0" fmla="*/ 5 w 9"/>
                                  <a:gd name="T1" fmla="*/ 0 h 15"/>
                                  <a:gd name="T2" fmla="*/ 0 w 9"/>
                                  <a:gd name="T3" fmla="*/ 2 h 15"/>
                                  <a:gd name="T4" fmla="*/ 5 w 9"/>
                                  <a:gd name="T5" fmla="*/ 15 h 15"/>
                                  <a:gd name="T6" fmla="*/ 9 w 9"/>
                                  <a:gd name="T7" fmla="*/ 12 h 15"/>
                                  <a:gd name="T8" fmla="*/ 5 w 9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9" h="15">
                                    <a:moveTo>
                                      <a:pt x="5" y="0"/>
                                    </a:moveTo>
                                    <a:lnTo>
                                      <a:pt x="0" y="2"/>
                                    </a:lnTo>
                                    <a:lnTo>
                                      <a:pt x="5" y="15"/>
                                    </a:lnTo>
                                    <a:lnTo>
                                      <a:pt x="9" y="12"/>
                                    </a:lnTo>
                                    <a:lnTo>
                                      <a:pt x="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271" name="Freeform 488"/>
                            <wps:cNvSpPr>
                              <a:spLocks/>
                            </wps:cNvSpPr>
                            <wps:spPr bwMode="auto">
                              <a:xfrm>
                                <a:off x="1324489" y="691"/>
                                <a:ext cx="9" cy="15"/>
                              </a:xfrm>
                              <a:custGeom>
                                <a:avLst/>
                                <a:gdLst>
                                  <a:gd name="T0" fmla="*/ 0 w 9"/>
                                  <a:gd name="T1" fmla="*/ 1 h 15"/>
                                  <a:gd name="T2" fmla="*/ 6 w 9"/>
                                  <a:gd name="T3" fmla="*/ 15 h 15"/>
                                  <a:gd name="T4" fmla="*/ 9 w 9"/>
                                  <a:gd name="T5" fmla="*/ 14 h 15"/>
                                  <a:gd name="T6" fmla="*/ 2 w 9"/>
                                  <a:gd name="T7" fmla="*/ 0 h 15"/>
                                  <a:gd name="T8" fmla="*/ 0 w 9"/>
                                  <a:gd name="T9" fmla="*/ 1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9" h="15">
                                    <a:moveTo>
                                      <a:pt x="0" y="1"/>
                                    </a:moveTo>
                                    <a:lnTo>
                                      <a:pt x="6" y="15"/>
                                    </a:lnTo>
                                    <a:lnTo>
                                      <a:pt x="9" y="14"/>
                                    </a:lnTo>
                                    <a:lnTo>
                                      <a:pt x="2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272" name="Freeform 489"/>
                            <wps:cNvSpPr>
                              <a:spLocks/>
                            </wps:cNvSpPr>
                            <wps:spPr bwMode="auto">
                              <a:xfrm>
                                <a:off x="1324487" y="693"/>
                                <a:ext cx="9" cy="14"/>
                              </a:xfrm>
                              <a:custGeom>
                                <a:avLst/>
                                <a:gdLst>
                                  <a:gd name="T0" fmla="*/ 0 w 9"/>
                                  <a:gd name="T1" fmla="*/ 2 h 14"/>
                                  <a:gd name="T2" fmla="*/ 2 w 9"/>
                                  <a:gd name="T3" fmla="*/ 0 h 14"/>
                                  <a:gd name="T4" fmla="*/ 9 w 9"/>
                                  <a:gd name="T5" fmla="*/ 12 h 14"/>
                                  <a:gd name="T6" fmla="*/ 8 w 9"/>
                                  <a:gd name="T7" fmla="*/ 14 h 14"/>
                                  <a:gd name="T8" fmla="*/ 0 w 9"/>
                                  <a:gd name="T9" fmla="*/ 2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9" h="14">
                                    <a:moveTo>
                                      <a:pt x="0" y="2"/>
                                    </a:moveTo>
                                    <a:lnTo>
                                      <a:pt x="2" y="0"/>
                                    </a:lnTo>
                                    <a:lnTo>
                                      <a:pt x="9" y="12"/>
                                    </a:lnTo>
                                    <a:lnTo>
                                      <a:pt x="8" y="14"/>
                                    </a:lnTo>
                                    <a:lnTo>
                                      <a:pt x="0" y="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273" name="Freeform 490"/>
                            <wps:cNvSpPr>
                              <a:spLocks/>
                            </wps:cNvSpPr>
                            <wps:spPr bwMode="auto">
                              <a:xfrm>
                                <a:off x="1324491" y="690"/>
                                <a:ext cx="9" cy="15"/>
                              </a:xfrm>
                              <a:custGeom>
                                <a:avLst/>
                                <a:gdLst>
                                  <a:gd name="T0" fmla="*/ 0 w 9"/>
                                  <a:gd name="T1" fmla="*/ 1 h 15"/>
                                  <a:gd name="T2" fmla="*/ 7 w 9"/>
                                  <a:gd name="T3" fmla="*/ 15 h 15"/>
                                  <a:gd name="T4" fmla="*/ 9 w 9"/>
                                  <a:gd name="T5" fmla="*/ 14 h 15"/>
                                  <a:gd name="T6" fmla="*/ 2 w 9"/>
                                  <a:gd name="T7" fmla="*/ 0 h 15"/>
                                  <a:gd name="T8" fmla="*/ 0 w 9"/>
                                  <a:gd name="T9" fmla="*/ 1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9" h="15">
                                    <a:moveTo>
                                      <a:pt x="0" y="1"/>
                                    </a:moveTo>
                                    <a:lnTo>
                                      <a:pt x="7" y="15"/>
                                    </a:lnTo>
                                    <a:lnTo>
                                      <a:pt x="9" y="14"/>
                                    </a:lnTo>
                                    <a:lnTo>
                                      <a:pt x="2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274" name="Freeform 491"/>
                            <wps:cNvSpPr>
                              <a:spLocks/>
                            </wps:cNvSpPr>
                            <wps:spPr bwMode="auto">
                              <a:xfrm>
                                <a:off x="1324491" y="692"/>
                                <a:ext cx="7" cy="14"/>
                              </a:xfrm>
                              <a:custGeom>
                                <a:avLst/>
                                <a:gdLst>
                                  <a:gd name="T0" fmla="*/ 0 w 7"/>
                                  <a:gd name="T1" fmla="*/ 0 h 14"/>
                                  <a:gd name="T2" fmla="*/ 0 w 7"/>
                                  <a:gd name="T3" fmla="*/ 0 h 14"/>
                                  <a:gd name="T4" fmla="*/ 7 w 7"/>
                                  <a:gd name="T5" fmla="*/ 14 h 14"/>
                                  <a:gd name="T6" fmla="*/ 7 w 7"/>
                                  <a:gd name="T7" fmla="*/ 14 h 14"/>
                                  <a:gd name="T8" fmla="*/ 0 w 7"/>
                                  <a:gd name="T9" fmla="*/ 0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7" h="14">
                                    <a:moveTo>
                                      <a:pt x="0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7" y="14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275" name="Rectangle 492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324496" y="690"/>
                                <a:ext cx="2" cy="14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276" name="Freeform 493"/>
                            <wps:cNvSpPr>
                              <a:spLocks/>
                            </wps:cNvSpPr>
                            <wps:spPr bwMode="auto">
                              <a:xfrm>
                                <a:off x="1324493" y="691"/>
                                <a:ext cx="7" cy="14"/>
                              </a:xfrm>
                              <a:custGeom>
                                <a:avLst/>
                                <a:gdLst>
                                  <a:gd name="T0" fmla="*/ 0 w 7"/>
                                  <a:gd name="T1" fmla="*/ 0 h 14"/>
                                  <a:gd name="T2" fmla="*/ 3 w 7"/>
                                  <a:gd name="T3" fmla="*/ 0 h 14"/>
                                  <a:gd name="T4" fmla="*/ 7 w 7"/>
                                  <a:gd name="T5" fmla="*/ 14 h 14"/>
                                  <a:gd name="T6" fmla="*/ 3 w 7"/>
                                  <a:gd name="T7" fmla="*/ 14 h 14"/>
                                  <a:gd name="T8" fmla="*/ 0 w 7"/>
                                  <a:gd name="T9" fmla="*/ 0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7" h="14">
                                    <a:moveTo>
                                      <a:pt x="0" y="0"/>
                                    </a:moveTo>
                                    <a:lnTo>
                                      <a:pt x="3" y="0"/>
                                    </a:lnTo>
                                    <a:lnTo>
                                      <a:pt x="7" y="14"/>
                                    </a:lnTo>
                                    <a:lnTo>
                                      <a:pt x="3" y="14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277" name="Freeform 494"/>
                            <wps:cNvSpPr>
                              <a:spLocks/>
                            </wps:cNvSpPr>
                            <wps:spPr bwMode="auto">
                              <a:xfrm>
                                <a:off x="1324495" y="687"/>
                                <a:ext cx="11" cy="17"/>
                              </a:xfrm>
                              <a:custGeom>
                                <a:avLst/>
                                <a:gdLst>
                                  <a:gd name="T0" fmla="*/ 0 w 11"/>
                                  <a:gd name="T1" fmla="*/ 3 h 17"/>
                                  <a:gd name="T2" fmla="*/ 4 w 11"/>
                                  <a:gd name="T3" fmla="*/ 17 h 17"/>
                                  <a:gd name="T4" fmla="*/ 11 w 11"/>
                                  <a:gd name="T5" fmla="*/ 15 h 17"/>
                                  <a:gd name="T6" fmla="*/ 8 w 11"/>
                                  <a:gd name="T7" fmla="*/ 0 h 17"/>
                                  <a:gd name="T8" fmla="*/ 0 w 11"/>
                                  <a:gd name="T9" fmla="*/ 3 h 17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1" h="17">
                                    <a:moveTo>
                                      <a:pt x="0" y="3"/>
                                    </a:moveTo>
                                    <a:lnTo>
                                      <a:pt x="4" y="17"/>
                                    </a:lnTo>
                                    <a:lnTo>
                                      <a:pt x="11" y="15"/>
                                    </a:lnTo>
                                    <a:lnTo>
                                      <a:pt x="8" y="0"/>
                                    </a:lnTo>
                                    <a:lnTo>
                                      <a:pt x="0" y="3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278" name="Freeform 495"/>
                            <wps:cNvSpPr>
                              <a:spLocks/>
                            </wps:cNvSpPr>
                            <wps:spPr bwMode="auto">
                              <a:xfrm>
                                <a:off x="1324496" y="691"/>
                                <a:ext cx="4" cy="14"/>
                              </a:xfrm>
                              <a:custGeom>
                                <a:avLst/>
                                <a:gdLst>
                                  <a:gd name="T0" fmla="*/ 2 w 4"/>
                                  <a:gd name="T1" fmla="*/ 0 h 14"/>
                                  <a:gd name="T2" fmla="*/ 0 w 4"/>
                                  <a:gd name="T3" fmla="*/ 0 h 14"/>
                                  <a:gd name="T4" fmla="*/ 2 w 4"/>
                                  <a:gd name="T5" fmla="*/ 14 h 14"/>
                                  <a:gd name="T6" fmla="*/ 4 w 4"/>
                                  <a:gd name="T7" fmla="*/ 14 h 14"/>
                                  <a:gd name="T8" fmla="*/ 2 w 4"/>
                                  <a:gd name="T9" fmla="*/ 0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4" h="14">
                                    <a:moveTo>
                                      <a:pt x="2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2" y="14"/>
                                    </a:lnTo>
                                    <a:lnTo>
                                      <a:pt x="4" y="14"/>
                                    </a:lnTo>
                                    <a:lnTo>
                                      <a:pt x="2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279" name="Freeform 496"/>
                            <wps:cNvSpPr>
                              <a:spLocks/>
                            </wps:cNvSpPr>
                            <wps:spPr bwMode="auto">
                              <a:xfrm>
                                <a:off x="1324502" y="686"/>
                                <a:ext cx="9" cy="16"/>
                              </a:xfrm>
                              <a:custGeom>
                                <a:avLst/>
                                <a:gdLst>
                                  <a:gd name="T0" fmla="*/ 0 w 9"/>
                                  <a:gd name="T1" fmla="*/ 1 h 16"/>
                                  <a:gd name="T2" fmla="*/ 7 w 9"/>
                                  <a:gd name="T3" fmla="*/ 16 h 16"/>
                                  <a:gd name="T4" fmla="*/ 9 w 9"/>
                                  <a:gd name="T5" fmla="*/ 15 h 16"/>
                                  <a:gd name="T6" fmla="*/ 2 w 9"/>
                                  <a:gd name="T7" fmla="*/ 0 h 16"/>
                                  <a:gd name="T8" fmla="*/ 0 w 9"/>
                                  <a:gd name="T9" fmla="*/ 1 h 16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9" h="16">
                                    <a:moveTo>
                                      <a:pt x="0" y="1"/>
                                    </a:moveTo>
                                    <a:lnTo>
                                      <a:pt x="7" y="16"/>
                                    </a:lnTo>
                                    <a:lnTo>
                                      <a:pt x="9" y="15"/>
                                    </a:lnTo>
                                    <a:lnTo>
                                      <a:pt x="2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280" name="Freeform 497"/>
                            <wps:cNvSpPr>
                              <a:spLocks/>
                            </wps:cNvSpPr>
                            <wps:spPr bwMode="auto">
                              <a:xfrm>
                                <a:off x="1324502" y="688"/>
                                <a:ext cx="7" cy="15"/>
                              </a:xfrm>
                              <a:custGeom>
                                <a:avLst/>
                                <a:gdLst>
                                  <a:gd name="T0" fmla="*/ 2 w 7"/>
                                  <a:gd name="T1" fmla="*/ 0 h 15"/>
                                  <a:gd name="T2" fmla="*/ 0 w 7"/>
                                  <a:gd name="T3" fmla="*/ 0 h 15"/>
                                  <a:gd name="T4" fmla="*/ 6 w 7"/>
                                  <a:gd name="T5" fmla="*/ 15 h 15"/>
                                  <a:gd name="T6" fmla="*/ 7 w 7"/>
                                  <a:gd name="T7" fmla="*/ 15 h 15"/>
                                  <a:gd name="T8" fmla="*/ 2 w 7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7" h="15">
                                    <a:moveTo>
                                      <a:pt x="2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6" y="15"/>
                                    </a:lnTo>
                                    <a:lnTo>
                                      <a:pt x="7" y="15"/>
                                    </a:lnTo>
                                    <a:lnTo>
                                      <a:pt x="2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281" name="Rectangle 498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324508" y="686"/>
                                <a:ext cx="1" cy="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282" name="Freeform 499"/>
                            <wps:cNvSpPr>
                              <a:spLocks/>
                            </wps:cNvSpPr>
                            <wps:spPr bwMode="auto">
                              <a:xfrm>
                                <a:off x="1324504" y="687"/>
                                <a:ext cx="7" cy="15"/>
                              </a:xfrm>
                              <a:custGeom>
                                <a:avLst/>
                                <a:gdLst>
                                  <a:gd name="T0" fmla="*/ 0 w 7"/>
                                  <a:gd name="T1" fmla="*/ 0 h 15"/>
                                  <a:gd name="T2" fmla="*/ 4 w 7"/>
                                  <a:gd name="T3" fmla="*/ 0 h 15"/>
                                  <a:gd name="T4" fmla="*/ 7 w 7"/>
                                  <a:gd name="T5" fmla="*/ 15 h 15"/>
                                  <a:gd name="T6" fmla="*/ 4 w 7"/>
                                  <a:gd name="T7" fmla="*/ 15 h 15"/>
                                  <a:gd name="T8" fmla="*/ 0 w 7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7" h="15">
                                    <a:moveTo>
                                      <a:pt x="0" y="0"/>
                                    </a:moveTo>
                                    <a:lnTo>
                                      <a:pt x="4" y="0"/>
                                    </a:lnTo>
                                    <a:lnTo>
                                      <a:pt x="7" y="15"/>
                                    </a:lnTo>
                                    <a:lnTo>
                                      <a:pt x="4" y="1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283" name="Freeform 500"/>
                            <wps:cNvSpPr>
                              <a:spLocks/>
                            </wps:cNvSpPr>
                            <wps:spPr bwMode="auto">
                              <a:xfrm>
                                <a:off x="1324508" y="685"/>
                                <a:ext cx="9" cy="16"/>
                              </a:xfrm>
                              <a:custGeom>
                                <a:avLst/>
                                <a:gdLst>
                                  <a:gd name="T0" fmla="*/ 0 w 9"/>
                                  <a:gd name="T1" fmla="*/ 1 h 16"/>
                                  <a:gd name="T2" fmla="*/ 1 w 9"/>
                                  <a:gd name="T3" fmla="*/ 16 h 16"/>
                                  <a:gd name="T4" fmla="*/ 9 w 9"/>
                                  <a:gd name="T5" fmla="*/ 15 h 16"/>
                                  <a:gd name="T6" fmla="*/ 7 w 9"/>
                                  <a:gd name="T7" fmla="*/ 0 h 16"/>
                                  <a:gd name="T8" fmla="*/ 0 w 9"/>
                                  <a:gd name="T9" fmla="*/ 1 h 16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9" h="16">
                                    <a:moveTo>
                                      <a:pt x="0" y="1"/>
                                    </a:moveTo>
                                    <a:lnTo>
                                      <a:pt x="1" y="16"/>
                                    </a:lnTo>
                                    <a:lnTo>
                                      <a:pt x="9" y="15"/>
                                    </a:lnTo>
                                    <a:lnTo>
                                      <a:pt x="7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284" name="Freeform 501"/>
                            <wps:cNvSpPr>
                              <a:spLocks/>
                            </wps:cNvSpPr>
                            <wps:spPr bwMode="auto">
                              <a:xfrm>
                                <a:off x="1324509" y="687"/>
                                <a:ext cx="1" cy="15"/>
                              </a:xfrm>
                              <a:custGeom>
                                <a:avLst/>
                                <a:gdLst>
                                  <a:gd name="T0" fmla="*/ 0 w 1"/>
                                  <a:gd name="T1" fmla="*/ 0 h 15"/>
                                  <a:gd name="T2" fmla="*/ 0 w 1"/>
                                  <a:gd name="T3" fmla="*/ 0 h 15"/>
                                  <a:gd name="T4" fmla="*/ 0 w 1"/>
                                  <a:gd name="T5" fmla="*/ 15 h 15"/>
                                  <a:gd name="T6" fmla="*/ 1 w 1"/>
                                  <a:gd name="T7" fmla="*/ 15 h 15"/>
                                  <a:gd name="T8" fmla="*/ 0 w 1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" h="15">
                                    <a:moveTo>
                                      <a:pt x="0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0" y="15"/>
                                    </a:lnTo>
                                    <a:lnTo>
                                      <a:pt x="1" y="1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285" name="Freeform 502"/>
                            <wps:cNvSpPr>
                              <a:spLocks/>
                            </wps:cNvSpPr>
                            <wps:spPr bwMode="auto">
                              <a:xfrm>
                                <a:off x="1324513" y="683"/>
                                <a:ext cx="11" cy="17"/>
                              </a:xfrm>
                              <a:custGeom>
                                <a:avLst/>
                                <a:gdLst>
                                  <a:gd name="T0" fmla="*/ 0 w 11"/>
                                  <a:gd name="T1" fmla="*/ 2 h 17"/>
                                  <a:gd name="T2" fmla="*/ 7 w 11"/>
                                  <a:gd name="T3" fmla="*/ 17 h 17"/>
                                  <a:gd name="T4" fmla="*/ 11 w 11"/>
                                  <a:gd name="T5" fmla="*/ 14 h 17"/>
                                  <a:gd name="T6" fmla="*/ 5 w 11"/>
                                  <a:gd name="T7" fmla="*/ 0 h 17"/>
                                  <a:gd name="T8" fmla="*/ 0 w 11"/>
                                  <a:gd name="T9" fmla="*/ 2 h 17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1" h="17">
                                    <a:moveTo>
                                      <a:pt x="0" y="2"/>
                                    </a:moveTo>
                                    <a:lnTo>
                                      <a:pt x="7" y="17"/>
                                    </a:lnTo>
                                    <a:lnTo>
                                      <a:pt x="11" y="14"/>
                                    </a:lnTo>
                                    <a:lnTo>
                                      <a:pt x="5" y="0"/>
                                    </a:lnTo>
                                    <a:lnTo>
                                      <a:pt x="0" y="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286" name="Freeform 503"/>
                            <wps:cNvSpPr>
                              <a:spLocks/>
                            </wps:cNvSpPr>
                            <wps:spPr bwMode="auto">
                              <a:xfrm>
                                <a:off x="1324513" y="686"/>
                                <a:ext cx="7" cy="15"/>
                              </a:xfrm>
                              <a:custGeom>
                                <a:avLst/>
                                <a:gdLst>
                                  <a:gd name="T0" fmla="*/ 4 w 7"/>
                                  <a:gd name="T1" fmla="*/ 0 h 15"/>
                                  <a:gd name="T2" fmla="*/ 0 w 7"/>
                                  <a:gd name="T3" fmla="*/ 0 h 15"/>
                                  <a:gd name="T4" fmla="*/ 5 w 7"/>
                                  <a:gd name="T5" fmla="*/ 15 h 15"/>
                                  <a:gd name="T6" fmla="*/ 7 w 7"/>
                                  <a:gd name="T7" fmla="*/ 15 h 15"/>
                                  <a:gd name="T8" fmla="*/ 4 w 7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7" h="15">
                                    <a:moveTo>
                                      <a:pt x="4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5" y="15"/>
                                    </a:lnTo>
                                    <a:lnTo>
                                      <a:pt x="7" y="15"/>
                                    </a:lnTo>
                                    <a:lnTo>
                                      <a:pt x="4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287" name="Rectangle 504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324542" y="674"/>
                                <a:ext cx="1" cy="14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288" name="Rectangle 505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324543" y="674"/>
                                <a:ext cx="4" cy="14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289" name="Freeform 506"/>
                            <wps:cNvSpPr>
                              <a:spLocks/>
                            </wps:cNvSpPr>
                            <wps:spPr bwMode="auto">
                              <a:xfrm>
                                <a:off x="1324540" y="675"/>
                                <a:ext cx="7" cy="15"/>
                              </a:xfrm>
                              <a:custGeom>
                                <a:avLst/>
                                <a:gdLst>
                                  <a:gd name="T0" fmla="*/ 0 w 7"/>
                                  <a:gd name="T1" fmla="*/ 0 h 15"/>
                                  <a:gd name="T2" fmla="*/ 3 w 7"/>
                                  <a:gd name="T3" fmla="*/ 0 h 15"/>
                                  <a:gd name="T4" fmla="*/ 7 w 7"/>
                                  <a:gd name="T5" fmla="*/ 15 h 15"/>
                                  <a:gd name="T6" fmla="*/ 3 w 7"/>
                                  <a:gd name="T7" fmla="*/ 15 h 15"/>
                                  <a:gd name="T8" fmla="*/ 0 w 7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7" h="15">
                                    <a:moveTo>
                                      <a:pt x="0" y="0"/>
                                    </a:moveTo>
                                    <a:lnTo>
                                      <a:pt x="3" y="0"/>
                                    </a:lnTo>
                                    <a:lnTo>
                                      <a:pt x="7" y="15"/>
                                    </a:lnTo>
                                    <a:lnTo>
                                      <a:pt x="3" y="1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290" name="Freeform 507"/>
                            <wps:cNvSpPr>
                              <a:spLocks/>
                            </wps:cNvSpPr>
                            <wps:spPr bwMode="auto">
                              <a:xfrm>
                                <a:off x="1324547" y="673"/>
                                <a:ext cx="16" cy="15"/>
                              </a:xfrm>
                              <a:custGeom>
                                <a:avLst/>
                                <a:gdLst>
                                  <a:gd name="T0" fmla="*/ 0 w 16"/>
                                  <a:gd name="T1" fmla="*/ 1 h 15"/>
                                  <a:gd name="T2" fmla="*/ 0 w 16"/>
                                  <a:gd name="T3" fmla="*/ 15 h 15"/>
                                  <a:gd name="T4" fmla="*/ 16 w 16"/>
                                  <a:gd name="T5" fmla="*/ 14 h 15"/>
                                  <a:gd name="T6" fmla="*/ 16 w 16"/>
                                  <a:gd name="T7" fmla="*/ 0 h 15"/>
                                  <a:gd name="T8" fmla="*/ 0 w 16"/>
                                  <a:gd name="T9" fmla="*/ 1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6" h="15">
                                    <a:moveTo>
                                      <a:pt x="0" y="1"/>
                                    </a:moveTo>
                                    <a:lnTo>
                                      <a:pt x="0" y="15"/>
                                    </a:lnTo>
                                    <a:lnTo>
                                      <a:pt x="16" y="14"/>
                                    </a:lnTo>
                                    <a:lnTo>
                                      <a:pt x="16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291" name="Rectangle 508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324547" y="675"/>
                                <a:ext cx="1" cy="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292" name="Freeform 509"/>
                            <wps:cNvSpPr>
                              <a:spLocks/>
                            </wps:cNvSpPr>
                            <wps:spPr bwMode="auto">
                              <a:xfrm>
                                <a:off x="1324557" y="674"/>
                                <a:ext cx="14" cy="10"/>
                              </a:xfrm>
                              <a:custGeom>
                                <a:avLst/>
                                <a:gdLst>
                                  <a:gd name="T0" fmla="*/ 0 w 14"/>
                                  <a:gd name="T1" fmla="*/ 2 h 10"/>
                                  <a:gd name="T2" fmla="*/ 13 w 14"/>
                                  <a:gd name="T3" fmla="*/ 10 h 10"/>
                                  <a:gd name="T4" fmla="*/ 14 w 14"/>
                                  <a:gd name="T5" fmla="*/ 8 h 10"/>
                                  <a:gd name="T6" fmla="*/ 1 w 14"/>
                                  <a:gd name="T7" fmla="*/ 0 h 10"/>
                                  <a:gd name="T8" fmla="*/ 0 w 14"/>
                                  <a:gd name="T9" fmla="*/ 2 h 10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0">
                                    <a:moveTo>
                                      <a:pt x="0" y="2"/>
                                    </a:moveTo>
                                    <a:lnTo>
                                      <a:pt x="13" y="10"/>
                                    </a:lnTo>
                                    <a:lnTo>
                                      <a:pt x="14" y="8"/>
                                    </a:lnTo>
                                    <a:lnTo>
                                      <a:pt x="1" y="0"/>
                                    </a:lnTo>
                                    <a:lnTo>
                                      <a:pt x="0" y="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293" name="Freeform 510"/>
                            <wps:cNvSpPr>
                              <a:spLocks/>
                            </wps:cNvSpPr>
                            <wps:spPr bwMode="auto">
                              <a:xfrm>
                                <a:off x="1324557" y="674"/>
                                <a:ext cx="13" cy="14"/>
                              </a:xfrm>
                              <a:custGeom>
                                <a:avLst/>
                                <a:gdLst>
                                  <a:gd name="T0" fmla="*/ 6 w 13"/>
                                  <a:gd name="T1" fmla="*/ 0 h 14"/>
                                  <a:gd name="T2" fmla="*/ 0 w 13"/>
                                  <a:gd name="T3" fmla="*/ 3 h 14"/>
                                  <a:gd name="T4" fmla="*/ 6 w 13"/>
                                  <a:gd name="T5" fmla="*/ 14 h 14"/>
                                  <a:gd name="T6" fmla="*/ 13 w 13"/>
                                  <a:gd name="T7" fmla="*/ 11 h 14"/>
                                  <a:gd name="T8" fmla="*/ 6 w 13"/>
                                  <a:gd name="T9" fmla="*/ 0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3" h="14">
                                    <a:moveTo>
                                      <a:pt x="6" y="0"/>
                                    </a:moveTo>
                                    <a:lnTo>
                                      <a:pt x="0" y="3"/>
                                    </a:lnTo>
                                    <a:lnTo>
                                      <a:pt x="6" y="14"/>
                                    </a:lnTo>
                                    <a:lnTo>
                                      <a:pt x="13" y="11"/>
                                    </a:lnTo>
                                    <a:lnTo>
                                      <a:pt x="6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294" name="Freeform 511"/>
                            <wps:cNvSpPr>
                              <a:spLocks/>
                            </wps:cNvSpPr>
                            <wps:spPr bwMode="auto">
                              <a:xfrm>
                                <a:off x="1324558" y="670"/>
                                <a:ext cx="14" cy="15"/>
                              </a:xfrm>
                              <a:custGeom>
                                <a:avLst/>
                                <a:gdLst>
                                  <a:gd name="T0" fmla="*/ 0 w 14"/>
                                  <a:gd name="T1" fmla="*/ 1 h 15"/>
                                  <a:gd name="T2" fmla="*/ 13 w 14"/>
                                  <a:gd name="T3" fmla="*/ 15 h 15"/>
                                  <a:gd name="T4" fmla="*/ 14 w 14"/>
                                  <a:gd name="T5" fmla="*/ 14 h 15"/>
                                  <a:gd name="T6" fmla="*/ 1 w 14"/>
                                  <a:gd name="T7" fmla="*/ 0 h 15"/>
                                  <a:gd name="T8" fmla="*/ 0 w 14"/>
                                  <a:gd name="T9" fmla="*/ 1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5">
                                    <a:moveTo>
                                      <a:pt x="0" y="1"/>
                                    </a:moveTo>
                                    <a:lnTo>
                                      <a:pt x="13" y="15"/>
                                    </a:lnTo>
                                    <a:lnTo>
                                      <a:pt x="14" y="14"/>
                                    </a:lnTo>
                                    <a:lnTo>
                                      <a:pt x="1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295" name="Freeform 512"/>
                            <wps:cNvSpPr>
                              <a:spLocks/>
                            </wps:cNvSpPr>
                            <wps:spPr bwMode="auto">
                              <a:xfrm>
                                <a:off x="1324558" y="672"/>
                                <a:ext cx="13" cy="14"/>
                              </a:xfrm>
                              <a:custGeom>
                                <a:avLst/>
                                <a:gdLst>
                                  <a:gd name="T0" fmla="*/ 0 w 13"/>
                                  <a:gd name="T1" fmla="*/ 3 h 14"/>
                                  <a:gd name="T2" fmla="*/ 0 w 13"/>
                                  <a:gd name="T3" fmla="*/ 0 h 14"/>
                                  <a:gd name="T4" fmla="*/ 13 w 13"/>
                                  <a:gd name="T5" fmla="*/ 11 h 14"/>
                                  <a:gd name="T6" fmla="*/ 13 w 13"/>
                                  <a:gd name="T7" fmla="*/ 14 h 14"/>
                                  <a:gd name="T8" fmla="*/ 0 w 13"/>
                                  <a:gd name="T9" fmla="*/ 3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3" h="14">
                                    <a:moveTo>
                                      <a:pt x="0" y="3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13" y="11"/>
                                    </a:lnTo>
                                    <a:lnTo>
                                      <a:pt x="13" y="14"/>
                                    </a:lnTo>
                                    <a:lnTo>
                                      <a:pt x="0" y="3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296" name="Freeform 513"/>
                            <wps:cNvSpPr>
                              <a:spLocks/>
                            </wps:cNvSpPr>
                            <wps:spPr bwMode="auto">
                              <a:xfrm>
                                <a:off x="1324563" y="668"/>
                                <a:ext cx="7" cy="16"/>
                              </a:xfrm>
                              <a:custGeom>
                                <a:avLst/>
                                <a:gdLst>
                                  <a:gd name="T0" fmla="*/ 0 w 7"/>
                                  <a:gd name="T1" fmla="*/ 2 h 16"/>
                                  <a:gd name="T2" fmla="*/ 4 w 7"/>
                                  <a:gd name="T3" fmla="*/ 16 h 16"/>
                                  <a:gd name="T4" fmla="*/ 7 w 7"/>
                                  <a:gd name="T5" fmla="*/ 15 h 16"/>
                                  <a:gd name="T6" fmla="*/ 4 w 7"/>
                                  <a:gd name="T7" fmla="*/ 0 h 16"/>
                                  <a:gd name="T8" fmla="*/ 0 w 7"/>
                                  <a:gd name="T9" fmla="*/ 2 h 16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7" h="16">
                                    <a:moveTo>
                                      <a:pt x="0" y="2"/>
                                    </a:moveTo>
                                    <a:lnTo>
                                      <a:pt x="4" y="16"/>
                                    </a:lnTo>
                                    <a:lnTo>
                                      <a:pt x="7" y="15"/>
                                    </a:lnTo>
                                    <a:lnTo>
                                      <a:pt x="4" y="0"/>
                                    </a:lnTo>
                                    <a:lnTo>
                                      <a:pt x="0" y="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297" name="Freeform 514"/>
                            <wps:cNvSpPr>
                              <a:spLocks/>
                            </wps:cNvSpPr>
                            <wps:spPr bwMode="auto">
                              <a:xfrm>
                                <a:off x="1324559" y="671"/>
                                <a:ext cx="13" cy="14"/>
                              </a:xfrm>
                              <a:custGeom>
                                <a:avLst/>
                                <a:gdLst>
                                  <a:gd name="T0" fmla="*/ 0 w 13"/>
                                  <a:gd name="T1" fmla="*/ 0 h 14"/>
                                  <a:gd name="T2" fmla="*/ 6 w 13"/>
                                  <a:gd name="T3" fmla="*/ 0 h 14"/>
                                  <a:gd name="T4" fmla="*/ 13 w 13"/>
                                  <a:gd name="T5" fmla="*/ 14 h 14"/>
                                  <a:gd name="T6" fmla="*/ 9 w 13"/>
                                  <a:gd name="T7" fmla="*/ 14 h 14"/>
                                  <a:gd name="T8" fmla="*/ 0 w 13"/>
                                  <a:gd name="T9" fmla="*/ 0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3" h="14">
                                    <a:moveTo>
                                      <a:pt x="0" y="0"/>
                                    </a:moveTo>
                                    <a:lnTo>
                                      <a:pt x="6" y="0"/>
                                    </a:lnTo>
                                    <a:lnTo>
                                      <a:pt x="13" y="14"/>
                                    </a:lnTo>
                                    <a:lnTo>
                                      <a:pt x="9" y="14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298" name="Freeform 515"/>
                            <wps:cNvSpPr>
                              <a:spLocks/>
                            </wps:cNvSpPr>
                            <wps:spPr bwMode="auto">
                              <a:xfrm>
                                <a:off x="1324567" y="667"/>
                                <a:ext cx="7" cy="16"/>
                              </a:xfrm>
                              <a:custGeom>
                                <a:avLst/>
                                <a:gdLst>
                                  <a:gd name="T0" fmla="*/ 0 w 7"/>
                                  <a:gd name="T1" fmla="*/ 1 h 16"/>
                                  <a:gd name="T2" fmla="*/ 3 w 7"/>
                                  <a:gd name="T3" fmla="*/ 16 h 16"/>
                                  <a:gd name="T4" fmla="*/ 7 w 7"/>
                                  <a:gd name="T5" fmla="*/ 15 h 16"/>
                                  <a:gd name="T6" fmla="*/ 3 w 7"/>
                                  <a:gd name="T7" fmla="*/ 0 h 16"/>
                                  <a:gd name="T8" fmla="*/ 0 w 7"/>
                                  <a:gd name="T9" fmla="*/ 1 h 16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7" h="16">
                                    <a:moveTo>
                                      <a:pt x="0" y="1"/>
                                    </a:moveTo>
                                    <a:lnTo>
                                      <a:pt x="3" y="16"/>
                                    </a:lnTo>
                                    <a:lnTo>
                                      <a:pt x="7" y="15"/>
                                    </a:lnTo>
                                    <a:lnTo>
                                      <a:pt x="3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299" name="Freeform 516"/>
                            <wps:cNvSpPr>
                              <a:spLocks/>
                            </wps:cNvSpPr>
                            <wps:spPr bwMode="auto">
                              <a:xfrm>
                                <a:off x="1324568" y="670"/>
                                <a:ext cx="3" cy="14"/>
                              </a:xfrm>
                              <a:custGeom>
                                <a:avLst/>
                                <a:gdLst>
                                  <a:gd name="T0" fmla="*/ 0 w 3"/>
                                  <a:gd name="T1" fmla="*/ 0 h 14"/>
                                  <a:gd name="T2" fmla="*/ 0 w 3"/>
                                  <a:gd name="T3" fmla="*/ 0 h 14"/>
                                  <a:gd name="T4" fmla="*/ 3 w 3"/>
                                  <a:gd name="T5" fmla="*/ 14 h 14"/>
                                  <a:gd name="T6" fmla="*/ 3 w 3"/>
                                  <a:gd name="T7" fmla="*/ 14 h 14"/>
                                  <a:gd name="T8" fmla="*/ 0 w 3"/>
                                  <a:gd name="T9" fmla="*/ 0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3" h="14">
                                    <a:moveTo>
                                      <a:pt x="0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3" y="14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300" name="Rectangle 517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324572" y="667"/>
                                <a:ext cx="3" cy="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301" name="Freeform 518"/>
                            <wps:cNvSpPr>
                              <a:spLocks/>
                            </wps:cNvSpPr>
                            <wps:spPr bwMode="auto">
                              <a:xfrm>
                                <a:off x="1324571" y="668"/>
                                <a:ext cx="4" cy="15"/>
                              </a:xfrm>
                              <a:custGeom>
                                <a:avLst/>
                                <a:gdLst>
                                  <a:gd name="T0" fmla="*/ 0 w 4"/>
                                  <a:gd name="T1" fmla="*/ 0 h 15"/>
                                  <a:gd name="T2" fmla="*/ 1 w 4"/>
                                  <a:gd name="T3" fmla="*/ 0 h 15"/>
                                  <a:gd name="T4" fmla="*/ 4 w 4"/>
                                  <a:gd name="T5" fmla="*/ 15 h 15"/>
                                  <a:gd name="T6" fmla="*/ 1 w 4"/>
                                  <a:gd name="T7" fmla="*/ 15 h 15"/>
                                  <a:gd name="T8" fmla="*/ 0 w 4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4" h="15">
                                    <a:moveTo>
                                      <a:pt x="0" y="0"/>
                                    </a:moveTo>
                                    <a:lnTo>
                                      <a:pt x="1" y="0"/>
                                    </a:lnTo>
                                    <a:lnTo>
                                      <a:pt x="4" y="15"/>
                                    </a:lnTo>
                                    <a:lnTo>
                                      <a:pt x="1" y="1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302" name="Freeform 519"/>
                            <wps:cNvSpPr>
                              <a:spLocks/>
                            </wps:cNvSpPr>
                            <wps:spPr bwMode="auto">
                              <a:xfrm>
                                <a:off x="1324572" y="666"/>
                                <a:ext cx="7" cy="16"/>
                              </a:xfrm>
                              <a:custGeom>
                                <a:avLst/>
                                <a:gdLst>
                                  <a:gd name="T0" fmla="*/ 0 w 7"/>
                                  <a:gd name="T1" fmla="*/ 1 h 16"/>
                                  <a:gd name="T2" fmla="*/ 4 w 7"/>
                                  <a:gd name="T3" fmla="*/ 16 h 16"/>
                                  <a:gd name="T4" fmla="*/ 7 w 7"/>
                                  <a:gd name="T5" fmla="*/ 15 h 16"/>
                                  <a:gd name="T6" fmla="*/ 4 w 7"/>
                                  <a:gd name="T7" fmla="*/ 0 h 16"/>
                                  <a:gd name="T8" fmla="*/ 0 w 7"/>
                                  <a:gd name="T9" fmla="*/ 1 h 16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7" h="16">
                                    <a:moveTo>
                                      <a:pt x="0" y="1"/>
                                    </a:moveTo>
                                    <a:lnTo>
                                      <a:pt x="4" y="16"/>
                                    </a:lnTo>
                                    <a:lnTo>
                                      <a:pt x="7" y="15"/>
                                    </a:lnTo>
                                    <a:lnTo>
                                      <a:pt x="4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303" name="Freeform 520"/>
                            <wps:cNvSpPr>
                              <a:spLocks/>
                            </wps:cNvSpPr>
                            <wps:spPr bwMode="auto">
                              <a:xfrm>
                                <a:off x="1324574" y="668"/>
                                <a:ext cx="3" cy="15"/>
                              </a:xfrm>
                              <a:custGeom>
                                <a:avLst/>
                                <a:gdLst>
                                  <a:gd name="T0" fmla="*/ 1 w 3"/>
                                  <a:gd name="T1" fmla="*/ 0 h 15"/>
                                  <a:gd name="T2" fmla="*/ 0 w 3"/>
                                  <a:gd name="T3" fmla="*/ 0 h 15"/>
                                  <a:gd name="T4" fmla="*/ 1 w 3"/>
                                  <a:gd name="T5" fmla="*/ 15 h 15"/>
                                  <a:gd name="T6" fmla="*/ 3 w 3"/>
                                  <a:gd name="T7" fmla="*/ 15 h 15"/>
                                  <a:gd name="T8" fmla="*/ 1 w 3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3" h="15">
                                    <a:moveTo>
                                      <a:pt x="1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1" y="15"/>
                                    </a:lnTo>
                                    <a:lnTo>
                                      <a:pt x="3" y="15"/>
                                    </a:lnTo>
                                    <a:lnTo>
                                      <a:pt x="1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304" name="Freeform 521"/>
                            <wps:cNvSpPr>
                              <a:spLocks/>
                            </wps:cNvSpPr>
                            <wps:spPr bwMode="auto">
                              <a:xfrm>
                                <a:off x="1324577" y="665"/>
                                <a:ext cx="7" cy="16"/>
                              </a:xfrm>
                              <a:custGeom>
                                <a:avLst/>
                                <a:gdLst>
                                  <a:gd name="T0" fmla="*/ 0 w 7"/>
                                  <a:gd name="T1" fmla="*/ 1 h 16"/>
                                  <a:gd name="T2" fmla="*/ 2 w 7"/>
                                  <a:gd name="T3" fmla="*/ 16 h 16"/>
                                  <a:gd name="T4" fmla="*/ 7 w 7"/>
                                  <a:gd name="T5" fmla="*/ 15 h 16"/>
                                  <a:gd name="T6" fmla="*/ 4 w 7"/>
                                  <a:gd name="T7" fmla="*/ 0 h 16"/>
                                  <a:gd name="T8" fmla="*/ 0 w 7"/>
                                  <a:gd name="T9" fmla="*/ 1 h 16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7" h="16">
                                    <a:moveTo>
                                      <a:pt x="0" y="1"/>
                                    </a:moveTo>
                                    <a:lnTo>
                                      <a:pt x="2" y="16"/>
                                    </a:lnTo>
                                    <a:lnTo>
                                      <a:pt x="7" y="15"/>
                                    </a:lnTo>
                                    <a:lnTo>
                                      <a:pt x="4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305" name="Freeform 522"/>
                            <wps:cNvSpPr>
                              <a:spLocks/>
                            </wps:cNvSpPr>
                            <wps:spPr bwMode="auto">
                              <a:xfrm>
                                <a:off x="1324577" y="667"/>
                                <a:ext cx="3" cy="15"/>
                              </a:xfrm>
                              <a:custGeom>
                                <a:avLst/>
                                <a:gdLst>
                                  <a:gd name="T0" fmla="*/ 0 w 3"/>
                                  <a:gd name="T1" fmla="*/ 0 h 15"/>
                                  <a:gd name="T2" fmla="*/ 0 w 3"/>
                                  <a:gd name="T3" fmla="*/ 0 h 15"/>
                                  <a:gd name="T4" fmla="*/ 3 w 3"/>
                                  <a:gd name="T5" fmla="*/ 15 h 15"/>
                                  <a:gd name="T6" fmla="*/ 2 w 3"/>
                                  <a:gd name="T7" fmla="*/ 15 h 15"/>
                                  <a:gd name="T8" fmla="*/ 0 w 3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3" h="15">
                                    <a:moveTo>
                                      <a:pt x="0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3" y="15"/>
                                    </a:lnTo>
                                    <a:lnTo>
                                      <a:pt x="2" y="1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306" name="Freeform 523"/>
                            <wps:cNvSpPr>
                              <a:spLocks/>
                            </wps:cNvSpPr>
                            <wps:spPr bwMode="auto">
                              <a:xfrm>
                                <a:off x="1324579" y="664"/>
                                <a:ext cx="9" cy="16"/>
                              </a:xfrm>
                              <a:custGeom>
                                <a:avLst/>
                                <a:gdLst>
                                  <a:gd name="T0" fmla="*/ 0 w 9"/>
                                  <a:gd name="T1" fmla="*/ 1 h 16"/>
                                  <a:gd name="T2" fmla="*/ 7 w 9"/>
                                  <a:gd name="T3" fmla="*/ 16 h 16"/>
                                  <a:gd name="T4" fmla="*/ 9 w 9"/>
                                  <a:gd name="T5" fmla="*/ 14 h 16"/>
                                  <a:gd name="T6" fmla="*/ 2 w 9"/>
                                  <a:gd name="T7" fmla="*/ 0 h 16"/>
                                  <a:gd name="T8" fmla="*/ 0 w 9"/>
                                  <a:gd name="T9" fmla="*/ 1 h 16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9" h="16">
                                    <a:moveTo>
                                      <a:pt x="0" y="1"/>
                                    </a:moveTo>
                                    <a:lnTo>
                                      <a:pt x="7" y="16"/>
                                    </a:lnTo>
                                    <a:lnTo>
                                      <a:pt x="9" y="14"/>
                                    </a:lnTo>
                                    <a:lnTo>
                                      <a:pt x="2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307" name="Freeform 524"/>
                            <wps:cNvSpPr>
                              <a:spLocks/>
                            </wps:cNvSpPr>
                            <wps:spPr bwMode="auto">
                              <a:xfrm>
                                <a:off x="1324579" y="666"/>
                                <a:ext cx="7" cy="15"/>
                              </a:xfrm>
                              <a:custGeom>
                                <a:avLst/>
                                <a:gdLst>
                                  <a:gd name="T0" fmla="*/ 2 w 7"/>
                                  <a:gd name="T1" fmla="*/ 0 h 15"/>
                                  <a:gd name="T2" fmla="*/ 0 w 7"/>
                                  <a:gd name="T3" fmla="*/ 0 h 15"/>
                                  <a:gd name="T4" fmla="*/ 5 w 7"/>
                                  <a:gd name="T5" fmla="*/ 15 h 15"/>
                                  <a:gd name="T6" fmla="*/ 7 w 7"/>
                                  <a:gd name="T7" fmla="*/ 15 h 15"/>
                                  <a:gd name="T8" fmla="*/ 2 w 7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7" h="15">
                                    <a:moveTo>
                                      <a:pt x="2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5" y="15"/>
                                    </a:lnTo>
                                    <a:lnTo>
                                      <a:pt x="7" y="15"/>
                                    </a:lnTo>
                                    <a:lnTo>
                                      <a:pt x="2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308" name="Rectangle 525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324585" y="664"/>
                                <a:ext cx="1" cy="14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309" name="Freeform 526"/>
                            <wps:cNvSpPr>
                              <a:spLocks/>
                            </wps:cNvSpPr>
                            <wps:spPr bwMode="auto">
                              <a:xfrm>
                                <a:off x="1324581" y="665"/>
                                <a:ext cx="7" cy="15"/>
                              </a:xfrm>
                              <a:custGeom>
                                <a:avLst/>
                                <a:gdLst>
                                  <a:gd name="T0" fmla="*/ 0 w 7"/>
                                  <a:gd name="T1" fmla="*/ 0 h 15"/>
                                  <a:gd name="T2" fmla="*/ 4 w 7"/>
                                  <a:gd name="T3" fmla="*/ 0 h 15"/>
                                  <a:gd name="T4" fmla="*/ 7 w 7"/>
                                  <a:gd name="T5" fmla="*/ 15 h 15"/>
                                  <a:gd name="T6" fmla="*/ 4 w 7"/>
                                  <a:gd name="T7" fmla="*/ 15 h 15"/>
                                  <a:gd name="T8" fmla="*/ 0 w 7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7" h="15">
                                    <a:moveTo>
                                      <a:pt x="0" y="0"/>
                                    </a:moveTo>
                                    <a:lnTo>
                                      <a:pt x="4" y="0"/>
                                    </a:lnTo>
                                    <a:lnTo>
                                      <a:pt x="7" y="15"/>
                                    </a:lnTo>
                                    <a:lnTo>
                                      <a:pt x="4" y="1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310" name="Freeform 527"/>
                            <wps:cNvSpPr>
                              <a:spLocks/>
                            </wps:cNvSpPr>
                            <wps:spPr bwMode="auto">
                              <a:xfrm>
                                <a:off x="1324607" y="657"/>
                                <a:ext cx="8" cy="16"/>
                              </a:xfrm>
                              <a:custGeom>
                                <a:avLst/>
                                <a:gdLst>
                                  <a:gd name="T0" fmla="*/ 0 w 8"/>
                                  <a:gd name="T1" fmla="*/ 1 h 16"/>
                                  <a:gd name="T2" fmla="*/ 1 w 8"/>
                                  <a:gd name="T3" fmla="*/ 16 h 16"/>
                                  <a:gd name="T4" fmla="*/ 8 w 8"/>
                                  <a:gd name="T5" fmla="*/ 15 h 16"/>
                                  <a:gd name="T6" fmla="*/ 7 w 8"/>
                                  <a:gd name="T7" fmla="*/ 0 h 16"/>
                                  <a:gd name="T8" fmla="*/ 0 w 8"/>
                                  <a:gd name="T9" fmla="*/ 1 h 16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8" h="16">
                                    <a:moveTo>
                                      <a:pt x="0" y="1"/>
                                    </a:moveTo>
                                    <a:lnTo>
                                      <a:pt x="1" y="16"/>
                                    </a:lnTo>
                                    <a:lnTo>
                                      <a:pt x="8" y="15"/>
                                    </a:lnTo>
                                    <a:lnTo>
                                      <a:pt x="7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311" name="Freeform 528"/>
                            <wps:cNvSpPr>
                              <a:spLocks/>
                            </wps:cNvSpPr>
                            <wps:spPr bwMode="auto">
                              <a:xfrm>
                                <a:off x="1324611" y="656"/>
                                <a:ext cx="9" cy="16"/>
                              </a:xfrm>
                              <a:custGeom>
                                <a:avLst/>
                                <a:gdLst>
                                  <a:gd name="T0" fmla="*/ 0 w 9"/>
                                  <a:gd name="T1" fmla="*/ 1 h 16"/>
                                  <a:gd name="T2" fmla="*/ 7 w 9"/>
                                  <a:gd name="T3" fmla="*/ 16 h 16"/>
                                  <a:gd name="T4" fmla="*/ 9 w 9"/>
                                  <a:gd name="T5" fmla="*/ 15 h 16"/>
                                  <a:gd name="T6" fmla="*/ 3 w 9"/>
                                  <a:gd name="T7" fmla="*/ 0 h 16"/>
                                  <a:gd name="T8" fmla="*/ 0 w 9"/>
                                  <a:gd name="T9" fmla="*/ 1 h 16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9" h="16">
                                    <a:moveTo>
                                      <a:pt x="0" y="1"/>
                                    </a:moveTo>
                                    <a:lnTo>
                                      <a:pt x="7" y="16"/>
                                    </a:lnTo>
                                    <a:lnTo>
                                      <a:pt x="9" y="15"/>
                                    </a:lnTo>
                                    <a:lnTo>
                                      <a:pt x="3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312" name="Freeform 529"/>
                            <wps:cNvSpPr>
                              <a:spLocks/>
                            </wps:cNvSpPr>
                            <wps:spPr bwMode="auto">
                              <a:xfrm>
                                <a:off x="1324611" y="658"/>
                                <a:ext cx="7" cy="15"/>
                              </a:xfrm>
                              <a:custGeom>
                                <a:avLst/>
                                <a:gdLst>
                                  <a:gd name="T0" fmla="*/ 4 w 7"/>
                                  <a:gd name="T1" fmla="*/ 0 h 15"/>
                                  <a:gd name="T2" fmla="*/ 0 w 7"/>
                                  <a:gd name="T3" fmla="*/ 0 h 15"/>
                                  <a:gd name="T4" fmla="*/ 5 w 7"/>
                                  <a:gd name="T5" fmla="*/ 15 h 15"/>
                                  <a:gd name="T6" fmla="*/ 7 w 7"/>
                                  <a:gd name="T7" fmla="*/ 15 h 15"/>
                                  <a:gd name="T8" fmla="*/ 4 w 7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7" h="15">
                                    <a:moveTo>
                                      <a:pt x="4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5" y="15"/>
                                    </a:lnTo>
                                    <a:lnTo>
                                      <a:pt x="7" y="15"/>
                                    </a:lnTo>
                                    <a:lnTo>
                                      <a:pt x="4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313" name="Freeform 530"/>
                            <wps:cNvSpPr>
                              <a:spLocks/>
                            </wps:cNvSpPr>
                            <wps:spPr bwMode="auto">
                              <a:xfrm>
                                <a:off x="1324615" y="655"/>
                                <a:ext cx="7" cy="16"/>
                              </a:xfrm>
                              <a:custGeom>
                                <a:avLst/>
                                <a:gdLst>
                                  <a:gd name="T0" fmla="*/ 0 w 7"/>
                                  <a:gd name="T1" fmla="*/ 1 h 16"/>
                                  <a:gd name="T2" fmla="*/ 3 w 7"/>
                                  <a:gd name="T3" fmla="*/ 16 h 16"/>
                                  <a:gd name="T4" fmla="*/ 7 w 7"/>
                                  <a:gd name="T5" fmla="*/ 15 h 16"/>
                                  <a:gd name="T6" fmla="*/ 3 w 7"/>
                                  <a:gd name="T7" fmla="*/ 0 h 16"/>
                                  <a:gd name="T8" fmla="*/ 0 w 7"/>
                                  <a:gd name="T9" fmla="*/ 1 h 16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7" h="16">
                                    <a:moveTo>
                                      <a:pt x="0" y="1"/>
                                    </a:moveTo>
                                    <a:lnTo>
                                      <a:pt x="3" y="16"/>
                                    </a:lnTo>
                                    <a:lnTo>
                                      <a:pt x="7" y="15"/>
                                    </a:lnTo>
                                    <a:lnTo>
                                      <a:pt x="3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314" name="Freeform 531"/>
                            <wps:cNvSpPr>
                              <a:spLocks/>
                            </wps:cNvSpPr>
                            <wps:spPr bwMode="auto">
                              <a:xfrm>
                                <a:off x="1324614" y="657"/>
                                <a:ext cx="6" cy="15"/>
                              </a:xfrm>
                              <a:custGeom>
                                <a:avLst/>
                                <a:gdLst>
                                  <a:gd name="T0" fmla="*/ 0 w 6"/>
                                  <a:gd name="T1" fmla="*/ 0 h 15"/>
                                  <a:gd name="T2" fmla="*/ 2 w 6"/>
                                  <a:gd name="T3" fmla="*/ 0 h 15"/>
                                  <a:gd name="T4" fmla="*/ 6 w 6"/>
                                  <a:gd name="T5" fmla="*/ 15 h 15"/>
                                  <a:gd name="T6" fmla="*/ 5 w 6"/>
                                  <a:gd name="T7" fmla="*/ 15 h 15"/>
                                  <a:gd name="T8" fmla="*/ 0 w 6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6" h="15">
                                    <a:moveTo>
                                      <a:pt x="0" y="0"/>
                                    </a:moveTo>
                                    <a:lnTo>
                                      <a:pt x="2" y="0"/>
                                    </a:lnTo>
                                    <a:lnTo>
                                      <a:pt x="6" y="15"/>
                                    </a:lnTo>
                                    <a:lnTo>
                                      <a:pt x="5" y="1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315" name="Rectangle 532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324620" y="655"/>
                                <a:ext cx="3" cy="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316" name="Freeform 533"/>
                            <wps:cNvSpPr>
                              <a:spLocks/>
                            </wps:cNvSpPr>
                            <wps:spPr bwMode="auto">
                              <a:xfrm>
                                <a:off x="1324619" y="656"/>
                                <a:ext cx="4" cy="15"/>
                              </a:xfrm>
                              <a:custGeom>
                                <a:avLst/>
                                <a:gdLst>
                                  <a:gd name="T0" fmla="*/ 0 w 4"/>
                                  <a:gd name="T1" fmla="*/ 0 h 15"/>
                                  <a:gd name="T2" fmla="*/ 1 w 4"/>
                                  <a:gd name="T3" fmla="*/ 0 h 15"/>
                                  <a:gd name="T4" fmla="*/ 4 w 4"/>
                                  <a:gd name="T5" fmla="*/ 15 h 15"/>
                                  <a:gd name="T6" fmla="*/ 1 w 4"/>
                                  <a:gd name="T7" fmla="*/ 15 h 15"/>
                                  <a:gd name="T8" fmla="*/ 0 w 4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4" h="15">
                                    <a:moveTo>
                                      <a:pt x="0" y="0"/>
                                    </a:moveTo>
                                    <a:lnTo>
                                      <a:pt x="1" y="0"/>
                                    </a:lnTo>
                                    <a:lnTo>
                                      <a:pt x="4" y="15"/>
                                    </a:lnTo>
                                    <a:lnTo>
                                      <a:pt x="1" y="1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317" name="Freeform 534"/>
                            <wps:cNvSpPr>
                              <a:spLocks/>
                            </wps:cNvSpPr>
                            <wps:spPr bwMode="auto">
                              <a:xfrm>
                                <a:off x="1324622" y="654"/>
                                <a:ext cx="10" cy="16"/>
                              </a:xfrm>
                              <a:custGeom>
                                <a:avLst/>
                                <a:gdLst>
                                  <a:gd name="T0" fmla="*/ 0 w 10"/>
                                  <a:gd name="T1" fmla="*/ 1 h 16"/>
                                  <a:gd name="T2" fmla="*/ 1 w 10"/>
                                  <a:gd name="T3" fmla="*/ 16 h 16"/>
                                  <a:gd name="T4" fmla="*/ 10 w 10"/>
                                  <a:gd name="T5" fmla="*/ 14 h 16"/>
                                  <a:gd name="T6" fmla="*/ 8 w 10"/>
                                  <a:gd name="T7" fmla="*/ 0 h 16"/>
                                  <a:gd name="T8" fmla="*/ 0 w 10"/>
                                  <a:gd name="T9" fmla="*/ 1 h 16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0" h="16">
                                    <a:moveTo>
                                      <a:pt x="0" y="1"/>
                                    </a:moveTo>
                                    <a:lnTo>
                                      <a:pt x="1" y="16"/>
                                    </a:lnTo>
                                    <a:lnTo>
                                      <a:pt x="10" y="14"/>
                                    </a:lnTo>
                                    <a:lnTo>
                                      <a:pt x="8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318" name="Freeform 535"/>
                            <wps:cNvSpPr>
                              <a:spLocks/>
                            </wps:cNvSpPr>
                            <wps:spPr bwMode="auto">
                              <a:xfrm>
                                <a:off x="1324623" y="656"/>
                                <a:ext cx="1" cy="15"/>
                              </a:xfrm>
                              <a:custGeom>
                                <a:avLst/>
                                <a:gdLst>
                                  <a:gd name="T0" fmla="*/ 0 w 1"/>
                                  <a:gd name="T1" fmla="*/ 0 h 15"/>
                                  <a:gd name="T2" fmla="*/ 0 w 1"/>
                                  <a:gd name="T3" fmla="*/ 0 h 15"/>
                                  <a:gd name="T4" fmla="*/ 0 w 1"/>
                                  <a:gd name="T5" fmla="*/ 15 h 15"/>
                                  <a:gd name="T6" fmla="*/ 1 w 1"/>
                                  <a:gd name="T7" fmla="*/ 15 h 15"/>
                                  <a:gd name="T8" fmla="*/ 0 w 1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" h="15">
                                    <a:moveTo>
                                      <a:pt x="0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0" y="15"/>
                                    </a:lnTo>
                                    <a:lnTo>
                                      <a:pt x="1" y="1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319" name="Freeform 536"/>
                            <wps:cNvSpPr>
                              <a:spLocks/>
                            </wps:cNvSpPr>
                            <wps:spPr bwMode="auto">
                              <a:xfrm>
                                <a:off x="1324625" y="653"/>
                                <a:ext cx="14" cy="15"/>
                              </a:xfrm>
                              <a:custGeom>
                                <a:avLst/>
                                <a:gdLst>
                                  <a:gd name="T0" fmla="*/ 0 w 14"/>
                                  <a:gd name="T1" fmla="*/ 1 h 15"/>
                                  <a:gd name="T2" fmla="*/ 13 w 14"/>
                                  <a:gd name="T3" fmla="*/ 15 h 15"/>
                                  <a:gd name="T4" fmla="*/ 14 w 14"/>
                                  <a:gd name="T5" fmla="*/ 14 h 15"/>
                                  <a:gd name="T6" fmla="*/ 1 w 14"/>
                                  <a:gd name="T7" fmla="*/ 0 h 15"/>
                                  <a:gd name="T8" fmla="*/ 0 w 14"/>
                                  <a:gd name="T9" fmla="*/ 1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5">
                                    <a:moveTo>
                                      <a:pt x="0" y="1"/>
                                    </a:moveTo>
                                    <a:lnTo>
                                      <a:pt x="13" y="15"/>
                                    </a:lnTo>
                                    <a:lnTo>
                                      <a:pt x="14" y="14"/>
                                    </a:lnTo>
                                    <a:lnTo>
                                      <a:pt x="1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320" name="Freeform 537"/>
                            <wps:cNvSpPr>
                              <a:spLocks/>
                            </wps:cNvSpPr>
                            <wps:spPr bwMode="auto">
                              <a:xfrm>
                                <a:off x="1324625" y="655"/>
                                <a:ext cx="13" cy="15"/>
                              </a:xfrm>
                              <a:custGeom>
                                <a:avLst/>
                                <a:gdLst>
                                  <a:gd name="T0" fmla="*/ 7 w 13"/>
                                  <a:gd name="T1" fmla="*/ 0 h 15"/>
                                  <a:gd name="T2" fmla="*/ 0 w 13"/>
                                  <a:gd name="T3" fmla="*/ 0 h 15"/>
                                  <a:gd name="T4" fmla="*/ 8 w 13"/>
                                  <a:gd name="T5" fmla="*/ 15 h 15"/>
                                  <a:gd name="T6" fmla="*/ 13 w 13"/>
                                  <a:gd name="T7" fmla="*/ 15 h 15"/>
                                  <a:gd name="T8" fmla="*/ 7 w 13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3" h="15">
                                    <a:moveTo>
                                      <a:pt x="7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8" y="15"/>
                                    </a:lnTo>
                                    <a:lnTo>
                                      <a:pt x="13" y="15"/>
                                    </a:lnTo>
                                    <a:lnTo>
                                      <a:pt x="7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321" name="Rectangle 538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324633" y="653"/>
                                <a:ext cx="2" cy="14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322" name="Freeform 539"/>
                            <wps:cNvSpPr>
                              <a:spLocks/>
                            </wps:cNvSpPr>
                            <wps:spPr bwMode="auto">
                              <a:xfrm>
                                <a:off x="1324626" y="654"/>
                                <a:ext cx="13" cy="14"/>
                              </a:xfrm>
                              <a:custGeom>
                                <a:avLst/>
                                <a:gdLst>
                                  <a:gd name="T0" fmla="*/ 0 w 13"/>
                                  <a:gd name="T1" fmla="*/ 0 h 14"/>
                                  <a:gd name="T2" fmla="*/ 7 w 13"/>
                                  <a:gd name="T3" fmla="*/ 0 h 14"/>
                                  <a:gd name="T4" fmla="*/ 13 w 13"/>
                                  <a:gd name="T5" fmla="*/ 14 h 14"/>
                                  <a:gd name="T6" fmla="*/ 7 w 13"/>
                                  <a:gd name="T7" fmla="*/ 14 h 14"/>
                                  <a:gd name="T8" fmla="*/ 0 w 13"/>
                                  <a:gd name="T9" fmla="*/ 0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3" h="14">
                                    <a:moveTo>
                                      <a:pt x="0" y="0"/>
                                    </a:moveTo>
                                    <a:lnTo>
                                      <a:pt x="7" y="0"/>
                                    </a:lnTo>
                                    <a:lnTo>
                                      <a:pt x="13" y="14"/>
                                    </a:lnTo>
                                    <a:lnTo>
                                      <a:pt x="7" y="14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323" name="Freeform 540"/>
                            <wps:cNvSpPr>
                              <a:spLocks/>
                            </wps:cNvSpPr>
                            <wps:spPr bwMode="auto">
                              <a:xfrm>
                                <a:off x="1324634" y="652"/>
                                <a:ext cx="7" cy="15"/>
                              </a:xfrm>
                              <a:custGeom>
                                <a:avLst/>
                                <a:gdLst>
                                  <a:gd name="T0" fmla="*/ 0 w 7"/>
                                  <a:gd name="T1" fmla="*/ 1 h 15"/>
                                  <a:gd name="T2" fmla="*/ 2 w 7"/>
                                  <a:gd name="T3" fmla="*/ 15 h 15"/>
                                  <a:gd name="T4" fmla="*/ 7 w 7"/>
                                  <a:gd name="T5" fmla="*/ 14 h 15"/>
                                  <a:gd name="T6" fmla="*/ 4 w 7"/>
                                  <a:gd name="T7" fmla="*/ 0 h 15"/>
                                  <a:gd name="T8" fmla="*/ 0 w 7"/>
                                  <a:gd name="T9" fmla="*/ 1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7" h="15">
                                    <a:moveTo>
                                      <a:pt x="0" y="1"/>
                                    </a:moveTo>
                                    <a:lnTo>
                                      <a:pt x="2" y="15"/>
                                    </a:lnTo>
                                    <a:lnTo>
                                      <a:pt x="7" y="14"/>
                                    </a:lnTo>
                                    <a:lnTo>
                                      <a:pt x="4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324" name="Freeform 541"/>
                            <wps:cNvSpPr>
                              <a:spLocks/>
                            </wps:cNvSpPr>
                            <wps:spPr bwMode="auto">
                              <a:xfrm>
                                <a:off x="1324634" y="654"/>
                                <a:ext cx="2" cy="14"/>
                              </a:xfrm>
                              <a:custGeom>
                                <a:avLst/>
                                <a:gdLst>
                                  <a:gd name="T0" fmla="*/ 1 w 2"/>
                                  <a:gd name="T1" fmla="*/ 0 h 14"/>
                                  <a:gd name="T2" fmla="*/ 0 w 2"/>
                                  <a:gd name="T3" fmla="*/ 0 h 14"/>
                                  <a:gd name="T4" fmla="*/ 1 w 2"/>
                                  <a:gd name="T5" fmla="*/ 14 h 14"/>
                                  <a:gd name="T6" fmla="*/ 2 w 2"/>
                                  <a:gd name="T7" fmla="*/ 14 h 14"/>
                                  <a:gd name="T8" fmla="*/ 1 w 2"/>
                                  <a:gd name="T9" fmla="*/ 0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2" h="14">
                                    <a:moveTo>
                                      <a:pt x="1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1" y="14"/>
                                    </a:lnTo>
                                    <a:lnTo>
                                      <a:pt x="2" y="14"/>
                                    </a:lnTo>
                                    <a:lnTo>
                                      <a:pt x="1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325" name="Freeform 542"/>
                            <wps:cNvSpPr>
                              <a:spLocks/>
                            </wps:cNvSpPr>
                            <wps:spPr bwMode="auto">
                              <a:xfrm>
                                <a:off x="1324636" y="649"/>
                                <a:ext cx="11" cy="17"/>
                              </a:xfrm>
                              <a:custGeom>
                                <a:avLst/>
                                <a:gdLst>
                                  <a:gd name="T0" fmla="*/ 0 w 11"/>
                                  <a:gd name="T1" fmla="*/ 3 h 17"/>
                                  <a:gd name="T2" fmla="*/ 7 w 11"/>
                                  <a:gd name="T3" fmla="*/ 17 h 17"/>
                                  <a:gd name="T4" fmla="*/ 11 w 11"/>
                                  <a:gd name="T5" fmla="*/ 15 h 17"/>
                                  <a:gd name="T6" fmla="*/ 5 w 11"/>
                                  <a:gd name="T7" fmla="*/ 0 h 17"/>
                                  <a:gd name="T8" fmla="*/ 0 w 11"/>
                                  <a:gd name="T9" fmla="*/ 3 h 17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1" h="17">
                                    <a:moveTo>
                                      <a:pt x="0" y="3"/>
                                    </a:moveTo>
                                    <a:lnTo>
                                      <a:pt x="7" y="17"/>
                                    </a:lnTo>
                                    <a:lnTo>
                                      <a:pt x="11" y="15"/>
                                    </a:lnTo>
                                    <a:lnTo>
                                      <a:pt x="5" y="0"/>
                                    </a:lnTo>
                                    <a:lnTo>
                                      <a:pt x="0" y="3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326" name="Freeform 543"/>
                            <wps:cNvSpPr>
                              <a:spLocks/>
                            </wps:cNvSpPr>
                            <wps:spPr bwMode="auto">
                              <a:xfrm>
                                <a:off x="1324636" y="653"/>
                                <a:ext cx="7" cy="14"/>
                              </a:xfrm>
                              <a:custGeom>
                                <a:avLst/>
                                <a:gdLst>
                                  <a:gd name="T0" fmla="*/ 2 w 7"/>
                                  <a:gd name="T1" fmla="*/ 0 h 14"/>
                                  <a:gd name="T2" fmla="*/ 0 w 7"/>
                                  <a:gd name="T3" fmla="*/ 0 h 14"/>
                                  <a:gd name="T4" fmla="*/ 5 w 7"/>
                                  <a:gd name="T5" fmla="*/ 14 h 14"/>
                                  <a:gd name="T6" fmla="*/ 7 w 7"/>
                                  <a:gd name="T7" fmla="*/ 14 h 14"/>
                                  <a:gd name="T8" fmla="*/ 2 w 7"/>
                                  <a:gd name="T9" fmla="*/ 0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7" h="14">
                                    <a:moveTo>
                                      <a:pt x="2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5" y="14"/>
                                    </a:lnTo>
                                    <a:lnTo>
                                      <a:pt x="7" y="14"/>
                                    </a:lnTo>
                                    <a:lnTo>
                                      <a:pt x="2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327" name="Rectangle 544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324644" y="649"/>
                                <a:ext cx="4" cy="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328" name="Freeform 545"/>
                            <wps:cNvSpPr>
                              <a:spLocks/>
                            </wps:cNvSpPr>
                            <wps:spPr bwMode="auto">
                              <a:xfrm>
                                <a:off x="1324641" y="651"/>
                                <a:ext cx="6" cy="14"/>
                              </a:xfrm>
                              <a:custGeom>
                                <a:avLst/>
                                <a:gdLst>
                                  <a:gd name="T0" fmla="*/ 0 w 6"/>
                                  <a:gd name="T1" fmla="*/ 0 h 14"/>
                                  <a:gd name="T2" fmla="*/ 3 w 6"/>
                                  <a:gd name="T3" fmla="*/ 0 h 14"/>
                                  <a:gd name="T4" fmla="*/ 6 w 6"/>
                                  <a:gd name="T5" fmla="*/ 14 h 14"/>
                                  <a:gd name="T6" fmla="*/ 3 w 6"/>
                                  <a:gd name="T7" fmla="*/ 14 h 14"/>
                                  <a:gd name="T8" fmla="*/ 0 w 6"/>
                                  <a:gd name="T9" fmla="*/ 0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6" h="14">
                                    <a:moveTo>
                                      <a:pt x="0" y="0"/>
                                    </a:moveTo>
                                    <a:lnTo>
                                      <a:pt x="3" y="0"/>
                                    </a:lnTo>
                                    <a:lnTo>
                                      <a:pt x="6" y="14"/>
                                    </a:lnTo>
                                    <a:lnTo>
                                      <a:pt x="3" y="14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329" name="Freeform 546"/>
                            <wps:cNvSpPr>
                              <a:spLocks/>
                            </wps:cNvSpPr>
                            <wps:spPr bwMode="auto">
                              <a:xfrm>
                                <a:off x="1324643" y="649"/>
                                <a:ext cx="12" cy="12"/>
                              </a:xfrm>
                              <a:custGeom>
                                <a:avLst/>
                                <a:gdLst>
                                  <a:gd name="T0" fmla="*/ 0 w 12"/>
                                  <a:gd name="T1" fmla="*/ 4 h 12"/>
                                  <a:gd name="T2" fmla="*/ 10 w 12"/>
                                  <a:gd name="T3" fmla="*/ 12 h 12"/>
                                  <a:gd name="T4" fmla="*/ 12 w 12"/>
                                  <a:gd name="T5" fmla="*/ 8 h 12"/>
                                  <a:gd name="T6" fmla="*/ 2 w 12"/>
                                  <a:gd name="T7" fmla="*/ 0 h 12"/>
                                  <a:gd name="T8" fmla="*/ 0 w 12"/>
                                  <a:gd name="T9" fmla="*/ 4 h 12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2" h="12">
                                    <a:moveTo>
                                      <a:pt x="0" y="4"/>
                                    </a:moveTo>
                                    <a:lnTo>
                                      <a:pt x="10" y="12"/>
                                    </a:lnTo>
                                    <a:lnTo>
                                      <a:pt x="12" y="8"/>
                                    </a:lnTo>
                                    <a:lnTo>
                                      <a:pt x="2" y="0"/>
                                    </a:lnTo>
                                    <a:lnTo>
                                      <a:pt x="0" y="4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330" name="Freeform 547"/>
                            <wps:cNvSpPr>
                              <a:spLocks/>
                            </wps:cNvSpPr>
                            <wps:spPr bwMode="auto">
                              <a:xfrm>
                                <a:off x="1324644" y="651"/>
                                <a:ext cx="10" cy="14"/>
                              </a:xfrm>
                              <a:custGeom>
                                <a:avLst/>
                                <a:gdLst>
                                  <a:gd name="T0" fmla="*/ 4 w 10"/>
                                  <a:gd name="T1" fmla="*/ 0 h 14"/>
                                  <a:gd name="T2" fmla="*/ 0 w 10"/>
                                  <a:gd name="T3" fmla="*/ 3 h 14"/>
                                  <a:gd name="T4" fmla="*/ 4 w 10"/>
                                  <a:gd name="T5" fmla="*/ 14 h 14"/>
                                  <a:gd name="T6" fmla="*/ 10 w 10"/>
                                  <a:gd name="T7" fmla="*/ 11 h 14"/>
                                  <a:gd name="T8" fmla="*/ 4 w 10"/>
                                  <a:gd name="T9" fmla="*/ 0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0" h="14">
                                    <a:moveTo>
                                      <a:pt x="4" y="0"/>
                                    </a:moveTo>
                                    <a:lnTo>
                                      <a:pt x="0" y="3"/>
                                    </a:lnTo>
                                    <a:lnTo>
                                      <a:pt x="4" y="14"/>
                                    </a:lnTo>
                                    <a:lnTo>
                                      <a:pt x="10" y="11"/>
                                    </a:lnTo>
                                    <a:lnTo>
                                      <a:pt x="4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331" name="Rectangle 548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324673" y="640"/>
                                <a:ext cx="1" cy="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332" name="Freeform 549"/>
                            <wps:cNvSpPr>
                              <a:spLocks/>
                            </wps:cNvSpPr>
                            <wps:spPr bwMode="auto">
                              <a:xfrm>
                                <a:off x="1324674" y="639"/>
                                <a:ext cx="18" cy="16"/>
                              </a:xfrm>
                              <a:custGeom>
                                <a:avLst/>
                                <a:gdLst>
                                  <a:gd name="T0" fmla="*/ 0 w 18"/>
                                  <a:gd name="T1" fmla="*/ 1 h 16"/>
                                  <a:gd name="T2" fmla="*/ 0 w 18"/>
                                  <a:gd name="T3" fmla="*/ 16 h 16"/>
                                  <a:gd name="T4" fmla="*/ 18 w 18"/>
                                  <a:gd name="T5" fmla="*/ 15 h 16"/>
                                  <a:gd name="T6" fmla="*/ 18 w 18"/>
                                  <a:gd name="T7" fmla="*/ 0 h 16"/>
                                  <a:gd name="T8" fmla="*/ 0 w 18"/>
                                  <a:gd name="T9" fmla="*/ 1 h 16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8" h="16">
                                    <a:moveTo>
                                      <a:pt x="0" y="1"/>
                                    </a:moveTo>
                                    <a:lnTo>
                                      <a:pt x="0" y="16"/>
                                    </a:lnTo>
                                    <a:lnTo>
                                      <a:pt x="18" y="15"/>
                                    </a:lnTo>
                                    <a:lnTo>
                                      <a:pt x="18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333" name="Freeform 550"/>
                            <wps:cNvSpPr>
                              <a:spLocks/>
                            </wps:cNvSpPr>
                            <wps:spPr bwMode="auto">
                              <a:xfrm>
                                <a:off x="1324671" y="642"/>
                                <a:ext cx="6" cy="14"/>
                              </a:xfrm>
                              <a:custGeom>
                                <a:avLst/>
                                <a:gdLst>
                                  <a:gd name="T0" fmla="*/ 0 w 6"/>
                                  <a:gd name="T1" fmla="*/ 0 h 14"/>
                                  <a:gd name="T2" fmla="*/ 3 w 6"/>
                                  <a:gd name="T3" fmla="*/ 0 h 14"/>
                                  <a:gd name="T4" fmla="*/ 6 w 6"/>
                                  <a:gd name="T5" fmla="*/ 14 h 14"/>
                                  <a:gd name="T6" fmla="*/ 3 w 6"/>
                                  <a:gd name="T7" fmla="*/ 14 h 14"/>
                                  <a:gd name="T8" fmla="*/ 0 w 6"/>
                                  <a:gd name="T9" fmla="*/ 0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6" h="14">
                                    <a:moveTo>
                                      <a:pt x="0" y="0"/>
                                    </a:moveTo>
                                    <a:lnTo>
                                      <a:pt x="3" y="0"/>
                                    </a:lnTo>
                                    <a:lnTo>
                                      <a:pt x="6" y="14"/>
                                    </a:lnTo>
                                    <a:lnTo>
                                      <a:pt x="3" y="14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334" name="Freeform 551"/>
                            <wps:cNvSpPr>
                              <a:spLocks/>
                            </wps:cNvSpPr>
                            <wps:spPr bwMode="auto">
                              <a:xfrm>
                                <a:off x="1324689" y="639"/>
                                <a:ext cx="10" cy="14"/>
                              </a:xfrm>
                              <a:custGeom>
                                <a:avLst/>
                                <a:gdLst>
                                  <a:gd name="T0" fmla="*/ 0 w 10"/>
                                  <a:gd name="T1" fmla="*/ 3 h 14"/>
                                  <a:gd name="T2" fmla="*/ 6 w 10"/>
                                  <a:gd name="T3" fmla="*/ 14 h 14"/>
                                  <a:gd name="T4" fmla="*/ 10 w 10"/>
                                  <a:gd name="T5" fmla="*/ 12 h 14"/>
                                  <a:gd name="T6" fmla="*/ 3 w 10"/>
                                  <a:gd name="T7" fmla="*/ 0 h 14"/>
                                  <a:gd name="T8" fmla="*/ 0 w 10"/>
                                  <a:gd name="T9" fmla="*/ 3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0" h="14">
                                    <a:moveTo>
                                      <a:pt x="0" y="3"/>
                                    </a:moveTo>
                                    <a:lnTo>
                                      <a:pt x="6" y="14"/>
                                    </a:lnTo>
                                    <a:lnTo>
                                      <a:pt x="10" y="12"/>
                                    </a:lnTo>
                                    <a:lnTo>
                                      <a:pt x="3" y="0"/>
                                    </a:lnTo>
                                    <a:lnTo>
                                      <a:pt x="0" y="3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335" name="Freeform 552"/>
                            <wps:cNvSpPr>
                              <a:spLocks/>
                            </wps:cNvSpPr>
                            <wps:spPr bwMode="auto">
                              <a:xfrm>
                                <a:off x="1324689" y="640"/>
                                <a:ext cx="6" cy="15"/>
                              </a:xfrm>
                              <a:custGeom>
                                <a:avLst/>
                                <a:gdLst>
                                  <a:gd name="T0" fmla="*/ 3 w 6"/>
                                  <a:gd name="T1" fmla="*/ 0 h 15"/>
                                  <a:gd name="T2" fmla="*/ 0 w 6"/>
                                  <a:gd name="T3" fmla="*/ 2 h 15"/>
                                  <a:gd name="T4" fmla="*/ 3 w 6"/>
                                  <a:gd name="T5" fmla="*/ 15 h 15"/>
                                  <a:gd name="T6" fmla="*/ 6 w 6"/>
                                  <a:gd name="T7" fmla="*/ 13 h 15"/>
                                  <a:gd name="T8" fmla="*/ 3 w 6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6" h="15">
                                    <a:moveTo>
                                      <a:pt x="3" y="0"/>
                                    </a:moveTo>
                                    <a:lnTo>
                                      <a:pt x="0" y="2"/>
                                    </a:lnTo>
                                    <a:lnTo>
                                      <a:pt x="3" y="15"/>
                                    </a:lnTo>
                                    <a:lnTo>
                                      <a:pt x="6" y="13"/>
                                    </a:lnTo>
                                    <a:lnTo>
                                      <a:pt x="3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336" name="Rectangle 553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324695" y="637"/>
                                <a:ext cx="6" cy="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337" name="Freeform 554"/>
                            <wps:cNvSpPr>
                              <a:spLocks/>
                            </wps:cNvSpPr>
                            <wps:spPr bwMode="auto">
                              <a:xfrm>
                                <a:off x="1324692" y="638"/>
                                <a:ext cx="7" cy="15"/>
                              </a:xfrm>
                              <a:custGeom>
                                <a:avLst/>
                                <a:gdLst>
                                  <a:gd name="T0" fmla="*/ 0 w 7"/>
                                  <a:gd name="T1" fmla="*/ 1 h 15"/>
                                  <a:gd name="T2" fmla="*/ 3 w 7"/>
                                  <a:gd name="T3" fmla="*/ 0 h 15"/>
                                  <a:gd name="T4" fmla="*/ 7 w 7"/>
                                  <a:gd name="T5" fmla="*/ 13 h 15"/>
                                  <a:gd name="T6" fmla="*/ 3 w 7"/>
                                  <a:gd name="T7" fmla="*/ 15 h 15"/>
                                  <a:gd name="T8" fmla="*/ 0 w 7"/>
                                  <a:gd name="T9" fmla="*/ 1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7" h="15">
                                    <a:moveTo>
                                      <a:pt x="0" y="1"/>
                                    </a:moveTo>
                                    <a:lnTo>
                                      <a:pt x="3" y="0"/>
                                    </a:lnTo>
                                    <a:lnTo>
                                      <a:pt x="7" y="13"/>
                                    </a:lnTo>
                                    <a:lnTo>
                                      <a:pt x="3" y="15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338" name="Freeform 555"/>
                            <wps:cNvSpPr>
                              <a:spLocks/>
                            </wps:cNvSpPr>
                            <wps:spPr bwMode="auto">
                              <a:xfrm>
                                <a:off x="1324700" y="636"/>
                                <a:ext cx="6" cy="16"/>
                              </a:xfrm>
                              <a:custGeom>
                                <a:avLst/>
                                <a:gdLst>
                                  <a:gd name="T0" fmla="*/ 0 w 6"/>
                                  <a:gd name="T1" fmla="*/ 1 h 16"/>
                                  <a:gd name="T2" fmla="*/ 2 w 6"/>
                                  <a:gd name="T3" fmla="*/ 16 h 16"/>
                                  <a:gd name="T4" fmla="*/ 6 w 6"/>
                                  <a:gd name="T5" fmla="*/ 15 h 16"/>
                                  <a:gd name="T6" fmla="*/ 4 w 6"/>
                                  <a:gd name="T7" fmla="*/ 0 h 16"/>
                                  <a:gd name="T8" fmla="*/ 0 w 6"/>
                                  <a:gd name="T9" fmla="*/ 1 h 16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6" h="16">
                                    <a:moveTo>
                                      <a:pt x="0" y="1"/>
                                    </a:moveTo>
                                    <a:lnTo>
                                      <a:pt x="2" y="16"/>
                                    </a:lnTo>
                                    <a:lnTo>
                                      <a:pt x="6" y="15"/>
                                    </a:lnTo>
                                    <a:lnTo>
                                      <a:pt x="4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7339" name="Group 24"/>
                          <wpg:cNvGrpSpPr>
                            <a:grpSpLocks/>
                          </wpg:cNvGrpSpPr>
                          <wpg:grpSpPr bwMode="auto">
                            <a:xfrm>
                              <a:off x="1324699" y="485"/>
                              <a:ext cx="596" cy="168"/>
                              <a:chOff x="1324699" y="485"/>
                              <a:chExt cx="596" cy="168"/>
                            </a:xfrm>
                          </wpg:grpSpPr>
                          <wps:wsp>
                            <wps:cNvPr id="7340" name="Freeform 156"/>
                            <wps:cNvSpPr>
                              <a:spLocks/>
                            </wps:cNvSpPr>
                            <wps:spPr bwMode="auto">
                              <a:xfrm>
                                <a:off x="1324700" y="638"/>
                                <a:ext cx="2" cy="15"/>
                              </a:xfrm>
                              <a:custGeom>
                                <a:avLst/>
                                <a:gdLst>
                                  <a:gd name="T0" fmla="*/ 1 w 2"/>
                                  <a:gd name="T1" fmla="*/ 0 h 15"/>
                                  <a:gd name="T2" fmla="*/ 0 w 2"/>
                                  <a:gd name="T3" fmla="*/ 0 h 15"/>
                                  <a:gd name="T4" fmla="*/ 1 w 2"/>
                                  <a:gd name="T5" fmla="*/ 15 h 15"/>
                                  <a:gd name="T6" fmla="*/ 2 w 2"/>
                                  <a:gd name="T7" fmla="*/ 15 h 15"/>
                                  <a:gd name="T8" fmla="*/ 1 w 2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2" h="15">
                                    <a:moveTo>
                                      <a:pt x="1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1" y="15"/>
                                    </a:lnTo>
                                    <a:lnTo>
                                      <a:pt x="2" y="15"/>
                                    </a:lnTo>
                                    <a:lnTo>
                                      <a:pt x="1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341" name="Freeform 157"/>
                            <wps:cNvSpPr>
                              <a:spLocks/>
                            </wps:cNvSpPr>
                            <wps:spPr bwMode="auto">
                              <a:xfrm>
                                <a:off x="1324699" y="635"/>
                                <a:ext cx="14" cy="16"/>
                              </a:xfrm>
                              <a:custGeom>
                                <a:avLst/>
                                <a:gdLst>
                                  <a:gd name="T0" fmla="*/ 0 w 14"/>
                                  <a:gd name="T1" fmla="*/ 1 h 16"/>
                                  <a:gd name="T2" fmla="*/ 13 w 14"/>
                                  <a:gd name="T3" fmla="*/ 16 h 16"/>
                                  <a:gd name="T4" fmla="*/ 14 w 14"/>
                                  <a:gd name="T5" fmla="*/ 14 h 16"/>
                                  <a:gd name="T6" fmla="*/ 1 w 14"/>
                                  <a:gd name="T7" fmla="*/ 0 h 16"/>
                                  <a:gd name="T8" fmla="*/ 0 w 14"/>
                                  <a:gd name="T9" fmla="*/ 1 h 16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6">
                                    <a:moveTo>
                                      <a:pt x="0" y="1"/>
                                    </a:moveTo>
                                    <a:lnTo>
                                      <a:pt x="13" y="16"/>
                                    </a:lnTo>
                                    <a:lnTo>
                                      <a:pt x="14" y="14"/>
                                    </a:lnTo>
                                    <a:lnTo>
                                      <a:pt x="1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342" name="Freeform 158"/>
                            <wps:cNvSpPr>
                              <a:spLocks/>
                            </wps:cNvSpPr>
                            <wps:spPr bwMode="auto">
                              <a:xfrm>
                                <a:off x="1324699" y="637"/>
                                <a:ext cx="13" cy="15"/>
                              </a:xfrm>
                              <a:custGeom>
                                <a:avLst/>
                                <a:gdLst>
                                  <a:gd name="T0" fmla="*/ 5 w 13"/>
                                  <a:gd name="T1" fmla="*/ 0 h 15"/>
                                  <a:gd name="T2" fmla="*/ 0 w 13"/>
                                  <a:gd name="T3" fmla="*/ 0 h 15"/>
                                  <a:gd name="T4" fmla="*/ 7 w 13"/>
                                  <a:gd name="T5" fmla="*/ 15 h 15"/>
                                  <a:gd name="T6" fmla="*/ 13 w 13"/>
                                  <a:gd name="T7" fmla="*/ 15 h 15"/>
                                  <a:gd name="T8" fmla="*/ 5 w 13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3" h="15">
                                    <a:moveTo>
                                      <a:pt x="5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7" y="15"/>
                                    </a:lnTo>
                                    <a:lnTo>
                                      <a:pt x="13" y="15"/>
                                    </a:lnTo>
                                    <a:lnTo>
                                      <a:pt x="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343" name="Freeform 159"/>
                            <wps:cNvSpPr>
                              <a:spLocks/>
                            </wps:cNvSpPr>
                            <wps:spPr bwMode="auto">
                              <a:xfrm>
                                <a:off x="1324705" y="634"/>
                                <a:ext cx="8" cy="15"/>
                              </a:xfrm>
                              <a:custGeom>
                                <a:avLst/>
                                <a:gdLst>
                                  <a:gd name="T0" fmla="*/ 0 w 8"/>
                                  <a:gd name="T1" fmla="*/ 1 h 15"/>
                                  <a:gd name="T2" fmla="*/ 1 w 8"/>
                                  <a:gd name="T3" fmla="*/ 15 h 15"/>
                                  <a:gd name="T4" fmla="*/ 8 w 8"/>
                                  <a:gd name="T5" fmla="*/ 14 h 15"/>
                                  <a:gd name="T6" fmla="*/ 7 w 8"/>
                                  <a:gd name="T7" fmla="*/ 0 h 15"/>
                                  <a:gd name="T8" fmla="*/ 0 w 8"/>
                                  <a:gd name="T9" fmla="*/ 1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8" h="15">
                                    <a:moveTo>
                                      <a:pt x="0" y="1"/>
                                    </a:moveTo>
                                    <a:lnTo>
                                      <a:pt x="1" y="15"/>
                                    </a:lnTo>
                                    <a:lnTo>
                                      <a:pt x="8" y="14"/>
                                    </a:lnTo>
                                    <a:lnTo>
                                      <a:pt x="7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344" name="Freeform 160"/>
                            <wps:cNvSpPr>
                              <a:spLocks/>
                            </wps:cNvSpPr>
                            <wps:spPr bwMode="auto">
                              <a:xfrm>
                                <a:off x="1324700" y="636"/>
                                <a:ext cx="13" cy="15"/>
                              </a:xfrm>
                              <a:custGeom>
                                <a:avLst/>
                                <a:gdLst>
                                  <a:gd name="T0" fmla="*/ 0 w 13"/>
                                  <a:gd name="T1" fmla="*/ 0 h 15"/>
                                  <a:gd name="T2" fmla="*/ 6 w 13"/>
                                  <a:gd name="T3" fmla="*/ 0 h 15"/>
                                  <a:gd name="T4" fmla="*/ 13 w 13"/>
                                  <a:gd name="T5" fmla="*/ 15 h 15"/>
                                  <a:gd name="T6" fmla="*/ 8 w 13"/>
                                  <a:gd name="T7" fmla="*/ 15 h 15"/>
                                  <a:gd name="T8" fmla="*/ 0 w 13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3" h="15">
                                    <a:moveTo>
                                      <a:pt x="0" y="0"/>
                                    </a:moveTo>
                                    <a:lnTo>
                                      <a:pt x="6" y="0"/>
                                    </a:lnTo>
                                    <a:lnTo>
                                      <a:pt x="13" y="15"/>
                                    </a:lnTo>
                                    <a:lnTo>
                                      <a:pt x="8" y="1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345" name="Rectangle 161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324713" y="634"/>
                                <a:ext cx="1" cy="14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346" name="Freeform 162"/>
                            <wps:cNvSpPr>
                              <a:spLocks/>
                            </wps:cNvSpPr>
                            <wps:spPr bwMode="auto">
                              <a:xfrm>
                                <a:off x="1324713" y="635"/>
                                <a:ext cx="1" cy="14"/>
                              </a:xfrm>
                              <a:custGeom>
                                <a:avLst/>
                                <a:gdLst>
                                  <a:gd name="T0" fmla="*/ 0 w 1"/>
                                  <a:gd name="T1" fmla="*/ 0 h 14"/>
                                  <a:gd name="T2" fmla="*/ 0 w 1"/>
                                  <a:gd name="T3" fmla="*/ 0 h 14"/>
                                  <a:gd name="T4" fmla="*/ 1 w 1"/>
                                  <a:gd name="T5" fmla="*/ 14 h 14"/>
                                  <a:gd name="T6" fmla="*/ 0 w 1"/>
                                  <a:gd name="T7" fmla="*/ 14 h 14"/>
                                  <a:gd name="T8" fmla="*/ 0 w 1"/>
                                  <a:gd name="T9" fmla="*/ 0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" h="14">
                                    <a:moveTo>
                                      <a:pt x="0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1" y="14"/>
                                    </a:lnTo>
                                    <a:lnTo>
                                      <a:pt x="0" y="14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347" name="Freeform 163"/>
                            <wps:cNvSpPr>
                              <a:spLocks/>
                            </wps:cNvSpPr>
                            <wps:spPr bwMode="auto">
                              <a:xfrm>
                                <a:off x="1324711" y="633"/>
                                <a:ext cx="9" cy="15"/>
                              </a:xfrm>
                              <a:custGeom>
                                <a:avLst/>
                                <a:gdLst>
                                  <a:gd name="T0" fmla="*/ 0 w 9"/>
                                  <a:gd name="T1" fmla="*/ 1 h 15"/>
                                  <a:gd name="T2" fmla="*/ 7 w 9"/>
                                  <a:gd name="T3" fmla="*/ 15 h 15"/>
                                  <a:gd name="T4" fmla="*/ 9 w 9"/>
                                  <a:gd name="T5" fmla="*/ 14 h 15"/>
                                  <a:gd name="T6" fmla="*/ 2 w 9"/>
                                  <a:gd name="T7" fmla="*/ 0 h 15"/>
                                  <a:gd name="T8" fmla="*/ 0 w 9"/>
                                  <a:gd name="T9" fmla="*/ 1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9" h="15">
                                    <a:moveTo>
                                      <a:pt x="0" y="1"/>
                                    </a:moveTo>
                                    <a:lnTo>
                                      <a:pt x="7" y="15"/>
                                    </a:lnTo>
                                    <a:lnTo>
                                      <a:pt x="9" y="14"/>
                                    </a:lnTo>
                                    <a:lnTo>
                                      <a:pt x="2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348" name="Freeform 164"/>
                            <wps:cNvSpPr>
                              <a:spLocks/>
                            </wps:cNvSpPr>
                            <wps:spPr bwMode="auto">
                              <a:xfrm>
                                <a:off x="1324711" y="635"/>
                                <a:ext cx="7" cy="14"/>
                              </a:xfrm>
                              <a:custGeom>
                                <a:avLst/>
                                <a:gdLst>
                                  <a:gd name="T0" fmla="*/ 3 w 7"/>
                                  <a:gd name="T1" fmla="*/ 0 h 14"/>
                                  <a:gd name="T2" fmla="*/ 0 w 7"/>
                                  <a:gd name="T3" fmla="*/ 0 h 14"/>
                                  <a:gd name="T4" fmla="*/ 3 w 7"/>
                                  <a:gd name="T5" fmla="*/ 14 h 14"/>
                                  <a:gd name="T6" fmla="*/ 7 w 7"/>
                                  <a:gd name="T7" fmla="*/ 14 h 14"/>
                                  <a:gd name="T8" fmla="*/ 3 w 7"/>
                                  <a:gd name="T9" fmla="*/ 0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7" h="14">
                                    <a:moveTo>
                                      <a:pt x="3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3" y="14"/>
                                    </a:lnTo>
                                    <a:lnTo>
                                      <a:pt x="7" y="14"/>
                                    </a:lnTo>
                                    <a:lnTo>
                                      <a:pt x="3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349" name="Freeform 165"/>
                            <wps:cNvSpPr>
                              <a:spLocks/>
                            </wps:cNvSpPr>
                            <wps:spPr bwMode="auto">
                              <a:xfrm>
                                <a:off x="1324738" y="626"/>
                                <a:ext cx="8" cy="16"/>
                              </a:xfrm>
                              <a:custGeom>
                                <a:avLst/>
                                <a:gdLst>
                                  <a:gd name="T0" fmla="*/ 0 w 8"/>
                                  <a:gd name="T1" fmla="*/ 1 h 16"/>
                                  <a:gd name="T2" fmla="*/ 1 w 8"/>
                                  <a:gd name="T3" fmla="*/ 16 h 16"/>
                                  <a:gd name="T4" fmla="*/ 8 w 8"/>
                                  <a:gd name="T5" fmla="*/ 14 h 16"/>
                                  <a:gd name="T6" fmla="*/ 6 w 8"/>
                                  <a:gd name="T7" fmla="*/ 0 h 16"/>
                                  <a:gd name="T8" fmla="*/ 0 w 8"/>
                                  <a:gd name="T9" fmla="*/ 1 h 16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8" h="16">
                                    <a:moveTo>
                                      <a:pt x="0" y="1"/>
                                    </a:moveTo>
                                    <a:lnTo>
                                      <a:pt x="1" y="16"/>
                                    </a:lnTo>
                                    <a:lnTo>
                                      <a:pt x="8" y="14"/>
                                    </a:lnTo>
                                    <a:lnTo>
                                      <a:pt x="6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350" name="Freeform 166"/>
                            <wps:cNvSpPr>
                              <a:spLocks/>
                            </wps:cNvSpPr>
                            <wps:spPr bwMode="auto">
                              <a:xfrm>
                                <a:off x="1324744" y="625"/>
                                <a:ext cx="8" cy="15"/>
                              </a:xfrm>
                              <a:custGeom>
                                <a:avLst/>
                                <a:gdLst>
                                  <a:gd name="T0" fmla="*/ 0 w 8"/>
                                  <a:gd name="T1" fmla="*/ 1 h 15"/>
                                  <a:gd name="T2" fmla="*/ 2 w 8"/>
                                  <a:gd name="T3" fmla="*/ 15 h 15"/>
                                  <a:gd name="T4" fmla="*/ 8 w 8"/>
                                  <a:gd name="T5" fmla="*/ 14 h 15"/>
                                  <a:gd name="T6" fmla="*/ 7 w 8"/>
                                  <a:gd name="T7" fmla="*/ 0 h 15"/>
                                  <a:gd name="T8" fmla="*/ 0 w 8"/>
                                  <a:gd name="T9" fmla="*/ 1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8" h="15">
                                    <a:moveTo>
                                      <a:pt x="0" y="1"/>
                                    </a:moveTo>
                                    <a:lnTo>
                                      <a:pt x="2" y="15"/>
                                    </a:lnTo>
                                    <a:lnTo>
                                      <a:pt x="8" y="14"/>
                                    </a:lnTo>
                                    <a:lnTo>
                                      <a:pt x="7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351" name="Freeform 167"/>
                            <wps:cNvSpPr>
                              <a:spLocks/>
                            </wps:cNvSpPr>
                            <wps:spPr bwMode="auto">
                              <a:xfrm>
                                <a:off x="1324746" y="627"/>
                                <a:ext cx="1" cy="15"/>
                              </a:xfrm>
                              <a:custGeom>
                                <a:avLst/>
                                <a:gdLst>
                                  <a:gd name="T0" fmla="*/ 0 w 1"/>
                                  <a:gd name="T1" fmla="*/ 0 h 15"/>
                                  <a:gd name="T2" fmla="*/ 0 w 1"/>
                                  <a:gd name="T3" fmla="*/ 0 h 15"/>
                                  <a:gd name="T4" fmla="*/ 1 w 1"/>
                                  <a:gd name="T5" fmla="*/ 15 h 15"/>
                                  <a:gd name="T6" fmla="*/ 1 w 1"/>
                                  <a:gd name="T7" fmla="*/ 15 h 15"/>
                                  <a:gd name="T8" fmla="*/ 0 w 1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" h="15">
                                    <a:moveTo>
                                      <a:pt x="0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1" y="1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352" name="Freeform 168"/>
                            <wps:cNvSpPr>
                              <a:spLocks/>
                            </wps:cNvSpPr>
                            <wps:spPr bwMode="auto">
                              <a:xfrm>
                                <a:off x="1324751" y="624"/>
                                <a:ext cx="8" cy="15"/>
                              </a:xfrm>
                              <a:custGeom>
                                <a:avLst/>
                                <a:gdLst>
                                  <a:gd name="T0" fmla="*/ 0 w 8"/>
                                  <a:gd name="T1" fmla="*/ 1 h 15"/>
                                  <a:gd name="T2" fmla="*/ 2 w 8"/>
                                  <a:gd name="T3" fmla="*/ 15 h 15"/>
                                  <a:gd name="T4" fmla="*/ 8 w 8"/>
                                  <a:gd name="T5" fmla="*/ 14 h 15"/>
                                  <a:gd name="T6" fmla="*/ 6 w 8"/>
                                  <a:gd name="T7" fmla="*/ 0 h 15"/>
                                  <a:gd name="T8" fmla="*/ 0 w 8"/>
                                  <a:gd name="T9" fmla="*/ 1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8" h="15">
                                    <a:moveTo>
                                      <a:pt x="0" y="1"/>
                                    </a:moveTo>
                                    <a:lnTo>
                                      <a:pt x="2" y="15"/>
                                    </a:lnTo>
                                    <a:lnTo>
                                      <a:pt x="8" y="14"/>
                                    </a:lnTo>
                                    <a:lnTo>
                                      <a:pt x="6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353" name="Freeform 169"/>
                            <wps:cNvSpPr>
                              <a:spLocks/>
                            </wps:cNvSpPr>
                            <wps:spPr bwMode="auto">
                              <a:xfrm>
                                <a:off x="1324751" y="626"/>
                                <a:ext cx="2" cy="14"/>
                              </a:xfrm>
                              <a:custGeom>
                                <a:avLst/>
                                <a:gdLst>
                                  <a:gd name="T0" fmla="*/ 1 w 2"/>
                                  <a:gd name="T1" fmla="*/ 0 h 14"/>
                                  <a:gd name="T2" fmla="*/ 0 w 2"/>
                                  <a:gd name="T3" fmla="*/ 0 h 14"/>
                                  <a:gd name="T4" fmla="*/ 2 w 2"/>
                                  <a:gd name="T5" fmla="*/ 14 h 14"/>
                                  <a:gd name="T6" fmla="*/ 2 w 2"/>
                                  <a:gd name="T7" fmla="*/ 14 h 14"/>
                                  <a:gd name="T8" fmla="*/ 1 w 2"/>
                                  <a:gd name="T9" fmla="*/ 0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2" h="14">
                                    <a:moveTo>
                                      <a:pt x="1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2" y="14"/>
                                    </a:lnTo>
                                    <a:lnTo>
                                      <a:pt x="1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354" name="Freeform 170"/>
                            <wps:cNvSpPr>
                              <a:spLocks/>
                            </wps:cNvSpPr>
                            <wps:spPr bwMode="auto">
                              <a:xfrm>
                                <a:off x="1324757" y="623"/>
                                <a:ext cx="6" cy="15"/>
                              </a:xfrm>
                              <a:custGeom>
                                <a:avLst/>
                                <a:gdLst>
                                  <a:gd name="T0" fmla="*/ 0 w 6"/>
                                  <a:gd name="T1" fmla="*/ 1 h 15"/>
                                  <a:gd name="T2" fmla="*/ 2 w 6"/>
                                  <a:gd name="T3" fmla="*/ 15 h 15"/>
                                  <a:gd name="T4" fmla="*/ 6 w 6"/>
                                  <a:gd name="T5" fmla="*/ 14 h 15"/>
                                  <a:gd name="T6" fmla="*/ 4 w 6"/>
                                  <a:gd name="T7" fmla="*/ 0 h 15"/>
                                  <a:gd name="T8" fmla="*/ 0 w 6"/>
                                  <a:gd name="T9" fmla="*/ 1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6" h="15">
                                    <a:moveTo>
                                      <a:pt x="0" y="1"/>
                                    </a:moveTo>
                                    <a:lnTo>
                                      <a:pt x="2" y="15"/>
                                    </a:lnTo>
                                    <a:lnTo>
                                      <a:pt x="6" y="14"/>
                                    </a:lnTo>
                                    <a:lnTo>
                                      <a:pt x="4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355" name="Freeform 171"/>
                            <wps:cNvSpPr>
                              <a:spLocks/>
                            </wps:cNvSpPr>
                            <wps:spPr bwMode="auto">
                              <a:xfrm>
                                <a:off x="1324757" y="625"/>
                                <a:ext cx="2" cy="14"/>
                              </a:xfrm>
                              <a:custGeom>
                                <a:avLst/>
                                <a:gdLst>
                                  <a:gd name="T0" fmla="*/ 0 w 2"/>
                                  <a:gd name="T1" fmla="*/ 0 h 14"/>
                                  <a:gd name="T2" fmla="*/ 0 w 2"/>
                                  <a:gd name="T3" fmla="*/ 0 h 14"/>
                                  <a:gd name="T4" fmla="*/ 2 w 2"/>
                                  <a:gd name="T5" fmla="*/ 14 h 14"/>
                                  <a:gd name="T6" fmla="*/ 2 w 2"/>
                                  <a:gd name="T7" fmla="*/ 14 h 14"/>
                                  <a:gd name="T8" fmla="*/ 0 w 2"/>
                                  <a:gd name="T9" fmla="*/ 0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2" h="14">
                                    <a:moveTo>
                                      <a:pt x="0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2" y="14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356" name="Freeform 172"/>
                            <wps:cNvSpPr>
                              <a:spLocks/>
                            </wps:cNvSpPr>
                            <wps:spPr bwMode="auto">
                              <a:xfrm>
                                <a:off x="1324756" y="621"/>
                                <a:ext cx="14" cy="16"/>
                              </a:xfrm>
                              <a:custGeom>
                                <a:avLst/>
                                <a:gdLst>
                                  <a:gd name="T0" fmla="*/ 0 w 14"/>
                                  <a:gd name="T1" fmla="*/ 2 h 16"/>
                                  <a:gd name="T2" fmla="*/ 13 w 14"/>
                                  <a:gd name="T3" fmla="*/ 16 h 16"/>
                                  <a:gd name="T4" fmla="*/ 14 w 14"/>
                                  <a:gd name="T5" fmla="*/ 15 h 16"/>
                                  <a:gd name="T6" fmla="*/ 1 w 14"/>
                                  <a:gd name="T7" fmla="*/ 0 h 16"/>
                                  <a:gd name="T8" fmla="*/ 0 w 14"/>
                                  <a:gd name="T9" fmla="*/ 2 h 16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6">
                                    <a:moveTo>
                                      <a:pt x="0" y="2"/>
                                    </a:moveTo>
                                    <a:lnTo>
                                      <a:pt x="13" y="16"/>
                                    </a:lnTo>
                                    <a:lnTo>
                                      <a:pt x="14" y="15"/>
                                    </a:lnTo>
                                    <a:lnTo>
                                      <a:pt x="1" y="0"/>
                                    </a:lnTo>
                                    <a:lnTo>
                                      <a:pt x="0" y="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357" name="Freeform 173"/>
                            <wps:cNvSpPr>
                              <a:spLocks/>
                            </wps:cNvSpPr>
                            <wps:spPr bwMode="auto">
                              <a:xfrm>
                                <a:off x="1324756" y="624"/>
                                <a:ext cx="13" cy="14"/>
                              </a:xfrm>
                              <a:custGeom>
                                <a:avLst/>
                                <a:gdLst>
                                  <a:gd name="T0" fmla="*/ 5 w 13"/>
                                  <a:gd name="T1" fmla="*/ 0 h 14"/>
                                  <a:gd name="T2" fmla="*/ 0 w 13"/>
                                  <a:gd name="T3" fmla="*/ 0 h 14"/>
                                  <a:gd name="T4" fmla="*/ 7 w 13"/>
                                  <a:gd name="T5" fmla="*/ 14 h 14"/>
                                  <a:gd name="T6" fmla="*/ 13 w 13"/>
                                  <a:gd name="T7" fmla="*/ 14 h 14"/>
                                  <a:gd name="T8" fmla="*/ 5 w 13"/>
                                  <a:gd name="T9" fmla="*/ 0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3" h="14">
                                    <a:moveTo>
                                      <a:pt x="5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7" y="14"/>
                                    </a:lnTo>
                                    <a:lnTo>
                                      <a:pt x="13" y="14"/>
                                    </a:lnTo>
                                    <a:lnTo>
                                      <a:pt x="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358" name="Freeform 174"/>
                            <wps:cNvSpPr>
                              <a:spLocks/>
                            </wps:cNvSpPr>
                            <wps:spPr bwMode="auto">
                              <a:xfrm>
                                <a:off x="1324762" y="620"/>
                                <a:ext cx="9" cy="16"/>
                              </a:xfrm>
                              <a:custGeom>
                                <a:avLst/>
                                <a:gdLst>
                                  <a:gd name="T0" fmla="*/ 0 w 9"/>
                                  <a:gd name="T1" fmla="*/ 1 h 16"/>
                                  <a:gd name="T2" fmla="*/ 1 w 9"/>
                                  <a:gd name="T3" fmla="*/ 16 h 16"/>
                                  <a:gd name="T4" fmla="*/ 9 w 9"/>
                                  <a:gd name="T5" fmla="*/ 15 h 16"/>
                                  <a:gd name="T6" fmla="*/ 8 w 9"/>
                                  <a:gd name="T7" fmla="*/ 0 h 16"/>
                                  <a:gd name="T8" fmla="*/ 0 w 9"/>
                                  <a:gd name="T9" fmla="*/ 1 h 16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9" h="16">
                                    <a:moveTo>
                                      <a:pt x="0" y="1"/>
                                    </a:moveTo>
                                    <a:lnTo>
                                      <a:pt x="1" y="16"/>
                                    </a:lnTo>
                                    <a:lnTo>
                                      <a:pt x="9" y="15"/>
                                    </a:lnTo>
                                    <a:lnTo>
                                      <a:pt x="8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359" name="Freeform 175"/>
                            <wps:cNvSpPr>
                              <a:spLocks/>
                            </wps:cNvSpPr>
                            <wps:spPr bwMode="auto">
                              <a:xfrm>
                                <a:off x="1324757" y="623"/>
                                <a:ext cx="13" cy="14"/>
                              </a:xfrm>
                              <a:custGeom>
                                <a:avLst/>
                                <a:gdLst>
                                  <a:gd name="T0" fmla="*/ 0 w 13"/>
                                  <a:gd name="T1" fmla="*/ 0 h 14"/>
                                  <a:gd name="T2" fmla="*/ 6 w 13"/>
                                  <a:gd name="T3" fmla="*/ 0 h 14"/>
                                  <a:gd name="T4" fmla="*/ 13 w 13"/>
                                  <a:gd name="T5" fmla="*/ 14 h 14"/>
                                  <a:gd name="T6" fmla="*/ 8 w 13"/>
                                  <a:gd name="T7" fmla="*/ 14 h 14"/>
                                  <a:gd name="T8" fmla="*/ 0 w 13"/>
                                  <a:gd name="T9" fmla="*/ 0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3" h="14">
                                    <a:moveTo>
                                      <a:pt x="0" y="0"/>
                                    </a:moveTo>
                                    <a:lnTo>
                                      <a:pt x="6" y="0"/>
                                    </a:lnTo>
                                    <a:lnTo>
                                      <a:pt x="13" y="14"/>
                                    </a:lnTo>
                                    <a:lnTo>
                                      <a:pt x="8" y="14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360" name="Freeform 176"/>
                            <wps:cNvSpPr>
                              <a:spLocks/>
                            </wps:cNvSpPr>
                            <wps:spPr bwMode="auto">
                              <a:xfrm>
                                <a:off x="1324771" y="619"/>
                                <a:ext cx="13" cy="16"/>
                              </a:xfrm>
                              <a:custGeom>
                                <a:avLst/>
                                <a:gdLst>
                                  <a:gd name="T0" fmla="*/ 0 w 13"/>
                                  <a:gd name="T1" fmla="*/ 1 h 16"/>
                                  <a:gd name="T2" fmla="*/ 0 w 13"/>
                                  <a:gd name="T3" fmla="*/ 16 h 16"/>
                                  <a:gd name="T4" fmla="*/ 13 w 13"/>
                                  <a:gd name="T5" fmla="*/ 15 h 16"/>
                                  <a:gd name="T6" fmla="*/ 13 w 13"/>
                                  <a:gd name="T7" fmla="*/ 0 h 16"/>
                                  <a:gd name="T8" fmla="*/ 0 w 13"/>
                                  <a:gd name="T9" fmla="*/ 1 h 16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3" h="16">
                                    <a:moveTo>
                                      <a:pt x="0" y="1"/>
                                    </a:moveTo>
                                    <a:lnTo>
                                      <a:pt x="0" y="16"/>
                                    </a:lnTo>
                                    <a:lnTo>
                                      <a:pt x="13" y="15"/>
                                    </a:lnTo>
                                    <a:lnTo>
                                      <a:pt x="13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361" name="Freeform 177"/>
                            <wps:cNvSpPr>
                              <a:spLocks/>
                            </wps:cNvSpPr>
                            <wps:spPr bwMode="auto">
                              <a:xfrm>
                                <a:off x="1324771" y="621"/>
                                <a:ext cx="1" cy="15"/>
                              </a:xfrm>
                              <a:custGeom>
                                <a:avLst/>
                                <a:gdLst>
                                  <a:gd name="T0" fmla="*/ 0 w 1"/>
                                  <a:gd name="T1" fmla="*/ 0 h 15"/>
                                  <a:gd name="T2" fmla="*/ 0 w 1"/>
                                  <a:gd name="T3" fmla="*/ 0 h 15"/>
                                  <a:gd name="T4" fmla="*/ 1 w 1"/>
                                  <a:gd name="T5" fmla="*/ 15 h 15"/>
                                  <a:gd name="T6" fmla="*/ 0 w 1"/>
                                  <a:gd name="T7" fmla="*/ 15 h 15"/>
                                  <a:gd name="T8" fmla="*/ 0 w 1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" h="15">
                                    <a:moveTo>
                                      <a:pt x="0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1" y="15"/>
                                    </a:lnTo>
                                    <a:lnTo>
                                      <a:pt x="0" y="1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362" name="Freeform 178"/>
                            <wps:cNvSpPr>
                              <a:spLocks/>
                            </wps:cNvSpPr>
                            <wps:spPr bwMode="auto">
                              <a:xfrm>
                                <a:off x="1324803" y="613"/>
                                <a:ext cx="8" cy="15"/>
                              </a:xfrm>
                              <a:custGeom>
                                <a:avLst/>
                                <a:gdLst>
                                  <a:gd name="T0" fmla="*/ 0 w 8"/>
                                  <a:gd name="T1" fmla="*/ 1 h 15"/>
                                  <a:gd name="T2" fmla="*/ 6 w 8"/>
                                  <a:gd name="T3" fmla="*/ 15 h 15"/>
                                  <a:gd name="T4" fmla="*/ 8 w 8"/>
                                  <a:gd name="T5" fmla="*/ 14 h 15"/>
                                  <a:gd name="T6" fmla="*/ 2 w 8"/>
                                  <a:gd name="T7" fmla="*/ 0 h 15"/>
                                  <a:gd name="T8" fmla="*/ 0 w 8"/>
                                  <a:gd name="T9" fmla="*/ 1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8" h="15">
                                    <a:moveTo>
                                      <a:pt x="0" y="1"/>
                                    </a:moveTo>
                                    <a:lnTo>
                                      <a:pt x="6" y="15"/>
                                    </a:lnTo>
                                    <a:lnTo>
                                      <a:pt x="8" y="14"/>
                                    </a:lnTo>
                                    <a:lnTo>
                                      <a:pt x="2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363" name="Freeform 179"/>
                            <wps:cNvSpPr>
                              <a:spLocks/>
                            </wps:cNvSpPr>
                            <wps:spPr bwMode="auto">
                              <a:xfrm>
                                <a:off x="1324805" y="611"/>
                                <a:ext cx="9" cy="16"/>
                              </a:xfrm>
                              <a:custGeom>
                                <a:avLst/>
                                <a:gdLst>
                                  <a:gd name="T0" fmla="*/ 0 w 9"/>
                                  <a:gd name="T1" fmla="*/ 2 h 16"/>
                                  <a:gd name="T2" fmla="*/ 6 w 9"/>
                                  <a:gd name="T3" fmla="*/ 16 h 16"/>
                                  <a:gd name="T4" fmla="*/ 9 w 9"/>
                                  <a:gd name="T5" fmla="*/ 15 h 16"/>
                                  <a:gd name="T6" fmla="*/ 2 w 9"/>
                                  <a:gd name="T7" fmla="*/ 0 h 16"/>
                                  <a:gd name="T8" fmla="*/ 0 w 9"/>
                                  <a:gd name="T9" fmla="*/ 2 h 16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9" h="16">
                                    <a:moveTo>
                                      <a:pt x="0" y="2"/>
                                    </a:moveTo>
                                    <a:lnTo>
                                      <a:pt x="6" y="16"/>
                                    </a:lnTo>
                                    <a:lnTo>
                                      <a:pt x="9" y="15"/>
                                    </a:lnTo>
                                    <a:lnTo>
                                      <a:pt x="2" y="0"/>
                                    </a:lnTo>
                                    <a:lnTo>
                                      <a:pt x="0" y="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364" name="Freeform 180"/>
                            <wps:cNvSpPr>
                              <a:spLocks/>
                            </wps:cNvSpPr>
                            <wps:spPr bwMode="auto">
                              <a:xfrm>
                                <a:off x="1324805" y="614"/>
                                <a:ext cx="6" cy="14"/>
                              </a:xfrm>
                              <a:custGeom>
                                <a:avLst/>
                                <a:gdLst>
                                  <a:gd name="T0" fmla="*/ 0 w 6"/>
                                  <a:gd name="T1" fmla="*/ 0 h 14"/>
                                  <a:gd name="T2" fmla="*/ 0 w 6"/>
                                  <a:gd name="T3" fmla="*/ 0 h 14"/>
                                  <a:gd name="T4" fmla="*/ 6 w 6"/>
                                  <a:gd name="T5" fmla="*/ 14 h 14"/>
                                  <a:gd name="T6" fmla="*/ 6 w 6"/>
                                  <a:gd name="T7" fmla="*/ 14 h 14"/>
                                  <a:gd name="T8" fmla="*/ 0 w 6"/>
                                  <a:gd name="T9" fmla="*/ 0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6" h="14">
                                    <a:moveTo>
                                      <a:pt x="0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6" y="14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365" name="Rectangle 181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324810" y="611"/>
                                <a:ext cx="12" cy="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366" name="Freeform 182"/>
                            <wps:cNvSpPr>
                              <a:spLocks/>
                            </wps:cNvSpPr>
                            <wps:spPr bwMode="auto">
                              <a:xfrm>
                                <a:off x="1324807" y="613"/>
                                <a:ext cx="7" cy="14"/>
                              </a:xfrm>
                              <a:custGeom>
                                <a:avLst/>
                                <a:gdLst>
                                  <a:gd name="T0" fmla="*/ 0 w 7"/>
                                  <a:gd name="T1" fmla="*/ 0 h 14"/>
                                  <a:gd name="T2" fmla="*/ 3 w 7"/>
                                  <a:gd name="T3" fmla="*/ 0 h 14"/>
                                  <a:gd name="T4" fmla="*/ 7 w 7"/>
                                  <a:gd name="T5" fmla="*/ 14 h 14"/>
                                  <a:gd name="T6" fmla="*/ 3 w 7"/>
                                  <a:gd name="T7" fmla="*/ 14 h 14"/>
                                  <a:gd name="T8" fmla="*/ 0 w 7"/>
                                  <a:gd name="T9" fmla="*/ 0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7" h="14">
                                    <a:moveTo>
                                      <a:pt x="0" y="0"/>
                                    </a:moveTo>
                                    <a:lnTo>
                                      <a:pt x="3" y="0"/>
                                    </a:lnTo>
                                    <a:lnTo>
                                      <a:pt x="7" y="14"/>
                                    </a:lnTo>
                                    <a:lnTo>
                                      <a:pt x="3" y="14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367" name="Freeform 183"/>
                            <wps:cNvSpPr>
                              <a:spLocks/>
                            </wps:cNvSpPr>
                            <wps:spPr bwMode="auto">
                              <a:xfrm>
                                <a:off x="1324822" y="610"/>
                                <a:ext cx="11" cy="16"/>
                              </a:xfrm>
                              <a:custGeom>
                                <a:avLst/>
                                <a:gdLst>
                                  <a:gd name="T0" fmla="*/ 0 w 11"/>
                                  <a:gd name="T1" fmla="*/ 1 h 16"/>
                                  <a:gd name="T2" fmla="*/ 0 w 11"/>
                                  <a:gd name="T3" fmla="*/ 16 h 16"/>
                                  <a:gd name="T4" fmla="*/ 11 w 11"/>
                                  <a:gd name="T5" fmla="*/ 15 h 16"/>
                                  <a:gd name="T6" fmla="*/ 11 w 11"/>
                                  <a:gd name="T7" fmla="*/ 0 h 16"/>
                                  <a:gd name="T8" fmla="*/ 0 w 11"/>
                                  <a:gd name="T9" fmla="*/ 1 h 16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1" h="16">
                                    <a:moveTo>
                                      <a:pt x="0" y="1"/>
                                    </a:moveTo>
                                    <a:lnTo>
                                      <a:pt x="0" y="16"/>
                                    </a:lnTo>
                                    <a:lnTo>
                                      <a:pt x="11" y="15"/>
                                    </a:lnTo>
                                    <a:lnTo>
                                      <a:pt x="11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368" name="Rectangle 184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324822" y="613"/>
                                <a:ext cx="1" cy="14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369" name="Freeform 185"/>
                            <wps:cNvSpPr>
                              <a:spLocks/>
                            </wps:cNvSpPr>
                            <wps:spPr bwMode="auto">
                              <a:xfrm>
                                <a:off x="1324830" y="609"/>
                                <a:ext cx="7" cy="16"/>
                              </a:xfrm>
                              <a:custGeom>
                                <a:avLst/>
                                <a:gdLst>
                                  <a:gd name="T0" fmla="*/ 0 w 7"/>
                                  <a:gd name="T1" fmla="*/ 1 h 16"/>
                                  <a:gd name="T2" fmla="*/ 4 w 7"/>
                                  <a:gd name="T3" fmla="*/ 16 h 16"/>
                                  <a:gd name="T4" fmla="*/ 7 w 7"/>
                                  <a:gd name="T5" fmla="*/ 15 h 16"/>
                                  <a:gd name="T6" fmla="*/ 4 w 7"/>
                                  <a:gd name="T7" fmla="*/ 0 h 16"/>
                                  <a:gd name="T8" fmla="*/ 0 w 7"/>
                                  <a:gd name="T9" fmla="*/ 1 h 16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7" h="16">
                                    <a:moveTo>
                                      <a:pt x="0" y="1"/>
                                    </a:moveTo>
                                    <a:lnTo>
                                      <a:pt x="4" y="16"/>
                                    </a:lnTo>
                                    <a:lnTo>
                                      <a:pt x="7" y="15"/>
                                    </a:lnTo>
                                    <a:lnTo>
                                      <a:pt x="4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370" name="Freeform 186"/>
                            <wps:cNvSpPr>
                              <a:spLocks/>
                            </wps:cNvSpPr>
                            <wps:spPr bwMode="auto">
                              <a:xfrm>
                                <a:off x="1324832" y="611"/>
                                <a:ext cx="3" cy="15"/>
                              </a:xfrm>
                              <a:custGeom>
                                <a:avLst/>
                                <a:gdLst>
                                  <a:gd name="T0" fmla="*/ 1 w 3"/>
                                  <a:gd name="T1" fmla="*/ 0 h 15"/>
                                  <a:gd name="T2" fmla="*/ 0 w 3"/>
                                  <a:gd name="T3" fmla="*/ 0 h 15"/>
                                  <a:gd name="T4" fmla="*/ 1 w 3"/>
                                  <a:gd name="T5" fmla="*/ 15 h 15"/>
                                  <a:gd name="T6" fmla="*/ 3 w 3"/>
                                  <a:gd name="T7" fmla="*/ 15 h 15"/>
                                  <a:gd name="T8" fmla="*/ 1 w 3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3" h="15">
                                    <a:moveTo>
                                      <a:pt x="1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1" y="15"/>
                                    </a:lnTo>
                                    <a:lnTo>
                                      <a:pt x="3" y="15"/>
                                    </a:lnTo>
                                    <a:lnTo>
                                      <a:pt x="1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371" name="Freeform 187"/>
                            <wps:cNvSpPr>
                              <a:spLocks/>
                            </wps:cNvSpPr>
                            <wps:spPr bwMode="auto">
                              <a:xfrm>
                                <a:off x="1324833" y="608"/>
                                <a:ext cx="9" cy="16"/>
                              </a:xfrm>
                              <a:custGeom>
                                <a:avLst/>
                                <a:gdLst>
                                  <a:gd name="T0" fmla="*/ 0 w 9"/>
                                  <a:gd name="T1" fmla="*/ 1 h 16"/>
                                  <a:gd name="T2" fmla="*/ 6 w 9"/>
                                  <a:gd name="T3" fmla="*/ 16 h 16"/>
                                  <a:gd name="T4" fmla="*/ 9 w 9"/>
                                  <a:gd name="T5" fmla="*/ 15 h 16"/>
                                  <a:gd name="T6" fmla="*/ 2 w 9"/>
                                  <a:gd name="T7" fmla="*/ 0 h 16"/>
                                  <a:gd name="T8" fmla="*/ 0 w 9"/>
                                  <a:gd name="T9" fmla="*/ 1 h 16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9" h="16">
                                    <a:moveTo>
                                      <a:pt x="0" y="1"/>
                                    </a:moveTo>
                                    <a:lnTo>
                                      <a:pt x="6" y="16"/>
                                    </a:lnTo>
                                    <a:lnTo>
                                      <a:pt x="9" y="15"/>
                                    </a:lnTo>
                                    <a:lnTo>
                                      <a:pt x="2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372" name="Freeform 188"/>
                            <wps:cNvSpPr>
                              <a:spLocks/>
                            </wps:cNvSpPr>
                            <wps:spPr bwMode="auto">
                              <a:xfrm>
                                <a:off x="1324833" y="610"/>
                                <a:ext cx="6" cy="15"/>
                              </a:xfrm>
                              <a:custGeom>
                                <a:avLst/>
                                <a:gdLst>
                                  <a:gd name="T0" fmla="*/ 2 w 6"/>
                                  <a:gd name="T1" fmla="*/ 0 h 15"/>
                                  <a:gd name="T2" fmla="*/ 0 w 6"/>
                                  <a:gd name="T3" fmla="*/ 0 h 15"/>
                                  <a:gd name="T4" fmla="*/ 5 w 6"/>
                                  <a:gd name="T5" fmla="*/ 15 h 15"/>
                                  <a:gd name="T6" fmla="*/ 6 w 6"/>
                                  <a:gd name="T7" fmla="*/ 15 h 15"/>
                                  <a:gd name="T8" fmla="*/ 2 w 6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6" h="15">
                                    <a:moveTo>
                                      <a:pt x="2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5" y="15"/>
                                    </a:lnTo>
                                    <a:lnTo>
                                      <a:pt x="6" y="15"/>
                                    </a:lnTo>
                                    <a:lnTo>
                                      <a:pt x="2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373" name="Rectangle 189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324838" y="608"/>
                                <a:ext cx="1" cy="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374" name="Freeform 190"/>
                            <wps:cNvSpPr>
                              <a:spLocks/>
                            </wps:cNvSpPr>
                            <wps:spPr bwMode="auto">
                              <a:xfrm>
                                <a:off x="1324835" y="609"/>
                                <a:ext cx="7" cy="15"/>
                              </a:xfrm>
                              <a:custGeom>
                                <a:avLst/>
                                <a:gdLst>
                                  <a:gd name="T0" fmla="*/ 0 w 7"/>
                                  <a:gd name="T1" fmla="*/ 0 h 15"/>
                                  <a:gd name="T2" fmla="*/ 3 w 7"/>
                                  <a:gd name="T3" fmla="*/ 0 h 15"/>
                                  <a:gd name="T4" fmla="*/ 7 w 7"/>
                                  <a:gd name="T5" fmla="*/ 15 h 15"/>
                                  <a:gd name="T6" fmla="*/ 3 w 7"/>
                                  <a:gd name="T7" fmla="*/ 15 h 15"/>
                                  <a:gd name="T8" fmla="*/ 0 w 7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7" h="15">
                                    <a:moveTo>
                                      <a:pt x="0" y="0"/>
                                    </a:moveTo>
                                    <a:lnTo>
                                      <a:pt x="3" y="0"/>
                                    </a:lnTo>
                                    <a:lnTo>
                                      <a:pt x="7" y="15"/>
                                    </a:lnTo>
                                    <a:lnTo>
                                      <a:pt x="3" y="1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375" name="Freeform 191"/>
                            <wps:cNvSpPr>
                              <a:spLocks/>
                            </wps:cNvSpPr>
                            <wps:spPr bwMode="auto">
                              <a:xfrm>
                                <a:off x="1324838" y="607"/>
                                <a:ext cx="7" cy="16"/>
                              </a:xfrm>
                              <a:custGeom>
                                <a:avLst/>
                                <a:gdLst>
                                  <a:gd name="T0" fmla="*/ 0 w 7"/>
                                  <a:gd name="T1" fmla="*/ 1 h 16"/>
                                  <a:gd name="T2" fmla="*/ 3 w 7"/>
                                  <a:gd name="T3" fmla="*/ 16 h 16"/>
                                  <a:gd name="T4" fmla="*/ 7 w 7"/>
                                  <a:gd name="T5" fmla="*/ 14 h 16"/>
                                  <a:gd name="T6" fmla="*/ 5 w 7"/>
                                  <a:gd name="T7" fmla="*/ 0 h 16"/>
                                  <a:gd name="T8" fmla="*/ 0 w 7"/>
                                  <a:gd name="T9" fmla="*/ 1 h 16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7" h="16">
                                    <a:moveTo>
                                      <a:pt x="0" y="1"/>
                                    </a:moveTo>
                                    <a:lnTo>
                                      <a:pt x="3" y="16"/>
                                    </a:lnTo>
                                    <a:lnTo>
                                      <a:pt x="7" y="14"/>
                                    </a:lnTo>
                                    <a:lnTo>
                                      <a:pt x="5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376" name="Freeform 192"/>
                            <wps:cNvSpPr>
                              <a:spLocks/>
                            </wps:cNvSpPr>
                            <wps:spPr bwMode="auto">
                              <a:xfrm>
                                <a:off x="1324838" y="609"/>
                                <a:ext cx="3" cy="15"/>
                              </a:xfrm>
                              <a:custGeom>
                                <a:avLst/>
                                <a:gdLst>
                                  <a:gd name="T0" fmla="*/ 1 w 3"/>
                                  <a:gd name="T1" fmla="*/ 0 h 15"/>
                                  <a:gd name="T2" fmla="*/ 0 w 3"/>
                                  <a:gd name="T3" fmla="*/ 0 h 15"/>
                                  <a:gd name="T4" fmla="*/ 1 w 3"/>
                                  <a:gd name="T5" fmla="*/ 15 h 15"/>
                                  <a:gd name="T6" fmla="*/ 3 w 3"/>
                                  <a:gd name="T7" fmla="*/ 15 h 15"/>
                                  <a:gd name="T8" fmla="*/ 1 w 3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3" h="15">
                                    <a:moveTo>
                                      <a:pt x="1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1" y="15"/>
                                    </a:lnTo>
                                    <a:lnTo>
                                      <a:pt x="3" y="15"/>
                                    </a:lnTo>
                                    <a:lnTo>
                                      <a:pt x="1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377" name="Freeform 193"/>
                            <wps:cNvSpPr>
                              <a:spLocks/>
                            </wps:cNvSpPr>
                            <wps:spPr bwMode="auto">
                              <a:xfrm>
                                <a:off x="1324842" y="606"/>
                                <a:ext cx="6" cy="15"/>
                              </a:xfrm>
                              <a:custGeom>
                                <a:avLst/>
                                <a:gdLst>
                                  <a:gd name="T0" fmla="*/ 0 w 6"/>
                                  <a:gd name="T1" fmla="*/ 1 h 15"/>
                                  <a:gd name="T2" fmla="*/ 3 w 6"/>
                                  <a:gd name="T3" fmla="*/ 15 h 15"/>
                                  <a:gd name="T4" fmla="*/ 6 w 6"/>
                                  <a:gd name="T5" fmla="*/ 14 h 15"/>
                                  <a:gd name="T6" fmla="*/ 3 w 6"/>
                                  <a:gd name="T7" fmla="*/ 0 h 15"/>
                                  <a:gd name="T8" fmla="*/ 0 w 6"/>
                                  <a:gd name="T9" fmla="*/ 1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6" h="15">
                                    <a:moveTo>
                                      <a:pt x="0" y="1"/>
                                    </a:moveTo>
                                    <a:lnTo>
                                      <a:pt x="3" y="15"/>
                                    </a:lnTo>
                                    <a:lnTo>
                                      <a:pt x="6" y="14"/>
                                    </a:lnTo>
                                    <a:lnTo>
                                      <a:pt x="3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378" name="Freeform 194"/>
                            <wps:cNvSpPr>
                              <a:spLocks/>
                            </wps:cNvSpPr>
                            <wps:spPr bwMode="auto">
                              <a:xfrm>
                                <a:off x="1324843" y="608"/>
                                <a:ext cx="3" cy="15"/>
                              </a:xfrm>
                              <a:custGeom>
                                <a:avLst/>
                                <a:gdLst>
                                  <a:gd name="T0" fmla="*/ 0 w 3"/>
                                  <a:gd name="T1" fmla="*/ 0 h 15"/>
                                  <a:gd name="T2" fmla="*/ 0 w 3"/>
                                  <a:gd name="T3" fmla="*/ 0 h 15"/>
                                  <a:gd name="T4" fmla="*/ 2 w 3"/>
                                  <a:gd name="T5" fmla="*/ 15 h 15"/>
                                  <a:gd name="T6" fmla="*/ 3 w 3"/>
                                  <a:gd name="T7" fmla="*/ 15 h 15"/>
                                  <a:gd name="T8" fmla="*/ 0 w 3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3" h="15">
                                    <a:moveTo>
                                      <a:pt x="0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2" y="15"/>
                                    </a:lnTo>
                                    <a:lnTo>
                                      <a:pt x="3" y="1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379" name="Freeform 195"/>
                            <wps:cNvSpPr>
                              <a:spLocks/>
                            </wps:cNvSpPr>
                            <wps:spPr bwMode="auto">
                              <a:xfrm>
                                <a:off x="1324841" y="605"/>
                                <a:ext cx="14" cy="15"/>
                              </a:xfrm>
                              <a:custGeom>
                                <a:avLst/>
                                <a:gdLst>
                                  <a:gd name="T0" fmla="*/ 0 w 14"/>
                                  <a:gd name="T1" fmla="*/ 1 h 15"/>
                                  <a:gd name="T2" fmla="*/ 13 w 14"/>
                                  <a:gd name="T3" fmla="*/ 15 h 15"/>
                                  <a:gd name="T4" fmla="*/ 14 w 14"/>
                                  <a:gd name="T5" fmla="*/ 14 h 15"/>
                                  <a:gd name="T6" fmla="*/ 1 w 14"/>
                                  <a:gd name="T7" fmla="*/ 0 h 15"/>
                                  <a:gd name="T8" fmla="*/ 0 w 14"/>
                                  <a:gd name="T9" fmla="*/ 1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5">
                                    <a:moveTo>
                                      <a:pt x="0" y="1"/>
                                    </a:moveTo>
                                    <a:lnTo>
                                      <a:pt x="13" y="15"/>
                                    </a:lnTo>
                                    <a:lnTo>
                                      <a:pt x="14" y="14"/>
                                    </a:lnTo>
                                    <a:lnTo>
                                      <a:pt x="1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380" name="Freeform 196"/>
                            <wps:cNvSpPr>
                              <a:spLocks/>
                            </wps:cNvSpPr>
                            <wps:spPr bwMode="auto">
                              <a:xfrm>
                                <a:off x="1324841" y="607"/>
                                <a:ext cx="13" cy="14"/>
                              </a:xfrm>
                              <a:custGeom>
                                <a:avLst/>
                                <a:gdLst>
                                  <a:gd name="T0" fmla="*/ 5 w 13"/>
                                  <a:gd name="T1" fmla="*/ 0 h 14"/>
                                  <a:gd name="T2" fmla="*/ 0 w 13"/>
                                  <a:gd name="T3" fmla="*/ 0 h 14"/>
                                  <a:gd name="T4" fmla="*/ 8 w 13"/>
                                  <a:gd name="T5" fmla="*/ 14 h 14"/>
                                  <a:gd name="T6" fmla="*/ 13 w 13"/>
                                  <a:gd name="T7" fmla="*/ 14 h 14"/>
                                  <a:gd name="T8" fmla="*/ 5 w 13"/>
                                  <a:gd name="T9" fmla="*/ 0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3" h="14">
                                    <a:moveTo>
                                      <a:pt x="5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8" y="14"/>
                                    </a:lnTo>
                                    <a:lnTo>
                                      <a:pt x="13" y="14"/>
                                    </a:lnTo>
                                    <a:lnTo>
                                      <a:pt x="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381" name="Freeform 197"/>
                            <wps:cNvSpPr>
                              <a:spLocks/>
                            </wps:cNvSpPr>
                            <wps:spPr bwMode="auto">
                              <a:xfrm>
                                <a:off x="1324842" y="604"/>
                                <a:ext cx="14" cy="15"/>
                              </a:xfrm>
                              <a:custGeom>
                                <a:avLst/>
                                <a:gdLst>
                                  <a:gd name="T0" fmla="*/ 0 w 14"/>
                                  <a:gd name="T1" fmla="*/ 1 h 15"/>
                                  <a:gd name="T2" fmla="*/ 13 w 14"/>
                                  <a:gd name="T3" fmla="*/ 15 h 15"/>
                                  <a:gd name="T4" fmla="*/ 14 w 14"/>
                                  <a:gd name="T5" fmla="*/ 14 h 15"/>
                                  <a:gd name="T6" fmla="*/ 1 w 14"/>
                                  <a:gd name="T7" fmla="*/ 0 h 15"/>
                                  <a:gd name="T8" fmla="*/ 0 w 14"/>
                                  <a:gd name="T9" fmla="*/ 1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5">
                                    <a:moveTo>
                                      <a:pt x="0" y="1"/>
                                    </a:moveTo>
                                    <a:lnTo>
                                      <a:pt x="13" y="15"/>
                                    </a:lnTo>
                                    <a:lnTo>
                                      <a:pt x="14" y="14"/>
                                    </a:lnTo>
                                    <a:lnTo>
                                      <a:pt x="1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382" name="Freeform 198"/>
                            <wps:cNvSpPr>
                              <a:spLocks/>
                            </wps:cNvSpPr>
                            <wps:spPr bwMode="auto">
                              <a:xfrm>
                                <a:off x="1324842" y="606"/>
                                <a:ext cx="13" cy="14"/>
                              </a:xfrm>
                              <a:custGeom>
                                <a:avLst/>
                                <a:gdLst>
                                  <a:gd name="T0" fmla="*/ 0 w 13"/>
                                  <a:gd name="T1" fmla="*/ 0 h 14"/>
                                  <a:gd name="T2" fmla="*/ 0 w 13"/>
                                  <a:gd name="T3" fmla="*/ 0 h 14"/>
                                  <a:gd name="T4" fmla="*/ 13 w 13"/>
                                  <a:gd name="T5" fmla="*/ 14 h 14"/>
                                  <a:gd name="T6" fmla="*/ 13 w 13"/>
                                  <a:gd name="T7" fmla="*/ 14 h 14"/>
                                  <a:gd name="T8" fmla="*/ 0 w 13"/>
                                  <a:gd name="T9" fmla="*/ 0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3" h="14">
                                    <a:moveTo>
                                      <a:pt x="0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13" y="14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383" name="Rectangle 199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324849" y="604"/>
                                <a:ext cx="2" cy="14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384" name="Freeform 200"/>
                            <wps:cNvSpPr>
                              <a:spLocks/>
                            </wps:cNvSpPr>
                            <wps:spPr bwMode="auto">
                              <a:xfrm>
                                <a:off x="1324843" y="605"/>
                                <a:ext cx="13" cy="14"/>
                              </a:xfrm>
                              <a:custGeom>
                                <a:avLst/>
                                <a:gdLst>
                                  <a:gd name="T0" fmla="*/ 0 w 13"/>
                                  <a:gd name="T1" fmla="*/ 0 h 14"/>
                                  <a:gd name="T2" fmla="*/ 6 w 13"/>
                                  <a:gd name="T3" fmla="*/ 0 h 14"/>
                                  <a:gd name="T4" fmla="*/ 13 w 13"/>
                                  <a:gd name="T5" fmla="*/ 14 h 14"/>
                                  <a:gd name="T6" fmla="*/ 6 w 13"/>
                                  <a:gd name="T7" fmla="*/ 14 h 14"/>
                                  <a:gd name="T8" fmla="*/ 0 w 13"/>
                                  <a:gd name="T9" fmla="*/ 0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3" h="14">
                                    <a:moveTo>
                                      <a:pt x="0" y="0"/>
                                    </a:moveTo>
                                    <a:lnTo>
                                      <a:pt x="6" y="0"/>
                                    </a:lnTo>
                                    <a:lnTo>
                                      <a:pt x="13" y="14"/>
                                    </a:lnTo>
                                    <a:lnTo>
                                      <a:pt x="6" y="14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385" name="Freeform 201"/>
                            <wps:cNvSpPr>
                              <a:spLocks/>
                            </wps:cNvSpPr>
                            <wps:spPr bwMode="auto">
                              <a:xfrm>
                                <a:off x="1324870" y="598"/>
                                <a:ext cx="9" cy="16"/>
                              </a:xfrm>
                              <a:custGeom>
                                <a:avLst/>
                                <a:gdLst>
                                  <a:gd name="T0" fmla="*/ 0 w 9"/>
                                  <a:gd name="T1" fmla="*/ 1 h 16"/>
                                  <a:gd name="T2" fmla="*/ 6 w 9"/>
                                  <a:gd name="T3" fmla="*/ 16 h 16"/>
                                  <a:gd name="T4" fmla="*/ 9 w 9"/>
                                  <a:gd name="T5" fmla="*/ 15 h 16"/>
                                  <a:gd name="T6" fmla="*/ 2 w 9"/>
                                  <a:gd name="T7" fmla="*/ 0 h 16"/>
                                  <a:gd name="T8" fmla="*/ 0 w 9"/>
                                  <a:gd name="T9" fmla="*/ 1 h 16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9" h="16">
                                    <a:moveTo>
                                      <a:pt x="0" y="1"/>
                                    </a:moveTo>
                                    <a:lnTo>
                                      <a:pt x="6" y="16"/>
                                    </a:lnTo>
                                    <a:lnTo>
                                      <a:pt x="9" y="15"/>
                                    </a:lnTo>
                                    <a:lnTo>
                                      <a:pt x="2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386" name="Freeform 202"/>
                            <wps:cNvSpPr>
                              <a:spLocks/>
                            </wps:cNvSpPr>
                            <wps:spPr bwMode="auto">
                              <a:xfrm>
                                <a:off x="1324870" y="600"/>
                                <a:ext cx="6" cy="15"/>
                              </a:xfrm>
                              <a:custGeom>
                                <a:avLst/>
                                <a:gdLst>
                                  <a:gd name="T0" fmla="*/ 0 w 6"/>
                                  <a:gd name="T1" fmla="*/ 0 h 15"/>
                                  <a:gd name="T2" fmla="*/ 0 w 6"/>
                                  <a:gd name="T3" fmla="*/ 0 h 15"/>
                                  <a:gd name="T4" fmla="*/ 6 w 6"/>
                                  <a:gd name="T5" fmla="*/ 15 h 15"/>
                                  <a:gd name="T6" fmla="*/ 6 w 6"/>
                                  <a:gd name="T7" fmla="*/ 15 h 15"/>
                                  <a:gd name="T8" fmla="*/ 0 w 6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6" h="15">
                                    <a:moveTo>
                                      <a:pt x="0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6" y="1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387" name="Freeform 203"/>
                            <wps:cNvSpPr>
                              <a:spLocks/>
                            </wps:cNvSpPr>
                            <wps:spPr bwMode="auto">
                              <a:xfrm>
                                <a:off x="1324868" y="597"/>
                                <a:ext cx="15" cy="16"/>
                              </a:xfrm>
                              <a:custGeom>
                                <a:avLst/>
                                <a:gdLst>
                                  <a:gd name="T0" fmla="*/ 0 w 15"/>
                                  <a:gd name="T1" fmla="*/ 1 h 16"/>
                                  <a:gd name="T2" fmla="*/ 14 w 15"/>
                                  <a:gd name="T3" fmla="*/ 16 h 16"/>
                                  <a:gd name="T4" fmla="*/ 15 w 15"/>
                                  <a:gd name="T5" fmla="*/ 14 h 16"/>
                                  <a:gd name="T6" fmla="*/ 2 w 15"/>
                                  <a:gd name="T7" fmla="*/ 0 h 16"/>
                                  <a:gd name="T8" fmla="*/ 0 w 15"/>
                                  <a:gd name="T9" fmla="*/ 1 h 16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5" h="16">
                                    <a:moveTo>
                                      <a:pt x="0" y="1"/>
                                    </a:moveTo>
                                    <a:lnTo>
                                      <a:pt x="14" y="16"/>
                                    </a:lnTo>
                                    <a:lnTo>
                                      <a:pt x="15" y="14"/>
                                    </a:lnTo>
                                    <a:lnTo>
                                      <a:pt x="2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388" name="Freeform 204"/>
                            <wps:cNvSpPr>
                              <a:spLocks/>
                            </wps:cNvSpPr>
                            <wps:spPr bwMode="auto">
                              <a:xfrm>
                                <a:off x="1324868" y="599"/>
                                <a:ext cx="14" cy="15"/>
                              </a:xfrm>
                              <a:custGeom>
                                <a:avLst/>
                                <a:gdLst>
                                  <a:gd name="T0" fmla="*/ 4 w 14"/>
                                  <a:gd name="T1" fmla="*/ 0 h 15"/>
                                  <a:gd name="T2" fmla="*/ 0 w 14"/>
                                  <a:gd name="T3" fmla="*/ 0 h 15"/>
                                  <a:gd name="T4" fmla="*/ 11 w 14"/>
                                  <a:gd name="T5" fmla="*/ 15 h 15"/>
                                  <a:gd name="T6" fmla="*/ 14 w 14"/>
                                  <a:gd name="T7" fmla="*/ 15 h 15"/>
                                  <a:gd name="T8" fmla="*/ 4 w 14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5">
                                    <a:moveTo>
                                      <a:pt x="4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11" y="15"/>
                                    </a:lnTo>
                                    <a:lnTo>
                                      <a:pt x="14" y="15"/>
                                    </a:lnTo>
                                    <a:lnTo>
                                      <a:pt x="4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389" name="Freeform 205"/>
                            <wps:cNvSpPr>
                              <a:spLocks/>
                            </wps:cNvSpPr>
                            <wps:spPr bwMode="auto">
                              <a:xfrm>
                                <a:off x="1324870" y="596"/>
                                <a:ext cx="14" cy="15"/>
                              </a:xfrm>
                              <a:custGeom>
                                <a:avLst/>
                                <a:gdLst>
                                  <a:gd name="T0" fmla="*/ 0 w 14"/>
                                  <a:gd name="T1" fmla="*/ 1 h 15"/>
                                  <a:gd name="T2" fmla="*/ 13 w 14"/>
                                  <a:gd name="T3" fmla="*/ 15 h 15"/>
                                  <a:gd name="T4" fmla="*/ 14 w 14"/>
                                  <a:gd name="T5" fmla="*/ 14 h 15"/>
                                  <a:gd name="T6" fmla="*/ 1 w 14"/>
                                  <a:gd name="T7" fmla="*/ 0 h 15"/>
                                  <a:gd name="T8" fmla="*/ 0 w 14"/>
                                  <a:gd name="T9" fmla="*/ 1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5">
                                    <a:moveTo>
                                      <a:pt x="0" y="1"/>
                                    </a:moveTo>
                                    <a:lnTo>
                                      <a:pt x="13" y="15"/>
                                    </a:lnTo>
                                    <a:lnTo>
                                      <a:pt x="14" y="14"/>
                                    </a:lnTo>
                                    <a:lnTo>
                                      <a:pt x="1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390" name="Freeform 206"/>
                            <wps:cNvSpPr>
                              <a:spLocks/>
                            </wps:cNvSpPr>
                            <wps:spPr bwMode="auto">
                              <a:xfrm>
                                <a:off x="1324870" y="598"/>
                                <a:ext cx="13" cy="15"/>
                              </a:xfrm>
                              <a:custGeom>
                                <a:avLst/>
                                <a:gdLst>
                                  <a:gd name="T0" fmla="*/ 0 w 13"/>
                                  <a:gd name="T1" fmla="*/ 0 h 15"/>
                                  <a:gd name="T2" fmla="*/ 0 w 13"/>
                                  <a:gd name="T3" fmla="*/ 0 h 15"/>
                                  <a:gd name="T4" fmla="*/ 13 w 13"/>
                                  <a:gd name="T5" fmla="*/ 15 h 15"/>
                                  <a:gd name="T6" fmla="*/ 13 w 13"/>
                                  <a:gd name="T7" fmla="*/ 15 h 15"/>
                                  <a:gd name="T8" fmla="*/ 0 w 13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3" h="15">
                                    <a:moveTo>
                                      <a:pt x="0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13" y="1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391" name="Freeform 207"/>
                            <wps:cNvSpPr>
                              <a:spLocks/>
                            </wps:cNvSpPr>
                            <wps:spPr bwMode="auto">
                              <a:xfrm>
                                <a:off x="1324876" y="595"/>
                                <a:ext cx="8" cy="15"/>
                              </a:xfrm>
                              <a:custGeom>
                                <a:avLst/>
                                <a:gdLst>
                                  <a:gd name="T0" fmla="*/ 0 w 8"/>
                                  <a:gd name="T1" fmla="*/ 1 h 15"/>
                                  <a:gd name="T2" fmla="*/ 3 w 8"/>
                                  <a:gd name="T3" fmla="*/ 15 h 15"/>
                                  <a:gd name="T4" fmla="*/ 8 w 8"/>
                                  <a:gd name="T5" fmla="*/ 14 h 15"/>
                                  <a:gd name="T6" fmla="*/ 6 w 8"/>
                                  <a:gd name="T7" fmla="*/ 0 h 15"/>
                                  <a:gd name="T8" fmla="*/ 0 w 8"/>
                                  <a:gd name="T9" fmla="*/ 1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8" h="15">
                                    <a:moveTo>
                                      <a:pt x="0" y="1"/>
                                    </a:moveTo>
                                    <a:lnTo>
                                      <a:pt x="3" y="15"/>
                                    </a:lnTo>
                                    <a:lnTo>
                                      <a:pt x="8" y="14"/>
                                    </a:lnTo>
                                    <a:lnTo>
                                      <a:pt x="6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392" name="Freeform 208"/>
                            <wps:cNvSpPr>
                              <a:spLocks/>
                            </wps:cNvSpPr>
                            <wps:spPr bwMode="auto">
                              <a:xfrm>
                                <a:off x="1324871" y="597"/>
                                <a:ext cx="13" cy="14"/>
                              </a:xfrm>
                              <a:custGeom>
                                <a:avLst/>
                                <a:gdLst>
                                  <a:gd name="T0" fmla="*/ 0 w 13"/>
                                  <a:gd name="T1" fmla="*/ 0 h 14"/>
                                  <a:gd name="T2" fmla="*/ 5 w 13"/>
                                  <a:gd name="T3" fmla="*/ 0 h 14"/>
                                  <a:gd name="T4" fmla="*/ 13 w 13"/>
                                  <a:gd name="T5" fmla="*/ 14 h 14"/>
                                  <a:gd name="T6" fmla="*/ 8 w 13"/>
                                  <a:gd name="T7" fmla="*/ 14 h 14"/>
                                  <a:gd name="T8" fmla="*/ 0 w 13"/>
                                  <a:gd name="T9" fmla="*/ 0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3" h="14">
                                    <a:moveTo>
                                      <a:pt x="0" y="0"/>
                                    </a:moveTo>
                                    <a:lnTo>
                                      <a:pt x="5" y="0"/>
                                    </a:lnTo>
                                    <a:lnTo>
                                      <a:pt x="13" y="14"/>
                                    </a:lnTo>
                                    <a:lnTo>
                                      <a:pt x="8" y="14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393" name="Freeform 209"/>
                            <wps:cNvSpPr>
                              <a:spLocks/>
                            </wps:cNvSpPr>
                            <wps:spPr bwMode="auto">
                              <a:xfrm>
                                <a:off x="1324881" y="594"/>
                                <a:ext cx="6" cy="15"/>
                              </a:xfrm>
                              <a:custGeom>
                                <a:avLst/>
                                <a:gdLst>
                                  <a:gd name="T0" fmla="*/ 0 w 6"/>
                                  <a:gd name="T1" fmla="*/ 1 h 15"/>
                                  <a:gd name="T2" fmla="*/ 3 w 6"/>
                                  <a:gd name="T3" fmla="*/ 15 h 15"/>
                                  <a:gd name="T4" fmla="*/ 6 w 6"/>
                                  <a:gd name="T5" fmla="*/ 14 h 15"/>
                                  <a:gd name="T6" fmla="*/ 3 w 6"/>
                                  <a:gd name="T7" fmla="*/ 0 h 15"/>
                                  <a:gd name="T8" fmla="*/ 0 w 6"/>
                                  <a:gd name="T9" fmla="*/ 1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6" h="15">
                                    <a:moveTo>
                                      <a:pt x="0" y="1"/>
                                    </a:moveTo>
                                    <a:lnTo>
                                      <a:pt x="3" y="15"/>
                                    </a:lnTo>
                                    <a:lnTo>
                                      <a:pt x="6" y="14"/>
                                    </a:lnTo>
                                    <a:lnTo>
                                      <a:pt x="3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394" name="Freeform 210"/>
                            <wps:cNvSpPr>
                              <a:spLocks/>
                            </wps:cNvSpPr>
                            <wps:spPr bwMode="auto">
                              <a:xfrm>
                                <a:off x="1324882" y="596"/>
                                <a:ext cx="3" cy="14"/>
                              </a:xfrm>
                              <a:custGeom>
                                <a:avLst/>
                                <a:gdLst>
                                  <a:gd name="T0" fmla="*/ 0 w 3"/>
                                  <a:gd name="T1" fmla="*/ 0 h 14"/>
                                  <a:gd name="T2" fmla="*/ 0 w 3"/>
                                  <a:gd name="T3" fmla="*/ 0 h 14"/>
                                  <a:gd name="T4" fmla="*/ 2 w 3"/>
                                  <a:gd name="T5" fmla="*/ 14 h 14"/>
                                  <a:gd name="T6" fmla="*/ 3 w 3"/>
                                  <a:gd name="T7" fmla="*/ 14 h 14"/>
                                  <a:gd name="T8" fmla="*/ 0 w 3"/>
                                  <a:gd name="T9" fmla="*/ 0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3" h="14">
                                    <a:moveTo>
                                      <a:pt x="0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2" y="14"/>
                                    </a:lnTo>
                                    <a:lnTo>
                                      <a:pt x="3" y="14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395" name="Rectangle 211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324886" y="594"/>
                                <a:ext cx="1" cy="14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396" name="Freeform 212"/>
                            <wps:cNvSpPr>
                              <a:spLocks/>
                            </wps:cNvSpPr>
                            <wps:spPr bwMode="auto">
                              <a:xfrm>
                                <a:off x="1324885" y="595"/>
                                <a:ext cx="4" cy="14"/>
                              </a:xfrm>
                              <a:custGeom>
                                <a:avLst/>
                                <a:gdLst>
                                  <a:gd name="T0" fmla="*/ 0 w 4"/>
                                  <a:gd name="T1" fmla="*/ 0 h 14"/>
                                  <a:gd name="T2" fmla="*/ 1 w 4"/>
                                  <a:gd name="T3" fmla="*/ 0 h 14"/>
                                  <a:gd name="T4" fmla="*/ 4 w 4"/>
                                  <a:gd name="T5" fmla="*/ 14 h 14"/>
                                  <a:gd name="T6" fmla="*/ 1 w 4"/>
                                  <a:gd name="T7" fmla="*/ 14 h 14"/>
                                  <a:gd name="T8" fmla="*/ 0 w 4"/>
                                  <a:gd name="T9" fmla="*/ 0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4" h="14">
                                    <a:moveTo>
                                      <a:pt x="0" y="0"/>
                                    </a:moveTo>
                                    <a:lnTo>
                                      <a:pt x="1" y="0"/>
                                    </a:lnTo>
                                    <a:lnTo>
                                      <a:pt x="4" y="14"/>
                                    </a:lnTo>
                                    <a:lnTo>
                                      <a:pt x="1" y="14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397" name="Freeform 213"/>
                            <wps:cNvSpPr>
                              <a:spLocks/>
                            </wps:cNvSpPr>
                            <wps:spPr bwMode="auto">
                              <a:xfrm>
                                <a:off x="1324881" y="592"/>
                                <a:ext cx="14" cy="16"/>
                              </a:xfrm>
                              <a:custGeom>
                                <a:avLst/>
                                <a:gdLst>
                                  <a:gd name="T0" fmla="*/ 0 w 14"/>
                                  <a:gd name="T1" fmla="*/ 2 h 16"/>
                                  <a:gd name="T2" fmla="*/ 13 w 14"/>
                                  <a:gd name="T3" fmla="*/ 16 h 16"/>
                                  <a:gd name="T4" fmla="*/ 14 w 14"/>
                                  <a:gd name="T5" fmla="*/ 15 h 16"/>
                                  <a:gd name="T6" fmla="*/ 1 w 14"/>
                                  <a:gd name="T7" fmla="*/ 0 h 16"/>
                                  <a:gd name="T8" fmla="*/ 0 w 14"/>
                                  <a:gd name="T9" fmla="*/ 2 h 16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6">
                                    <a:moveTo>
                                      <a:pt x="0" y="2"/>
                                    </a:moveTo>
                                    <a:lnTo>
                                      <a:pt x="13" y="16"/>
                                    </a:lnTo>
                                    <a:lnTo>
                                      <a:pt x="14" y="15"/>
                                    </a:lnTo>
                                    <a:lnTo>
                                      <a:pt x="1" y="0"/>
                                    </a:lnTo>
                                    <a:lnTo>
                                      <a:pt x="0" y="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398" name="Freeform 214"/>
                            <wps:cNvSpPr>
                              <a:spLocks/>
                            </wps:cNvSpPr>
                            <wps:spPr bwMode="auto">
                              <a:xfrm>
                                <a:off x="1324881" y="595"/>
                                <a:ext cx="13" cy="14"/>
                              </a:xfrm>
                              <a:custGeom>
                                <a:avLst/>
                                <a:gdLst>
                                  <a:gd name="T0" fmla="*/ 6 w 13"/>
                                  <a:gd name="T1" fmla="*/ 0 h 14"/>
                                  <a:gd name="T2" fmla="*/ 0 w 13"/>
                                  <a:gd name="T3" fmla="*/ 0 h 14"/>
                                  <a:gd name="T4" fmla="*/ 6 w 13"/>
                                  <a:gd name="T5" fmla="*/ 14 h 14"/>
                                  <a:gd name="T6" fmla="*/ 13 w 13"/>
                                  <a:gd name="T7" fmla="*/ 14 h 14"/>
                                  <a:gd name="T8" fmla="*/ 6 w 13"/>
                                  <a:gd name="T9" fmla="*/ 0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3" h="14">
                                    <a:moveTo>
                                      <a:pt x="6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6" y="14"/>
                                    </a:lnTo>
                                    <a:lnTo>
                                      <a:pt x="13" y="14"/>
                                    </a:lnTo>
                                    <a:lnTo>
                                      <a:pt x="6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399" name="Freeform 215"/>
                            <wps:cNvSpPr>
                              <a:spLocks/>
                            </wps:cNvSpPr>
                            <wps:spPr bwMode="auto">
                              <a:xfrm>
                                <a:off x="1324887" y="591"/>
                                <a:ext cx="7" cy="16"/>
                              </a:xfrm>
                              <a:custGeom>
                                <a:avLst/>
                                <a:gdLst>
                                  <a:gd name="T0" fmla="*/ 0 w 7"/>
                                  <a:gd name="T1" fmla="*/ 1 h 16"/>
                                  <a:gd name="T2" fmla="*/ 3 w 7"/>
                                  <a:gd name="T3" fmla="*/ 16 h 16"/>
                                  <a:gd name="T4" fmla="*/ 7 w 7"/>
                                  <a:gd name="T5" fmla="*/ 15 h 16"/>
                                  <a:gd name="T6" fmla="*/ 5 w 7"/>
                                  <a:gd name="T7" fmla="*/ 0 h 16"/>
                                  <a:gd name="T8" fmla="*/ 0 w 7"/>
                                  <a:gd name="T9" fmla="*/ 1 h 16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7" h="16">
                                    <a:moveTo>
                                      <a:pt x="0" y="1"/>
                                    </a:moveTo>
                                    <a:lnTo>
                                      <a:pt x="3" y="16"/>
                                    </a:lnTo>
                                    <a:lnTo>
                                      <a:pt x="7" y="15"/>
                                    </a:lnTo>
                                    <a:lnTo>
                                      <a:pt x="5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400" name="Freeform 216"/>
                            <wps:cNvSpPr>
                              <a:spLocks/>
                            </wps:cNvSpPr>
                            <wps:spPr bwMode="auto">
                              <a:xfrm>
                                <a:off x="1324882" y="594"/>
                                <a:ext cx="13" cy="14"/>
                              </a:xfrm>
                              <a:custGeom>
                                <a:avLst/>
                                <a:gdLst>
                                  <a:gd name="T0" fmla="*/ 0 w 13"/>
                                  <a:gd name="T1" fmla="*/ 0 h 14"/>
                                  <a:gd name="T2" fmla="*/ 5 w 13"/>
                                  <a:gd name="T3" fmla="*/ 0 h 14"/>
                                  <a:gd name="T4" fmla="*/ 13 w 13"/>
                                  <a:gd name="T5" fmla="*/ 14 h 14"/>
                                  <a:gd name="T6" fmla="*/ 8 w 13"/>
                                  <a:gd name="T7" fmla="*/ 14 h 14"/>
                                  <a:gd name="T8" fmla="*/ 0 w 13"/>
                                  <a:gd name="T9" fmla="*/ 0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3" h="14">
                                    <a:moveTo>
                                      <a:pt x="0" y="0"/>
                                    </a:moveTo>
                                    <a:lnTo>
                                      <a:pt x="5" y="0"/>
                                    </a:lnTo>
                                    <a:lnTo>
                                      <a:pt x="13" y="14"/>
                                    </a:lnTo>
                                    <a:lnTo>
                                      <a:pt x="8" y="14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401" name="Freeform 217"/>
                            <wps:cNvSpPr>
                              <a:spLocks/>
                            </wps:cNvSpPr>
                            <wps:spPr bwMode="auto">
                              <a:xfrm>
                                <a:off x="1324886" y="590"/>
                                <a:ext cx="15" cy="16"/>
                              </a:xfrm>
                              <a:custGeom>
                                <a:avLst/>
                                <a:gdLst>
                                  <a:gd name="T0" fmla="*/ 0 w 15"/>
                                  <a:gd name="T1" fmla="*/ 1 h 16"/>
                                  <a:gd name="T2" fmla="*/ 14 w 15"/>
                                  <a:gd name="T3" fmla="*/ 16 h 16"/>
                                  <a:gd name="T4" fmla="*/ 15 w 15"/>
                                  <a:gd name="T5" fmla="*/ 15 h 16"/>
                                  <a:gd name="T6" fmla="*/ 1 w 15"/>
                                  <a:gd name="T7" fmla="*/ 0 h 16"/>
                                  <a:gd name="T8" fmla="*/ 0 w 15"/>
                                  <a:gd name="T9" fmla="*/ 1 h 16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5" h="16">
                                    <a:moveTo>
                                      <a:pt x="0" y="1"/>
                                    </a:moveTo>
                                    <a:lnTo>
                                      <a:pt x="14" y="16"/>
                                    </a:lnTo>
                                    <a:lnTo>
                                      <a:pt x="15" y="15"/>
                                    </a:lnTo>
                                    <a:lnTo>
                                      <a:pt x="1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402" name="Freeform 218"/>
                            <wps:cNvSpPr>
                              <a:spLocks/>
                            </wps:cNvSpPr>
                            <wps:spPr bwMode="auto">
                              <a:xfrm>
                                <a:off x="1324886" y="592"/>
                                <a:ext cx="14" cy="15"/>
                              </a:xfrm>
                              <a:custGeom>
                                <a:avLst/>
                                <a:gdLst>
                                  <a:gd name="T0" fmla="*/ 6 w 14"/>
                                  <a:gd name="T1" fmla="*/ 0 h 15"/>
                                  <a:gd name="T2" fmla="*/ 0 w 14"/>
                                  <a:gd name="T3" fmla="*/ 0 h 15"/>
                                  <a:gd name="T4" fmla="*/ 8 w 14"/>
                                  <a:gd name="T5" fmla="*/ 15 h 15"/>
                                  <a:gd name="T6" fmla="*/ 14 w 14"/>
                                  <a:gd name="T7" fmla="*/ 15 h 15"/>
                                  <a:gd name="T8" fmla="*/ 6 w 14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5">
                                    <a:moveTo>
                                      <a:pt x="6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8" y="15"/>
                                    </a:lnTo>
                                    <a:lnTo>
                                      <a:pt x="14" y="15"/>
                                    </a:lnTo>
                                    <a:lnTo>
                                      <a:pt x="6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403" name="Freeform 219"/>
                            <wps:cNvSpPr>
                              <a:spLocks/>
                            </wps:cNvSpPr>
                            <wps:spPr bwMode="auto">
                              <a:xfrm>
                                <a:off x="1324891" y="588"/>
                                <a:ext cx="11" cy="17"/>
                              </a:xfrm>
                              <a:custGeom>
                                <a:avLst/>
                                <a:gdLst>
                                  <a:gd name="T0" fmla="*/ 0 w 11"/>
                                  <a:gd name="T1" fmla="*/ 2 h 17"/>
                                  <a:gd name="T2" fmla="*/ 7 w 11"/>
                                  <a:gd name="T3" fmla="*/ 17 h 17"/>
                                  <a:gd name="T4" fmla="*/ 11 w 11"/>
                                  <a:gd name="T5" fmla="*/ 14 h 17"/>
                                  <a:gd name="T6" fmla="*/ 4 w 11"/>
                                  <a:gd name="T7" fmla="*/ 0 h 17"/>
                                  <a:gd name="T8" fmla="*/ 0 w 11"/>
                                  <a:gd name="T9" fmla="*/ 2 h 17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1" h="17">
                                    <a:moveTo>
                                      <a:pt x="0" y="2"/>
                                    </a:moveTo>
                                    <a:lnTo>
                                      <a:pt x="7" y="17"/>
                                    </a:lnTo>
                                    <a:lnTo>
                                      <a:pt x="11" y="14"/>
                                    </a:lnTo>
                                    <a:lnTo>
                                      <a:pt x="4" y="0"/>
                                    </a:lnTo>
                                    <a:lnTo>
                                      <a:pt x="0" y="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404" name="Freeform 220"/>
                            <wps:cNvSpPr>
                              <a:spLocks/>
                            </wps:cNvSpPr>
                            <wps:spPr bwMode="auto">
                              <a:xfrm>
                                <a:off x="1324887" y="591"/>
                                <a:ext cx="14" cy="15"/>
                              </a:xfrm>
                              <a:custGeom>
                                <a:avLst/>
                                <a:gdLst>
                                  <a:gd name="T0" fmla="*/ 0 w 14"/>
                                  <a:gd name="T1" fmla="*/ 0 h 15"/>
                                  <a:gd name="T2" fmla="*/ 4 w 14"/>
                                  <a:gd name="T3" fmla="*/ 0 h 15"/>
                                  <a:gd name="T4" fmla="*/ 14 w 14"/>
                                  <a:gd name="T5" fmla="*/ 15 h 15"/>
                                  <a:gd name="T6" fmla="*/ 11 w 14"/>
                                  <a:gd name="T7" fmla="*/ 15 h 15"/>
                                  <a:gd name="T8" fmla="*/ 0 w 14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5">
                                    <a:moveTo>
                                      <a:pt x="0" y="0"/>
                                    </a:moveTo>
                                    <a:lnTo>
                                      <a:pt x="4" y="0"/>
                                    </a:lnTo>
                                    <a:lnTo>
                                      <a:pt x="14" y="15"/>
                                    </a:lnTo>
                                    <a:lnTo>
                                      <a:pt x="11" y="1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405" name="Freeform 221"/>
                            <wps:cNvSpPr>
                              <a:spLocks/>
                            </wps:cNvSpPr>
                            <wps:spPr bwMode="auto">
                              <a:xfrm>
                                <a:off x="1324896" y="586"/>
                                <a:ext cx="10" cy="16"/>
                              </a:xfrm>
                              <a:custGeom>
                                <a:avLst/>
                                <a:gdLst>
                                  <a:gd name="T0" fmla="*/ 0 w 10"/>
                                  <a:gd name="T1" fmla="*/ 2 h 16"/>
                                  <a:gd name="T2" fmla="*/ 5 w 10"/>
                                  <a:gd name="T3" fmla="*/ 16 h 16"/>
                                  <a:gd name="T4" fmla="*/ 10 w 10"/>
                                  <a:gd name="T5" fmla="*/ 14 h 16"/>
                                  <a:gd name="T6" fmla="*/ 6 w 10"/>
                                  <a:gd name="T7" fmla="*/ 0 h 16"/>
                                  <a:gd name="T8" fmla="*/ 0 w 10"/>
                                  <a:gd name="T9" fmla="*/ 2 h 16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0" h="16">
                                    <a:moveTo>
                                      <a:pt x="0" y="2"/>
                                    </a:moveTo>
                                    <a:lnTo>
                                      <a:pt x="5" y="16"/>
                                    </a:lnTo>
                                    <a:lnTo>
                                      <a:pt x="10" y="14"/>
                                    </a:lnTo>
                                    <a:lnTo>
                                      <a:pt x="6" y="0"/>
                                    </a:lnTo>
                                    <a:lnTo>
                                      <a:pt x="0" y="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406" name="Freeform 222"/>
                            <wps:cNvSpPr>
                              <a:spLocks/>
                            </wps:cNvSpPr>
                            <wps:spPr bwMode="auto">
                              <a:xfrm>
                                <a:off x="1324895" y="589"/>
                                <a:ext cx="7" cy="15"/>
                              </a:xfrm>
                              <a:custGeom>
                                <a:avLst/>
                                <a:gdLst>
                                  <a:gd name="T0" fmla="*/ 0 w 7"/>
                                  <a:gd name="T1" fmla="*/ 0 h 15"/>
                                  <a:gd name="T2" fmla="*/ 1 w 7"/>
                                  <a:gd name="T3" fmla="*/ 0 h 15"/>
                                  <a:gd name="T4" fmla="*/ 7 w 7"/>
                                  <a:gd name="T5" fmla="*/ 15 h 15"/>
                                  <a:gd name="T6" fmla="*/ 6 w 7"/>
                                  <a:gd name="T7" fmla="*/ 15 h 15"/>
                                  <a:gd name="T8" fmla="*/ 0 w 7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7" h="15">
                                    <a:moveTo>
                                      <a:pt x="0" y="0"/>
                                    </a:moveTo>
                                    <a:lnTo>
                                      <a:pt x="1" y="0"/>
                                    </a:lnTo>
                                    <a:lnTo>
                                      <a:pt x="7" y="15"/>
                                    </a:lnTo>
                                    <a:lnTo>
                                      <a:pt x="6" y="1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407" name="Freeform 223"/>
                            <wps:cNvSpPr>
                              <a:spLocks/>
                            </wps:cNvSpPr>
                            <wps:spPr bwMode="auto">
                              <a:xfrm>
                                <a:off x="1324898" y="585"/>
                                <a:ext cx="14" cy="15"/>
                              </a:xfrm>
                              <a:custGeom>
                                <a:avLst/>
                                <a:gdLst>
                                  <a:gd name="T0" fmla="*/ 0 w 14"/>
                                  <a:gd name="T1" fmla="*/ 1 h 15"/>
                                  <a:gd name="T2" fmla="*/ 13 w 14"/>
                                  <a:gd name="T3" fmla="*/ 15 h 15"/>
                                  <a:gd name="T4" fmla="*/ 14 w 14"/>
                                  <a:gd name="T5" fmla="*/ 14 h 15"/>
                                  <a:gd name="T6" fmla="*/ 1 w 14"/>
                                  <a:gd name="T7" fmla="*/ 0 h 15"/>
                                  <a:gd name="T8" fmla="*/ 0 w 14"/>
                                  <a:gd name="T9" fmla="*/ 1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5">
                                    <a:moveTo>
                                      <a:pt x="0" y="1"/>
                                    </a:moveTo>
                                    <a:lnTo>
                                      <a:pt x="13" y="15"/>
                                    </a:lnTo>
                                    <a:lnTo>
                                      <a:pt x="14" y="14"/>
                                    </a:lnTo>
                                    <a:lnTo>
                                      <a:pt x="1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408" name="Freeform 224"/>
                            <wps:cNvSpPr>
                              <a:spLocks/>
                            </wps:cNvSpPr>
                            <wps:spPr bwMode="auto">
                              <a:xfrm>
                                <a:off x="1324898" y="587"/>
                                <a:ext cx="13" cy="14"/>
                              </a:xfrm>
                              <a:custGeom>
                                <a:avLst/>
                                <a:gdLst>
                                  <a:gd name="T0" fmla="*/ 4 w 13"/>
                                  <a:gd name="T1" fmla="*/ 0 h 14"/>
                                  <a:gd name="T2" fmla="*/ 0 w 13"/>
                                  <a:gd name="T3" fmla="*/ 0 h 14"/>
                                  <a:gd name="T4" fmla="*/ 8 w 13"/>
                                  <a:gd name="T5" fmla="*/ 14 h 14"/>
                                  <a:gd name="T6" fmla="*/ 13 w 13"/>
                                  <a:gd name="T7" fmla="*/ 14 h 14"/>
                                  <a:gd name="T8" fmla="*/ 4 w 13"/>
                                  <a:gd name="T9" fmla="*/ 0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3" h="14">
                                    <a:moveTo>
                                      <a:pt x="4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8" y="14"/>
                                    </a:lnTo>
                                    <a:lnTo>
                                      <a:pt x="13" y="14"/>
                                    </a:lnTo>
                                    <a:lnTo>
                                      <a:pt x="4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409" name="Rectangle 225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324905" y="585"/>
                                <a:ext cx="1" cy="14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410" name="Freeform 226"/>
                            <wps:cNvSpPr>
                              <a:spLocks/>
                            </wps:cNvSpPr>
                            <wps:spPr bwMode="auto">
                              <a:xfrm>
                                <a:off x="1324899" y="586"/>
                                <a:ext cx="13" cy="14"/>
                              </a:xfrm>
                              <a:custGeom>
                                <a:avLst/>
                                <a:gdLst>
                                  <a:gd name="T0" fmla="*/ 0 w 13"/>
                                  <a:gd name="T1" fmla="*/ 0 h 14"/>
                                  <a:gd name="T2" fmla="*/ 6 w 13"/>
                                  <a:gd name="T3" fmla="*/ 0 h 14"/>
                                  <a:gd name="T4" fmla="*/ 13 w 13"/>
                                  <a:gd name="T5" fmla="*/ 14 h 14"/>
                                  <a:gd name="T6" fmla="*/ 6 w 13"/>
                                  <a:gd name="T7" fmla="*/ 14 h 14"/>
                                  <a:gd name="T8" fmla="*/ 0 w 13"/>
                                  <a:gd name="T9" fmla="*/ 0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3" h="14">
                                    <a:moveTo>
                                      <a:pt x="0" y="0"/>
                                    </a:moveTo>
                                    <a:lnTo>
                                      <a:pt x="6" y="0"/>
                                    </a:lnTo>
                                    <a:lnTo>
                                      <a:pt x="13" y="14"/>
                                    </a:lnTo>
                                    <a:lnTo>
                                      <a:pt x="6" y="14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411" name="Freeform 227"/>
                            <wps:cNvSpPr>
                              <a:spLocks/>
                            </wps:cNvSpPr>
                            <wps:spPr bwMode="auto">
                              <a:xfrm>
                                <a:off x="1324900" y="586"/>
                                <a:ext cx="14" cy="10"/>
                              </a:xfrm>
                              <a:custGeom>
                                <a:avLst/>
                                <a:gdLst>
                                  <a:gd name="T0" fmla="*/ 0 w 14"/>
                                  <a:gd name="T1" fmla="*/ 2 h 10"/>
                                  <a:gd name="T2" fmla="*/ 13 w 14"/>
                                  <a:gd name="T3" fmla="*/ 10 h 10"/>
                                  <a:gd name="T4" fmla="*/ 14 w 14"/>
                                  <a:gd name="T5" fmla="*/ 8 h 10"/>
                                  <a:gd name="T6" fmla="*/ 1 w 14"/>
                                  <a:gd name="T7" fmla="*/ 0 h 10"/>
                                  <a:gd name="T8" fmla="*/ 0 w 14"/>
                                  <a:gd name="T9" fmla="*/ 2 h 10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0">
                                    <a:moveTo>
                                      <a:pt x="0" y="2"/>
                                    </a:moveTo>
                                    <a:lnTo>
                                      <a:pt x="13" y="10"/>
                                    </a:lnTo>
                                    <a:lnTo>
                                      <a:pt x="14" y="8"/>
                                    </a:lnTo>
                                    <a:lnTo>
                                      <a:pt x="1" y="0"/>
                                    </a:lnTo>
                                    <a:lnTo>
                                      <a:pt x="0" y="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412" name="Freeform 228"/>
                            <wps:cNvSpPr>
                              <a:spLocks/>
                            </wps:cNvSpPr>
                            <wps:spPr bwMode="auto">
                              <a:xfrm>
                                <a:off x="1324900" y="586"/>
                                <a:ext cx="13" cy="14"/>
                              </a:xfrm>
                              <a:custGeom>
                                <a:avLst/>
                                <a:gdLst>
                                  <a:gd name="T0" fmla="*/ 6 w 13"/>
                                  <a:gd name="T1" fmla="*/ 0 h 14"/>
                                  <a:gd name="T2" fmla="*/ 0 w 13"/>
                                  <a:gd name="T3" fmla="*/ 3 h 14"/>
                                  <a:gd name="T4" fmla="*/ 6 w 13"/>
                                  <a:gd name="T5" fmla="*/ 14 h 14"/>
                                  <a:gd name="T6" fmla="*/ 13 w 13"/>
                                  <a:gd name="T7" fmla="*/ 11 h 14"/>
                                  <a:gd name="T8" fmla="*/ 6 w 13"/>
                                  <a:gd name="T9" fmla="*/ 0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3" h="14">
                                    <a:moveTo>
                                      <a:pt x="6" y="0"/>
                                    </a:moveTo>
                                    <a:lnTo>
                                      <a:pt x="0" y="3"/>
                                    </a:lnTo>
                                    <a:lnTo>
                                      <a:pt x="6" y="14"/>
                                    </a:lnTo>
                                    <a:lnTo>
                                      <a:pt x="13" y="11"/>
                                    </a:lnTo>
                                    <a:lnTo>
                                      <a:pt x="6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413" name="Freeform 229"/>
                            <wps:cNvSpPr>
                              <a:spLocks/>
                            </wps:cNvSpPr>
                            <wps:spPr bwMode="auto">
                              <a:xfrm>
                                <a:off x="1324905" y="581"/>
                                <a:ext cx="7" cy="16"/>
                              </a:xfrm>
                              <a:custGeom>
                                <a:avLst/>
                                <a:gdLst>
                                  <a:gd name="T0" fmla="*/ 0 w 7"/>
                                  <a:gd name="T1" fmla="*/ 1 h 16"/>
                                  <a:gd name="T2" fmla="*/ 4 w 7"/>
                                  <a:gd name="T3" fmla="*/ 16 h 16"/>
                                  <a:gd name="T4" fmla="*/ 7 w 7"/>
                                  <a:gd name="T5" fmla="*/ 15 h 16"/>
                                  <a:gd name="T6" fmla="*/ 4 w 7"/>
                                  <a:gd name="T7" fmla="*/ 0 h 16"/>
                                  <a:gd name="T8" fmla="*/ 0 w 7"/>
                                  <a:gd name="T9" fmla="*/ 1 h 16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7" h="16">
                                    <a:moveTo>
                                      <a:pt x="0" y="1"/>
                                    </a:moveTo>
                                    <a:lnTo>
                                      <a:pt x="4" y="16"/>
                                    </a:lnTo>
                                    <a:lnTo>
                                      <a:pt x="7" y="15"/>
                                    </a:lnTo>
                                    <a:lnTo>
                                      <a:pt x="4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414" name="Freeform 230"/>
                            <wps:cNvSpPr>
                              <a:spLocks/>
                            </wps:cNvSpPr>
                            <wps:spPr bwMode="auto">
                              <a:xfrm>
                                <a:off x="1324901" y="583"/>
                                <a:ext cx="13" cy="15"/>
                              </a:xfrm>
                              <a:custGeom>
                                <a:avLst/>
                                <a:gdLst>
                                  <a:gd name="T0" fmla="*/ 0 w 13"/>
                                  <a:gd name="T1" fmla="*/ 4 h 15"/>
                                  <a:gd name="T2" fmla="*/ 5 w 13"/>
                                  <a:gd name="T3" fmla="*/ 0 h 15"/>
                                  <a:gd name="T4" fmla="*/ 13 w 13"/>
                                  <a:gd name="T5" fmla="*/ 12 h 15"/>
                                  <a:gd name="T6" fmla="*/ 9 w 13"/>
                                  <a:gd name="T7" fmla="*/ 15 h 15"/>
                                  <a:gd name="T8" fmla="*/ 0 w 13"/>
                                  <a:gd name="T9" fmla="*/ 4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3" h="15">
                                    <a:moveTo>
                                      <a:pt x="0" y="4"/>
                                    </a:moveTo>
                                    <a:lnTo>
                                      <a:pt x="5" y="0"/>
                                    </a:lnTo>
                                    <a:lnTo>
                                      <a:pt x="13" y="12"/>
                                    </a:lnTo>
                                    <a:lnTo>
                                      <a:pt x="9" y="15"/>
                                    </a:lnTo>
                                    <a:lnTo>
                                      <a:pt x="0" y="4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415" name="Freeform 231"/>
                            <wps:cNvSpPr>
                              <a:spLocks/>
                            </wps:cNvSpPr>
                            <wps:spPr bwMode="auto">
                              <a:xfrm>
                                <a:off x="1324904" y="580"/>
                                <a:ext cx="15" cy="16"/>
                              </a:xfrm>
                              <a:custGeom>
                                <a:avLst/>
                                <a:gdLst>
                                  <a:gd name="T0" fmla="*/ 0 w 15"/>
                                  <a:gd name="T1" fmla="*/ 1 h 16"/>
                                  <a:gd name="T2" fmla="*/ 14 w 15"/>
                                  <a:gd name="T3" fmla="*/ 16 h 16"/>
                                  <a:gd name="T4" fmla="*/ 15 w 15"/>
                                  <a:gd name="T5" fmla="*/ 15 h 16"/>
                                  <a:gd name="T6" fmla="*/ 1 w 15"/>
                                  <a:gd name="T7" fmla="*/ 0 h 16"/>
                                  <a:gd name="T8" fmla="*/ 0 w 15"/>
                                  <a:gd name="T9" fmla="*/ 1 h 16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5" h="16">
                                    <a:moveTo>
                                      <a:pt x="0" y="1"/>
                                    </a:moveTo>
                                    <a:lnTo>
                                      <a:pt x="14" y="16"/>
                                    </a:lnTo>
                                    <a:lnTo>
                                      <a:pt x="15" y="15"/>
                                    </a:lnTo>
                                    <a:lnTo>
                                      <a:pt x="1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416" name="Freeform 232"/>
                            <wps:cNvSpPr>
                              <a:spLocks/>
                            </wps:cNvSpPr>
                            <wps:spPr bwMode="auto">
                              <a:xfrm>
                                <a:off x="1324904" y="582"/>
                                <a:ext cx="14" cy="15"/>
                              </a:xfrm>
                              <a:custGeom>
                                <a:avLst/>
                                <a:gdLst>
                                  <a:gd name="T0" fmla="*/ 6 w 14"/>
                                  <a:gd name="T1" fmla="*/ 0 h 15"/>
                                  <a:gd name="T2" fmla="*/ 0 w 14"/>
                                  <a:gd name="T3" fmla="*/ 0 h 15"/>
                                  <a:gd name="T4" fmla="*/ 9 w 14"/>
                                  <a:gd name="T5" fmla="*/ 15 h 15"/>
                                  <a:gd name="T6" fmla="*/ 14 w 14"/>
                                  <a:gd name="T7" fmla="*/ 15 h 15"/>
                                  <a:gd name="T8" fmla="*/ 6 w 14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5">
                                    <a:moveTo>
                                      <a:pt x="6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9" y="15"/>
                                    </a:lnTo>
                                    <a:lnTo>
                                      <a:pt x="14" y="15"/>
                                    </a:lnTo>
                                    <a:lnTo>
                                      <a:pt x="6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417" name="Freeform 233"/>
                            <wps:cNvSpPr>
                              <a:spLocks/>
                            </wps:cNvSpPr>
                            <wps:spPr bwMode="auto">
                              <a:xfrm>
                                <a:off x="1324905" y="579"/>
                                <a:ext cx="15" cy="16"/>
                              </a:xfrm>
                              <a:custGeom>
                                <a:avLst/>
                                <a:gdLst>
                                  <a:gd name="T0" fmla="*/ 0 w 15"/>
                                  <a:gd name="T1" fmla="*/ 1 h 16"/>
                                  <a:gd name="T2" fmla="*/ 14 w 15"/>
                                  <a:gd name="T3" fmla="*/ 16 h 16"/>
                                  <a:gd name="T4" fmla="*/ 15 w 15"/>
                                  <a:gd name="T5" fmla="*/ 15 h 16"/>
                                  <a:gd name="T6" fmla="*/ 1 w 15"/>
                                  <a:gd name="T7" fmla="*/ 0 h 16"/>
                                  <a:gd name="T8" fmla="*/ 0 w 15"/>
                                  <a:gd name="T9" fmla="*/ 1 h 16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5" h="16">
                                    <a:moveTo>
                                      <a:pt x="0" y="1"/>
                                    </a:moveTo>
                                    <a:lnTo>
                                      <a:pt x="14" y="16"/>
                                    </a:lnTo>
                                    <a:lnTo>
                                      <a:pt x="15" y="15"/>
                                    </a:lnTo>
                                    <a:lnTo>
                                      <a:pt x="1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418" name="Freeform 234"/>
                            <wps:cNvSpPr>
                              <a:spLocks/>
                            </wps:cNvSpPr>
                            <wps:spPr bwMode="auto">
                              <a:xfrm>
                                <a:off x="1324905" y="581"/>
                                <a:ext cx="14" cy="15"/>
                              </a:xfrm>
                              <a:custGeom>
                                <a:avLst/>
                                <a:gdLst>
                                  <a:gd name="T0" fmla="*/ 0 w 14"/>
                                  <a:gd name="T1" fmla="*/ 0 h 15"/>
                                  <a:gd name="T2" fmla="*/ 0 w 14"/>
                                  <a:gd name="T3" fmla="*/ 0 h 15"/>
                                  <a:gd name="T4" fmla="*/ 14 w 14"/>
                                  <a:gd name="T5" fmla="*/ 15 h 15"/>
                                  <a:gd name="T6" fmla="*/ 14 w 14"/>
                                  <a:gd name="T7" fmla="*/ 15 h 15"/>
                                  <a:gd name="T8" fmla="*/ 0 w 14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5">
                                    <a:moveTo>
                                      <a:pt x="0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14" y="1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419" name="Rectangle 235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324913" y="579"/>
                                <a:ext cx="2" cy="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420" name="Freeform 236"/>
                            <wps:cNvSpPr>
                              <a:spLocks/>
                            </wps:cNvSpPr>
                            <wps:spPr bwMode="auto">
                              <a:xfrm>
                                <a:off x="1324906" y="580"/>
                                <a:ext cx="14" cy="15"/>
                              </a:xfrm>
                              <a:custGeom>
                                <a:avLst/>
                                <a:gdLst>
                                  <a:gd name="T0" fmla="*/ 0 w 14"/>
                                  <a:gd name="T1" fmla="*/ 0 h 15"/>
                                  <a:gd name="T2" fmla="*/ 7 w 14"/>
                                  <a:gd name="T3" fmla="*/ 0 h 15"/>
                                  <a:gd name="T4" fmla="*/ 14 w 14"/>
                                  <a:gd name="T5" fmla="*/ 15 h 15"/>
                                  <a:gd name="T6" fmla="*/ 7 w 14"/>
                                  <a:gd name="T7" fmla="*/ 15 h 15"/>
                                  <a:gd name="T8" fmla="*/ 0 w 14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5">
                                    <a:moveTo>
                                      <a:pt x="0" y="0"/>
                                    </a:moveTo>
                                    <a:lnTo>
                                      <a:pt x="7" y="0"/>
                                    </a:lnTo>
                                    <a:lnTo>
                                      <a:pt x="14" y="15"/>
                                    </a:lnTo>
                                    <a:lnTo>
                                      <a:pt x="7" y="1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421" name="Freeform 237"/>
                            <wps:cNvSpPr>
                              <a:spLocks/>
                            </wps:cNvSpPr>
                            <wps:spPr bwMode="auto">
                              <a:xfrm>
                                <a:off x="1324912" y="578"/>
                                <a:ext cx="8" cy="16"/>
                              </a:xfrm>
                              <a:custGeom>
                                <a:avLst/>
                                <a:gdLst>
                                  <a:gd name="T0" fmla="*/ 0 w 8"/>
                                  <a:gd name="T1" fmla="*/ 1 h 16"/>
                                  <a:gd name="T2" fmla="*/ 7 w 8"/>
                                  <a:gd name="T3" fmla="*/ 16 h 16"/>
                                  <a:gd name="T4" fmla="*/ 8 w 8"/>
                                  <a:gd name="T5" fmla="*/ 14 h 16"/>
                                  <a:gd name="T6" fmla="*/ 1 w 8"/>
                                  <a:gd name="T7" fmla="*/ 0 h 16"/>
                                  <a:gd name="T8" fmla="*/ 0 w 8"/>
                                  <a:gd name="T9" fmla="*/ 1 h 16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8" h="16">
                                    <a:moveTo>
                                      <a:pt x="0" y="1"/>
                                    </a:moveTo>
                                    <a:lnTo>
                                      <a:pt x="7" y="16"/>
                                    </a:lnTo>
                                    <a:lnTo>
                                      <a:pt x="8" y="14"/>
                                    </a:lnTo>
                                    <a:lnTo>
                                      <a:pt x="1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422" name="Freeform 238"/>
                            <wps:cNvSpPr>
                              <a:spLocks/>
                            </wps:cNvSpPr>
                            <wps:spPr bwMode="auto">
                              <a:xfrm>
                                <a:off x="1324912" y="580"/>
                                <a:ext cx="7" cy="15"/>
                              </a:xfrm>
                              <a:custGeom>
                                <a:avLst/>
                                <a:gdLst>
                                  <a:gd name="T0" fmla="*/ 3 w 7"/>
                                  <a:gd name="T1" fmla="*/ 0 h 15"/>
                                  <a:gd name="T2" fmla="*/ 0 w 7"/>
                                  <a:gd name="T3" fmla="*/ 0 h 15"/>
                                  <a:gd name="T4" fmla="*/ 3 w 7"/>
                                  <a:gd name="T5" fmla="*/ 15 h 15"/>
                                  <a:gd name="T6" fmla="*/ 7 w 7"/>
                                  <a:gd name="T7" fmla="*/ 15 h 15"/>
                                  <a:gd name="T8" fmla="*/ 3 w 7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7" h="15">
                                    <a:moveTo>
                                      <a:pt x="3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3" y="15"/>
                                    </a:lnTo>
                                    <a:lnTo>
                                      <a:pt x="7" y="15"/>
                                    </a:lnTo>
                                    <a:lnTo>
                                      <a:pt x="3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423" name="Freeform 239"/>
                            <wps:cNvSpPr>
                              <a:spLocks/>
                            </wps:cNvSpPr>
                            <wps:spPr bwMode="auto">
                              <a:xfrm>
                                <a:off x="1324938" y="572"/>
                                <a:ext cx="6" cy="16"/>
                              </a:xfrm>
                              <a:custGeom>
                                <a:avLst/>
                                <a:gdLst>
                                  <a:gd name="T0" fmla="*/ 0 w 6"/>
                                  <a:gd name="T1" fmla="*/ 1 h 16"/>
                                  <a:gd name="T2" fmla="*/ 2 w 6"/>
                                  <a:gd name="T3" fmla="*/ 16 h 16"/>
                                  <a:gd name="T4" fmla="*/ 6 w 6"/>
                                  <a:gd name="T5" fmla="*/ 15 h 16"/>
                                  <a:gd name="T6" fmla="*/ 4 w 6"/>
                                  <a:gd name="T7" fmla="*/ 0 h 16"/>
                                  <a:gd name="T8" fmla="*/ 0 w 6"/>
                                  <a:gd name="T9" fmla="*/ 1 h 16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6" h="16">
                                    <a:moveTo>
                                      <a:pt x="0" y="1"/>
                                    </a:moveTo>
                                    <a:lnTo>
                                      <a:pt x="2" y="16"/>
                                    </a:lnTo>
                                    <a:lnTo>
                                      <a:pt x="6" y="15"/>
                                    </a:lnTo>
                                    <a:lnTo>
                                      <a:pt x="4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424" name="Freeform 240"/>
                            <wps:cNvSpPr>
                              <a:spLocks/>
                            </wps:cNvSpPr>
                            <wps:spPr bwMode="auto">
                              <a:xfrm>
                                <a:off x="1324937" y="571"/>
                                <a:ext cx="14" cy="16"/>
                              </a:xfrm>
                              <a:custGeom>
                                <a:avLst/>
                                <a:gdLst>
                                  <a:gd name="T0" fmla="*/ 0 w 14"/>
                                  <a:gd name="T1" fmla="*/ 1 h 16"/>
                                  <a:gd name="T2" fmla="*/ 13 w 14"/>
                                  <a:gd name="T3" fmla="*/ 16 h 16"/>
                                  <a:gd name="T4" fmla="*/ 14 w 14"/>
                                  <a:gd name="T5" fmla="*/ 15 h 16"/>
                                  <a:gd name="T6" fmla="*/ 1 w 14"/>
                                  <a:gd name="T7" fmla="*/ 0 h 16"/>
                                  <a:gd name="T8" fmla="*/ 0 w 14"/>
                                  <a:gd name="T9" fmla="*/ 1 h 16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6">
                                    <a:moveTo>
                                      <a:pt x="0" y="1"/>
                                    </a:moveTo>
                                    <a:lnTo>
                                      <a:pt x="13" y="16"/>
                                    </a:lnTo>
                                    <a:lnTo>
                                      <a:pt x="14" y="15"/>
                                    </a:lnTo>
                                    <a:lnTo>
                                      <a:pt x="1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425" name="Freeform 241"/>
                            <wps:cNvSpPr>
                              <a:spLocks/>
                            </wps:cNvSpPr>
                            <wps:spPr bwMode="auto">
                              <a:xfrm>
                                <a:off x="1324937" y="573"/>
                                <a:ext cx="13" cy="15"/>
                              </a:xfrm>
                              <a:custGeom>
                                <a:avLst/>
                                <a:gdLst>
                                  <a:gd name="T0" fmla="*/ 5 w 13"/>
                                  <a:gd name="T1" fmla="*/ 0 h 15"/>
                                  <a:gd name="T2" fmla="*/ 0 w 13"/>
                                  <a:gd name="T3" fmla="*/ 0 h 15"/>
                                  <a:gd name="T4" fmla="*/ 7 w 13"/>
                                  <a:gd name="T5" fmla="*/ 15 h 15"/>
                                  <a:gd name="T6" fmla="*/ 13 w 13"/>
                                  <a:gd name="T7" fmla="*/ 15 h 15"/>
                                  <a:gd name="T8" fmla="*/ 5 w 13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3" h="15">
                                    <a:moveTo>
                                      <a:pt x="5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7" y="15"/>
                                    </a:lnTo>
                                    <a:lnTo>
                                      <a:pt x="13" y="15"/>
                                    </a:lnTo>
                                    <a:lnTo>
                                      <a:pt x="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426" name="Freeform 242"/>
                            <wps:cNvSpPr>
                              <a:spLocks/>
                            </wps:cNvSpPr>
                            <wps:spPr bwMode="auto">
                              <a:xfrm>
                                <a:off x="1324943" y="570"/>
                                <a:ext cx="7" cy="16"/>
                              </a:xfrm>
                              <a:custGeom>
                                <a:avLst/>
                                <a:gdLst>
                                  <a:gd name="T0" fmla="*/ 0 w 7"/>
                                  <a:gd name="T1" fmla="*/ 1 h 16"/>
                                  <a:gd name="T2" fmla="*/ 3 w 7"/>
                                  <a:gd name="T3" fmla="*/ 16 h 16"/>
                                  <a:gd name="T4" fmla="*/ 7 w 7"/>
                                  <a:gd name="T5" fmla="*/ 15 h 16"/>
                                  <a:gd name="T6" fmla="*/ 5 w 7"/>
                                  <a:gd name="T7" fmla="*/ 0 h 16"/>
                                  <a:gd name="T8" fmla="*/ 0 w 7"/>
                                  <a:gd name="T9" fmla="*/ 1 h 16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7" h="16">
                                    <a:moveTo>
                                      <a:pt x="0" y="1"/>
                                    </a:moveTo>
                                    <a:lnTo>
                                      <a:pt x="3" y="16"/>
                                    </a:lnTo>
                                    <a:lnTo>
                                      <a:pt x="7" y="15"/>
                                    </a:lnTo>
                                    <a:lnTo>
                                      <a:pt x="5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427" name="Freeform 243"/>
                            <wps:cNvSpPr>
                              <a:spLocks/>
                            </wps:cNvSpPr>
                            <wps:spPr bwMode="auto">
                              <a:xfrm>
                                <a:off x="1324938" y="572"/>
                                <a:ext cx="13" cy="15"/>
                              </a:xfrm>
                              <a:custGeom>
                                <a:avLst/>
                                <a:gdLst>
                                  <a:gd name="T0" fmla="*/ 0 w 13"/>
                                  <a:gd name="T1" fmla="*/ 0 h 15"/>
                                  <a:gd name="T2" fmla="*/ 5 w 13"/>
                                  <a:gd name="T3" fmla="*/ 0 h 15"/>
                                  <a:gd name="T4" fmla="*/ 13 w 13"/>
                                  <a:gd name="T5" fmla="*/ 15 h 15"/>
                                  <a:gd name="T6" fmla="*/ 8 w 13"/>
                                  <a:gd name="T7" fmla="*/ 15 h 15"/>
                                  <a:gd name="T8" fmla="*/ 0 w 13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3" h="15">
                                    <a:moveTo>
                                      <a:pt x="0" y="0"/>
                                    </a:moveTo>
                                    <a:lnTo>
                                      <a:pt x="5" y="0"/>
                                    </a:lnTo>
                                    <a:lnTo>
                                      <a:pt x="13" y="15"/>
                                    </a:lnTo>
                                    <a:lnTo>
                                      <a:pt x="8" y="1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428" name="Freeform 244"/>
                            <wps:cNvSpPr>
                              <a:spLocks/>
                            </wps:cNvSpPr>
                            <wps:spPr bwMode="auto">
                              <a:xfrm>
                                <a:off x="1324948" y="569"/>
                                <a:ext cx="10" cy="16"/>
                              </a:xfrm>
                              <a:custGeom>
                                <a:avLst/>
                                <a:gdLst>
                                  <a:gd name="T0" fmla="*/ 0 w 10"/>
                                  <a:gd name="T1" fmla="*/ 1 h 16"/>
                                  <a:gd name="T2" fmla="*/ 1 w 10"/>
                                  <a:gd name="T3" fmla="*/ 16 h 16"/>
                                  <a:gd name="T4" fmla="*/ 10 w 10"/>
                                  <a:gd name="T5" fmla="*/ 14 h 16"/>
                                  <a:gd name="T6" fmla="*/ 9 w 10"/>
                                  <a:gd name="T7" fmla="*/ 0 h 16"/>
                                  <a:gd name="T8" fmla="*/ 0 w 10"/>
                                  <a:gd name="T9" fmla="*/ 1 h 16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0" h="16">
                                    <a:moveTo>
                                      <a:pt x="0" y="1"/>
                                    </a:moveTo>
                                    <a:lnTo>
                                      <a:pt x="1" y="16"/>
                                    </a:lnTo>
                                    <a:lnTo>
                                      <a:pt x="10" y="14"/>
                                    </a:lnTo>
                                    <a:lnTo>
                                      <a:pt x="9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429" name="Freeform 245"/>
                            <wps:cNvSpPr>
                              <a:spLocks/>
                            </wps:cNvSpPr>
                            <wps:spPr bwMode="auto">
                              <a:xfrm>
                                <a:off x="1324948" y="571"/>
                                <a:ext cx="2" cy="15"/>
                              </a:xfrm>
                              <a:custGeom>
                                <a:avLst/>
                                <a:gdLst>
                                  <a:gd name="T0" fmla="*/ 0 w 2"/>
                                  <a:gd name="T1" fmla="*/ 0 h 15"/>
                                  <a:gd name="T2" fmla="*/ 1 w 2"/>
                                  <a:gd name="T3" fmla="*/ 0 h 15"/>
                                  <a:gd name="T4" fmla="*/ 2 w 2"/>
                                  <a:gd name="T5" fmla="*/ 15 h 15"/>
                                  <a:gd name="T6" fmla="*/ 2 w 2"/>
                                  <a:gd name="T7" fmla="*/ 15 h 15"/>
                                  <a:gd name="T8" fmla="*/ 0 w 2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2" h="15">
                                    <a:moveTo>
                                      <a:pt x="0" y="0"/>
                                    </a:moveTo>
                                    <a:lnTo>
                                      <a:pt x="1" y="0"/>
                                    </a:lnTo>
                                    <a:lnTo>
                                      <a:pt x="2" y="1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430" name="Freeform 246"/>
                            <wps:cNvSpPr>
                              <a:spLocks/>
                            </wps:cNvSpPr>
                            <wps:spPr bwMode="auto">
                              <a:xfrm>
                                <a:off x="1324955" y="568"/>
                                <a:ext cx="8" cy="15"/>
                              </a:xfrm>
                              <a:custGeom>
                                <a:avLst/>
                                <a:gdLst>
                                  <a:gd name="T0" fmla="*/ 0 w 8"/>
                                  <a:gd name="T1" fmla="*/ 1 h 15"/>
                                  <a:gd name="T2" fmla="*/ 6 w 8"/>
                                  <a:gd name="T3" fmla="*/ 15 h 15"/>
                                  <a:gd name="T4" fmla="*/ 8 w 8"/>
                                  <a:gd name="T5" fmla="*/ 14 h 15"/>
                                  <a:gd name="T6" fmla="*/ 2 w 8"/>
                                  <a:gd name="T7" fmla="*/ 0 h 15"/>
                                  <a:gd name="T8" fmla="*/ 0 w 8"/>
                                  <a:gd name="T9" fmla="*/ 1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8" h="15">
                                    <a:moveTo>
                                      <a:pt x="0" y="1"/>
                                    </a:moveTo>
                                    <a:lnTo>
                                      <a:pt x="6" y="15"/>
                                    </a:lnTo>
                                    <a:lnTo>
                                      <a:pt x="8" y="14"/>
                                    </a:lnTo>
                                    <a:lnTo>
                                      <a:pt x="2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431" name="Freeform 247"/>
                            <wps:cNvSpPr>
                              <a:spLocks/>
                            </wps:cNvSpPr>
                            <wps:spPr bwMode="auto">
                              <a:xfrm>
                                <a:off x="1324955" y="570"/>
                                <a:ext cx="6" cy="15"/>
                              </a:xfrm>
                              <a:custGeom>
                                <a:avLst/>
                                <a:gdLst>
                                  <a:gd name="T0" fmla="*/ 3 w 6"/>
                                  <a:gd name="T1" fmla="*/ 0 h 15"/>
                                  <a:gd name="T2" fmla="*/ 0 w 6"/>
                                  <a:gd name="T3" fmla="*/ 0 h 15"/>
                                  <a:gd name="T4" fmla="*/ 4 w 6"/>
                                  <a:gd name="T5" fmla="*/ 15 h 15"/>
                                  <a:gd name="T6" fmla="*/ 6 w 6"/>
                                  <a:gd name="T7" fmla="*/ 15 h 15"/>
                                  <a:gd name="T8" fmla="*/ 3 w 6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6" h="15">
                                    <a:moveTo>
                                      <a:pt x="3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4" y="15"/>
                                    </a:lnTo>
                                    <a:lnTo>
                                      <a:pt x="6" y="15"/>
                                    </a:lnTo>
                                    <a:lnTo>
                                      <a:pt x="3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432" name="Rectangle 248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324960" y="568"/>
                                <a:ext cx="2" cy="14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433" name="Freeform 249"/>
                            <wps:cNvSpPr>
                              <a:spLocks/>
                            </wps:cNvSpPr>
                            <wps:spPr bwMode="auto">
                              <a:xfrm>
                                <a:off x="1324957" y="569"/>
                                <a:ext cx="6" cy="14"/>
                              </a:xfrm>
                              <a:custGeom>
                                <a:avLst/>
                                <a:gdLst>
                                  <a:gd name="T0" fmla="*/ 0 w 6"/>
                                  <a:gd name="T1" fmla="*/ 0 h 14"/>
                                  <a:gd name="T2" fmla="*/ 3 w 6"/>
                                  <a:gd name="T3" fmla="*/ 0 h 14"/>
                                  <a:gd name="T4" fmla="*/ 6 w 6"/>
                                  <a:gd name="T5" fmla="*/ 14 h 14"/>
                                  <a:gd name="T6" fmla="*/ 3 w 6"/>
                                  <a:gd name="T7" fmla="*/ 14 h 14"/>
                                  <a:gd name="T8" fmla="*/ 0 w 6"/>
                                  <a:gd name="T9" fmla="*/ 0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6" h="14">
                                    <a:moveTo>
                                      <a:pt x="0" y="0"/>
                                    </a:moveTo>
                                    <a:lnTo>
                                      <a:pt x="3" y="0"/>
                                    </a:lnTo>
                                    <a:lnTo>
                                      <a:pt x="6" y="14"/>
                                    </a:lnTo>
                                    <a:lnTo>
                                      <a:pt x="3" y="14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434" name="Freeform 250"/>
                            <wps:cNvSpPr>
                              <a:spLocks/>
                            </wps:cNvSpPr>
                            <wps:spPr bwMode="auto">
                              <a:xfrm>
                                <a:off x="1324956" y="567"/>
                                <a:ext cx="14" cy="15"/>
                              </a:xfrm>
                              <a:custGeom>
                                <a:avLst/>
                                <a:gdLst>
                                  <a:gd name="T0" fmla="*/ 0 w 14"/>
                                  <a:gd name="T1" fmla="*/ 1 h 15"/>
                                  <a:gd name="T2" fmla="*/ 13 w 14"/>
                                  <a:gd name="T3" fmla="*/ 15 h 15"/>
                                  <a:gd name="T4" fmla="*/ 14 w 14"/>
                                  <a:gd name="T5" fmla="*/ 14 h 15"/>
                                  <a:gd name="T6" fmla="*/ 1 w 14"/>
                                  <a:gd name="T7" fmla="*/ 0 h 15"/>
                                  <a:gd name="T8" fmla="*/ 0 w 14"/>
                                  <a:gd name="T9" fmla="*/ 1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5">
                                    <a:moveTo>
                                      <a:pt x="0" y="1"/>
                                    </a:moveTo>
                                    <a:lnTo>
                                      <a:pt x="13" y="15"/>
                                    </a:lnTo>
                                    <a:lnTo>
                                      <a:pt x="14" y="14"/>
                                    </a:lnTo>
                                    <a:lnTo>
                                      <a:pt x="1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435" name="Freeform 251"/>
                            <wps:cNvSpPr>
                              <a:spLocks/>
                            </wps:cNvSpPr>
                            <wps:spPr bwMode="auto">
                              <a:xfrm>
                                <a:off x="1324956" y="569"/>
                                <a:ext cx="13" cy="14"/>
                              </a:xfrm>
                              <a:custGeom>
                                <a:avLst/>
                                <a:gdLst>
                                  <a:gd name="T0" fmla="*/ 6 w 13"/>
                                  <a:gd name="T1" fmla="*/ 0 h 14"/>
                                  <a:gd name="T2" fmla="*/ 0 w 13"/>
                                  <a:gd name="T3" fmla="*/ 0 h 14"/>
                                  <a:gd name="T4" fmla="*/ 6 w 13"/>
                                  <a:gd name="T5" fmla="*/ 14 h 14"/>
                                  <a:gd name="T6" fmla="*/ 13 w 13"/>
                                  <a:gd name="T7" fmla="*/ 14 h 14"/>
                                  <a:gd name="T8" fmla="*/ 6 w 13"/>
                                  <a:gd name="T9" fmla="*/ 0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3" h="14">
                                    <a:moveTo>
                                      <a:pt x="6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6" y="14"/>
                                    </a:lnTo>
                                    <a:lnTo>
                                      <a:pt x="13" y="14"/>
                                    </a:lnTo>
                                    <a:lnTo>
                                      <a:pt x="6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436" name="Freeform 252"/>
                            <wps:cNvSpPr>
                              <a:spLocks/>
                            </wps:cNvSpPr>
                            <wps:spPr bwMode="auto">
                              <a:xfrm>
                                <a:off x="1324962" y="566"/>
                                <a:ext cx="7" cy="15"/>
                              </a:xfrm>
                              <a:custGeom>
                                <a:avLst/>
                                <a:gdLst>
                                  <a:gd name="T0" fmla="*/ 0 w 7"/>
                                  <a:gd name="T1" fmla="*/ 1 h 15"/>
                                  <a:gd name="T2" fmla="*/ 3 w 7"/>
                                  <a:gd name="T3" fmla="*/ 15 h 15"/>
                                  <a:gd name="T4" fmla="*/ 7 w 7"/>
                                  <a:gd name="T5" fmla="*/ 14 h 15"/>
                                  <a:gd name="T6" fmla="*/ 5 w 7"/>
                                  <a:gd name="T7" fmla="*/ 0 h 15"/>
                                  <a:gd name="T8" fmla="*/ 0 w 7"/>
                                  <a:gd name="T9" fmla="*/ 1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7" h="15">
                                    <a:moveTo>
                                      <a:pt x="0" y="1"/>
                                    </a:moveTo>
                                    <a:lnTo>
                                      <a:pt x="3" y="15"/>
                                    </a:lnTo>
                                    <a:lnTo>
                                      <a:pt x="7" y="14"/>
                                    </a:lnTo>
                                    <a:lnTo>
                                      <a:pt x="5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437" name="Freeform 253"/>
                            <wps:cNvSpPr>
                              <a:spLocks/>
                            </wps:cNvSpPr>
                            <wps:spPr bwMode="auto">
                              <a:xfrm>
                                <a:off x="1324957" y="568"/>
                                <a:ext cx="13" cy="14"/>
                              </a:xfrm>
                              <a:custGeom>
                                <a:avLst/>
                                <a:gdLst>
                                  <a:gd name="T0" fmla="*/ 0 w 13"/>
                                  <a:gd name="T1" fmla="*/ 0 h 14"/>
                                  <a:gd name="T2" fmla="*/ 5 w 13"/>
                                  <a:gd name="T3" fmla="*/ 0 h 14"/>
                                  <a:gd name="T4" fmla="*/ 13 w 13"/>
                                  <a:gd name="T5" fmla="*/ 14 h 14"/>
                                  <a:gd name="T6" fmla="*/ 8 w 13"/>
                                  <a:gd name="T7" fmla="*/ 14 h 14"/>
                                  <a:gd name="T8" fmla="*/ 0 w 13"/>
                                  <a:gd name="T9" fmla="*/ 0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3" h="14">
                                    <a:moveTo>
                                      <a:pt x="0" y="0"/>
                                    </a:moveTo>
                                    <a:lnTo>
                                      <a:pt x="5" y="0"/>
                                    </a:lnTo>
                                    <a:lnTo>
                                      <a:pt x="13" y="14"/>
                                    </a:lnTo>
                                    <a:lnTo>
                                      <a:pt x="8" y="14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438" name="Freeform 254"/>
                            <wps:cNvSpPr>
                              <a:spLocks/>
                            </wps:cNvSpPr>
                            <wps:spPr bwMode="auto">
                              <a:xfrm>
                                <a:off x="1324961" y="564"/>
                                <a:ext cx="15" cy="16"/>
                              </a:xfrm>
                              <a:custGeom>
                                <a:avLst/>
                                <a:gdLst>
                                  <a:gd name="T0" fmla="*/ 0 w 15"/>
                                  <a:gd name="T1" fmla="*/ 2 h 16"/>
                                  <a:gd name="T2" fmla="*/ 14 w 15"/>
                                  <a:gd name="T3" fmla="*/ 16 h 16"/>
                                  <a:gd name="T4" fmla="*/ 15 w 15"/>
                                  <a:gd name="T5" fmla="*/ 15 h 16"/>
                                  <a:gd name="T6" fmla="*/ 1 w 15"/>
                                  <a:gd name="T7" fmla="*/ 0 h 16"/>
                                  <a:gd name="T8" fmla="*/ 0 w 15"/>
                                  <a:gd name="T9" fmla="*/ 2 h 16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5" h="16">
                                    <a:moveTo>
                                      <a:pt x="0" y="2"/>
                                    </a:moveTo>
                                    <a:lnTo>
                                      <a:pt x="14" y="16"/>
                                    </a:lnTo>
                                    <a:lnTo>
                                      <a:pt x="15" y="15"/>
                                    </a:lnTo>
                                    <a:lnTo>
                                      <a:pt x="1" y="0"/>
                                    </a:lnTo>
                                    <a:lnTo>
                                      <a:pt x="0" y="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439" name="Freeform 255"/>
                            <wps:cNvSpPr>
                              <a:spLocks/>
                            </wps:cNvSpPr>
                            <wps:spPr bwMode="auto">
                              <a:xfrm>
                                <a:off x="1324961" y="567"/>
                                <a:ext cx="14" cy="14"/>
                              </a:xfrm>
                              <a:custGeom>
                                <a:avLst/>
                                <a:gdLst>
                                  <a:gd name="T0" fmla="*/ 6 w 14"/>
                                  <a:gd name="T1" fmla="*/ 0 h 14"/>
                                  <a:gd name="T2" fmla="*/ 0 w 14"/>
                                  <a:gd name="T3" fmla="*/ 0 h 14"/>
                                  <a:gd name="T4" fmla="*/ 8 w 14"/>
                                  <a:gd name="T5" fmla="*/ 14 h 14"/>
                                  <a:gd name="T6" fmla="*/ 14 w 14"/>
                                  <a:gd name="T7" fmla="*/ 14 h 14"/>
                                  <a:gd name="T8" fmla="*/ 6 w 14"/>
                                  <a:gd name="T9" fmla="*/ 0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4">
                                    <a:moveTo>
                                      <a:pt x="6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8" y="14"/>
                                    </a:lnTo>
                                    <a:lnTo>
                                      <a:pt x="14" y="14"/>
                                    </a:lnTo>
                                    <a:lnTo>
                                      <a:pt x="6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440" name="Freeform 256"/>
                            <wps:cNvSpPr>
                              <a:spLocks/>
                            </wps:cNvSpPr>
                            <wps:spPr bwMode="auto">
                              <a:xfrm>
                                <a:off x="1324966" y="563"/>
                                <a:ext cx="9" cy="16"/>
                              </a:xfrm>
                              <a:custGeom>
                                <a:avLst/>
                                <a:gdLst>
                                  <a:gd name="T0" fmla="*/ 0 w 9"/>
                                  <a:gd name="T1" fmla="*/ 1 h 16"/>
                                  <a:gd name="T2" fmla="*/ 6 w 9"/>
                                  <a:gd name="T3" fmla="*/ 16 h 16"/>
                                  <a:gd name="T4" fmla="*/ 9 w 9"/>
                                  <a:gd name="T5" fmla="*/ 15 h 16"/>
                                  <a:gd name="T6" fmla="*/ 2 w 9"/>
                                  <a:gd name="T7" fmla="*/ 0 h 16"/>
                                  <a:gd name="T8" fmla="*/ 0 w 9"/>
                                  <a:gd name="T9" fmla="*/ 1 h 16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9" h="16">
                                    <a:moveTo>
                                      <a:pt x="0" y="1"/>
                                    </a:moveTo>
                                    <a:lnTo>
                                      <a:pt x="6" y="16"/>
                                    </a:lnTo>
                                    <a:lnTo>
                                      <a:pt x="9" y="15"/>
                                    </a:lnTo>
                                    <a:lnTo>
                                      <a:pt x="2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441" name="Freeform 257"/>
                            <wps:cNvSpPr>
                              <a:spLocks/>
                            </wps:cNvSpPr>
                            <wps:spPr bwMode="auto">
                              <a:xfrm>
                                <a:off x="1324962" y="566"/>
                                <a:ext cx="14" cy="14"/>
                              </a:xfrm>
                              <a:custGeom>
                                <a:avLst/>
                                <a:gdLst>
                                  <a:gd name="T0" fmla="*/ 0 w 14"/>
                                  <a:gd name="T1" fmla="*/ 0 h 14"/>
                                  <a:gd name="T2" fmla="*/ 4 w 14"/>
                                  <a:gd name="T3" fmla="*/ 0 h 14"/>
                                  <a:gd name="T4" fmla="*/ 14 w 14"/>
                                  <a:gd name="T5" fmla="*/ 14 h 14"/>
                                  <a:gd name="T6" fmla="*/ 10 w 14"/>
                                  <a:gd name="T7" fmla="*/ 14 h 14"/>
                                  <a:gd name="T8" fmla="*/ 0 w 14"/>
                                  <a:gd name="T9" fmla="*/ 0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4">
                                    <a:moveTo>
                                      <a:pt x="0" y="0"/>
                                    </a:moveTo>
                                    <a:lnTo>
                                      <a:pt x="4" y="0"/>
                                    </a:lnTo>
                                    <a:lnTo>
                                      <a:pt x="14" y="14"/>
                                    </a:lnTo>
                                    <a:lnTo>
                                      <a:pt x="10" y="14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442" name="Freeform 258"/>
                            <wps:cNvSpPr>
                              <a:spLocks/>
                            </wps:cNvSpPr>
                            <wps:spPr bwMode="auto">
                              <a:xfrm>
                                <a:off x="1324965" y="562"/>
                                <a:ext cx="14" cy="16"/>
                              </a:xfrm>
                              <a:custGeom>
                                <a:avLst/>
                                <a:gdLst>
                                  <a:gd name="T0" fmla="*/ 0 w 14"/>
                                  <a:gd name="T1" fmla="*/ 1 h 16"/>
                                  <a:gd name="T2" fmla="*/ 13 w 14"/>
                                  <a:gd name="T3" fmla="*/ 16 h 16"/>
                                  <a:gd name="T4" fmla="*/ 14 w 14"/>
                                  <a:gd name="T5" fmla="*/ 15 h 16"/>
                                  <a:gd name="T6" fmla="*/ 1 w 14"/>
                                  <a:gd name="T7" fmla="*/ 0 h 16"/>
                                  <a:gd name="T8" fmla="*/ 0 w 14"/>
                                  <a:gd name="T9" fmla="*/ 1 h 16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6">
                                    <a:moveTo>
                                      <a:pt x="0" y="1"/>
                                    </a:moveTo>
                                    <a:lnTo>
                                      <a:pt x="13" y="16"/>
                                    </a:lnTo>
                                    <a:lnTo>
                                      <a:pt x="14" y="15"/>
                                    </a:lnTo>
                                    <a:lnTo>
                                      <a:pt x="1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443" name="Freeform 259"/>
                            <wps:cNvSpPr>
                              <a:spLocks/>
                            </wps:cNvSpPr>
                            <wps:spPr bwMode="auto">
                              <a:xfrm>
                                <a:off x="1324965" y="564"/>
                                <a:ext cx="13" cy="15"/>
                              </a:xfrm>
                              <a:custGeom>
                                <a:avLst/>
                                <a:gdLst>
                                  <a:gd name="T0" fmla="*/ 3 w 13"/>
                                  <a:gd name="T1" fmla="*/ 0 h 15"/>
                                  <a:gd name="T2" fmla="*/ 0 w 13"/>
                                  <a:gd name="T3" fmla="*/ 0 h 15"/>
                                  <a:gd name="T4" fmla="*/ 10 w 13"/>
                                  <a:gd name="T5" fmla="*/ 15 h 15"/>
                                  <a:gd name="T6" fmla="*/ 13 w 13"/>
                                  <a:gd name="T7" fmla="*/ 15 h 15"/>
                                  <a:gd name="T8" fmla="*/ 3 w 13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3" h="15">
                                    <a:moveTo>
                                      <a:pt x="3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10" y="15"/>
                                    </a:lnTo>
                                    <a:lnTo>
                                      <a:pt x="13" y="15"/>
                                    </a:lnTo>
                                    <a:lnTo>
                                      <a:pt x="3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444" name="Rectangle 26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324972" y="562"/>
                                <a:ext cx="3" cy="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445" name="Freeform 261"/>
                            <wps:cNvSpPr>
                              <a:spLocks/>
                            </wps:cNvSpPr>
                            <wps:spPr bwMode="auto">
                              <a:xfrm>
                                <a:off x="1324966" y="563"/>
                                <a:ext cx="13" cy="15"/>
                              </a:xfrm>
                              <a:custGeom>
                                <a:avLst/>
                                <a:gdLst>
                                  <a:gd name="T0" fmla="*/ 0 w 13"/>
                                  <a:gd name="T1" fmla="*/ 0 h 15"/>
                                  <a:gd name="T2" fmla="*/ 6 w 13"/>
                                  <a:gd name="T3" fmla="*/ 0 h 15"/>
                                  <a:gd name="T4" fmla="*/ 13 w 13"/>
                                  <a:gd name="T5" fmla="*/ 15 h 15"/>
                                  <a:gd name="T6" fmla="*/ 6 w 13"/>
                                  <a:gd name="T7" fmla="*/ 15 h 15"/>
                                  <a:gd name="T8" fmla="*/ 0 w 13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3" h="15">
                                    <a:moveTo>
                                      <a:pt x="0" y="0"/>
                                    </a:moveTo>
                                    <a:lnTo>
                                      <a:pt x="6" y="0"/>
                                    </a:lnTo>
                                    <a:lnTo>
                                      <a:pt x="13" y="15"/>
                                    </a:lnTo>
                                    <a:lnTo>
                                      <a:pt x="6" y="1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446" name="Rectangle 262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324975" y="562"/>
                                <a:ext cx="9" cy="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447" name="Rectangle 263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324975" y="563"/>
                                <a:ext cx="1" cy="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448" name="Freeform 264"/>
                            <wps:cNvSpPr>
                              <a:spLocks/>
                            </wps:cNvSpPr>
                            <wps:spPr bwMode="auto">
                              <a:xfrm>
                                <a:off x="1325004" y="557"/>
                                <a:ext cx="7" cy="15"/>
                              </a:xfrm>
                              <a:custGeom>
                                <a:avLst/>
                                <a:gdLst>
                                  <a:gd name="T0" fmla="*/ 0 w 7"/>
                                  <a:gd name="T1" fmla="*/ 1 h 15"/>
                                  <a:gd name="T2" fmla="*/ 4 w 7"/>
                                  <a:gd name="T3" fmla="*/ 15 h 15"/>
                                  <a:gd name="T4" fmla="*/ 7 w 7"/>
                                  <a:gd name="T5" fmla="*/ 14 h 15"/>
                                  <a:gd name="T6" fmla="*/ 3 w 7"/>
                                  <a:gd name="T7" fmla="*/ 0 h 15"/>
                                  <a:gd name="T8" fmla="*/ 0 w 7"/>
                                  <a:gd name="T9" fmla="*/ 1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7" h="15">
                                    <a:moveTo>
                                      <a:pt x="0" y="1"/>
                                    </a:moveTo>
                                    <a:lnTo>
                                      <a:pt x="4" y="15"/>
                                    </a:lnTo>
                                    <a:lnTo>
                                      <a:pt x="7" y="14"/>
                                    </a:lnTo>
                                    <a:lnTo>
                                      <a:pt x="3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449" name="Rectangle 265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325009" y="557"/>
                                <a:ext cx="4" cy="14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450" name="Freeform 266"/>
                            <wps:cNvSpPr>
                              <a:spLocks/>
                            </wps:cNvSpPr>
                            <wps:spPr bwMode="auto">
                              <a:xfrm>
                                <a:off x="1325007" y="558"/>
                                <a:ext cx="4" cy="14"/>
                              </a:xfrm>
                              <a:custGeom>
                                <a:avLst/>
                                <a:gdLst>
                                  <a:gd name="T0" fmla="*/ 0 w 4"/>
                                  <a:gd name="T1" fmla="*/ 0 h 14"/>
                                  <a:gd name="T2" fmla="*/ 2 w 4"/>
                                  <a:gd name="T3" fmla="*/ 0 h 14"/>
                                  <a:gd name="T4" fmla="*/ 4 w 4"/>
                                  <a:gd name="T5" fmla="*/ 14 h 14"/>
                                  <a:gd name="T6" fmla="*/ 2 w 4"/>
                                  <a:gd name="T7" fmla="*/ 14 h 14"/>
                                  <a:gd name="T8" fmla="*/ 0 w 4"/>
                                  <a:gd name="T9" fmla="*/ 0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4" h="14">
                                    <a:moveTo>
                                      <a:pt x="0" y="0"/>
                                    </a:moveTo>
                                    <a:lnTo>
                                      <a:pt x="2" y="0"/>
                                    </a:lnTo>
                                    <a:lnTo>
                                      <a:pt x="4" y="14"/>
                                    </a:lnTo>
                                    <a:lnTo>
                                      <a:pt x="2" y="14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451" name="Freeform 267"/>
                            <wps:cNvSpPr>
                              <a:spLocks/>
                            </wps:cNvSpPr>
                            <wps:spPr bwMode="auto">
                              <a:xfrm>
                                <a:off x="1325011" y="556"/>
                                <a:ext cx="7" cy="15"/>
                              </a:xfrm>
                              <a:custGeom>
                                <a:avLst/>
                                <a:gdLst>
                                  <a:gd name="T0" fmla="*/ 0 w 7"/>
                                  <a:gd name="T1" fmla="*/ 1 h 15"/>
                                  <a:gd name="T2" fmla="*/ 3 w 7"/>
                                  <a:gd name="T3" fmla="*/ 15 h 15"/>
                                  <a:gd name="T4" fmla="*/ 7 w 7"/>
                                  <a:gd name="T5" fmla="*/ 14 h 15"/>
                                  <a:gd name="T6" fmla="*/ 5 w 7"/>
                                  <a:gd name="T7" fmla="*/ 0 h 15"/>
                                  <a:gd name="T8" fmla="*/ 0 w 7"/>
                                  <a:gd name="T9" fmla="*/ 1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7" h="15">
                                    <a:moveTo>
                                      <a:pt x="0" y="1"/>
                                    </a:moveTo>
                                    <a:lnTo>
                                      <a:pt x="3" y="15"/>
                                    </a:lnTo>
                                    <a:lnTo>
                                      <a:pt x="7" y="14"/>
                                    </a:lnTo>
                                    <a:lnTo>
                                      <a:pt x="5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452" name="Freeform 268"/>
                            <wps:cNvSpPr>
                              <a:spLocks/>
                            </wps:cNvSpPr>
                            <wps:spPr bwMode="auto">
                              <a:xfrm>
                                <a:off x="1325011" y="558"/>
                                <a:ext cx="3" cy="14"/>
                              </a:xfrm>
                              <a:custGeom>
                                <a:avLst/>
                                <a:gdLst>
                                  <a:gd name="T0" fmla="*/ 2 w 3"/>
                                  <a:gd name="T1" fmla="*/ 0 h 14"/>
                                  <a:gd name="T2" fmla="*/ 0 w 3"/>
                                  <a:gd name="T3" fmla="*/ 0 h 14"/>
                                  <a:gd name="T4" fmla="*/ 2 w 3"/>
                                  <a:gd name="T5" fmla="*/ 14 h 14"/>
                                  <a:gd name="T6" fmla="*/ 3 w 3"/>
                                  <a:gd name="T7" fmla="*/ 14 h 14"/>
                                  <a:gd name="T8" fmla="*/ 2 w 3"/>
                                  <a:gd name="T9" fmla="*/ 0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3" h="14">
                                    <a:moveTo>
                                      <a:pt x="2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2" y="14"/>
                                    </a:lnTo>
                                    <a:lnTo>
                                      <a:pt x="3" y="14"/>
                                    </a:lnTo>
                                    <a:lnTo>
                                      <a:pt x="2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453" name="Freeform 269"/>
                            <wps:cNvSpPr>
                              <a:spLocks/>
                            </wps:cNvSpPr>
                            <wps:spPr bwMode="auto">
                              <a:xfrm>
                                <a:off x="1325017" y="554"/>
                                <a:ext cx="11" cy="16"/>
                              </a:xfrm>
                              <a:custGeom>
                                <a:avLst/>
                                <a:gdLst>
                                  <a:gd name="T0" fmla="*/ 0 w 11"/>
                                  <a:gd name="T1" fmla="*/ 2 h 16"/>
                                  <a:gd name="T2" fmla="*/ 0 w 11"/>
                                  <a:gd name="T3" fmla="*/ 16 h 16"/>
                                  <a:gd name="T4" fmla="*/ 11 w 11"/>
                                  <a:gd name="T5" fmla="*/ 15 h 16"/>
                                  <a:gd name="T6" fmla="*/ 11 w 11"/>
                                  <a:gd name="T7" fmla="*/ 0 h 16"/>
                                  <a:gd name="T8" fmla="*/ 0 w 11"/>
                                  <a:gd name="T9" fmla="*/ 2 h 16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1" h="16">
                                    <a:moveTo>
                                      <a:pt x="0" y="2"/>
                                    </a:moveTo>
                                    <a:lnTo>
                                      <a:pt x="0" y="16"/>
                                    </a:lnTo>
                                    <a:lnTo>
                                      <a:pt x="11" y="15"/>
                                    </a:lnTo>
                                    <a:lnTo>
                                      <a:pt x="11" y="0"/>
                                    </a:lnTo>
                                    <a:lnTo>
                                      <a:pt x="0" y="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454" name="Freeform 270"/>
                            <wps:cNvSpPr>
                              <a:spLocks/>
                            </wps:cNvSpPr>
                            <wps:spPr bwMode="auto">
                              <a:xfrm>
                                <a:off x="1325016" y="557"/>
                                <a:ext cx="2" cy="14"/>
                              </a:xfrm>
                              <a:custGeom>
                                <a:avLst/>
                                <a:gdLst>
                                  <a:gd name="T0" fmla="*/ 0 w 2"/>
                                  <a:gd name="T1" fmla="*/ 0 h 14"/>
                                  <a:gd name="T2" fmla="*/ 1 w 2"/>
                                  <a:gd name="T3" fmla="*/ 0 h 14"/>
                                  <a:gd name="T4" fmla="*/ 2 w 2"/>
                                  <a:gd name="T5" fmla="*/ 14 h 14"/>
                                  <a:gd name="T6" fmla="*/ 1 w 2"/>
                                  <a:gd name="T7" fmla="*/ 14 h 14"/>
                                  <a:gd name="T8" fmla="*/ 0 w 2"/>
                                  <a:gd name="T9" fmla="*/ 0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2" h="14">
                                    <a:moveTo>
                                      <a:pt x="0" y="0"/>
                                    </a:moveTo>
                                    <a:lnTo>
                                      <a:pt x="1" y="0"/>
                                    </a:lnTo>
                                    <a:lnTo>
                                      <a:pt x="2" y="14"/>
                                    </a:lnTo>
                                    <a:lnTo>
                                      <a:pt x="1" y="14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455" name="Freeform 271"/>
                            <wps:cNvSpPr>
                              <a:spLocks/>
                            </wps:cNvSpPr>
                            <wps:spPr bwMode="auto">
                              <a:xfrm>
                                <a:off x="1325026" y="553"/>
                                <a:ext cx="7" cy="16"/>
                              </a:xfrm>
                              <a:custGeom>
                                <a:avLst/>
                                <a:gdLst>
                                  <a:gd name="T0" fmla="*/ 0 w 7"/>
                                  <a:gd name="T1" fmla="*/ 1 h 16"/>
                                  <a:gd name="T2" fmla="*/ 3 w 7"/>
                                  <a:gd name="T3" fmla="*/ 16 h 16"/>
                                  <a:gd name="T4" fmla="*/ 7 w 7"/>
                                  <a:gd name="T5" fmla="*/ 15 h 16"/>
                                  <a:gd name="T6" fmla="*/ 3 w 7"/>
                                  <a:gd name="T7" fmla="*/ 0 h 16"/>
                                  <a:gd name="T8" fmla="*/ 0 w 7"/>
                                  <a:gd name="T9" fmla="*/ 1 h 16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7" h="16">
                                    <a:moveTo>
                                      <a:pt x="0" y="1"/>
                                    </a:moveTo>
                                    <a:lnTo>
                                      <a:pt x="3" y="16"/>
                                    </a:lnTo>
                                    <a:lnTo>
                                      <a:pt x="7" y="15"/>
                                    </a:lnTo>
                                    <a:lnTo>
                                      <a:pt x="3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456" name="Freeform 272"/>
                            <wps:cNvSpPr>
                              <a:spLocks/>
                            </wps:cNvSpPr>
                            <wps:spPr bwMode="auto">
                              <a:xfrm>
                                <a:off x="1325027" y="556"/>
                                <a:ext cx="3" cy="14"/>
                              </a:xfrm>
                              <a:custGeom>
                                <a:avLst/>
                                <a:gdLst>
                                  <a:gd name="T0" fmla="*/ 1 w 3"/>
                                  <a:gd name="T1" fmla="*/ 0 h 14"/>
                                  <a:gd name="T2" fmla="*/ 0 w 3"/>
                                  <a:gd name="T3" fmla="*/ 0 h 14"/>
                                  <a:gd name="T4" fmla="*/ 1 w 3"/>
                                  <a:gd name="T5" fmla="*/ 14 h 14"/>
                                  <a:gd name="T6" fmla="*/ 3 w 3"/>
                                  <a:gd name="T7" fmla="*/ 14 h 14"/>
                                  <a:gd name="T8" fmla="*/ 1 w 3"/>
                                  <a:gd name="T9" fmla="*/ 0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3" h="14">
                                    <a:moveTo>
                                      <a:pt x="1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1" y="14"/>
                                    </a:lnTo>
                                    <a:lnTo>
                                      <a:pt x="3" y="14"/>
                                    </a:lnTo>
                                    <a:lnTo>
                                      <a:pt x="1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457" name="Freeform 273"/>
                            <wps:cNvSpPr>
                              <a:spLocks/>
                            </wps:cNvSpPr>
                            <wps:spPr bwMode="auto">
                              <a:xfrm>
                                <a:off x="1325028" y="552"/>
                                <a:ext cx="9" cy="16"/>
                              </a:xfrm>
                              <a:custGeom>
                                <a:avLst/>
                                <a:gdLst>
                                  <a:gd name="T0" fmla="*/ 0 w 9"/>
                                  <a:gd name="T1" fmla="*/ 1 h 16"/>
                                  <a:gd name="T2" fmla="*/ 7 w 9"/>
                                  <a:gd name="T3" fmla="*/ 16 h 16"/>
                                  <a:gd name="T4" fmla="*/ 9 w 9"/>
                                  <a:gd name="T5" fmla="*/ 15 h 16"/>
                                  <a:gd name="T6" fmla="*/ 2 w 9"/>
                                  <a:gd name="T7" fmla="*/ 0 h 16"/>
                                  <a:gd name="T8" fmla="*/ 0 w 9"/>
                                  <a:gd name="T9" fmla="*/ 1 h 16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9" h="16">
                                    <a:moveTo>
                                      <a:pt x="0" y="1"/>
                                    </a:moveTo>
                                    <a:lnTo>
                                      <a:pt x="7" y="16"/>
                                    </a:lnTo>
                                    <a:lnTo>
                                      <a:pt x="9" y="15"/>
                                    </a:lnTo>
                                    <a:lnTo>
                                      <a:pt x="2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458" name="Freeform 274"/>
                            <wps:cNvSpPr>
                              <a:spLocks/>
                            </wps:cNvSpPr>
                            <wps:spPr bwMode="auto">
                              <a:xfrm>
                                <a:off x="1325028" y="554"/>
                                <a:ext cx="7" cy="15"/>
                              </a:xfrm>
                              <a:custGeom>
                                <a:avLst/>
                                <a:gdLst>
                                  <a:gd name="T0" fmla="*/ 2 w 7"/>
                                  <a:gd name="T1" fmla="*/ 0 h 15"/>
                                  <a:gd name="T2" fmla="*/ 0 w 7"/>
                                  <a:gd name="T3" fmla="*/ 0 h 15"/>
                                  <a:gd name="T4" fmla="*/ 6 w 7"/>
                                  <a:gd name="T5" fmla="*/ 15 h 15"/>
                                  <a:gd name="T6" fmla="*/ 7 w 7"/>
                                  <a:gd name="T7" fmla="*/ 15 h 15"/>
                                  <a:gd name="T8" fmla="*/ 2 w 7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7" h="15">
                                    <a:moveTo>
                                      <a:pt x="2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6" y="15"/>
                                    </a:lnTo>
                                    <a:lnTo>
                                      <a:pt x="7" y="15"/>
                                    </a:lnTo>
                                    <a:lnTo>
                                      <a:pt x="2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459" name="Freeform 275"/>
                            <wps:cNvSpPr>
                              <a:spLocks/>
                            </wps:cNvSpPr>
                            <wps:spPr bwMode="auto">
                              <a:xfrm>
                                <a:off x="1325027" y="551"/>
                                <a:ext cx="15" cy="16"/>
                              </a:xfrm>
                              <a:custGeom>
                                <a:avLst/>
                                <a:gdLst>
                                  <a:gd name="T0" fmla="*/ 0 w 15"/>
                                  <a:gd name="T1" fmla="*/ 1 h 16"/>
                                  <a:gd name="T2" fmla="*/ 14 w 15"/>
                                  <a:gd name="T3" fmla="*/ 16 h 16"/>
                                  <a:gd name="T4" fmla="*/ 15 w 15"/>
                                  <a:gd name="T5" fmla="*/ 15 h 16"/>
                                  <a:gd name="T6" fmla="*/ 1 w 15"/>
                                  <a:gd name="T7" fmla="*/ 0 h 16"/>
                                  <a:gd name="T8" fmla="*/ 0 w 15"/>
                                  <a:gd name="T9" fmla="*/ 1 h 16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5" h="16">
                                    <a:moveTo>
                                      <a:pt x="0" y="1"/>
                                    </a:moveTo>
                                    <a:lnTo>
                                      <a:pt x="14" y="16"/>
                                    </a:lnTo>
                                    <a:lnTo>
                                      <a:pt x="15" y="15"/>
                                    </a:lnTo>
                                    <a:lnTo>
                                      <a:pt x="1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460" name="Freeform 276"/>
                            <wps:cNvSpPr>
                              <a:spLocks/>
                            </wps:cNvSpPr>
                            <wps:spPr bwMode="auto">
                              <a:xfrm>
                                <a:off x="1325027" y="553"/>
                                <a:ext cx="14" cy="15"/>
                              </a:xfrm>
                              <a:custGeom>
                                <a:avLst/>
                                <a:gdLst>
                                  <a:gd name="T0" fmla="*/ 3 w 14"/>
                                  <a:gd name="T1" fmla="*/ 0 h 15"/>
                                  <a:gd name="T2" fmla="*/ 0 w 14"/>
                                  <a:gd name="T3" fmla="*/ 0 h 15"/>
                                  <a:gd name="T4" fmla="*/ 10 w 14"/>
                                  <a:gd name="T5" fmla="*/ 15 h 15"/>
                                  <a:gd name="T6" fmla="*/ 14 w 14"/>
                                  <a:gd name="T7" fmla="*/ 15 h 15"/>
                                  <a:gd name="T8" fmla="*/ 3 w 14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5">
                                    <a:moveTo>
                                      <a:pt x="3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10" y="15"/>
                                    </a:lnTo>
                                    <a:lnTo>
                                      <a:pt x="14" y="15"/>
                                    </a:lnTo>
                                    <a:lnTo>
                                      <a:pt x="3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461" name="Freeform 277"/>
                            <wps:cNvSpPr>
                              <a:spLocks/>
                            </wps:cNvSpPr>
                            <wps:spPr bwMode="auto">
                              <a:xfrm>
                                <a:off x="1325034" y="550"/>
                                <a:ext cx="7" cy="16"/>
                              </a:xfrm>
                              <a:custGeom>
                                <a:avLst/>
                                <a:gdLst>
                                  <a:gd name="T0" fmla="*/ 0 w 7"/>
                                  <a:gd name="T1" fmla="*/ 1 h 16"/>
                                  <a:gd name="T2" fmla="*/ 2 w 7"/>
                                  <a:gd name="T3" fmla="*/ 16 h 16"/>
                                  <a:gd name="T4" fmla="*/ 7 w 7"/>
                                  <a:gd name="T5" fmla="*/ 14 h 16"/>
                                  <a:gd name="T6" fmla="*/ 4 w 7"/>
                                  <a:gd name="T7" fmla="*/ 0 h 16"/>
                                  <a:gd name="T8" fmla="*/ 0 w 7"/>
                                  <a:gd name="T9" fmla="*/ 1 h 16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7" h="16">
                                    <a:moveTo>
                                      <a:pt x="0" y="1"/>
                                    </a:moveTo>
                                    <a:lnTo>
                                      <a:pt x="2" y="16"/>
                                    </a:lnTo>
                                    <a:lnTo>
                                      <a:pt x="7" y="14"/>
                                    </a:lnTo>
                                    <a:lnTo>
                                      <a:pt x="4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462" name="Freeform 278"/>
                            <wps:cNvSpPr>
                              <a:spLocks/>
                            </wps:cNvSpPr>
                            <wps:spPr bwMode="auto">
                              <a:xfrm>
                                <a:off x="1325028" y="552"/>
                                <a:ext cx="14" cy="15"/>
                              </a:xfrm>
                              <a:custGeom>
                                <a:avLst/>
                                <a:gdLst>
                                  <a:gd name="T0" fmla="*/ 0 w 14"/>
                                  <a:gd name="T1" fmla="*/ 0 h 15"/>
                                  <a:gd name="T2" fmla="*/ 6 w 14"/>
                                  <a:gd name="T3" fmla="*/ 0 h 15"/>
                                  <a:gd name="T4" fmla="*/ 14 w 14"/>
                                  <a:gd name="T5" fmla="*/ 15 h 15"/>
                                  <a:gd name="T6" fmla="*/ 8 w 14"/>
                                  <a:gd name="T7" fmla="*/ 15 h 15"/>
                                  <a:gd name="T8" fmla="*/ 0 w 14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5">
                                    <a:moveTo>
                                      <a:pt x="0" y="0"/>
                                    </a:moveTo>
                                    <a:lnTo>
                                      <a:pt x="6" y="0"/>
                                    </a:lnTo>
                                    <a:lnTo>
                                      <a:pt x="14" y="15"/>
                                    </a:lnTo>
                                    <a:lnTo>
                                      <a:pt x="8" y="1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463" name="Freeform 279"/>
                            <wps:cNvSpPr>
                              <a:spLocks/>
                            </wps:cNvSpPr>
                            <wps:spPr bwMode="auto">
                              <a:xfrm>
                                <a:off x="1325039" y="549"/>
                                <a:ext cx="12" cy="15"/>
                              </a:xfrm>
                              <a:custGeom>
                                <a:avLst/>
                                <a:gdLst>
                                  <a:gd name="T0" fmla="*/ 0 w 12"/>
                                  <a:gd name="T1" fmla="*/ 1 h 15"/>
                                  <a:gd name="T2" fmla="*/ 0 w 12"/>
                                  <a:gd name="T3" fmla="*/ 15 h 15"/>
                                  <a:gd name="T4" fmla="*/ 12 w 12"/>
                                  <a:gd name="T5" fmla="*/ 14 h 15"/>
                                  <a:gd name="T6" fmla="*/ 12 w 12"/>
                                  <a:gd name="T7" fmla="*/ 0 h 15"/>
                                  <a:gd name="T8" fmla="*/ 0 w 12"/>
                                  <a:gd name="T9" fmla="*/ 1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2" h="15">
                                    <a:moveTo>
                                      <a:pt x="0" y="1"/>
                                    </a:moveTo>
                                    <a:lnTo>
                                      <a:pt x="0" y="15"/>
                                    </a:lnTo>
                                    <a:lnTo>
                                      <a:pt x="12" y="14"/>
                                    </a:lnTo>
                                    <a:lnTo>
                                      <a:pt x="12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464" name="Freeform 280"/>
                            <wps:cNvSpPr>
                              <a:spLocks/>
                            </wps:cNvSpPr>
                            <wps:spPr bwMode="auto">
                              <a:xfrm>
                                <a:off x="1325038" y="551"/>
                                <a:ext cx="3" cy="15"/>
                              </a:xfrm>
                              <a:custGeom>
                                <a:avLst/>
                                <a:gdLst>
                                  <a:gd name="T0" fmla="*/ 0 w 3"/>
                                  <a:gd name="T1" fmla="*/ 0 h 15"/>
                                  <a:gd name="T2" fmla="*/ 1 w 3"/>
                                  <a:gd name="T3" fmla="*/ 0 h 15"/>
                                  <a:gd name="T4" fmla="*/ 3 w 3"/>
                                  <a:gd name="T5" fmla="*/ 15 h 15"/>
                                  <a:gd name="T6" fmla="*/ 1 w 3"/>
                                  <a:gd name="T7" fmla="*/ 15 h 15"/>
                                  <a:gd name="T8" fmla="*/ 0 w 3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3" h="15">
                                    <a:moveTo>
                                      <a:pt x="0" y="0"/>
                                    </a:moveTo>
                                    <a:lnTo>
                                      <a:pt x="1" y="0"/>
                                    </a:lnTo>
                                    <a:lnTo>
                                      <a:pt x="3" y="15"/>
                                    </a:lnTo>
                                    <a:lnTo>
                                      <a:pt x="1" y="1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465" name="Rectangle 281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325073" y="547"/>
                                <a:ext cx="1" cy="14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466" name="Freeform 282"/>
                            <wps:cNvSpPr>
                              <a:spLocks/>
                            </wps:cNvSpPr>
                            <wps:spPr bwMode="auto">
                              <a:xfrm>
                                <a:off x="1325072" y="545"/>
                                <a:ext cx="7" cy="16"/>
                              </a:xfrm>
                              <a:custGeom>
                                <a:avLst/>
                                <a:gdLst>
                                  <a:gd name="T0" fmla="*/ 0 w 7"/>
                                  <a:gd name="T1" fmla="*/ 2 h 16"/>
                                  <a:gd name="T2" fmla="*/ 3 w 7"/>
                                  <a:gd name="T3" fmla="*/ 16 h 16"/>
                                  <a:gd name="T4" fmla="*/ 7 w 7"/>
                                  <a:gd name="T5" fmla="*/ 15 h 16"/>
                                  <a:gd name="T6" fmla="*/ 3 w 7"/>
                                  <a:gd name="T7" fmla="*/ 0 h 16"/>
                                  <a:gd name="T8" fmla="*/ 0 w 7"/>
                                  <a:gd name="T9" fmla="*/ 2 h 16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7" h="16">
                                    <a:moveTo>
                                      <a:pt x="0" y="2"/>
                                    </a:moveTo>
                                    <a:lnTo>
                                      <a:pt x="3" y="16"/>
                                    </a:lnTo>
                                    <a:lnTo>
                                      <a:pt x="7" y="15"/>
                                    </a:lnTo>
                                    <a:lnTo>
                                      <a:pt x="3" y="0"/>
                                    </a:lnTo>
                                    <a:lnTo>
                                      <a:pt x="0" y="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467" name="Freeform 283"/>
                            <wps:cNvSpPr>
                              <a:spLocks/>
                            </wps:cNvSpPr>
                            <wps:spPr bwMode="auto">
                              <a:xfrm>
                                <a:off x="1325073" y="548"/>
                                <a:ext cx="3" cy="14"/>
                              </a:xfrm>
                              <a:custGeom>
                                <a:avLst/>
                                <a:gdLst>
                                  <a:gd name="T0" fmla="*/ 1 w 3"/>
                                  <a:gd name="T1" fmla="*/ 0 h 14"/>
                                  <a:gd name="T2" fmla="*/ 0 w 3"/>
                                  <a:gd name="T3" fmla="*/ 0 h 14"/>
                                  <a:gd name="T4" fmla="*/ 2 w 3"/>
                                  <a:gd name="T5" fmla="*/ 14 h 14"/>
                                  <a:gd name="T6" fmla="*/ 3 w 3"/>
                                  <a:gd name="T7" fmla="*/ 14 h 14"/>
                                  <a:gd name="T8" fmla="*/ 1 w 3"/>
                                  <a:gd name="T9" fmla="*/ 0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3" h="14">
                                    <a:moveTo>
                                      <a:pt x="1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2" y="14"/>
                                    </a:lnTo>
                                    <a:lnTo>
                                      <a:pt x="3" y="14"/>
                                    </a:lnTo>
                                    <a:lnTo>
                                      <a:pt x="1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468" name="Freeform 284"/>
                            <wps:cNvSpPr>
                              <a:spLocks/>
                            </wps:cNvSpPr>
                            <wps:spPr bwMode="auto">
                              <a:xfrm>
                                <a:off x="1325074" y="544"/>
                                <a:ext cx="9" cy="16"/>
                              </a:xfrm>
                              <a:custGeom>
                                <a:avLst/>
                                <a:gdLst>
                                  <a:gd name="T0" fmla="*/ 0 w 9"/>
                                  <a:gd name="T1" fmla="*/ 1 h 16"/>
                                  <a:gd name="T2" fmla="*/ 7 w 9"/>
                                  <a:gd name="T3" fmla="*/ 16 h 16"/>
                                  <a:gd name="T4" fmla="*/ 9 w 9"/>
                                  <a:gd name="T5" fmla="*/ 15 h 16"/>
                                  <a:gd name="T6" fmla="*/ 2 w 9"/>
                                  <a:gd name="T7" fmla="*/ 0 h 16"/>
                                  <a:gd name="T8" fmla="*/ 0 w 9"/>
                                  <a:gd name="T9" fmla="*/ 1 h 16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9" h="16">
                                    <a:moveTo>
                                      <a:pt x="0" y="1"/>
                                    </a:moveTo>
                                    <a:lnTo>
                                      <a:pt x="7" y="16"/>
                                    </a:lnTo>
                                    <a:lnTo>
                                      <a:pt x="9" y="15"/>
                                    </a:lnTo>
                                    <a:lnTo>
                                      <a:pt x="2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469" name="Freeform 285"/>
                            <wps:cNvSpPr>
                              <a:spLocks/>
                            </wps:cNvSpPr>
                            <wps:spPr bwMode="auto">
                              <a:xfrm>
                                <a:off x="1325074" y="547"/>
                                <a:ext cx="7" cy="14"/>
                              </a:xfrm>
                              <a:custGeom>
                                <a:avLst/>
                                <a:gdLst>
                                  <a:gd name="T0" fmla="*/ 2 w 7"/>
                                  <a:gd name="T1" fmla="*/ 0 h 14"/>
                                  <a:gd name="T2" fmla="*/ 0 w 7"/>
                                  <a:gd name="T3" fmla="*/ 0 h 14"/>
                                  <a:gd name="T4" fmla="*/ 6 w 7"/>
                                  <a:gd name="T5" fmla="*/ 14 h 14"/>
                                  <a:gd name="T6" fmla="*/ 7 w 7"/>
                                  <a:gd name="T7" fmla="*/ 14 h 14"/>
                                  <a:gd name="T8" fmla="*/ 2 w 7"/>
                                  <a:gd name="T9" fmla="*/ 0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7" h="14">
                                    <a:moveTo>
                                      <a:pt x="2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6" y="14"/>
                                    </a:lnTo>
                                    <a:lnTo>
                                      <a:pt x="7" y="14"/>
                                    </a:lnTo>
                                    <a:lnTo>
                                      <a:pt x="2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470" name="Freeform 286"/>
                            <wps:cNvSpPr>
                              <a:spLocks/>
                            </wps:cNvSpPr>
                            <wps:spPr bwMode="auto">
                              <a:xfrm>
                                <a:off x="1325079" y="543"/>
                                <a:ext cx="7" cy="16"/>
                              </a:xfrm>
                              <a:custGeom>
                                <a:avLst/>
                                <a:gdLst>
                                  <a:gd name="T0" fmla="*/ 0 w 7"/>
                                  <a:gd name="T1" fmla="*/ 1 h 16"/>
                                  <a:gd name="T2" fmla="*/ 1 w 7"/>
                                  <a:gd name="T3" fmla="*/ 16 h 16"/>
                                  <a:gd name="T4" fmla="*/ 7 w 7"/>
                                  <a:gd name="T5" fmla="*/ 15 h 16"/>
                                  <a:gd name="T6" fmla="*/ 6 w 7"/>
                                  <a:gd name="T7" fmla="*/ 0 h 16"/>
                                  <a:gd name="T8" fmla="*/ 0 w 7"/>
                                  <a:gd name="T9" fmla="*/ 1 h 16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7" h="16">
                                    <a:moveTo>
                                      <a:pt x="0" y="1"/>
                                    </a:moveTo>
                                    <a:lnTo>
                                      <a:pt x="1" y="16"/>
                                    </a:lnTo>
                                    <a:lnTo>
                                      <a:pt x="7" y="15"/>
                                    </a:lnTo>
                                    <a:lnTo>
                                      <a:pt x="6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471" name="Freeform 287"/>
                            <wps:cNvSpPr>
                              <a:spLocks/>
                            </wps:cNvSpPr>
                            <wps:spPr bwMode="auto">
                              <a:xfrm>
                                <a:off x="1325076" y="545"/>
                                <a:ext cx="7" cy="15"/>
                              </a:xfrm>
                              <a:custGeom>
                                <a:avLst/>
                                <a:gdLst>
                                  <a:gd name="T0" fmla="*/ 0 w 7"/>
                                  <a:gd name="T1" fmla="*/ 0 h 15"/>
                                  <a:gd name="T2" fmla="*/ 4 w 7"/>
                                  <a:gd name="T3" fmla="*/ 0 h 15"/>
                                  <a:gd name="T4" fmla="*/ 7 w 7"/>
                                  <a:gd name="T5" fmla="*/ 15 h 15"/>
                                  <a:gd name="T6" fmla="*/ 5 w 7"/>
                                  <a:gd name="T7" fmla="*/ 15 h 15"/>
                                  <a:gd name="T8" fmla="*/ 0 w 7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7" h="15">
                                    <a:moveTo>
                                      <a:pt x="0" y="0"/>
                                    </a:moveTo>
                                    <a:lnTo>
                                      <a:pt x="4" y="0"/>
                                    </a:lnTo>
                                    <a:lnTo>
                                      <a:pt x="7" y="15"/>
                                    </a:lnTo>
                                    <a:lnTo>
                                      <a:pt x="5" y="1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472" name="Freeform 288"/>
                            <wps:cNvSpPr>
                              <a:spLocks/>
                            </wps:cNvSpPr>
                            <wps:spPr bwMode="auto">
                              <a:xfrm>
                                <a:off x="1325086" y="542"/>
                                <a:ext cx="13" cy="16"/>
                              </a:xfrm>
                              <a:custGeom>
                                <a:avLst/>
                                <a:gdLst>
                                  <a:gd name="T0" fmla="*/ 0 w 13"/>
                                  <a:gd name="T1" fmla="*/ 1 h 16"/>
                                  <a:gd name="T2" fmla="*/ 0 w 13"/>
                                  <a:gd name="T3" fmla="*/ 16 h 16"/>
                                  <a:gd name="T4" fmla="*/ 13 w 13"/>
                                  <a:gd name="T5" fmla="*/ 15 h 16"/>
                                  <a:gd name="T6" fmla="*/ 13 w 13"/>
                                  <a:gd name="T7" fmla="*/ 0 h 16"/>
                                  <a:gd name="T8" fmla="*/ 0 w 13"/>
                                  <a:gd name="T9" fmla="*/ 1 h 16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3" h="16">
                                    <a:moveTo>
                                      <a:pt x="0" y="1"/>
                                    </a:moveTo>
                                    <a:lnTo>
                                      <a:pt x="0" y="16"/>
                                    </a:lnTo>
                                    <a:lnTo>
                                      <a:pt x="13" y="15"/>
                                    </a:lnTo>
                                    <a:lnTo>
                                      <a:pt x="13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473" name="Freeform 289"/>
                            <wps:cNvSpPr>
                              <a:spLocks/>
                            </wps:cNvSpPr>
                            <wps:spPr bwMode="auto">
                              <a:xfrm>
                                <a:off x="1325086" y="544"/>
                                <a:ext cx="1" cy="15"/>
                              </a:xfrm>
                              <a:custGeom>
                                <a:avLst/>
                                <a:gdLst>
                                  <a:gd name="T0" fmla="*/ 0 w 1"/>
                                  <a:gd name="T1" fmla="*/ 0 h 15"/>
                                  <a:gd name="T2" fmla="*/ 0 w 1"/>
                                  <a:gd name="T3" fmla="*/ 0 h 15"/>
                                  <a:gd name="T4" fmla="*/ 1 w 1"/>
                                  <a:gd name="T5" fmla="*/ 15 h 15"/>
                                  <a:gd name="T6" fmla="*/ 0 w 1"/>
                                  <a:gd name="T7" fmla="*/ 15 h 15"/>
                                  <a:gd name="T8" fmla="*/ 0 w 1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" h="15">
                                    <a:moveTo>
                                      <a:pt x="0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1" y="15"/>
                                    </a:lnTo>
                                    <a:lnTo>
                                      <a:pt x="0" y="1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474" name="Freeform 290"/>
                            <wps:cNvSpPr>
                              <a:spLocks/>
                            </wps:cNvSpPr>
                            <wps:spPr bwMode="auto">
                              <a:xfrm>
                                <a:off x="1325098" y="541"/>
                                <a:ext cx="7" cy="16"/>
                              </a:xfrm>
                              <a:custGeom>
                                <a:avLst/>
                                <a:gdLst>
                                  <a:gd name="T0" fmla="*/ 0 w 7"/>
                                  <a:gd name="T1" fmla="*/ 1 h 16"/>
                                  <a:gd name="T2" fmla="*/ 1 w 7"/>
                                  <a:gd name="T3" fmla="*/ 16 h 16"/>
                                  <a:gd name="T4" fmla="*/ 7 w 7"/>
                                  <a:gd name="T5" fmla="*/ 15 h 16"/>
                                  <a:gd name="T6" fmla="*/ 6 w 7"/>
                                  <a:gd name="T7" fmla="*/ 0 h 16"/>
                                  <a:gd name="T8" fmla="*/ 0 w 7"/>
                                  <a:gd name="T9" fmla="*/ 1 h 16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7" h="16">
                                    <a:moveTo>
                                      <a:pt x="0" y="1"/>
                                    </a:moveTo>
                                    <a:lnTo>
                                      <a:pt x="1" y="16"/>
                                    </a:lnTo>
                                    <a:lnTo>
                                      <a:pt x="7" y="15"/>
                                    </a:lnTo>
                                    <a:lnTo>
                                      <a:pt x="6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475" name="Freeform 291"/>
                            <wps:cNvSpPr>
                              <a:spLocks/>
                            </wps:cNvSpPr>
                            <wps:spPr bwMode="auto">
                              <a:xfrm>
                                <a:off x="1325099" y="543"/>
                                <a:ext cx="1" cy="15"/>
                              </a:xfrm>
                              <a:custGeom>
                                <a:avLst/>
                                <a:gdLst>
                                  <a:gd name="T0" fmla="*/ 0 w 1"/>
                                  <a:gd name="T1" fmla="*/ 0 h 15"/>
                                  <a:gd name="T2" fmla="*/ 0 w 1"/>
                                  <a:gd name="T3" fmla="*/ 0 h 15"/>
                                  <a:gd name="T4" fmla="*/ 0 w 1"/>
                                  <a:gd name="T5" fmla="*/ 15 h 15"/>
                                  <a:gd name="T6" fmla="*/ 1 w 1"/>
                                  <a:gd name="T7" fmla="*/ 15 h 15"/>
                                  <a:gd name="T8" fmla="*/ 0 w 1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" h="15">
                                    <a:moveTo>
                                      <a:pt x="0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0" y="15"/>
                                    </a:lnTo>
                                    <a:lnTo>
                                      <a:pt x="1" y="1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476" name="Rectangle 292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325105" y="541"/>
                                <a:ext cx="3" cy="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477" name="Freeform 293"/>
                            <wps:cNvSpPr>
                              <a:spLocks/>
                            </wps:cNvSpPr>
                            <wps:spPr bwMode="auto">
                              <a:xfrm>
                                <a:off x="1325105" y="542"/>
                                <a:ext cx="1" cy="15"/>
                              </a:xfrm>
                              <a:custGeom>
                                <a:avLst/>
                                <a:gdLst>
                                  <a:gd name="T0" fmla="*/ 0 w 1"/>
                                  <a:gd name="T1" fmla="*/ 0 h 15"/>
                                  <a:gd name="T2" fmla="*/ 0 w 1"/>
                                  <a:gd name="T3" fmla="*/ 0 h 15"/>
                                  <a:gd name="T4" fmla="*/ 1 w 1"/>
                                  <a:gd name="T5" fmla="*/ 15 h 15"/>
                                  <a:gd name="T6" fmla="*/ 0 w 1"/>
                                  <a:gd name="T7" fmla="*/ 15 h 15"/>
                                  <a:gd name="T8" fmla="*/ 0 w 1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" h="15">
                                    <a:moveTo>
                                      <a:pt x="0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1" y="15"/>
                                    </a:lnTo>
                                    <a:lnTo>
                                      <a:pt x="0" y="1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478" name="Freeform 294"/>
                            <wps:cNvSpPr>
                              <a:spLocks/>
                            </wps:cNvSpPr>
                            <wps:spPr bwMode="auto">
                              <a:xfrm>
                                <a:off x="1325101" y="540"/>
                                <a:ext cx="14" cy="16"/>
                              </a:xfrm>
                              <a:custGeom>
                                <a:avLst/>
                                <a:gdLst>
                                  <a:gd name="T0" fmla="*/ 0 w 14"/>
                                  <a:gd name="T1" fmla="*/ 1 h 16"/>
                                  <a:gd name="T2" fmla="*/ 13 w 14"/>
                                  <a:gd name="T3" fmla="*/ 16 h 16"/>
                                  <a:gd name="T4" fmla="*/ 14 w 14"/>
                                  <a:gd name="T5" fmla="*/ 14 h 16"/>
                                  <a:gd name="T6" fmla="*/ 1 w 14"/>
                                  <a:gd name="T7" fmla="*/ 0 h 16"/>
                                  <a:gd name="T8" fmla="*/ 0 w 14"/>
                                  <a:gd name="T9" fmla="*/ 1 h 16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6">
                                    <a:moveTo>
                                      <a:pt x="0" y="1"/>
                                    </a:moveTo>
                                    <a:lnTo>
                                      <a:pt x="13" y="16"/>
                                    </a:lnTo>
                                    <a:lnTo>
                                      <a:pt x="14" y="14"/>
                                    </a:lnTo>
                                    <a:lnTo>
                                      <a:pt x="1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479" name="Freeform 295"/>
                            <wps:cNvSpPr>
                              <a:spLocks/>
                            </wps:cNvSpPr>
                            <wps:spPr bwMode="auto">
                              <a:xfrm>
                                <a:off x="1325101" y="542"/>
                                <a:ext cx="13" cy="15"/>
                              </a:xfrm>
                              <a:custGeom>
                                <a:avLst/>
                                <a:gdLst>
                                  <a:gd name="T0" fmla="*/ 7 w 13"/>
                                  <a:gd name="T1" fmla="*/ 0 h 15"/>
                                  <a:gd name="T2" fmla="*/ 0 w 13"/>
                                  <a:gd name="T3" fmla="*/ 0 h 15"/>
                                  <a:gd name="T4" fmla="*/ 7 w 13"/>
                                  <a:gd name="T5" fmla="*/ 15 h 15"/>
                                  <a:gd name="T6" fmla="*/ 13 w 13"/>
                                  <a:gd name="T7" fmla="*/ 15 h 15"/>
                                  <a:gd name="T8" fmla="*/ 7 w 13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3" h="15">
                                    <a:moveTo>
                                      <a:pt x="7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7" y="15"/>
                                    </a:lnTo>
                                    <a:lnTo>
                                      <a:pt x="13" y="15"/>
                                    </a:lnTo>
                                    <a:lnTo>
                                      <a:pt x="7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480" name="Freeform 296"/>
                            <wps:cNvSpPr>
                              <a:spLocks/>
                            </wps:cNvSpPr>
                            <wps:spPr bwMode="auto">
                              <a:xfrm>
                                <a:off x="1325108" y="539"/>
                                <a:ext cx="9" cy="15"/>
                              </a:xfrm>
                              <a:custGeom>
                                <a:avLst/>
                                <a:gdLst>
                                  <a:gd name="T0" fmla="*/ 0 w 9"/>
                                  <a:gd name="T1" fmla="*/ 1 h 15"/>
                                  <a:gd name="T2" fmla="*/ 1 w 9"/>
                                  <a:gd name="T3" fmla="*/ 15 h 15"/>
                                  <a:gd name="T4" fmla="*/ 9 w 9"/>
                                  <a:gd name="T5" fmla="*/ 14 h 15"/>
                                  <a:gd name="T6" fmla="*/ 7 w 9"/>
                                  <a:gd name="T7" fmla="*/ 0 h 15"/>
                                  <a:gd name="T8" fmla="*/ 0 w 9"/>
                                  <a:gd name="T9" fmla="*/ 1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9" h="15">
                                    <a:moveTo>
                                      <a:pt x="0" y="1"/>
                                    </a:moveTo>
                                    <a:lnTo>
                                      <a:pt x="1" y="15"/>
                                    </a:lnTo>
                                    <a:lnTo>
                                      <a:pt x="9" y="14"/>
                                    </a:lnTo>
                                    <a:lnTo>
                                      <a:pt x="7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481" name="Freeform 297"/>
                            <wps:cNvSpPr>
                              <a:spLocks/>
                            </wps:cNvSpPr>
                            <wps:spPr bwMode="auto">
                              <a:xfrm>
                                <a:off x="1325102" y="541"/>
                                <a:ext cx="13" cy="15"/>
                              </a:xfrm>
                              <a:custGeom>
                                <a:avLst/>
                                <a:gdLst>
                                  <a:gd name="T0" fmla="*/ 0 w 13"/>
                                  <a:gd name="T1" fmla="*/ 0 h 15"/>
                                  <a:gd name="T2" fmla="*/ 7 w 13"/>
                                  <a:gd name="T3" fmla="*/ 0 h 15"/>
                                  <a:gd name="T4" fmla="*/ 13 w 13"/>
                                  <a:gd name="T5" fmla="*/ 15 h 15"/>
                                  <a:gd name="T6" fmla="*/ 8 w 13"/>
                                  <a:gd name="T7" fmla="*/ 15 h 15"/>
                                  <a:gd name="T8" fmla="*/ 0 w 13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3" h="15">
                                    <a:moveTo>
                                      <a:pt x="0" y="0"/>
                                    </a:moveTo>
                                    <a:lnTo>
                                      <a:pt x="7" y="0"/>
                                    </a:lnTo>
                                    <a:lnTo>
                                      <a:pt x="13" y="15"/>
                                    </a:lnTo>
                                    <a:lnTo>
                                      <a:pt x="8" y="1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482" name="Freeform 298"/>
                            <wps:cNvSpPr>
                              <a:spLocks/>
                            </wps:cNvSpPr>
                            <wps:spPr bwMode="auto">
                              <a:xfrm>
                                <a:off x="1325113" y="540"/>
                                <a:ext cx="8" cy="12"/>
                              </a:xfrm>
                              <a:custGeom>
                                <a:avLst/>
                                <a:gdLst>
                                  <a:gd name="T0" fmla="*/ 0 w 8"/>
                                  <a:gd name="T1" fmla="*/ 1 h 12"/>
                                  <a:gd name="T2" fmla="*/ 7 w 8"/>
                                  <a:gd name="T3" fmla="*/ 12 h 12"/>
                                  <a:gd name="T4" fmla="*/ 8 w 8"/>
                                  <a:gd name="T5" fmla="*/ 11 h 12"/>
                                  <a:gd name="T6" fmla="*/ 1 w 8"/>
                                  <a:gd name="T7" fmla="*/ 0 h 12"/>
                                  <a:gd name="T8" fmla="*/ 0 w 8"/>
                                  <a:gd name="T9" fmla="*/ 1 h 12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8" h="12">
                                    <a:moveTo>
                                      <a:pt x="0" y="1"/>
                                    </a:moveTo>
                                    <a:lnTo>
                                      <a:pt x="7" y="12"/>
                                    </a:lnTo>
                                    <a:lnTo>
                                      <a:pt x="8" y="11"/>
                                    </a:lnTo>
                                    <a:lnTo>
                                      <a:pt x="1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483" name="Freeform 299"/>
                            <wps:cNvSpPr>
                              <a:spLocks/>
                            </wps:cNvSpPr>
                            <wps:spPr bwMode="auto">
                              <a:xfrm>
                                <a:off x="1325113" y="540"/>
                                <a:ext cx="7" cy="14"/>
                              </a:xfrm>
                              <a:custGeom>
                                <a:avLst/>
                                <a:gdLst>
                                  <a:gd name="T0" fmla="*/ 4 w 7"/>
                                  <a:gd name="T1" fmla="*/ 0 h 14"/>
                                  <a:gd name="T2" fmla="*/ 0 w 7"/>
                                  <a:gd name="T3" fmla="*/ 1 h 14"/>
                                  <a:gd name="T4" fmla="*/ 5 w 7"/>
                                  <a:gd name="T5" fmla="*/ 14 h 14"/>
                                  <a:gd name="T6" fmla="*/ 7 w 7"/>
                                  <a:gd name="T7" fmla="*/ 12 h 14"/>
                                  <a:gd name="T8" fmla="*/ 4 w 7"/>
                                  <a:gd name="T9" fmla="*/ 0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7" h="14">
                                    <a:moveTo>
                                      <a:pt x="4" y="0"/>
                                    </a:moveTo>
                                    <a:lnTo>
                                      <a:pt x="0" y="1"/>
                                    </a:lnTo>
                                    <a:lnTo>
                                      <a:pt x="5" y="14"/>
                                    </a:lnTo>
                                    <a:lnTo>
                                      <a:pt x="7" y="12"/>
                                    </a:lnTo>
                                    <a:lnTo>
                                      <a:pt x="4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484" name="Freeform 300"/>
                            <wps:cNvSpPr>
                              <a:spLocks/>
                            </wps:cNvSpPr>
                            <wps:spPr bwMode="auto">
                              <a:xfrm>
                                <a:off x="1325136" y="529"/>
                                <a:ext cx="8" cy="15"/>
                              </a:xfrm>
                              <a:custGeom>
                                <a:avLst/>
                                <a:gdLst>
                                  <a:gd name="T0" fmla="*/ 0 w 8"/>
                                  <a:gd name="T1" fmla="*/ 1 h 15"/>
                                  <a:gd name="T2" fmla="*/ 6 w 8"/>
                                  <a:gd name="T3" fmla="*/ 15 h 15"/>
                                  <a:gd name="T4" fmla="*/ 8 w 8"/>
                                  <a:gd name="T5" fmla="*/ 14 h 15"/>
                                  <a:gd name="T6" fmla="*/ 2 w 8"/>
                                  <a:gd name="T7" fmla="*/ 0 h 15"/>
                                  <a:gd name="T8" fmla="*/ 0 w 8"/>
                                  <a:gd name="T9" fmla="*/ 1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8" h="15">
                                    <a:moveTo>
                                      <a:pt x="0" y="1"/>
                                    </a:moveTo>
                                    <a:lnTo>
                                      <a:pt x="6" y="15"/>
                                    </a:lnTo>
                                    <a:lnTo>
                                      <a:pt x="8" y="14"/>
                                    </a:lnTo>
                                    <a:lnTo>
                                      <a:pt x="2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485" name="Freeform 301"/>
                            <wps:cNvSpPr>
                              <a:spLocks/>
                            </wps:cNvSpPr>
                            <wps:spPr bwMode="auto">
                              <a:xfrm>
                                <a:off x="1325132" y="531"/>
                                <a:ext cx="14" cy="14"/>
                              </a:xfrm>
                              <a:custGeom>
                                <a:avLst/>
                                <a:gdLst>
                                  <a:gd name="T0" fmla="*/ 0 w 14"/>
                                  <a:gd name="T1" fmla="*/ 0 h 14"/>
                                  <a:gd name="T2" fmla="*/ 4 w 14"/>
                                  <a:gd name="T3" fmla="*/ 0 h 14"/>
                                  <a:gd name="T4" fmla="*/ 14 w 14"/>
                                  <a:gd name="T5" fmla="*/ 14 h 14"/>
                                  <a:gd name="T6" fmla="*/ 10 w 14"/>
                                  <a:gd name="T7" fmla="*/ 14 h 14"/>
                                  <a:gd name="T8" fmla="*/ 0 w 14"/>
                                  <a:gd name="T9" fmla="*/ 0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4">
                                    <a:moveTo>
                                      <a:pt x="0" y="0"/>
                                    </a:moveTo>
                                    <a:lnTo>
                                      <a:pt x="4" y="0"/>
                                    </a:lnTo>
                                    <a:lnTo>
                                      <a:pt x="14" y="14"/>
                                    </a:lnTo>
                                    <a:lnTo>
                                      <a:pt x="10" y="14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486" name="Freeform 302"/>
                            <wps:cNvSpPr>
                              <a:spLocks/>
                            </wps:cNvSpPr>
                            <wps:spPr bwMode="auto">
                              <a:xfrm>
                                <a:off x="1325141" y="528"/>
                                <a:ext cx="10" cy="15"/>
                              </a:xfrm>
                              <a:custGeom>
                                <a:avLst/>
                                <a:gdLst>
                                  <a:gd name="T0" fmla="*/ 0 w 10"/>
                                  <a:gd name="T1" fmla="*/ 1 h 15"/>
                                  <a:gd name="T2" fmla="*/ 0 w 10"/>
                                  <a:gd name="T3" fmla="*/ 15 h 15"/>
                                  <a:gd name="T4" fmla="*/ 10 w 10"/>
                                  <a:gd name="T5" fmla="*/ 14 h 15"/>
                                  <a:gd name="T6" fmla="*/ 10 w 10"/>
                                  <a:gd name="T7" fmla="*/ 0 h 15"/>
                                  <a:gd name="T8" fmla="*/ 0 w 10"/>
                                  <a:gd name="T9" fmla="*/ 1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0" h="15">
                                    <a:moveTo>
                                      <a:pt x="0" y="1"/>
                                    </a:moveTo>
                                    <a:lnTo>
                                      <a:pt x="0" y="15"/>
                                    </a:lnTo>
                                    <a:lnTo>
                                      <a:pt x="10" y="14"/>
                                    </a:lnTo>
                                    <a:lnTo>
                                      <a:pt x="10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487" name="Freeform 303"/>
                            <wps:cNvSpPr>
                              <a:spLocks/>
                            </wps:cNvSpPr>
                            <wps:spPr bwMode="auto">
                              <a:xfrm>
                                <a:off x="1325138" y="530"/>
                                <a:ext cx="6" cy="14"/>
                              </a:xfrm>
                              <a:custGeom>
                                <a:avLst/>
                                <a:gdLst>
                                  <a:gd name="T0" fmla="*/ 0 w 6"/>
                                  <a:gd name="T1" fmla="*/ 0 h 14"/>
                                  <a:gd name="T2" fmla="*/ 3 w 6"/>
                                  <a:gd name="T3" fmla="*/ 0 h 14"/>
                                  <a:gd name="T4" fmla="*/ 6 w 6"/>
                                  <a:gd name="T5" fmla="*/ 14 h 14"/>
                                  <a:gd name="T6" fmla="*/ 3 w 6"/>
                                  <a:gd name="T7" fmla="*/ 14 h 14"/>
                                  <a:gd name="T8" fmla="*/ 0 w 6"/>
                                  <a:gd name="T9" fmla="*/ 0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6" h="14">
                                    <a:moveTo>
                                      <a:pt x="0" y="0"/>
                                    </a:moveTo>
                                    <a:lnTo>
                                      <a:pt x="3" y="0"/>
                                    </a:lnTo>
                                    <a:lnTo>
                                      <a:pt x="6" y="14"/>
                                    </a:lnTo>
                                    <a:lnTo>
                                      <a:pt x="3" y="14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488" name="Freeform 304"/>
                            <wps:cNvSpPr>
                              <a:spLocks/>
                            </wps:cNvSpPr>
                            <wps:spPr bwMode="auto">
                              <a:xfrm>
                                <a:off x="1325148" y="527"/>
                                <a:ext cx="9" cy="15"/>
                              </a:xfrm>
                              <a:custGeom>
                                <a:avLst/>
                                <a:gdLst>
                                  <a:gd name="T0" fmla="*/ 0 w 9"/>
                                  <a:gd name="T1" fmla="*/ 1 h 15"/>
                                  <a:gd name="T2" fmla="*/ 6 w 9"/>
                                  <a:gd name="T3" fmla="*/ 15 h 15"/>
                                  <a:gd name="T4" fmla="*/ 9 w 9"/>
                                  <a:gd name="T5" fmla="*/ 14 h 15"/>
                                  <a:gd name="T6" fmla="*/ 2 w 9"/>
                                  <a:gd name="T7" fmla="*/ 0 h 15"/>
                                  <a:gd name="T8" fmla="*/ 0 w 9"/>
                                  <a:gd name="T9" fmla="*/ 1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9" h="15">
                                    <a:moveTo>
                                      <a:pt x="0" y="1"/>
                                    </a:moveTo>
                                    <a:lnTo>
                                      <a:pt x="6" y="15"/>
                                    </a:lnTo>
                                    <a:lnTo>
                                      <a:pt x="9" y="14"/>
                                    </a:lnTo>
                                    <a:lnTo>
                                      <a:pt x="2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489" name="Freeform 305"/>
                            <wps:cNvSpPr>
                              <a:spLocks/>
                            </wps:cNvSpPr>
                            <wps:spPr bwMode="auto">
                              <a:xfrm>
                                <a:off x="1325148" y="529"/>
                                <a:ext cx="6" cy="14"/>
                              </a:xfrm>
                              <a:custGeom>
                                <a:avLst/>
                                <a:gdLst>
                                  <a:gd name="T0" fmla="*/ 3 w 6"/>
                                  <a:gd name="T1" fmla="*/ 0 h 14"/>
                                  <a:gd name="T2" fmla="*/ 0 w 6"/>
                                  <a:gd name="T3" fmla="*/ 0 h 14"/>
                                  <a:gd name="T4" fmla="*/ 3 w 6"/>
                                  <a:gd name="T5" fmla="*/ 14 h 14"/>
                                  <a:gd name="T6" fmla="*/ 6 w 6"/>
                                  <a:gd name="T7" fmla="*/ 14 h 14"/>
                                  <a:gd name="T8" fmla="*/ 3 w 6"/>
                                  <a:gd name="T9" fmla="*/ 0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6" h="14">
                                    <a:moveTo>
                                      <a:pt x="3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3" y="14"/>
                                    </a:lnTo>
                                    <a:lnTo>
                                      <a:pt x="6" y="14"/>
                                    </a:lnTo>
                                    <a:lnTo>
                                      <a:pt x="3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490" name="Freeform 306"/>
                            <wps:cNvSpPr>
                              <a:spLocks/>
                            </wps:cNvSpPr>
                            <wps:spPr bwMode="auto">
                              <a:xfrm>
                                <a:off x="1325147" y="525"/>
                                <a:ext cx="14" cy="16"/>
                              </a:xfrm>
                              <a:custGeom>
                                <a:avLst/>
                                <a:gdLst>
                                  <a:gd name="T0" fmla="*/ 0 w 14"/>
                                  <a:gd name="T1" fmla="*/ 2 h 16"/>
                                  <a:gd name="T2" fmla="*/ 13 w 14"/>
                                  <a:gd name="T3" fmla="*/ 16 h 16"/>
                                  <a:gd name="T4" fmla="*/ 14 w 14"/>
                                  <a:gd name="T5" fmla="*/ 15 h 16"/>
                                  <a:gd name="T6" fmla="*/ 1 w 14"/>
                                  <a:gd name="T7" fmla="*/ 0 h 16"/>
                                  <a:gd name="T8" fmla="*/ 0 w 14"/>
                                  <a:gd name="T9" fmla="*/ 2 h 16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6">
                                    <a:moveTo>
                                      <a:pt x="0" y="2"/>
                                    </a:moveTo>
                                    <a:lnTo>
                                      <a:pt x="13" y="16"/>
                                    </a:lnTo>
                                    <a:lnTo>
                                      <a:pt x="14" y="15"/>
                                    </a:lnTo>
                                    <a:lnTo>
                                      <a:pt x="1" y="0"/>
                                    </a:lnTo>
                                    <a:lnTo>
                                      <a:pt x="0" y="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491" name="Freeform 307"/>
                            <wps:cNvSpPr>
                              <a:spLocks/>
                            </wps:cNvSpPr>
                            <wps:spPr bwMode="auto">
                              <a:xfrm>
                                <a:off x="1325147" y="528"/>
                                <a:ext cx="13" cy="14"/>
                              </a:xfrm>
                              <a:custGeom>
                                <a:avLst/>
                                <a:gdLst>
                                  <a:gd name="T0" fmla="*/ 3 w 13"/>
                                  <a:gd name="T1" fmla="*/ 0 h 14"/>
                                  <a:gd name="T2" fmla="*/ 0 w 13"/>
                                  <a:gd name="T3" fmla="*/ 0 h 14"/>
                                  <a:gd name="T4" fmla="*/ 10 w 13"/>
                                  <a:gd name="T5" fmla="*/ 14 h 14"/>
                                  <a:gd name="T6" fmla="*/ 13 w 13"/>
                                  <a:gd name="T7" fmla="*/ 14 h 14"/>
                                  <a:gd name="T8" fmla="*/ 3 w 13"/>
                                  <a:gd name="T9" fmla="*/ 0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3" h="14">
                                    <a:moveTo>
                                      <a:pt x="3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10" y="14"/>
                                    </a:lnTo>
                                    <a:lnTo>
                                      <a:pt x="13" y="14"/>
                                    </a:lnTo>
                                    <a:lnTo>
                                      <a:pt x="3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492" name="Freeform 308"/>
                            <wps:cNvSpPr>
                              <a:spLocks/>
                            </wps:cNvSpPr>
                            <wps:spPr bwMode="auto">
                              <a:xfrm>
                                <a:off x="1325154" y="524"/>
                                <a:ext cx="11" cy="16"/>
                              </a:xfrm>
                              <a:custGeom>
                                <a:avLst/>
                                <a:gdLst>
                                  <a:gd name="T0" fmla="*/ 0 w 11"/>
                                  <a:gd name="T1" fmla="*/ 1 h 16"/>
                                  <a:gd name="T2" fmla="*/ 0 w 11"/>
                                  <a:gd name="T3" fmla="*/ 16 h 16"/>
                                  <a:gd name="T4" fmla="*/ 11 w 11"/>
                                  <a:gd name="T5" fmla="*/ 15 h 16"/>
                                  <a:gd name="T6" fmla="*/ 11 w 11"/>
                                  <a:gd name="T7" fmla="*/ 0 h 16"/>
                                  <a:gd name="T8" fmla="*/ 0 w 11"/>
                                  <a:gd name="T9" fmla="*/ 1 h 16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1" h="16">
                                    <a:moveTo>
                                      <a:pt x="0" y="1"/>
                                    </a:moveTo>
                                    <a:lnTo>
                                      <a:pt x="0" y="16"/>
                                    </a:lnTo>
                                    <a:lnTo>
                                      <a:pt x="11" y="15"/>
                                    </a:lnTo>
                                    <a:lnTo>
                                      <a:pt x="11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493" name="Freeform 309"/>
                            <wps:cNvSpPr>
                              <a:spLocks/>
                            </wps:cNvSpPr>
                            <wps:spPr bwMode="auto">
                              <a:xfrm>
                                <a:off x="1325148" y="527"/>
                                <a:ext cx="13" cy="14"/>
                              </a:xfrm>
                              <a:custGeom>
                                <a:avLst/>
                                <a:gdLst>
                                  <a:gd name="T0" fmla="*/ 0 w 13"/>
                                  <a:gd name="T1" fmla="*/ 0 h 14"/>
                                  <a:gd name="T2" fmla="*/ 6 w 13"/>
                                  <a:gd name="T3" fmla="*/ 0 h 14"/>
                                  <a:gd name="T4" fmla="*/ 13 w 13"/>
                                  <a:gd name="T5" fmla="*/ 14 h 14"/>
                                  <a:gd name="T6" fmla="*/ 6 w 13"/>
                                  <a:gd name="T7" fmla="*/ 14 h 14"/>
                                  <a:gd name="T8" fmla="*/ 0 w 13"/>
                                  <a:gd name="T9" fmla="*/ 0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3" h="14">
                                    <a:moveTo>
                                      <a:pt x="0" y="0"/>
                                    </a:moveTo>
                                    <a:lnTo>
                                      <a:pt x="6" y="0"/>
                                    </a:lnTo>
                                    <a:lnTo>
                                      <a:pt x="13" y="14"/>
                                    </a:lnTo>
                                    <a:lnTo>
                                      <a:pt x="6" y="14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494" name="Freeform 310"/>
                            <wps:cNvSpPr>
                              <a:spLocks/>
                            </wps:cNvSpPr>
                            <wps:spPr bwMode="auto">
                              <a:xfrm>
                                <a:off x="1325161" y="523"/>
                                <a:ext cx="9" cy="16"/>
                              </a:xfrm>
                              <a:custGeom>
                                <a:avLst/>
                                <a:gdLst>
                                  <a:gd name="T0" fmla="*/ 0 w 9"/>
                                  <a:gd name="T1" fmla="*/ 1 h 16"/>
                                  <a:gd name="T2" fmla="*/ 7 w 9"/>
                                  <a:gd name="T3" fmla="*/ 16 h 16"/>
                                  <a:gd name="T4" fmla="*/ 9 w 9"/>
                                  <a:gd name="T5" fmla="*/ 15 h 16"/>
                                  <a:gd name="T6" fmla="*/ 2 w 9"/>
                                  <a:gd name="T7" fmla="*/ 0 h 16"/>
                                  <a:gd name="T8" fmla="*/ 0 w 9"/>
                                  <a:gd name="T9" fmla="*/ 1 h 16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9" h="16">
                                    <a:moveTo>
                                      <a:pt x="0" y="1"/>
                                    </a:moveTo>
                                    <a:lnTo>
                                      <a:pt x="7" y="16"/>
                                    </a:lnTo>
                                    <a:lnTo>
                                      <a:pt x="9" y="15"/>
                                    </a:lnTo>
                                    <a:lnTo>
                                      <a:pt x="2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495" name="Freeform 311"/>
                            <wps:cNvSpPr>
                              <a:spLocks/>
                            </wps:cNvSpPr>
                            <wps:spPr bwMode="auto">
                              <a:xfrm>
                                <a:off x="1325161" y="525"/>
                                <a:ext cx="7" cy="15"/>
                              </a:xfrm>
                              <a:custGeom>
                                <a:avLst/>
                                <a:gdLst>
                                  <a:gd name="T0" fmla="*/ 4 w 7"/>
                                  <a:gd name="T1" fmla="*/ 0 h 15"/>
                                  <a:gd name="T2" fmla="*/ 0 w 7"/>
                                  <a:gd name="T3" fmla="*/ 0 h 15"/>
                                  <a:gd name="T4" fmla="*/ 4 w 7"/>
                                  <a:gd name="T5" fmla="*/ 15 h 15"/>
                                  <a:gd name="T6" fmla="*/ 7 w 7"/>
                                  <a:gd name="T7" fmla="*/ 15 h 15"/>
                                  <a:gd name="T8" fmla="*/ 4 w 7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7" h="15">
                                    <a:moveTo>
                                      <a:pt x="4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4" y="15"/>
                                    </a:lnTo>
                                    <a:lnTo>
                                      <a:pt x="7" y="15"/>
                                    </a:lnTo>
                                    <a:lnTo>
                                      <a:pt x="4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496" name="Freeform 312"/>
                            <wps:cNvSpPr>
                              <a:spLocks/>
                            </wps:cNvSpPr>
                            <wps:spPr bwMode="auto">
                              <a:xfrm>
                                <a:off x="1325165" y="522"/>
                                <a:ext cx="6" cy="16"/>
                              </a:xfrm>
                              <a:custGeom>
                                <a:avLst/>
                                <a:gdLst>
                                  <a:gd name="T0" fmla="*/ 0 w 6"/>
                                  <a:gd name="T1" fmla="*/ 1 h 16"/>
                                  <a:gd name="T2" fmla="*/ 3 w 6"/>
                                  <a:gd name="T3" fmla="*/ 16 h 16"/>
                                  <a:gd name="T4" fmla="*/ 6 w 6"/>
                                  <a:gd name="T5" fmla="*/ 15 h 16"/>
                                  <a:gd name="T6" fmla="*/ 3 w 6"/>
                                  <a:gd name="T7" fmla="*/ 0 h 16"/>
                                  <a:gd name="T8" fmla="*/ 0 w 6"/>
                                  <a:gd name="T9" fmla="*/ 1 h 16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6" h="16">
                                    <a:moveTo>
                                      <a:pt x="0" y="1"/>
                                    </a:moveTo>
                                    <a:lnTo>
                                      <a:pt x="3" y="16"/>
                                    </a:lnTo>
                                    <a:lnTo>
                                      <a:pt x="6" y="15"/>
                                    </a:lnTo>
                                    <a:lnTo>
                                      <a:pt x="3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497" name="Freeform 313"/>
                            <wps:cNvSpPr>
                              <a:spLocks/>
                            </wps:cNvSpPr>
                            <wps:spPr bwMode="auto">
                              <a:xfrm>
                                <a:off x="1325163" y="524"/>
                                <a:ext cx="7" cy="15"/>
                              </a:xfrm>
                              <a:custGeom>
                                <a:avLst/>
                                <a:gdLst>
                                  <a:gd name="T0" fmla="*/ 0 w 7"/>
                                  <a:gd name="T1" fmla="*/ 0 h 15"/>
                                  <a:gd name="T2" fmla="*/ 3 w 7"/>
                                  <a:gd name="T3" fmla="*/ 0 h 15"/>
                                  <a:gd name="T4" fmla="*/ 7 w 7"/>
                                  <a:gd name="T5" fmla="*/ 15 h 15"/>
                                  <a:gd name="T6" fmla="*/ 6 w 7"/>
                                  <a:gd name="T7" fmla="*/ 15 h 15"/>
                                  <a:gd name="T8" fmla="*/ 0 w 7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7" h="15">
                                    <a:moveTo>
                                      <a:pt x="0" y="0"/>
                                    </a:moveTo>
                                    <a:lnTo>
                                      <a:pt x="3" y="0"/>
                                    </a:lnTo>
                                    <a:lnTo>
                                      <a:pt x="7" y="15"/>
                                    </a:lnTo>
                                    <a:lnTo>
                                      <a:pt x="6" y="1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498" name="Freeform 314"/>
                            <wps:cNvSpPr>
                              <a:spLocks/>
                            </wps:cNvSpPr>
                            <wps:spPr bwMode="auto">
                              <a:xfrm>
                                <a:off x="1325163" y="521"/>
                                <a:ext cx="15" cy="16"/>
                              </a:xfrm>
                              <a:custGeom>
                                <a:avLst/>
                                <a:gdLst>
                                  <a:gd name="T0" fmla="*/ 0 w 15"/>
                                  <a:gd name="T1" fmla="*/ 1 h 16"/>
                                  <a:gd name="T2" fmla="*/ 14 w 15"/>
                                  <a:gd name="T3" fmla="*/ 16 h 16"/>
                                  <a:gd name="T4" fmla="*/ 15 w 15"/>
                                  <a:gd name="T5" fmla="*/ 14 h 16"/>
                                  <a:gd name="T6" fmla="*/ 2 w 15"/>
                                  <a:gd name="T7" fmla="*/ 0 h 16"/>
                                  <a:gd name="T8" fmla="*/ 0 w 15"/>
                                  <a:gd name="T9" fmla="*/ 1 h 16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5" h="16">
                                    <a:moveTo>
                                      <a:pt x="0" y="1"/>
                                    </a:moveTo>
                                    <a:lnTo>
                                      <a:pt x="14" y="16"/>
                                    </a:lnTo>
                                    <a:lnTo>
                                      <a:pt x="15" y="14"/>
                                    </a:lnTo>
                                    <a:lnTo>
                                      <a:pt x="2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499" name="Freeform 315"/>
                            <wps:cNvSpPr>
                              <a:spLocks/>
                            </wps:cNvSpPr>
                            <wps:spPr bwMode="auto">
                              <a:xfrm>
                                <a:off x="1325163" y="523"/>
                                <a:ext cx="14" cy="15"/>
                              </a:xfrm>
                              <a:custGeom>
                                <a:avLst/>
                                <a:gdLst>
                                  <a:gd name="T0" fmla="*/ 6 w 14"/>
                                  <a:gd name="T1" fmla="*/ 0 h 15"/>
                                  <a:gd name="T2" fmla="*/ 0 w 14"/>
                                  <a:gd name="T3" fmla="*/ 0 h 15"/>
                                  <a:gd name="T4" fmla="*/ 9 w 14"/>
                                  <a:gd name="T5" fmla="*/ 15 h 15"/>
                                  <a:gd name="T6" fmla="*/ 14 w 14"/>
                                  <a:gd name="T7" fmla="*/ 15 h 15"/>
                                  <a:gd name="T8" fmla="*/ 6 w 14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5">
                                    <a:moveTo>
                                      <a:pt x="6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9" y="15"/>
                                    </a:lnTo>
                                    <a:lnTo>
                                      <a:pt x="14" y="15"/>
                                    </a:lnTo>
                                    <a:lnTo>
                                      <a:pt x="6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500" name="Rectangle 316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325171" y="521"/>
                                <a:ext cx="1" cy="14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501" name="Freeform 317"/>
                            <wps:cNvSpPr>
                              <a:spLocks/>
                            </wps:cNvSpPr>
                            <wps:spPr bwMode="auto">
                              <a:xfrm>
                                <a:off x="1325165" y="522"/>
                                <a:ext cx="13" cy="15"/>
                              </a:xfrm>
                              <a:custGeom>
                                <a:avLst/>
                                <a:gdLst>
                                  <a:gd name="T0" fmla="*/ 0 w 13"/>
                                  <a:gd name="T1" fmla="*/ 0 h 15"/>
                                  <a:gd name="T2" fmla="*/ 6 w 13"/>
                                  <a:gd name="T3" fmla="*/ 0 h 15"/>
                                  <a:gd name="T4" fmla="*/ 13 w 13"/>
                                  <a:gd name="T5" fmla="*/ 15 h 15"/>
                                  <a:gd name="T6" fmla="*/ 6 w 13"/>
                                  <a:gd name="T7" fmla="*/ 15 h 15"/>
                                  <a:gd name="T8" fmla="*/ 0 w 13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3" h="15">
                                    <a:moveTo>
                                      <a:pt x="0" y="0"/>
                                    </a:moveTo>
                                    <a:lnTo>
                                      <a:pt x="6" y="0"/>
                                    </a:lnTo>
                                    <a:lnTo>
                                      <a:pt x="13" y="15"/>
                                    </a:lnTo>
                                    <a:lnTo>
                                      <a:pt x="6" y="1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502" name="Freeform 318"/>
                            <wps:cNvSpPr>
                              <a:spLocks/>
                            </wps:cNvSpPr>
                            <wps:spPr bwMode="auto">
                              <a:xfrm>
                                <a:off x="1325171" y="520"/>
                                <a:ext cx="10" cy="15"/>
                              </a:xfrm>
                              <a:custGeom>
                                <a:avLst/>
                                <a:gdLst>
                                  <a:gd name="T0" fmla="*/ 0 w 10"/>
                                  <a:gd name="T1" fmla="*/ 1 h 15"/>
                                  <a:gd name="T2" fmla="*/ 1 w 10"/>
                                  <a:gd name="T3" fmla="*/ 15 h 15"/>
                                  <a:gd name="T4" fmla="*/ 10 w 10"/>
                                  <a:gd name="T5" fmla="*/ 14 h 15"/>
                                  <a:gd name="T6" fmla="*/ 9 w 10"/>
                                  <a:gd name="T7" fmla="*/ 0 h 15"/>
                                  <a:gd name="T8" fmla="*/ 0 w 10"/>
                                  <a:gd name="T9" fmla="*/ 1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0" h="15">
                                    <a:moveTo>
                                      <a:pt x="0" y="1"/>
                                    </a:moveTo>
                                    <a:lnTo>
                                      <a:pt x="1" y="15"/>
                                    </a:lnTo>
                                    <a:lnTo>
                                      <a:pt x="10" y="14"/>
                                    </a:lnTo>
                                    <a:lnTo>
                                      <a:pt x="9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503" name="Freeform 319"/>
                            <wps:cNvSpPr>
                              <a:spLocks/>
                            </wps:cNvSpPr>
                            <wps:spPr bwMode="auto">
                              <a:xfrm>
                                <a:off x="1325172" y="522"/>
                                <a:ext cx="1" cy="15"/>
                              </a:xfrm>
                              <a:custGeom>
                                <a:avLst/>
                                <a:gdLst>
                                  <a:gd name="T0" fmla="*/ 0 w 1"/>
                                  <a:gd name="T1" fmla="*/ 0 h 15"/>
                                  <a:gd name="T2" fmla="*/ 0 w 1"/>
                                  <a:gd name="T3" fmla="*/ 0 h 15"/>
                                  <a:gd name="T4" fmla="*/ 0 w 1"/>
                                  <a:gd name="T5" fmla="*/ 15 h 15"/>
                                  <a:gd name="T6" fmla="*/ 1 w 1"/>
                                  <a:gd name="T7" fmla="*/ 15 h 15"/>
                                  <a:gd name="T8" fmla="*/ 0 w 1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" h="15">
                                    <a:moveTo>
                                      <a:pt x="0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0" y="15"/>
                                    </a:lnTo>
                                    <a:lnTo>
                                      <a:pt x="1" y="1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504" name="Freeform 320"/>
                            <wps:cNvSpPr>
                              <a:spLocks/>
                            </wps:cNvSpPr>
                            <wps:spPr bwMode="auto">
                              <a:xfrm>
                                <a:off x="1325179" y="519"/>
                                <a:ext cx="6" cy="15"/>
                              </a:xfrm>
                              <a:custGeom>
                                <a:avLst/>
                                <a:gdLst>
                                  <a:gd name="T0" fmla="*/ 0 w 6"/>
                                  <a:gd name="T1" fmla="*/ 1 h 15"/>
                                  <a:gd name="T2" fmla="*/ 3 w 6"/>
                                  <a:gd name="T3" fmla="*/ 15 h 15"/>
                                  <a:gd name="T4" fmla="*/ 6 w 6"/>
                                  <a:gd name="T5" fmla="*/ 14 h 15"/>
                                  <a:gd name="T6" fmla="*/ 2 w 6"/>
                                  <a:gd name="T7" fmla="*/ 0 h 15"/>
                                  <a:gd name="T8" fmla="*/ 0 w 6"/>
                                  <a:gd name="T9" fmla="*/ 1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6" h="15">
                                    <a:moveTo>
                                      <a:pt x="0" y="1"/>
                                    </a:moveTo>
                                    <a:lnTo>
                                      <a:pt x="3" y="15"/>
                                    </a:lnTo>
                                    <a:lnTo>
                                      <a:pt x="6" y="14"/>
                                    </a:lnTo>
                                    <a:lnTo>
                                      <a:pt x="2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505" name="Freeform 321"/>
                            <wps:cNvSpPr>
                              <a:spLocks/>
                            </wps:cNvSpPr>
                            <wps:spPr bwMode="auto">
                              <a:xfrm>
                                <a:off x="1325180" y="521"/>
                                <a:ext cx="4" cy="14"/>
                              </a:xfrm>
                              <a:custGeom>
                                <a:avLst/>
                                <a:gdLst>
                                  <a:gd name="T0" fmla="*/ 1 w 4"/>
                                  <a:gd name="T1" fmla="*/ 0 h 14"/>
                                  <a:gd name="T2" fmla="*/ 0 w 4"/>
                                  <a:gd name="T3" fmla="*/ 0 h 14"/>
                                  <a:gd name="T4" fmla="*/ 2 w 4"/>
                                  <a:gd name="T5" fmla="*/ 14 h 14"/>
                                  <a:gd name="T6" fmla="*/ 4 w 4"/>
                                  <a:gd name="T7" fmla="*/ 14 h 14"/>
                                  <a:gd name="T8" fmla="*/ 1 w 4"/>
                                  <a:gd name="T9" fmla="*/ 0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4" h="14">
                                    <a:moveTo>
                                      <a:pt x="1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2" y="14"/>
                                    </a:lnTo>
                                    <a:lnTo>
                                      <a:pt x="4" y="14"/>
                                    </a:lnTo>
                                    <a:lnTo>
                                      <a:pt x="1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506" name="Freeform 322"/>
                            <wps:cNvSpPr>
                              <a:spLocks/>
                            </wps:cNvSpPr>
                            <wps:spPr bwMode="auto">
                              <a:xfrm>
                                <a:off x="1325199" y="511"/>
                                <a:ext cx="15" cy="16"/>
                              </a:xfrm>
                              <a:custGeom>
                                <a:avLst/>
                                <a:gdLst>
                                  <a:gd name="T0" fmla="*/ 0 w 15"/>
                                  <a:gd name="T1" fmla="*/ 1 h 16"/>
                                  <a:gd name="T2" fmla="*/ 14 w 15"/>
                                  <a:gd name="T3" fmla="*/ 16 h 16"/>
                                  <a:gd name="T4" fmla="*/ 15 w 15"/>
                                  <a:gd name="T5" fmla="*/ 14 h 16"/>
                                  <a:gd name="T6" fmla="*/ 1 w 15"/>
                                  <a:gd name="T7" fmla="*/ 0 h 16"/>
                                  <a:gd name="T8" fmla="*/ 0 w 15"/>
                                  <a:gd name="T9" fmla="*/ 1 h 16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5" h="16">
                                    <a:moveTo>
                                      <a:pt x="0" y="1"/>
                                    </a:moveTo>
                                    <a:lnTo>
                                      <a:pt x="14" y="16"/>
                                    </a:lnTo>
                                    <a:lnTo>
                                      <a:pt x="15" y="14"/>
                                    </a:lnTo>
                                    <a:lnTo>
                                      <a:pt x="1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507" name="Freeform 323"/>
                            <wps:cNvSpPr>
                              <a:spLocks/>
                            </wps:cNvSpPr>
                            <wps:spPr bwMode="auto">
                              <a:xfrm>
                                <a:off x="1325199" y="513"/>
                                <a:ext cx="14" cy="15"/>
                              </a:xfrm>
                              <a:custGeom>
                                <a:avLst/>
                                <a:gdLst>
                                  <a:gd name="T0" fmla="*/ 4 w 14"/>
                                  <a:gd name="T1" fmla="*/ 0 h 15"/>
                                  <a:gd name="T2" fmla="*/ 0 w 14"/>
                                  <a:gd name="T3" fmla="*/ 0 h 15"/>
                                  <a:gd name="T4" fmla="*/ 10 w 14"/>
                                  <a:gd name="T5" fmla="*/ 15 h 15"/>
                                  <a:gd name="T6" fmla="*/ 14 w 14"/>
                                  <a:gd name="T7" fmla="*/ 15 h 15"/>
                                  <a:gd name="T8" fmla="*/ 4 w 14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5">
                                    <a:moveTo>
                                      <a:pt x="4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10" y="15"/>
                                    </a:lnTo>
                                    <a:lnTo>
                                      <a:pt x="14" y="15"/>
                                    </a:lnTo>
                                    <a:lnTo>
                                      <a:pt x="4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508" name="Freeform 324"/>
                            <wps:cNvSpPr>
                              <a:spLocks/>
                            </wps:cNvSpPr>
                            <wps:spPr bwMode="auto">
                              <a:xfrm>
                                <a:off x="1325206" y="510"/>
                                <a:ext cx="8" cy="15"/>
                              </a:xfrm>
                              <a:custGeom>
                                <a:avLst/>
                                <a:gdLst>
                                  <a:gd name="T0" fmla="*/ 0 w 8"/>
                                  <a:gd name="T1" fmla="*/ 1 h 15"/>
                                  <a:gd name="T2" fmla="*/ 2 w 8"/>
                                  <a:gd name="T3" fmla="*/ 15 h 15"/>
                                  <a:gd name="T4" fmla="*/ 8 w 8"/>
                                  <a:gd name="T5" fmla="*/ 14 h 15"/>
                                  <a:gd name="T6" fmla="*/ 5 w 8"/>
                                  <a:gd name="T7" fmla="*/ 0 h 15"/>
                                  <a:gd name="T8" fmla="*/ 0 w 8"/>
                                  <a:gd name="T9" fmla="*/ 1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8" h="15">
                                    <a:moveTo>
                                      <a:pt x="0" y="1"/>
                                    </a:moveTo>
                                    <a:lnTo>
                                      <a:pt x="2" y="15"/>
                                    </a:lnTo>
                                    <a:lnTo>
                                      <a:pt x="8" y="14"/>
                                    </a:lnTo>
                                    <a:lnTo>
                                      <a:pt x="5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509" name="Freeform 325"/>
                            <wps:cNvSpPr>
                              <a:spLocks/>
                            </wps:cNvSpPr>
                            <wps:spPr bwMode="auto">
                              <a:xfrm>
                                <a:off x="1325200" y="512"/>
                                <a:ext cx="14" cy="15"/>
                              </a:xfrm>
                              <a:custGeom>
                                <a:avLst/>
                                <a:gdLst>
                                  <a:gd name="T0" fmla="*/ 0 w 14"/>
                                  <a:gd name="T1" fmla="*/ 0 h 15"/>
                                  <a:gd name="T2" fmla="*/ 6 w 14"/>
                                  <a:gd name="T3" fmla="*/ 0 h 15"/>
                                  <a:gd name="T4" fmla="*/ 14 w 14"/>
                                  <a:gd name="T5" fmla="*/ 15 h 15"/>
                                  <a:gd name="T6" fmla="*/ 8 w 14"/>
                                  <a:gd name="T7" fmla="*/ 15 h 15"/>
                                  <a:gd name="T8" fmla="*/ 0 w 14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5">
                                    <a:moveTo>
                                      <a:pt x="0" y="0"/>
                                    </a:moveTo>
                                    <a:lnTo>
                                      <a:pt x="6" y="0"/>
                                    </a:lnTo>
                                    <a:lnTo>
                                      <a:pt x="14" y="15"/>
                                    </a:lnTo>
                                    <a:lnTo>
                                      <a:pt x="8" y="1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510" name="Freeform 326"/>
                            <wps:cNvSpPr>
                              <a:spLocks/>
                            </wps:cNvSpPr>
                            <wps:spPr bwMode="auto">
                              <a:xfrm>
                                <a:off x="1325209" y="509"/>
                                <a:ext cx="9" cy="15"/>
                              </a:xfrm>
                              <a:custGeom>
                                <a:avLst/>
                                <a:gdLst>
                                  <a:gd name="T0" fmla="*/ 0 w 9"/>
                                  <a:gd name="T1" fmla="*/ 1 h 15"/>
                                  <a:gd name="T2" fmla="*/ 7 w 9"/>
                                  <a:gd name="T3" fmla="*/ 15 h 15"/>
                                  <a:gd name="T4" fmla="*/ 9 w 9"/>
                                  <a:gd name="T5" fmla="*/ 14 h 15"/>
                                  <a:gd name="T6" fmla="*/ 2 w 9"/>
                                  <a:gd name="T7" fmla="*/ 0 h 15"/>
                                  <a:gd name="T8" fmla="*/ 0 w 9"/>
                                  <a:gd name="T9" fmla="*/ 1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9" h="15">
                                    <a:moveTo>
                                      <a:pt x="0" y="1"/>
                                    </a:moveTo>
                                    <a:lnTo>
                                      <a:pt x="7" y="15"/>
                                    </a:lnTo>
                                    <a:lnTo>
                                      <a:pt x="9" y="14"/>
                                    </a:lnTo>
                                    <a:lnTo>
                                      <a:pt x="2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511" name="Freeform 327"/>
                            <wps:cNvSpPr>
                              <a:spLocks/>
                            </wps:cNvSpPr>
                            <wps:spPr bwMode="auto">
                              <a:xfrm>
                                <a:off x="1325209" y="511"/>
                                <a:ext cx="7" cy="14"/>
                              </a:xfrm>
                              <a:custGeom>
                                <a:avLst/>
                                <a:gdLst>
                                  <a:gd name="T0" fmla="*/ 2 w 7"/>
                                  <a:gd name="T1" fmla="*/ 0 h 14"/>
                                  <a:gd name="T2" fmla="*/ 0 w 7"/>
                                  <a:gd name="T3" fmla="*/ 0 h 14"/>
                                  <a:gd name="T4" fmla="*/ 5 w 7"/>
                                  <a:gd name="T5" fmla="*/ 14 h 14"/>
                                  <a:gd name="T6" fmla="*/ 7 w 7"/>
                                  <a:gd name="T7" fmla="*/ 14 h 14"/>
                                  <a:gd name="T8" fmla="*/ 2 w 7"/>
                                  <a:gd name="T9" fmla="*/ 0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7" h="14">
                                    <a:moveTo>
                                      <a:pt x="2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5" y="14"/>
                                    </a:lnTo>
                                    <a:lnTo>
                                      <a:pt x="7" y="14"/>
                                    </a:lnTo>
                                    <a:lnTo>
                                      <a:pt x="2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512" name="Rectangle 328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325215" y="509"/>
                                <a:ext cx="2" cy="14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513" name="Freeform 329"/>
                            <wps:cNvSpPr>
                              <a:spLocks/>
                            </wps:cNvSpPr>
                            <wps:spPr bwMode="auto">
                              <a:xfrm>
                                <a:off x="1325211" y="510"/>
                                <a:ext cx="7" cy="14"/>
                              </a:xfrm>
                              <a:custGeom>
                                <a:avLst/>
                                <a:gdLst>
                                  <a:gd name="T0" fmla="*/ 0 w 7"/>
                                  <a:gd name="T1" fmla="*/ 0 h 14"/>
                                  <a:gd name="T2" fmla="*/ 4 w 7"/>
                                  <a:gd name="T3" fmla="*/ 0 h 14"/>
                                  <a:gd name="T4" fmla="*/ 7 w 7"/>
                                  <a:gd name="T5" fmla="*/ 14 h 14"/>
                                  <a:gd name="T6" fmla="*/ 4 w 7"/>
                                  <a:gd name="T7" fmla="*/ 14 h 14"/>
                                  <a:gd name="T8" fmla="*/ 0 w 7"/>
                                  <a:gd name="T9" fmla="*/ 0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7" h="14">
                                    <a:moveTo>
                                      <a:pt x="0" y="0"/>
                                    </a:moveTo>
                                    <a:lnTo>
                                      <a:pt x="4" y="0"/>
                                    </a:lnTo>
                                    <a:lnTo>
                                      <a:pt x="7" y="14"/>
                                    </a:lnTo>
                                    <a:lnTo>
                                      <a:pt x="4" y="14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514" name="Freeform 330"/>
                            <wps:cNvSpPr>
                              <a:spLocks/>
                            </wps:cNvSpPr>
                            <wps:spPr bwMode="auto">
                              <a:xfrm>
                                <a:off x="1325216" y="508"/>
                                <a:ext cx="8" cy="15"/>
                              </a:xfrm>
                              <a:custGeom>
                                <a:avLst/>
                                <a:gdLst>
                                  <a:gd name="T0" fmla="*/ 0 w 8"/>
                                  <a:gd name="T1" fmla="*/ 1 h 15"/>
                                  <a:gd name="T2" fmla="*/ 1 w 8"/>
                                  <a:gd name="T3" fmla="*/ 15 h 15"/>
                                  <a:gd name="T4" fmla="*/ 8 w 8"/>
                                  <a:gd name="T5" fmla="*/ 14 h 15"/>
                                  <a:gd name="T6" fmla="*/ 7 w 8"/>
                                  <a:gd name="T7" fmla="*/ 0 h 15"/>
                                  <a:gd name="T8" fmla="*/ 0 w 8"/>
                                  <a:gd name="T9" fmla="*/ 1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8" h="15">
                                    <a:moveTo>
                                      <a:pt x="0" y="1"/>
                                    </a:moveTo>
                                    <a:lnTo>
                                      <a:pt x="1" y="15"/>
                                    </a:lnTo>
                                    <a:lnTo>
                                      <a:pt x="8" y="14"/>
                                    </a:lnTo>
                                    <a:lnTo>
                                      <a:pt x="7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515" name="Freeform 331"/>
                            <wps:cNvSpPr>
                              <a:spLocks/>
                            </wps:cNvSpPr>
                            <wps:spPr bwMode="auto">
                              <a:xfrm>
                                <a:off x="1325217" y="510"/>
                                <a:ext cx="1" cy="14"/>
                              </a:xfrm>
                              <a:custGeom>
                                <a:avLst/>
                                <a:gdLst>
                                  <a:gd name="T0" fmla="*/ 0 w 1"/>
                                  <a:gd name="T1" fmla="*/ 0 h 14"/>
                                  <a:gd name="T2" fmla="*/ 0 w 1"/>
                                  <a:gd name="T3" fmla="*/ 0 h 14"/>
                                  <a:gd name="T4" fmla="*/ 0 w 1"/>
                                  <a:gd name="T5" fmla="*/ 14 h 14"/>
                                  <a:gd name="T6" fmla="*/ 1 w 1"/>
                                  <a:gd name="T7" fmla="*/ 14 h 14"/>
                                  <a:gd name="T8" fmla="*/ 0 w 1"/>
                                  <a:gd name="T9" fmla="*/ 0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" h="14">
                                    <a:moveTo>
                                      <a:pt x="0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0" y="14"/>
                                    </a:lnTo>
                                    <a:lnTo>
                                      <a:pt x="1" y="14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516" name="Freeform 332"/>
                            <wps:cNvSpPr>
                              <a:spLocks/>
                            </wps:cNvSpPr>
                            <wps:spPr bwMode="auto">
                              <a:xfrm>
                                <a:off x="1325223" y="506"/>
                                <a:ext cx="6" cy="16"/>
                              </a:xfrm>
                              <a:custGeom>
                                <a:avLst/>
                                <a:gdLst>
                                  <a:gd name="T0" fmla="*/ 0 w 6"/>
                                  <a:gd name="T1" fmla="*/ 2 h 16"/>
                                  <a:gd name="T2" fmla="*/ 2 w 6"/>
                                  <a:gd name="T3" fmla="*/ 16 h 16"/>
                                  <a:gd name="T4" fmla="*/ 6 w 6"/>
                                  <a:gd name="T5" fmla="*/ 15 h 16"/>
                                  <a:gd name="T6" fmla="*/ 4 w 6"/>
                                  <a:gd name="T7" fmla="*/ 0 h 16"/>
                                  <a:gd name="T8" fmla="*/ 0 w 6"/>
                                  <a:gd name="T9" fmla="*/ 2 h 16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6" h="16">
                                    <a:moveTo>
                                      <a:pt x="0" y="2"/>
                                    </a:moveTo>
                                    <a:lnTo>
                                      <a:pt x="2" y="16"/>
                                    </a:lnTo>
                                    <a:lnTo>
                                      <a:pt x="6" y="15"/>
                                    </a:lnTo>
                                    <a:lnTo>
                                      <a:pt x="4" y="0"/>
                                    </a:lnTo>
                                    <a:lnTo>
                                      <a:pt x="0" y="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517" name="Freeform 333"/>
                            <wps:cNvSpPr>
                              <a:spLocks/>
                            </wps:cNvSpPr>
                            <wps:spPr bwMode="auto">
                              <a:xfrm>
                                <a:off x="1325223" y="509"/>
                                <a:ext cx="2" cy="14"/>
                              </a:xfrm>
                              <a:custGeom>
                                <a:avLst/>
                                <a:gdLst>
                                  <a:gd name="T0" fmla="*/ 1 w 2"/>
                                  <a:gd name="T1" fmla="*/ 0 h 14"/>
                                  <a:gd name="T2" fmla="*/ 0 w 2"/>
                                  <a:gd name="T3" fmla="*/ 0 h 14"/>
                                  <a:gd name="T4" fmla="*/ 2 w 2"/>
                                  <a:gd name="T5" fmla="*/ 14 h 14"/>
                                  <a:gd name="T6" fmla="*/ 2 w 2"/>
                                  <a:gd name="T7" fmla="*/ 14 h 14"/>
                                  <a:gd name="T8" fmla="*/ 1 w 2"/>
                                  <a:gd name="T9" fmla="*/ 0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2" h="14">
                                    <a:moveTo>
                                      <a:pt x="1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2" y="14"/>
                                    </a:lnTo>
                                    <a:lnTo>
                                      <a:pt x="1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518" name="Freeform 334"/>
                            <wps:cNvSpPr>
                              <a:spLocks/>
                            </wps:cNvSpPr>
                            <wps:spPr bwMode="auto">
                              <a:xfrm>
                                <a:off x="1325227" y="505"/>
                                <a:ext cx="7" cy="16"/>
                              </a:xfrm>
                              <a:custGeom>
                                <a:avLst/>
                                <a:gdLst>
                                  <a:gd name="T0" fmla="*/ 0 w 7"/>
                                  <a:gd name="T1" fmla="*/ 1 h 16"/>
                                  <a:gd name="T2" fmla="*/ 2 w 7"/>
                                  <a:gd name="T3" fmla="*/ 16 h 16"/>
                                  <a:gd name="T4" fmla="*/ 7 w 7"/>
                                  <a:gd name="T5" fmla="*/ 15 h 16"/>
                                  <a:gd name="T6" fmla="*/ 5 w 7"/>
                                  <a:gd name="T7" fmla="*/ 0 h 16"/>
                                  <a:gd name="T8" fmla="*/ 0 w 7"/>
                                  <a:gd name="T9" fmla="*/ 1 h 16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7" h="16">
                                    <a:moveTo>
                                      <a:pt x="0" y="1"/>
                                    </a:moveTo>
                                    <a:lnTo>
                                      <a:pt x="2" y="16"/>
                                    </a:lnTo>
                                    <a:lnTo>
                                      <a:pt x="7" y="15"/>
                                    </a:lnTo>
                                    <a:lnTo>
                                      <a:pt x="5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519" name="Freeform 335"/>
                            <wps:cNvSpPr>
                              <a:spLocks/>
                            </wps:cNvSpPr>
                            <wps:spPr bwMode="auto">
                              <a:xfrm>
                                <a:off x="1325227" y="508"/>
                                <a:ext cx="2" cy="14"/>
                              </a:xfrm>
                              <a:custGeom>
                                <a:avLst/>
                                <a:gdLst>
                                  <a:gd name="T0" fmla="*/ 0 w 2"/>
                                  <a:gd name="T1" fmla="*/ 0 h 14"/>
                                  <a:gd name="T2" fmla="*/ 0 w 2"/>
                                  <a:gd name="T3" fmla="*/ 0 h 14"/>
                                  <a:gd name="T4" fmla="*/ 2 w 2"/>
                                  <a:gd name="T5" fmla="*/ 14 h 14"/>
                                  <a:gd name="T6" fmla="*/ 2 w 2"/>
                                  <a:gd name="T7" fmla="*/ 14 h 14"/>
                                  <a:gd name="T8" fmla="*/ 0 w 2"/>
                                  <a:gd name="T9" fmla="*/ 0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2" h="14">
                                    <a:moveTo>
                                      <a:pt x="0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2" y="14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520" name="Freeform 336"/>
                            <wps:cNvSpPr>
                              <a:spLocks/>
                            </wps:cNvSpPr>
                            <wps:spPr bwMode="auto">
                              <a:xfrm>
                                <a:off x="1325229" y="504"/>
                                <a:ext cx="9" cy="16"/>
                              </a:xfrm>
                              <a:custGeom>
                                <a:avLst/>
                                <a:gdLst>
                                  <a:gd name="T0" fmla="*/ 0 w 9"/>
                                  <a:gd name="T1" fmla="*/ 1 h 16"/>
                                  <a:gd name="T2" fmla="*/ 7 w 9"/>
                                  <a:gd name="T3" fmla="*/ 16 h 16"/>
                                  <a:gd name="T4" fmla="*/ 9 w 9"/>
                                  <a:gd name="T5" fmla="*/ 15 h 16"/>
                                  <a:gd name="T6" fmla="*/ 3 w 9"/>
                                  <a:gd name="T7" fmla="*/ 0 h 16"/>
                                  <a:gd name="T8" fmla="*/ 0 w 9"/>
                                  <a:gd name="T9" fmla="*/ 1 h 16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9" h="16">
                                    <a:moveTo>
                                      <a:pt x="0" y="1"/>
                                    </a:moveTo>
                                    <a:lnTo>
                                      <a:pt x="7" y="16"/>
                                    </a:lnTo>
                                    <a:lnTo>
                                      <a:pt x="9" y="15"/>
                                    </a:lnTo>
                                    <a:lnTo>
                                      <a:pt x="3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521" name="Freeform 337"/>
                            <wps:cNvSpPr>
                              <a:spLocks/>
                            </wps:cNvSpPr>
                            <wps:spPr bwMode="auto">
                              <a:xfrm>
                                <a:off x="1325229" y="506"/>
                                <a:ext cx="7" cy="15"/>
                              </a:xfrm>
                              <a:custGeom>
                                <a:avLst/>
                                <a:gdLst>
                                  <a:gd name="T0" fmla="*/ 3 w 7"/>
                                  <a:gd name="T1" fmla="*/ 0 h 15"/>
                                  <a:gd name="T2" fmla="*/ 0 w 7"/>
                                  <a:gd name="T3" fmla="*/ 0 h 15"/>
                                  <a:gd name="T4" fmla="*/ 5 w 7"/>
                                  <a:gd name="T5" fmla="*/ 15 h 15"/>
                                  <a:gd name="T6" fmla="*/ 7 w 7"/>
                                  <a:gd name="T7" fmla="*/ 15 h 15"/>
                                  <a:gd name="T8" fmla="*/ 3 w 7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7" h="15">
                                    <a:moveTo>
                                      <a:pt x="3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5" y="15"/>
                                    </a:lnTo>
                                    <a:lnTo>
                                      <a:pt x="7" y="15"/>
                                    </a:lnTo>
                                    <a:lnTo>
                                      <a:pt x="3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522" name="Freeform 338"/>
                            <wps:cNvSpPr>
                              <a:spLocks/>
                            </wps:cNvSpPr>
                            <wps:spPr bwMode="auto">
                              <a:xfrm>
                                <a:off x="1325228" y="503"/>
                                <a:ext cx="15" cy="16"/>
                              </a:xfrm>
                              <a:custGeom>
                                <a:avLst/>
                                <a:gdLst>
                                  <a:gd name="T0" fmla="*/ 0 w 15"/>
                                  <a:gd name="T1" fmla="*/ 1 h 16"/>
                                  <a:gd name="T2" fmla="*/ 14 w 15"/>
                                  <a:gd name="T3" fmla="*/ 16 h 16"/>
                                  <a:gd name="T4" fmla="*/ 15 w 15"/>
                                  <a:gd name="T5" fmla="*/ 15 h 16"/>
                                  <a:gd name="T6" fmla="*/ 1 w 15"/>
                                  <a:gd name="T7" fmla="*/ 0 h 16"/>
                                  <a:gd name="T8" fmla="*/ 0 w 15"/>
                                  <a:gd name="T9" fmla="*/ 1 h 16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5" h="16">
                                    <a:moveTo>
                                      <a:pt x="0" y="1"/>
                                    </a:moveTo>
                                    <a:lnTo>
                                      <a:pt x="14" y="16"/>
                                    </a:lnTo>
                                    <a:lnTo>
                                      <a:pt x="15" y="15"/>
                                    </a:lnTo>
                                    <a:lnTo>
                                      <a:pt x="1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523" name="Freeform 339"/>
                            <wps:cNvSpPr>
                              <a:spLocks/>
                            </wps:cNvSpPr>
                            <wps:spPr bwMode="auto">
                              <a:xfrm>
                                <a:off x="1325228" y="505"/>
                                <a:ext cx="14" cy="15"/>
                              </a:xfrm>
                              <a:custGeom>
                                <a:avLst/>
                                <a:gdLst>
                                  <a:gd name="T0" fmla="*/ 4 w 14"/>
                                  <a:gd name="T1" fmla="*/ 0 h 15"/>
                                  <a:gd name="T2" fmla="*/ 0 w 14"/>
                                  <a:gd name="T3" fmla="*/ 0 h 15"/>
                                  <a:gd name="T4" fmla="*/ 10 w 14"/>
                                  <a:gd name="T5" fmla="*/ 15 h 15"/>
                                  <a:gd name="T6" fmla="*/ 14 w 14"/>
                                  <a:gd name="T7" fmla="*/ 15 h 15"/>
                                  <a:gd name="T8" fmla="*/ 4 w 14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5">
                                    <a:moveTo>
                                      <a:pt x="4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10" y="15"/>
                                    </a:lnTo>
                                    <a:lnTo>
                                      <a:pt x="14" y="15"/>
                                    </a:lnTo>
                                    <a:lnTo>
                                      <a:pt x="4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524" name="Freeform 340"/>
                            <wps:cNvSpPr>
                              <a:spLocks/>
                            </wps:cNvSpPr>
                            <wps:spPr bwMode="auto">
                              <a:xfrm>
                                <a:off x="1325235" y="502"/>
                                <a:ext cx="8" cy="16"/>
                              </a:xfrm>
                              <a:custGeom>
                                <a:avLst/>
                                <a:gdLst>
                                  <a:gd name="T0" fmla="*/ 0 w 8"/>
                                  <a:gd name="T1" fmla="*/ 1 h 16"/>
                                  <a:gd name="T2" fmla="*/ 2 w 8"/>
                                  <a:gd name="T3" fmla="*/ 16 h 16"/>
                                  <a:gd name="T4" fmla="*/ 8 w 8"/>
                                  <a:gd name="T5" fmla="*/ 14 h 16"/>
                                  <a:gd name="T6" fmla="*/ 6 w 8"/>
                                  <a:gd name="T7" fmla="*/ 0 h 16"/>
                                  <a:gd name="T8" fmla="*/ 0 w 8"/>
                                  <a:gd name="T9" fmla="*/ 1 h 16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8" h="16">
                                    <a:moveTo>
                                      <a:pt x="0" y="1"/>
                                    </a:moveTo>
                                    <a:lnTo>
                                      <a:pt x="2" y="16"/>
                                    </a:lnTo>
                                    <a:lnTo>
                                      <a:pt x="8" y="14"/>
                                    </a:lnTo>
                                    <a:lnTo>
                                      <a:pt x="6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525" name="Freeform 341"/>
                            <wps:cNvSpPr>
                              <a:spLocks/>
                            </wps:cNvSpPr>
                            <wps:spPr bwMode="auto">
                              <a:xfrm>
                                <a:off x="1325229" y="504"/>
                                <a:ext cx="14" cy="15"/>
                              </a:xfrm>
                              <a:custGeom>
                                <a:avLst/>
                                <a:gdLst>
                                  <a:gd name="T0" fmla="*/ 0 w 14"/>
                                  <a:gd name="T1" fmla="*/ 0 h 15"/>
                                  <a:gd name="T2" fmla="*/ 6 w 14"/>
                                  <a:gd name="T3" fmla="*/ 0 h 15"/>
                                  <a:gd name="T4" fmla="*/ 14 w 14"/>
                                  <a:gd name="T5" fmla="*/ 15 h 15"/>
                                  <a:gd name="T6" fmla="*/ 8 w 14"/>
                                  <a:gd name="T7" fmla="*/ 15 h 15"/>
                                  <a:gd name="T8" fmla="*/ 0 w 14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4" h="15">
                                    <a:moveTo>
                                      <a:pt x="0" y="0"/>
                                    </a:moveTo>
                                    <a:lnTo>
                                      <a:pt x="6" y="0"/>
                                    </a:lnTo>
                                    <a:lnTo>
                                      <a:pt x="14" y="15"/>
                                    </a:lnTo>
                                    <a:lnTo>
                                      <a:pt x="8" y="1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526" name="Freeform 342"/>
                            <wps:cNvSpPr>
                              <a:spLocks/>
                            </wps:cNvSpPr>
                            <wps:spPr bwMode="auto">
                              <a:xfrm>
                                <a:off x="1325242" y="501"/>
                                <a:ext cx="9" cy="15"/>
                              </a:xfrm>
                              <a:custGeom>
                                <a:avLst/>
                                <a:gdLst>
                                  <a:gd name="T0" fmla="*/ 0 w 9"/>
                                  <a:gd name="T1" fmla="*/ 1 h 15"/>
                                  <a:gd name="T2" fmla="*/ 0 w 9"/>
                                  <a:gd name="T3" fmla="*/ 15 h 15"/>
                                  <a:gd name="T4" fmla="*/ 9 w 9"/>
                                  <a:gd name="T5" fmla="*/ 14 h 15"/>
                                  <a:gd name="T6" fmla="*/ 9 w 9"/>
                                  <a:gd name="T7" fmla="*/ 0 h 15"/>
                                  <a:gd name="T8" fmla="*/ 0 w 9"/>
                                  <a:gd name="T9" fmla="*/ 1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9" h="15">
                                    <a:moveTo>
                                      <a:pt x="0" y="1"/>
                                    </a:moveTo>
                                    <a:lnTo>
                                      <a:pt x="0" y="15"/>
                                    </a:lnTo>
                                    <a:lnTo>
                                      <a:pt x="9" y="14"/>
                                    </a:lnTo>
                                    <a:lnTo>
                                      <a:pt x="9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527" name="Freeform 343"/>
                            <wps:cNvSpPr>
                              <a:spLocks/>
                            </wps:cNvSpPr>
                            <wps:spPr bwMode="auto">
                              <a:xfrm>
                                <a:off x="1325241" y="503"/>
                                <a:ext cx="2" cy="15"/>
                              </a:xfrm>
                              <a:custGeom>
                                <a:avLst/>
                                <a:gdLst>
                                  <a:gd name="T0" fmla="*/ 0 w 2"/>
                                  <a:gd name="T1" fmla="*/ 0 h 15"/>
                                  <a:gd name="T2" fmla="*/ 1 w 2"/>
                                  <a:gd name="T3" fmla="*/ 0 h 15"/>
                                  <a:gd name="T4" fmla="*/ 2 w 2"/>
                                  <a:gd name="T5" fmla="*/ 15 h 15"/>
                                  <a:gd name="T6" fmla="*/ 1 w 2"/>
                                  <a:gd name="T7" fmla="*/ 15 h 15"/>
                                  <a:gd name="T8" fmla="*/ 0 w 2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2" h="15">
                                    <a:moveTo>
                                      <a:pt x="0" y="0"/>
                                    </a:moveTo>
                                    <a:lnTo>
                                      <a:pt x="1" y="0"/>
                                    </a:lnTo>
                                    <a:lnTo>
                                      <a:pt x="2" y="15"/>
                                    </a:lnTo>
                                    <a:lnTo>
                                      <a:pt x="1" y="1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528" name="Rectangle 344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325272" y="492"/>
                                <a:ext cx="1" cy="14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529" name="Freeform 345"/>
                            <wps:cNvSpPr>
                              <a:spLocks/>
                            </wps:cNvSpPr>
                            <wps:spPr bwMode="auto">
                              <a:xfrm>
                                <a:off x="1325270" y="491"/>
                                <a:ext cx="9" cy="15"/>
                              </a:xfrm>
                              <a:custGeom>
                                <a:avLst/>
                                <a:gdLst>
                                  <a:gd name="T0" fmla="*/ 0 w 9"/>
                                  <a:gd name="T1" fmla="*/ 1 h 15"/>
                                  <a:gd name="T2" fmla="*/ 6 w 9"/>
                                  <a:gd name="T3" fmla="*/ 15 h 15"/>
                                  <a:gd name="T4" fmla="*/ 9 w 9"/>
                                  <a:gd name="T5" fmla="*/ 14 h 15"/>
                                  <a:gd name="T6" fmla="*/ 2 w 9"/>
                                  <a:gd name="T7" fmla="*/ 0 h 15"/>
                                  <a:gd name="T8" fmla="*/ 0 w 9"/>
                                  <a:gd name="T9" fmla="*/ 1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9" h="15">
                                    <a:moveTo>
                                      <a:pt x="0" y="1"/>
                                    </a:moveTo>
                                    <a:lnTo>
                                      <a:pt x="6" y="15"/>
                                    </a:lnTo>
                                    <a:lnTo>
                                      <a:pt x="9" y="14"/>
                                    </a:lnTo>
                                    <a:lnTo>
                                      <a:pt x="2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530" name="Freeform 346"/>
                            <wps:cNvSpPr>
                              <a:spLocks/>
                            </wps:cNvSpPr>
                            <wps:spPr bwMode="auto">
                              <a:xfrm>
                                <a:off x="1325270" y="493"/>
                                <a:ext cx="6" cy="15"/>
                              </a:xfrm>
                              <a:custGeom>
                                <a:avLst/>
                                <a:gdLst>
                                  <a:gd name="T0" fmla="*/ 2 w 6"/>
                                  <a:gd name="T1" fmla="*/ 0 h 15"/>
                                  <a:gd name="T2" fmla="*/ 0 w 6"/>
                                  <a:gd name="T3" fmla="*/ 0 h 15"/>
                                  <a:gd name="T4" fmla="*/ 5 w 6"/>
                                  <a:gd name="T5" fmla="*/ 15 h 15"/>
                                  <a:gd name="T6" fmla="*/ 6 w 6"/>
                                  <a:gd name="T7" fmla="*/ 15 h 15"/>
                                  <a:gd name="T8" fmla="*/ 2 w 6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6" h="15">
                                    <a:moveTo>
                                      <a:pt x="2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5" y="15"/>
                                    </a:lnTo>
                                    <a:lnTo>
                                      <a:pt x="6" y="15"/>
                                    </a:lnTo>
                                    <a:lnTo>
                                      <a:pt x="2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531" name="Rectangle 347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325275" y="491"/>
                                <a:ext cx="2" cy="14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532" name="Freeform 348"/>
                            <wps:cNvSpPr>
                              <a:spLocks/>
                            </wps:cNvSpPr>
                            <wps:spPr bwMode="auto">
                              <a:xfrm>
                                <a:off x="1325272" y="492"/>
                                <a:ext cx="7" cy="14"/>
                              </a:xfrm>
                              <a:custGeom>
                                <a:avLst/>
                                <a:gdLst>
                                  <a:gd name="T0" fmla="*/ 0 w 7"/>
                                  <a:gd name="T1" fmla="*/ 0 h 14"/>
                                  <a:gd name="T2" fmla="*/ 3 w 7"/>
                                  <a:gd name="T3" fmla="*/ 0 h 14"/>
                                  <a:gd name="T4" fmla="*/ 7 w 7"/>
                                  <a:gd name="T5" fmla="*/ 14 h 14"/>
                                  <a:gd name="T6" fmla="*/ 3 w 7"/>
                                  <a:gd name="T7" fmla="*/ 14 h 14"/>
                                  <a:gd name="T8" fmla="*/ 0 w 7"/>
                                  <a:gd name="T9" fmla="*/ 0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7" h="14">
                                    <a:moveTo>
                                      <a:pt x="0" y="0"/>
                                    </a:moveTo>
                                    <a:lnTo>
                                      <a:pt x="3" y="0"/>
                                    </a:lnTo>
                                    <a:lnTo>
                                      <a:pt x="7" y="14"/>
                                    </a:lnTo>
                                    <a:lnTo>
                                      <a:pt x="3" y="14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533" name="Freeform 349"/>
                            <wps:cNvSpPr>
                              <a:spLocks/>
                            </wps:cNvSpPr>
                            <wps:spPr bwMode="auto">
                              <a:xfrm>
                                <a:off x="1325274" y="491"/>
                                <a:ext cx="10" cy="13"/>
                              </a:xfrm>
                              <a:custGeom>
                                <a:avLst/>
                                <a:gdLst>
                                  <a:gd name="T0" fmla="*/ 0 w 10"/>
                                  <a:gd name="T1" fmla="*/ 2 h 13"/>
                                  <a:gd name="T2" fmla="*/ 7 w 10"/>
                                  <a:gd name="T3" fmla="*/ 13 h 13"/>
                                  <a:gd name="T4" fmla="*/ 10 w 10"/>
                                  <a:gd name="T5" fmla="*/ 11 h 13"/>
                                  <a:gd name="T6" fmla="*/ 3 w 10"/>
                                  <a:gd name="T7" fmla="*/ 0 h 13"/>
                                  <a:gd name="T8" fmla="*/ 0 w 10"/>
                                  <a:gd name="T9" fmla="*/ 2 h 13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0" h="13">
                                    <a:moveTo>
                                      <a:pt x="0" y="2"/>
                                    </a:moveTo>
                                    <a:lnTo>
                                      <a:pt x="7" y="13"/>
                                    </a:lnTo>
                                    <a:lnTo>
                                      <a:pt x="10" y="11"/>
                                    </a:lnTo>
                                    <a:lnTo>
                                      <a:pt x="3" y="0"/>
                                    </a:lnTo>
                                    <a:lnTo>
                                      <a:pt x="0" y="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534" name="Freeform 350"/>
                            <wps:cNvSpPr>
                              <a:spLocks/>
                            </wps:cNvSpPr>
                            <wps:spPr bwMode="auto">
                              <a:xfrm>
                                <a:off x="1325274" y="492"/>
                                <a:ext cx="7" cy="14"/>
                              </a:xfrm>
                              <a:custGeom>
                                <a:avLst/>
                                <a:gdLst>
                                  <a:gd name="T0" fmla="*/ 3 w 7"/>
                                  <a:gd name="T1" fmla="*/ 0 h 14"/>
                                  <a:gd name="T2" fmla="*/ 0 w 7"/>
                                  <a:gd name="T3" fmla="*/ 1 h 14"/>
                                  <a:gd name="T4" fmla="*/ 3 w 7"/>
                                  <a:gd name="T5" fmla="*/ 14 h 14"/>
                                  <a:gd name="T6" fmla="*/ 7 w 7"/>
                                  <a:gd name="T7" fmla="*/ 12 h 14"/>
                                  <a:gd name="T8" fmla="*/ 3 w 7"/>
                                  <a:gd name="T9" fmla="*/ 0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7" h="14">
                                    <a:moveTo>
                                      <a:pt x="3" y="0"/>
                                    </a:moveTo>
                                    <a:lnTo>
                                      <a:pt x="0" y="1"/>
                                    </a:lnTo>
                                    <a:lnTo>
                                      <a:pt x="3" y="14"/>
                                    </a:lnTo>
                                    <a:lnTo>
                                      <a:pt x="7" y="12"/>
                                    </a:lnTo>
                                    <a:lnTo>
                                      <a:pt x="3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535" name="Freeform 351"/>
                            <wps:cNvSpPr>
                              <a:spLocks/>
                            </wps:cNvSpPr>
                            <wps:spPr bwMode="auto">
                              <a:xfrm>
                                <a:off x="1325280" y="487"/>
                                <a:ext cx="7" cy="16"/>
                              </a:xfrm>
                              <a:custGeom>
                                <a:avLst/>
                                <a:gdLst>
                                  <a:gd name="T0" fmla="*/ 0 w 7"/>
                                  <a:gd name="T1" fmla="*/ 2 h 16"/>
                                  <a:gd name="T2" fmla="*/ 2 w 7"/>
                                  <a:gd name="T3" fmla="*/ 16 h 16"/>
                                  <a:gd name="T4" fmla="*/ 7 w 7"/>
                                  <a:gd name="T5" fmla="*/ 15 h 16"/>
                                  <a:gd name="T6" fmla="*/ 5 w 7"/>
                                  <a:gd name="T7" fmla="*/ 0 h 16"/>
                                  <a:gd name="T8" fmla="*/ 0 w 7"/>
                                  <a:gd name="T9" fmla="*/ 2 h 16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7" h="16">
                                    <a:moveTo>
                                      <a:pt x="0" y="2"/>
                                    </a:moveTo>
                                    <a:lnTo>
                                      <a:pt x="2" y="16"/>
                                    </a:lnTo>
                                    <a:lnTo>
                                      <a:pt x="7" y="15"/>
                                    </a:lnTo>
                                    <a:lnTo>
                                      <a:pt x="5" y="0"/>
                                    </a:lnTo>
                                    <a:lnTo>
                                      <a:pt x="0" y="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536" name="Freeform 352"/>
                            <wps:cNvSpPr>
                              <a:spLocks/>
                            </wps:cNvSpPr>
                            <wps:spPr bwMode="auto">
                              <a:xfrm>
                                <a:off x="1325277" y="490"/>
                                <a:ext cx="7" cy="14"/>
                              </a:xfrm>
                              <a:custGeom>
                                <a:avLst/>
                                <a:gdLst>
                                  <a:gd name="T0" fmla="*/ 0 w 7"/>
                                  <a:gd name="T1" fmla="*/ 1 h 14"/>
                                  <a:gd name="T2" fmla="*/ 3 w 7"/>
                                  <a:gd name="T3" fmla="*/ 0 h 14"/>
                                  <a:gd name="T4" fmla="*/ 7 w 7"/>
                                  <a:gd name="T5" fmla="*/ 12 h 14"/>
                                  <a:gd name="T6" fmla="*/ 5 w 7"/>
                                  <a:gd name="T7" fmla="*/ 14 h 14"/>
                                  <a:gd name="T8" fmla="*/ 0 w 7"/>
                                  <a:gd name="T9" fmla="*/ 1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7" h="14">
                                    <a:moveTo>
                                      <a:pt x="0" y="1"/>
                                    </a:moveTo>
                                    <a:lnTo>
                                      <a:pt x="3" y="0"/>
                                    </a:lnTo>
                                    <a:lnTo>
                                      <a:pt x="7" y="12"/>
                                    </a:lnTo>
                                    <a:lnTo>
                                      <a:pt x="5" y="14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537" name="Freeform 353"/>
                            <wps:cNvSpPr>
                              <a:spLocks/>
                            </wps:cNvSpPr>
                            <wps:spPr bwMode="auto">
                              <a:xfrm>
                                <a:off x="1325283" y="486"/>
                                <a:ext cx="9" cy="16"/>
                              </a:xfrm>
                              <a:custGeom>
                                <a:avLst/>
                                <a:gdLst>
                                  <a:gd name="T0" fmla="*/ 0 w 9"/>
                                  <a:gd name="T1" fmla="*/ 1 h 16"/>
                                  <a:gd name="T2" fmla="*/ 7 w 9"/>
                                  <a:gd name="T3" fmla="*/ 16 h 16"/>
                                  <a:gd name="T4" fmla="*/ 9 w 9"/>
                                  <a:gd name="T5" fmla="*/ 15 h 16"/>
                                  <a:gd name="T6" fmla="*/ 2 w 9"/>
                                  <a:gd name="T7" fmla="*/ 0 h 16"/>
                                  <a:gd name="T8" fmla="*/ 0 w 9"/>
                                  <a:gd name="T9" fmla="*/ 1 h 16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9" h="16">
                                    <a:moveTo>
                                      <a:pt x="0" y="1"/>
                                    </a:moveTo>
                                    <a:lnTo>
                                      <a:pt x="7" y="16"/>
                                    </a:lnTo>
                                    <a:lnTo>
                                      <a:pt x="9" y="15"/>
                                    </a:lnTo>
                                    <a:lnTo>
                                      <a:pt x="2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538" name="Freeform 354"/>
                            <wps:cNvSpPr>
                              <a:spLocks/>
                            </wps:cNvSpPr>
                            <wps:spPr bwMode="auto">
                              <a:xfrm>
                                <a:off x="1325283" y="489"/>
                                <a:ext cx="7" cy="14"/>
                              </a:xfrm>
                              <a:custGeom>
                                <a:avLst/>
                                <a:gdLst>
                                  <a:gd name="T0" fmla="*/ 2 w 7"/>
                                  <a:gd name="T1" fmla="*/ 0 h 14"/>
                                  <a:gd name="T2" fmla="*/ 0 w 7"/>
                                  <a:gd name="T3" fmla="*/ 0 h 14"/>
                                  <a:gd name="T4" fmla="*/ 4 w 7"/>
                                  <a:gd name="T5" fmla="*/ 14 h 14"/>
                                  <a:gd name="T6" fmla="*/ 7 w 7"/>
                                  <a:gd name="T7" fmla="*/ 14 h 14"/>
                                  <a:gd name="T8" fmla="*/ 2 w 7"/>
                                  <a:gd name="T9" fmla="*/ 0 h 14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7" h="14">
                                    <a:moveTo>
                                      <a:pt x="2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4" y="14"/>
                                    </a:lnTo>
                                    <a:lnTo>
                                      <a:pt x="7" y="14"/>
                                    </a:lnTo>
                                    <a:lnTo>
                                      <a:pt x="2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539" name="Freeform 355"/>
                            <wps:cNvSpPr>
                              <a:spLocks/>
                            </wps:cNvSpPr>
                            <wps:spPr bwMode="auto">
                              <a:xfrm>
                                <a:off x="1325287" y="485"/>
                                <a:ext cx="8" cy="16"/>
                              </a:xfrm>
                              <a:custGeom>
                                <a:avLst/>
                                <a:gdLst>
                                  <a:gd name="T0" fmla="*/ 0 w 8"/>
                                  <a:gd name="T1" fmla="*/ 1 h 16"/>
                                  <a:gd name="T2" fmla="*/ 3 w 8"/>
                                  <a:gd name="T3" fmla="*/ 16 h 16"/>
                                  <a:gd name="T4" fmla="*/ 8 w 8"/>
                                  <a:gd name="T5" fmla="*/ 15 h 16"/>
                                  <a:gd name="T6" fmla="*/ 6 w 8"/>
                                  <a:gd name="T7" fmla="*/ 0 h 16"/>
                                  <a:gd name="T8" fmla="*/ 0 w 8"/>
                                  <a:gd name="T9" fmla="*/ 1 h 16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8" h="16">
                                    <a:moveTo>
                                      <a:pt x="0" y="1"/>
                                    </a:moveTo>
                                    <a:lnTo>
                                      <a:pt x="3" y="16"/>
                                    </a:lnTo>
                                    <a:lnTo>
                                      <a:pt x="8" y="15"/>
                                    </a:lnTo>
                                    <a:lnTo>
                                      <a:pt x="6" y="0"/>
                                    </a:lnTo>
                                    <a:lnTo>
                                      <a:pt x="0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7540" name="Freeform 25"/>
                          <wps:cNvSpPr>
                            <a:spLocks/>
                          </wps:cNvSpPr>
                          <wps:spPr bwMode="auto">
                            <a:xfrm>
                              <a:off x="1325285" y="487"/>
                              <a:ext cx="7" cy="15"/>
                            </a:xfrm>
                            <a:custGeom>
                              <a:avLst/>
                              <a:gdLst>
                                <a:gd name="T0" fmla="*/ 0 w 7"/>
                                <a:gd name="T1" fmla="*/ 0 h 15"/>
                                <a:gd name="T2" fmla="*/ 2 w 7"/>
                                <a:gd name="T3" fmla="*/ 0 h 15"/>
                                <a:gd name="T4" fmla="*/ 7 w 7"/>
                                <a:gd name="T5" fmla="*/ 15 h 15"/>
                                <a:gd name="T6" fmla="*/ 5 w 7"/>
                                <a:gd name="T7" fmla="*/ 15 h 15"/>
                                <a:gd name="T8" fmla="*/ 0 w 7"/>
                                <a:gd name="T9" fmla="*/ 0 h 1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" h="15">
                                  <a:moveTo>
                                    <a:pt x="0" y="0"/>
                                  </a:moveTo>
                                  <a:lnTo>
                                    <a:pt x="2" y="0"/>
                                  </a:lnTo>
                                  <a:lnTo>
                                    <a:pt x="7" y="15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541" name="Freeform 26"/>
                          <wps:cNvSpPr>
                            <a:spLocks/>
                          </wps:cNvSpPr>
                          <wps:spPr bwMode="auto">
                            <a:xfrm>
                              <a:off x="1325287" y="484"/>
                              <a:ext cx="15" cy="16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 h 16"/>
                                <a:gd name="T2" fmla="*/ 14 w 15"/>
                                <a:gd name="T3" fmla="*/ 16 h 16"/>
                                <a:gd name="T4" fmla="*/ 15 w 15"/>
                                <a:gd name="T5" fmla="*/ 15 h 16"/>
                                <a:gd name="T6" fmla="*/ 2 w 15"/>
                                <a:gd name="T7" fmla="*/ 0 h 16"/>
                                <a:gd name="T8" fmla="*/ 0 w 15"/>
                                <a:gd name="T9" fmla="*/ 1 h 1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6">
                                  <a:moveTo>
                                    <a:pt x="0" y="1"/>
                                  </a:moveTo>
                                  <a:lnTo>
                                    <a:pt x="14" y="16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2" y="0"/>
                                  </a:lnTo>
                                  <a:lnTo>
                                    <a:pt x="0" y="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542" name="Freeform 27"/>
                          <wps:cNvSpPr>
                            <a:spLocks/>
                          </wps:cNvSpPr>
                          <wps:spPr bwMode="auto">
                            <a:xfrm>
                              <a:off x="1325287" y="486"/>
                              <a:ext cx="14" cy="15"/>
                            </a:xfrm>
                            <a:custGeom>
                              <a:avLst/>
                              <a:gdLst>
                                <a:gd name="T0" fmla="*/ 6 w 14"/>
                                <a:gd name="T1" fmla="*/ 0 h 15"/>
                                <a:gd name="T2" fmla="*/ 0 w 14"/>
                                <a:gd name="T3" fmla="*/ 0 h 15"/>
                                <a:gd name="T4" fmla="*/ 8 w 14"/>
                                <a:gd name="T5" fmla="*/ 15 h 15"/>
                                <a:gd name="T6" fmla="*/ 14 w 14"/>
                                <a:gd name="T7" fmla="*/ 15 h 15"/>
                                <a:gd name="T8" fmla="*/ 6 w 14"/>
                                <a:gd name="T9" fmla="*/ 0 h 1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4" h="15">
                                  <a:moveTo>
                                    <a:pt x="6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8" y="15"/>
                                  </a:lnTo>
                                  <a:lnTo>
                                    <a:pt x="14" y="15"/>
                                  </a:lnTo>
                                  <a:lnTo>
                                    <a:pt x="6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543" name="Freeform 28"/>
                          <wps:cNvSpPr>
                            <a:spLocks/>
                          </wps:cNvSpPr>
                          <wps:spPr bwMode="auto">
                            <a:xfrm>
                              <a:off x="1325293" y="481"/>
                              <a:ext cx="16" cy="18"/>
                            </a:xfrm>
                            <a:custGeom>
                              <a:avLst/>
                              <a:gdLst>
                                <a:gd name="T0" fmla="*/ 0 w 16"/>
                                <a:gd name="T1" fmla="*/ 3 h 18"/>
                                <a:gd name="T2" fmla="*/ 3 w 16"/>
                                <a:gd name="T3" fmla="*/ 18 h 18"/>
                                <a:gd name="T4" fmla="*/ 16 w 16"/>
                                <a:gd name="T5" fmla="*/ 14 h 18"/>
                                <a:gd name="T6" fmla="*/ 12 w 16"/>
                                <a:gd name="T7" fmla="*/ 0 h 18"/>
                                <a:gd name="T8" fmla="*/ 0 w 16"/>
                                <a:gd name="T9" fmla="*/ 3 h 18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6" h="18">
                                  <a:moveTo>
                                    <a:pt x="0" y="3"/>
                                  </a:moveTo>
                                  <a:lnTo>
                                    <a:pt x="3" y="18"/>
                                  </a:lnTo>
                                  <a:lnTo>
                                    <a:pt x="16" y="14"/>
                                  </a:lnTo>
                                  <a:lnTo>
                                    <a:pt x="12" y="0"/>
                                  </a:lnTo>
                                  <a:lnTo>
                                    <a:pt x="0" y="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544" name="Freeform 29"/>
                          <wps:cNvSpPr>
                            <a:spLocks/>
                          </wps:cNvSpPr>
                          <wps:spPr bwMode="auto">
                            <a:xfrm>
                              <a:off x="1325289" y="485"/>
                              <a:ext cx="13" cy="15"/>
                            </a:xfrm>
                            <a:custGeom>
                              <a:avLst/>
                              <a:gdLst>
                                <a:gd name="T0" fmla="*/ 0 w 13"/>
                                <a:gd name="T1" fmla="*/ 0 h 15"/>
                                <a:gd name="T2" fmla="*/ 5 w 13"/>
                                <a:gd name="T3" fmla="*/ 0 h 15"/>
                                <a:gd name="T4" fmla="*/ 13 w 13"/>
                                <a:gd name="T5" fmla="*/ 15 h 15"/>
                                <a:gd name="T6" fmla="*/ 9 w 13"/>
                                <a:gd name="T7" fmla="*/ 15 h 15"/>
                                <a:gd name="T8" fmla="*/ 0 w 13"/>
                                <a:gd name="T9" fmla="*/ 0 h 1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3" h="15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13" y="15"/>
                                  </a:lnTo>
                                  <a:lnTo>
                                    <a:pt x="9" y="1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545" name="Freeform 30"/>
                          <wps:cNvSpPr>
                            <a:spLocks/>
                          </wps:cNvSpPr>
                          <wps:spPr bwMode="auto">
                            <a:xfrm>
                              <a:off x="1325304" y="478"/>
                              <a:ext cx="11" cy="17"/>
                            </a:xfrm>
                            <a:custGeom>
                              <a:avLst/>
                              <a:gdLst>
                                <a:gd name="T0" fmla="*/ 0 w 11"/>
                                <a:gd name="T1" fmla="*/ 3 h 17"/>
                                <a:gd name="T2" fmla="*/ 7 w 11"/>
                                <a:gd name="T3" fmla="*/ 17 h 17"/>
                                <a:gd name="T4" fmla="*/ 11 w 11"/>
                                <a:gd name="T5" fmla="*/ 15 h 17"/>
                                <a:gd name="T6" fmla="*/ 5 w 11"/>
                                <a:gd name="T7" fmla="*/ 0 h 17"/>
                                <a:gd name="T8" fmla="*/ 0 w 11"/>
                                <a:gd name="T9" fmla="*/ 3 h 17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1" h="17">
                                  <a:moveTo>
                                    <a:pt x="0" y="3"/>
                                  </a:moveTo>
                                  <a:lnTo>
                                    <a:pt x="7" y="17"/>
                                  </a:lnTo>
                                  <a:lnTo>
                                    <a:pt x="11" y="1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546" name="Freeform 31"/>
                          <wps:cNvSpPr>
                            <a:spLocks/>
                          </wps:cNvSpPr>
                          <wps:spPr bwMode="auto">
                            <a:xfrm>
                              <a:off x="1325304" y="482"/>
                              <a:ext cx="7" cy="14"/>
                            </a:xfrm>
                            <a:custGeom>
                              <a:avLst/>
                              <a:gdLst>
                                <a:gd name="T0" fmla="*/ 2 w 7"/>
                                <a:gd name="T1" fmla="*/ 0 h 14"/>
                                <a:gd name="T2" fmla="*/ 0 w 7"/>
                                <a:gd name="T3" fmla="*/ 0 h 14"/>
                                <a:gd name="T4" fmla="*/ 6 w 7"/>
                                <a:gd name="T5" fmla="*/ 14 h 14"/>
                                <a:gd name="T6" fmla="*/ 7 w 7"/>
                                <a:gd name="T7" fmla="*/ 14 h 14"/>
                                <a:gd name="T8" fmla="*/ 2 w 7"/>
                                <a:gd name="T9" fmla="*/ 0 h 14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" h="14">
                                  <a:moveTo>
                                    <a:pt x="2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6" y="14"/>
                                  </a:lnTo>
                                  <a:lnTo>
                                    <a:pt x="7" y="14"/>
                                  </a:lnTo>
                                  <a:lnTo>
                                    <a:pt x="2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547" name="Freeform 32"/>
                          <wps:cNvSpPr>
                            <a:spLocks/>
                          </wps:cNvSpPr>
                          <wps:spPr bwMode="auto">
                            <a:xfrm>
                              <a:off x="1325311" y="477"/>
                              <a:ext cx="6" cy="16"/>
                            </a:xfrm>
                            <a:custGeom>
                              <a:avLst/>
                              <a:gdLst>
                                <a:gd name="T0" fmla="*/ 0 w 6"/>
                                <a:gd name="T1" fmla="*/ 1 h 16"/>
                                <a:gd name="T2" fmla="*/ 2 w 6"/>
                                <a:gd name="T3" fmla="*/ 16 h 16"/>
                                <a:gd name="T4" fmla="*/ 6 w 6"/>
                                <a:gd name="T5" fmla="*/ 15 h 16"/>
                                <a:gd name="T6" fmla="*/ 3 w 6"/>
                                <a:gd name="T7" fmla="*/ 0 h 16"/>
                                <a:gd name="T8" fmla="*/ 0 w 6"/>
                                <a:gd name="T9" fmla="*/ 1 h 1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" h="16">
                                  <a:moveTo>
                                    <a:pt x="0" y="1"/>
                                  </a:moveTo>
                                  <a:lnTo>
                                    <a:pt x="2" y="16"/>
                                  </a:lnTo>
                                  <a:lnTo>
                                    <a:pt x="6" y="15"/>
                                  </a:lnTo>
                                  <a:lnTo>
                                    <a:pt x="3" y="0"/>
                                  </a:lnTo>
                                  <a:lnTo>
                                    <a:pt x="0" y="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548" name="Freeform 33"/>
                          <wps:cNvSpPr>
                            <a:spLocks/>
                          </wps:cNvSpPr>
                          <wps:spPr bwMode="auto">
                            <a:xfrm>
                              <a:off x="1325309" y="480"/>
                              <a:ext cx="6" cy="14"/>
                            </a:xfrm>
                            <a:custGeom>
                              <a:avLst/>
                              <a:gdLst>
                                <a:gd name="T0" fmla="*/ 0 w 6"/>
                                <a:gd name="T1" fmla="*/ 0 h 14"/>
                                <a:gd name="T2" fmla="*/ 2 w 6"/>
                                <a:gd name="T3" fmla="*/ 0 h 14"/>
                                <a:gd name="T4" fmla="*/ 6 w 6"/>
                                <a:gd name="T5" fmla="*/ 14 h 14"/>
                                <a:gd name="T6" fmla="*/ 4 w 6"/>
                                <a:gd name="T7" fmla="*/ 14 h 14"/>
                                <a:gd name="T8" fmla="*/ 0 w 6"/>
                                <a:gd name="T9" fmla="*/ 0 h 14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" h="14">
                                  <a:moveTo>
                                    <a:pt x="0" y="0"/>
                                  </a:moveTo>
                                  <a:lnTo>
                                    <a:pt x="2" y="0"/>
                                  </a:lnTo>
                                  <a:lnTo>
                                    <a:pt x="6" y="14"/>
                                  </a:lnTo>
                                  <a:lnTo>
                                    <a:pt x="4" y="14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549" name="Rectangle 34"/>
                          <wps:cNvSpPr>
                            <a:spLocks noChangeArrowheads="1"/>
                          </wps:cNvSpPr>
                          <wps:spPr bwMode="auto">
                            <a:xfrm>
                              <a:off x="1325337" y="467"/>
                              <a:ext cx="1" cy="15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550" name="Freeform 35"/>
                          <wps:cNvSpPr>
                            <a:spLocks/>
                          </wps:cNvSpPr>
                          <wps:spPr bwMode="auto">
                            <a:xfrm>
                              <a:off x="1325337" y="466"/>
                              <a:ext cx="6" cy="16"/>
                            </a:xfrm>
                            <a:custGeom>
                              <a:avLst/>
                              <a:gdLst>
                                <a:gd name="T0" fmla="*/ 0 w 6"/>
                                <a:gd name="T1" fmla="*/ 1 h 16"/>
                                <a:gd name="T2" fmla="*/ 2 w 6"/>
                                <a:gd name="T3" fmla="*/ 16 h 16"/>
                                <a:gd name="T4" fmla="*/ 6 w 6"/>
                                <a:gd name="T5" fmla="*/ 15 h 16"/>
                                <a:gd name="T6" fmla="*/ 4 w 6"/>
                                <a:gd name="T7" fmla="*/ 0 h 16"/>
                                <a:gd name="T8" fmla="*/ 0 w 6"/>
                                <a:gd name="T9" fmla="*/ 1 h 1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" h="16">
                                  <a:moveTo>
                                    <a:pt x="0" y="1"/>
                                  </a:moveTo>
                                  <a:lnTo>
                                    <a:pt x="2" y="16"/>
                                  </a:lnTo>
                                  <a:lnTo>
                                    <a:pt x="6" y="15"/>
                                  </a:lnTo>
                                  <a:lnTo>
                                    <a:pt x="4" y="0"/>
                                  </a:lnTo>
                                  <a:lnTo>
                                    <a:pt x="0" y="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551" name="Freeform 36"/>
                          <wps:cNvSpPr>
                            <a:spLocks/>
                          </wps:cNvSpPr>
                          <wps:spPr bwMode="auto">
                            <a:xfrm>
                              <a:off x="1325334" y="468"/>
                              <a:ext cx="7" cy="15"/>
                            </a:xfrm>
                            <a:custGeom>
                              <a:avLst/>
                              <a:gdLst>
                                <a:gd name="T0" fmla="*/ 0 w 7"/>
                                <a:gd name="T1" fmla="*/ 0 h 15"/>
                                <a:gd name="T2" fmla="*/ 3 w 7"/>
                                <a:gd name="T3" fmla="*/ 0 h 15"/>
                                <a:gd name="T4" fmla="*/ 7 w 7"/>
                                <a:gd name="T5" fmla="*/ 15 h 15"/>
                                <a:gd name="T6" fmla="*/ 5 w 7"/>
                                <a:gd name="T7" fmla="*/ 15 h 15"/>
                                <a:gd name="T8" fmla="*/ 0 w 7"/>
                                <a:gd name="T9" fmla="*/ 0 h 1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" h="15">
                                  <a:moveTo>
                                    <a:pt x="0" y="0"/>
                                  </a:moveTo>
                                  <a:lnTo>
                                    <a:pt x="3" y="0"/>
                                  </a:lnTo>
                                  <a:lnTo>
                                    <a:pt x="7" y="15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552" name="Freeform 37"/>
                          <wps:cNvSpPr>
                            <a:spLocks/>
                          </wps:cNvSpPr>
                          <wps:spPr bwMode="auto">
                            <a:xfrm>
                              <a:off x="1325341" y="465"/>
                              <a:ext cx="10" cy="16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1 h 16"/>
                                <a:gd name="T2" fmla="*/ 1 w 10"/>
                                <a:gd name="T3" fmla="*/ 16 h 16"/>
                                <a:gd name="T4" fmla="*/ 10 w 10"/>
                                <a:gd name="T5" fmla="*/ 15 h 16"/>
                                <a:gd name="T6" fmla="*/ 9 w 10"/>
                                <a:gd name="T7" fmla="*/ 0 h 16"/>
                                <a:gd name="T8" fmla="*/ 0 w 10"/>
                                <a:gd name="T9" fmla="*/ 1 h 1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" h="16">
                                  <a:moveTo>
                                    <a:pt x="0" y="1"/>
                                  </a:moveTo>
                                  <a:lnTo>
                                    <a:pt x="1" y="16"/>
                                  </a:lnTo>
                                  <a:lnTo>
                                    <a:pt x="10" y="15"/>
                                  </a:lnTo>
                                  <a:lnTo>
                                    <a:pt x="9" y="0"/>
                                  </a:lnTo>
                                  <a:lnTo>
                                    <a:pt x="0" y="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553" name="Freeform 38"/>
                          <wps:cNvSpPr>
                            <a:spLocks/>
                          </wps:cNvSpPr>
                          <wps:spPr bwMode="auto">
                            <a:xfrm>
                              <a:off x="1325341" y="467"/>
                              <a:ext cx="2" cy="15"/>
                            </a:xfrm>
                            <a:custGeom>
                              <a:avLst/>
                              <a:gdLst>
                                <a:gd name="T0" fmla="*/ 0 w 2"/>
                                <a:gd name="T1" fmla="*/ 0 h 15"/>
                                <a:gd name="T2" fmla="*/ 1 w 2"/>
                                <a:gd name="T3" fmla="*/ 0 h 15"/>
                                <a:gd name="T4" fmla="*/ 2 w 2"/>
                                <a:gd name="T5" fmla="*/ 15 h 15"/>
                                <a:gd name="T6" fmla="*/ 2 w 2"/>
                                <a:gd name="T7" fmla="*/ 15 h 15"/>
                                <a:gd name="T8" fmla="*/ 0 w 2"/>
                                <a:gd name="T9" fmla="*/ 0 h 1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" h="15">
                                  <a:moveTo>
                                    <a:pt x="0" y="0"/>
                                  </a:moveTo>
                                  <a:lnTo>
                                    <a:pt x="1" y="0"/>
                                  </a:lnTo>
                                  <a:lnTo>
                                    <a:pt x="2" y="1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554" name="Freeform 39"/>
                          <wps:cNvSpPr>
                            <a:spLocks/>
                          </wps:cNvSpPr>
                          <wps:spPr bwMode="auto">
                            <a:xfrm>
                              <a:off x="1325349" y="463"/>
                              <a:ext cx="10" cy="17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2 h 17"/>
                                <a:gd name="T2" fmla="*/ 3 w 10"/>
                                <a:gd name="T3" fmla="*/ 17 h 17"/>
                                <a:gd name="T4" fmla="*/ 10 w 10"/>
                                <a:gd name="T5" fmla="*/ 14 h 17"/>
                                <a:gd name="T6" fmla="*/ 7 w 10"/>
                                <a:gd name="T7" fmla="*/ 0 h 17"/>
                                <a:gd name="T8" fmla="*/ 0 w 10"/>
                                <a:gd name="T9" fmla="*/ 2 h 17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" h="17">
                                  <a:moveTo>
                                    <a:pt x="0" y="2"/>
                                  </a:moveTo>
                                  <a:lnTo>
                                    <a:pt x="3" y="17"/>
                                  </a:lnTo>
                                  <a:lnTo>
                                    <a:pt x="10" y="14"/>
                                  </a:lnTo>
                                  <a:lnTo>
                                    <a:pt x="7" y="0"/>
                                  </a:lnTo>
                                  <a:lnTo>
                                    <a:pt x="0" y="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555" name="Freeform 40"/>
                          <wps:cNvSpPr>
                            <a:spLocks/>
                          </wps:cNvSpPr>
                          <wps:spPr bwMode="auto">
                            <a:xfrm>
                              <a:off x="1325350" y="466"/>
                              <a:ext cx="3" cy="15"/>
                            </a:xfrm>
                            <a:custGeom>
                              <a:avLst/>
                              <a:gdLst>
                                <a:gd name="T0" fmla="*/ 1 w 3"/>
                                <a:gd name="T1" fmla="*/ 0 h 15"/>
                                <a:gd name="T2" fmla="*/ 0 w 3"/>
                                <a:gd name="T3" fmla="*/ 0 h 15"/>
                                <a:gd name="T4" fmla="*/ 2 w 3"/>
                                <a:gd name="T5" fmla="*/ 15 h 15"/>
                                <a:gd name="T6" fmla="*/ 3 w 3"/>
                                <a:gd name="T7" fmla="*/ 15 h 15"/>
                                <a:gd name="T8" fmla="*/ 1 w 3"/>
                                <a:gd name="T9" fmla="*/ 0 h 1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" h="15">
                                  <a:moveTo>
                                    <a:pt x="1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2" y="15"/>
                                  </a:lnTo>
                                  <a:lnTo>
                                    <a:pt x="3" y="15"/>
                                  </a:lnTo>
                                  <a:lnTo>
                                    <a:pt x="1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556" name="Freeform 41"/>
                          <wps:cNvSpPr>
                            <a:spLocks/>
                          </wps:cNvSpPr>
                          <wps:spPr bwMode="auto">
                            <a:xfrm>
                              <a:off x="1325358" y="462"/>
                              <a:ext cx="13" cy="15"/>
                            </a:xfrm>
                            <a:custGeom>
                              <a:avLst/>
                              <a:gdLst>
                                <a:gd name="T0" fmla="*/ 0 w 13"/>
                                <a:gd name="T1" fmla="*/ 1 h 15"/>
                                <a:gd name="T2" fmla="*/ 0 w 13"/>
                                <a:gd name="T3" fmla="*/ 15 h 15"/>
                                <a:gd name="T4" fmla="*/ 13 w 13"/>
                                <a:gd name="T5" fmla="*/ 14 h 15"/>
                                <a:gd name="T6" fmla="*/ 13 w 13"/>
                                <a:gd name="T7" fmla="*/ 0 h 15"/>
                                <a:gd name="T8" fmla="*/ 0 w 13"/>
                                <a:gd name="T9" fmla="*/ 1 h 1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3" h="15">
                                  <a:moveTo>
                                    <a:pt x="0" y="1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3" y="14"/>
                                  </a:lnTo>
                                  <a:lnTo>
                                    <a:pt x="13" y="0"/>
                                  </a:lnTo>
                                  <a:lnTo>
                                    <a:pt x="0" y="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557" name="Freeform 42"/>
                          <wps:cNvSpPr>
                            <a:spLocks/>
                          </wps:cNvSpPr>
                          <wps:spPr bwMode="auto">
                            <a:xfrm>
                              <a:off x="1325357" y="464"/>
                              <a:ext cx="3" cy="14"/>
                            </a:xfrm>
                            <a:custGeom>
                              <a:avLst/>
                              <a:gdLst>
                                <a:gd name="T0" fmla="*/ 0 w 3"/>
                                <a:gd name="T1" fmla="*/ 0 h 14"/>
                                <a:gd name="T2" fmla="*/ 1 w 3"/>
                                <a:gd name="T3" fmla="*/ 0 h 14"/>
                                <a:gd name="T4" fmla="*/ 3 w 3"/>
                                <a:gd name="T5" fmla="*/ 14 h 14"/>
                                <a:gd name="T6" fmla="*/ 1 w 3"/>
                                <a:gd name="T7" fmla="*/ 14 h 14"/>
                                <a:gd name="T8" fmla="*/ 0 w 3"/>
                                <a:gd name="T9" fmla="*/ 0 h 14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" h="14">
                                  <a:moveTo>
                                    <a:pt x="0" y="0"/>
                                  </a:moveTo>
                                  <a:lnTo>
                                    <a:pt x="1" y="0"/>
                                  </a:lnTo>
                                  <a:lnTo>
                                    <a:pt x="3" y="14"/>
                                  </a:lnTo>
                                  <a:lnTo>
                                    <a:pt x="1" y="14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558" name="Freeform 43"/>
                          <wps:cNvSpPr>
                            <a:spLocks/>
                          </wps:cNvSpPr>
                          <wps:spPr bwMode="auto">
                            <a:xfrm>
                              <a:off x="1325368" y="461"/>
                              <a:ext cx="9" cy="15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1 h 15"/>
                                <a:gd name="T2" fmla="*/ 7 w 9"/>
                                <a:gd name="T3" fmla="*/ 15 h 15"/>
                                <a:gd name="T4" fmla="*/ 9 w 9"/>
                                <a:gd name="T5" fmla="*/ 14 h 15"/>
                                <a:gd name="T6" fmla="*/ 2 w 9"/>
                                <a:gd name="T7" fmla="*/ 0 h 15"/>
                                <a:gd name="T8" fmla="*/ 0 w 9"/>
                                <a:gd name="T9" fmla="*/ 1 h 1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" h="15">
                                  <a:moveTo>
                                    <a:pt x="0" y="1"/>
                                  </a:moveTo>
                                  <a:lnTo>
                                    <a:pt x="7" y="15"/>
                                  </a:lnTo>
                                  <a:lnTo>
                                    <a:pt x="9" y="14"/>
                                  </a:lnTo>
                                  <a:lnTo>
                                    <a:pt x="2" y="0"/>
                                  </a:lnTo>
                                  <a:lnTo>
                                    <a:pt x="0" y="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559" name="Freeform 44"/>
                          <wps:cNvSpPr>
                            <a:spLocks/>
                          </wps:cNvSpPr>
                          <wps:spPr bwMode="auto">
                            <a:xfrm>
                              <a:off x="1325368" y="463"/>
                              <a:ext cx="7" cy="14"/>
                            </a:xfrm>
                            <a:custGeom>
                              <a:avLst/>
                              <a:gdLst>
                                <a:gd name="T0" fmla="*/ 3 w 7"/>
                                <a:gd name="T1" fmla="*/ 0 h 14"/>
                                <a:gd name="T2" fmla="*/ 0 w 7"/>
                                <a:gd name="T3" fmla="*/ 0 h 14"/>
                                <a:gd name="T4" fmla="*/ 3 w 7"/>
                                <a:gd name="T5" fmla="*/ 14 h 14"/>
                                <a:gd name="T6" fmla="*/ 7 w 7"/>
                                <a:gd name="T7" fmla="*/ 14 h 14"/>
                                <a:gd name="T8" fmla="*/ 3 w 7"/>
                                <a:gd name="T9" fmla="*/ 0 h 14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" h="14">
                                  <a:moveTo>
                                    <a:pt x="3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3" y="14"/>
                                  </a:lnTo>
                                  <a:lnTo>
                                    <a:pt x="7" y="14"/>
                                  </a:lnTo>
                                  <a:lnTo>
                                    <a:pt x="3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560" name="Freeform 45"/>
                          <wps:cNvSpPr>
                            <a:spLocks/>
                          </wps:cNvSpPr>
                          <wps:spPr bwMode="auto">
                            <a:xfrm>
                              <a:off x="1325372" y="459"/>
                              <a:ext cx="8" cy="16"/>
                            </a:xfrm>
                            <a:custGeom>
                              <a:avLst/>
                              <a:gdLst>
                                <a:gd name="T0" fmla="*/ 0 w 8"/>
                                <a:gd name="T1" fmla="*/ 2 h 16"/>
                                <a:gd name="T2" fmla="*/ 1 w 8"/>
                                <a:gd name="T3" fmla="*/ 16 h 16"/>
                                <a:gd name="T4" fmla="*/ 8 w 8"/>
                                <a:gd name="T5" fmla="*/ 15 h 16"/>
                                <a:gd name="T6" fmla="*/ 7 w 8"/>
                                <a:gd name="T7" fmla="*/ 0 h 16"/>
                                <a:gd name="T8" fmla="*/ 0 w 8"/>
                                <a:gd name="T9" fmla="*/ 2 h 1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8" h="16">
                                  <a:moveTo>
                                    <a:pt x="0" y="2"/>
                                  </a:moveTo>
                                  <a:lnTo>
                                    <a:pt x="1" y="16"/>
                                  </a:lnTo>
                                  <a:lnTo>
                                    <a:pt x="8" y="15"/>
                                  </a:lnTo>
                                  <a:lnTo>
                                    <a:pt x="7" y="0"/>
                                  </a:lnTo>
                                  <a:lnTo>
                                    <a:pt x="0" y="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561" name="Freeform 46"/>
                          <wps:cNvSpPr>
                            <a:spLocks/>
                          </wps:cNvSpPr>
                          <wps:spPr bwMode="auto">
                            <a:xfrm>
                              <a:off x="1325370" y="462"/>
                              <a:ext cx="7" cy="14"/>
                            </a:xfrm>
                            <a:custGeom>
                              <a:avLst/>
                              <a:gdLst>
                                <a:gd name="T0" fmla="*/ 0 w 7"/>
                                <a:gd name="T1" fmla="*/ 0 h 14"/>
                                <a:gd name="T2" fmla="*/ 3 w 7"/>
                                <a:gd name="T3" fmla="*/ 0 h 14"/>
                                <a:gd name="T4" fmla="*/ 7 w 7"/>
                                <a:gd name="T5" fmla="*/ 14 h 14"/>
                                <a:gd name="T6" fmla="*/ 5 w 7"/>
                                <a:gd name="T7" fmla="*/ 14 h 14"/>
                                <a:gd name="T8" fmla="*/ 0 w 7"/>
                                <a:gd name="T9" fmla="*/ 0 h 14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" h="14">
                                  <a:moveTo>
                                    <a:pt x="0" y="0"/>
                                  </a:moveTo>
                                  <a:lnTo>
                                    <a:pt x="3" y="0"/>
                                  </a:lnTo>
                                  <a:lnTo>
                                    <a:pt x="7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562" name="Freeform 47"/>
                          <wps:cNvSpPr>
                            <a:spLocks/>
                          </wps:cNvSpPr>
                          <wps:spPr bwMode="auto">
                            <a:xfrm>
                              <a:off x="1325377" y="458"/>
                              <a:ext cx="8" cy="16"/>
                            </a:xfrm>
                            <a:custGeom>
                              <a:avLst/>
                              <a:gdLst>
                                <a:gd name="T0" fmla="*/ 0 w 8"/>
                                <a:gd name="T1" fmla="*/ 1 h 16"/>
                                <a:gd name="T2" fmla="*/ 7 w 8"/>
                                <a:gd name="T3" fmla="*/ 16 h 16"/>
                                <a:gd name="T4" fmla="*/ 8 w 8"/>
                                <a:gd name="T5" fmla="*/ 15 h 16"/>
                                <a:gd name="T6" fmla="*/ 1 w 8"/>
                                <a:gd name="T7" fmla="*/ 0 h 16"/>
                                <a:gd name="T8" fmla="*/ 0 w 8"/>
                                <a:gd name="T9" fmla="*/ 1 h 1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8" h="16">
                                  <a:moveTo>
                                    <a:pt x="0" y="1"/>
                                  </a:moveTo>
                                  <a:lnTo>
                                    <a:pt x="7" y="16"/>
                                  </a:lnTo>
                                  <a:lnTo>
                                    <a:pt x="8" y="15"/>
                                  </a:lnTo>
                                  <a:lnTo>
                                    <a:pt x="1" y="0"/>
                                  </a:lnTo>
                                  <a:lnTo>
                                    <a:pt x="0" y="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563" name="Freeform 48"/>
                          <wps:cNvSpPr>
                            <a:spLocks/>
                          </wps:cNvSpPr>
                          <wps:spPr bwMode="auto">
                            <a:xfrm>
                              <a:off x="1325377" y="461"/>
                              <a:ext cx="7" cy="14"/>
                            </a:xfrm>
                            <a:custGeom>
                              <a:avLst/>
                              <a:gdLst>
                                <a:gd name="T0" fmla="*/ 3 w 7"/>
                                <a:gd name="T1" fmla="*/ 0 h 14"/>
                                <a:gd name="T2" fmla="*/ 0 w 7"/>
                                <a:gd name="T3" fmla="*/ 0 h 14"/>
                                <a:gd name="T4" fmla="*/ 4 w 7"/>
                                <a:gd name="T5" fmla="*/ 14 h 14"/>
                                <a:gd name="T6" fmla="*/ 7 w 7"/>
                                <a:gd name="T7" fmla="*/ 14 h 14"/>
                                <a:gd name="T8" fmla="*/ 3 w 7"/>
                                <a:gd name="T9" fmla="*/ 0 h 14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" h="14">
                                  <a:moveTo>
                                    <a:pt x="3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" y="14"/>
                                  </a:lnTo>
                                  <a:lnTo>
                                    <a:pt x="7" y="14"/>
                                  </a:lnTo>
                                  <a:lnTo>
                                    <a:pt x="3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564" name="Freeform 49"/>
                          <wps:cNvSpPr>
                            <a:spLocks/>
                          </wps:cNvSpPr>
                          <wps:spPr bwMode="auto">
                            <a:xfrm>
                              <a:off x="1325400" y="452"/>
                              <a:ext cx="9" cy="15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1 h 15"/>
                                <a:gd name="T2" fmla="*/ 7 w 9"/>
                                <a:gd name="T3" fmla="*/ 15 h 15"/>
                                <a:gd name="T4" fmla="*/ 9 w 9"/>
                                <a:gd name="T5" fmla="*/ 14 h 15"/>
                                <a:gd name="T6" fmla="*/ 3 w 9"/>
                                <a:gd name="T7" fmla="*/ 0 h 15"/>
                                <a:gd name="T8" fmla="*/ 0 w 9"/>
                                <a:gd name="T9" fmla="*/ 1 h 1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" h="15">
                                  <a:moveTo>
                                    <a:pt x="0" y="1"/>
                                  </a:moveTo>
                                  <a:lnTo>
                                    <a:pt x="7" y="15"/>
                                  </a:lnTo>
                                  <a:lnTo>
                                    <a:pt x="9" y="14"/>
                                  </a:lnTo>
                                  <a:lnTo>
                                    <a:pt x="3" y="0"/>
                                  </a:lnTo>
                                  <a:lnTo>
                                    <a:pt x="0" y="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565" name="Freeform 50"/>
                          <wps:cNvSpPr>
                            <a:spLocks/>
                          </wps:cNvSpPr>
                          <wps:spPr bwMode="auto">
                            <a:xfrm>
                              <a:off x="1325397" y="454"/>
                              <a:ext cx="13" cy="14"/>
                            </a:xfrm>
                            <a:custGeom>
                              <a:avLst/>
                              <a:gdLst>
                                <a:gd name="T0" fmla="*/ 0 w 13"/>
                                <a:gd name="T1" fmla="*/ 0 h 14"/>
                                <a:gd name="T2" fmla="*/ 3 w 13"/>
                                <a:gd name="T3" fmla="*/ 0 h 14"/>
                                <a:gd name="T4" fmla="*/ 13 w 13"/>
                                <a:gd name="T5" fmla="*/ 14 h 14"/>
                                <a:gd name="T6" fmla="*/ 10 w 13"/>
                                <a:gd name="T7" fmla="*/ 14 h 14"/>
                                <a:gd name="T8" fmla="*/ 0 w 13"/>
                                <a:gd name="T9" fmla="*/ 0 h 14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3" h="14">
                                  <a:moveTo>
                                    <a:pt x="0" y="0"/>
                                  </a:moveTo>
                                  <a:lnTo>
                                    <a:pt x="3" y="0"/>
                                  </a:lnTo>
                                  <a:lnTo>
                                    <a:pt x="13" y="14"/>
                                  </a:lnTo>
                                  <a:lnTo>
                                    <a:pt x="10" y="14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566" name="Freeform 51"/>
                          <wps:cNvSpPr>
                            <a:spLocks/>
                          </wps:cNvSpPr>
                          <wps:spPr bwMode="auto">
                            <a:xfrm>
                              <a:off x="1325403" y="451"/>
                              <a:ext cx="8" cy="15"/>
                            </a:xfrm>
                            <a:custGeom>
                              <a:avLst/>
                              <a:gdLst>
                                <a:gd name="T0" fmla="*/ 0 w 8"/>
                                <a:gd name="T1" fmla="*/ 1 h 15"/>
                                <a:gd name="T2" fmla="*/ 6 w 8"/>
                                <a:gd name="T3" fmla="*/ 15 h 15"/>
                                <a:gd name="T4" fmla="*/ 8 w 8"/>
                                <a:gd name="T5" fmla="*/ 14 h 15"/>
                                <a:gd name="T6" fmla="*/ 2 w 8"/>
                                <a:gd name="T7" fmla="*/ 0 h 15"/>
                                <a:gd name="T8" fmla="*/ 0 w 8"/>
                                <a:gd name="T9" fmla="*/ 1 h 1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8" h="15">
                                  <a:moveTo>
                                    <a:pt x="0" y="1"/>
                                  </a:moveTo>
                                  <a:lnTo>
                                    <a:pt x="6" y="15"/>
                                  </a:lnTo>
                                  <a:lnTo>
                                    <a:pt x="8" y="14"/>
                                  </a:lnTo>
                                  <a:lnTo>
                                    <a:pt x="2" y="0"/>
                                  </a:lnTo>
                                  <a:lnTo>
                                    <a:pt x="0" y="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567" name="Freeform 52"/>
                          <wps:cNvSpPr>
                            <a:spLocks/>
                          </wps:cNvSpPr>
                          <wps:spPr bwMode="auto">
                            <a:xfrm>
                              <a:off x="1325403" y="453"/>
                              <a:ext cx="6" cy="14"/>
                            </a:xfrm>
                            <a:custGeom>
                              <a:avLst/>
                              <a:gdLst>
                                <a:gd name="T0" fmla="*/ 0 w 6"/>
                                <a:gd name="T1" fmla="*/ 0 h 14"/>
                                <a:gd name="T2" fmla="*/ 0 w 6"/>
                                <a:gd name="T3" fmla="*/ 0 h 14"/>
                                <a:gd name="T4" fmla="*/ 6 w 6"/>
                                <a:gd name="T5" fmla="*/ 14 h 14"/>
                                <a:gd name="T6" fmla="*/ 6 w 6"/>
                                <a:gd name="T7" fmla="*/ 14 h 14"/>
                                <a:gd name="T8" fmla="*/ 0 w 6"/>
                                <a:gd name="T9" fmla="*/ 0 h 14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" h="14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6" y="14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568" name="Freeform 53"/>
                          <wps:cNvSpPr>
                            <a:spLocks/>
                          </wps:cNvSpPr>
                          <wps:spPr bwMode="auto">
                            <a:xfrm>
                              <a:off x="1325401" y="449"/>
                              <a:ext cx="15" cy="16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2 h 16"/>
                                <a:gd name="T2" fmla="*/ 14 w 15"/>
                                <a:gd name="T3" fmla="*/ 16 h 16"/>
                                <a:gd name="T4" fmla="*/ 15 w 15"/>
                                <a:gd name="T5" fmla="*/ 15 h 16"/>
                                <a:gd name="T6" fmla="*/ 2 w 15"/>
                                <a:gd name="T7" fmla="*/ 0 h 16"/>
                                <a:gd name="T8" fmla="*/ 0 w 15"/>
                                <a:gd name="T9" fmla="*/ 2 h 1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6">
                                  <a:moveTo>
                                    <a:pt x="0" y="2"/>
                                  </a:moveTo>
                                  <a:lnTo>
                                    <a:pt x="14" y="16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2" y="0"/>
                                  </a:lnTo>
                                  <a:lnTo>
                                    <a:pt x="0" y="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569" name="Freeform 54"/>
                          <wps:cNvSpPr>
                            <a:spLocks/>
                          </wps:cNvSpPr>
                          <wps:spPr bwMode="auto">
                            <a:xfrm>
                              <a:off x="1325401" y="452"/>
                              <a:ext cx="14" cy="14"/>
                            </a:xfrm>
                            <a:custGeom>
                              <a:avLst/>
                              <a:gdLst>
                                <a:gd name="T0" fmla="*/ 4 w 14"/>
                                <a:gd name="T1" fmla="*/ 0 h 14"/>
                                <a:gd name="T2" fmla="*/ 0 w 14"/>
                                <a:gd name="T3" fmla="*/ 0 h 14"/>
                                <a:gd name="T4" fmla="*/ 10 w 14"/>
                                <a:gd name="T5" fmla="*/ 14 h 14"/>
                                <a:gd name="T6" fmla="*/ 14 w 14"/>
                                <a:gd name="T7" fmla="*/ 14 h 14"/>
                                <a:gd name="T8" fmla="*/ 4 w 14"/>
                                <a:gd name="T9" fmla="*/ 0 h 14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4" h="14">
                                  <a:moveTo>
                                    <a:pt x="4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0" y="14"/>
                                  </a:lnTo>
                                  <a:lnTo>
                                    <a:pt x="14" y="14"/>
                                  </a:lnTo>
                                  <a:lnTo>
                                    <a:pt x="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570" name="Freeform 55"/>
                          <wps:cNvSpPr>
                            <a:spLocks/>
                          </wps:cNvSpPr>
                          <wps:spPr bwMode="auto">
                            <a:xfrm>
                              <a:off x="1325403" y="448"/>
                              <a:ext cx="14" cy="16"/>
                            </a:xfrm>
                            <a:custGeom>
                              <a:avLst/>
                              <a:gdLst>
                                <a:gd name="T0" fmla="*/ 0 w 14"/>
                                <a:gd name="T1" fmla="*/ 1 h 16"/>
                                <a:gd name="T2" fmla="*/ 13 w 14"/>
                                <a:gd name="T3" fmla="*/ 16 h 16"/>
                                <a:gd name="T4" fmla="*/ 14 w 14"/>
                                <a:gd name="T5" fmla="*/ 15 h 16"/>
                                <a:gd name="T6" fmla="*/ 1 w 14"/>
                                <a:gd name="T7" fmla="*/ 0 h 16"/>
                                <a:gd name="T8" fmla="*/ 0 w 14"/>
                                <a:gd name="T9" fmla="*/ 1 h 1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4" h="16">
                                  <a:moveTo>
                                    <a:pt x="0" y="1"/>
                                  </a:moveTo>
                                  <a:lnTo>
                                    <a:pt x="13" y="16"/>
                                  </a:lnTo>
                                  <a:lnTo>
                                    <a:pt x="14" y="15"/>
                                  </a:lnTo>
                                  <a:lnTo>
                                    <a:pt x="1" y="0"/>
                                  </a:lnTo>
                                  <a:lnTo>
                                    <a:pt x="0" y="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571" name="Freeform 56"/>
                          <wps:cNvSpPr>
                            <a:spLocks/>
                          </wps:cNvSpPr>
                          <wps:spPr bwMode="auto">
                            <a:xfrm>
                              <a:off x="1325403" y="451"/>
                              <a:ext cx="13" cy="14"/>
                            </a:xfrm>
                            <a:custGeom>
                              <a:avLst/>
                              <a:gdLst>
                                <a:gd name="T0" fmla="*/ 0 w 13"/>
                                <a:gd name="T1" fmla="*/ 0 h 14"/>
                                <a:gd name="T2" fmla="*/ 0 w 13"/>
                                <a:gd name="T3" fmla="*/ 0 h 14"/>
                                <a:gd name="T4" fmla="*/ 13 w 13"/>
                                <a:gd name="T5" fmla="*/ 14 h 14"/>
                                <a:gd name="T6" fmla="*/ 13 w 13"/>
                                <a:gd name="T7" fmla="*/ 14 h 14"/>
                                <a:gd name="T8" fmla="*/ 0 w 13"/>
                                <a:gd name="T9" fmla="*/ 0 h 14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3" h="14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3" y="14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572" name="Freeform 57"/>
                          <wps:cNvSpPr>
                            <a:spLocks/>
                          </wps:cNvSpPr>
                          <wps:spPr bwMode="auto">
                            <a:xfrm>
                              <a:off x="1325409" y="447"/>
                              <a:ext cx="7" cy="16"/>
                            </a:xfrm>
                            <a:custGeom>
                              <a:avLst/>
                              <a:gdLst>
                                <a:gd name="T0" fmla="*/ 0 w 7"/>
                                <a:gd name="T1" fmla="*/ 1 h 16"/>
                                <a:gd name="T2" fmla="*/ 2 w 7"/>
                                <a:gd name="T3" fmla="*/ 16 h 16"/>
                                <a:gd name="T4" fmla="*/ 7 w 7"/>
                                <a:gd name="T5" fmla="*/ 15 h 16"/>
                                <a:gd name="T6" fmla="*/ 5 w 7"/>
                                <a:gd name="T7" fmla="*/ 0 h 16"/>
                                <a:gd name="T8" fmla="*/ 0 w 7"/>
                                <a:gd name="T9" fmla="*/ 1 h 1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" h="16">
                                  <a:moveTo>
                                    <a:pt x="0" y="1"/>
                                  </a:moveTo>
                                  <a:lnTo>
                                    <a:pt x="2" y="16"/>
                                  </a:lnTo>
                                  <a:lnTo>
                                    <a:pt x="7" y="1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573" name="Freeform 58"/>
                          <wps:cNvSpPr>
                            <a:spLocks/>
                          </wps:cNvSpPr>
                          <wps:spPr bwMode="auto">
                            <a:xfrm>
                              <a:off x="1325404" y="449"/>
                              <a:ext cx="13" cy="15"/>
                            </a:xfrm>
                            <a:custGeom>
                              <a:avLst/>
                              <a:gdLst>
                                <a:gd name="T0" fmla="*/ 0 w 13"/>
                                <a:gd name="T1" fmla="*/ 0 h 15"/>
                                <a:gd name="T2" fmla="*/ 5 w 13"/>
                                <a:gd name="T3" fmla="*/ 0 h 15"/>
                                <a:gd name="T4" fmla="*/ 13 w 13"/>
                                <a:gd name="T5" fmla="*/ 15 h 15"/>
                                <a:gd name="T6" fmla="*/ 7 w 13"/>
                                <a:gd name="T7" fmla="*/ 15 h 15"/>
                                <a:gd name="T8" fmla="*/ 0 w 13"/>
                                <a:gd name="T9" fmla="*/ 0 h 1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3" h="15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13" y="15"/>
                                  </a:lnTo>
                                  <a:lnTo>
                                    <a:pt x="7" y="1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574" name="Freeform 59"/>
                          <wps:cNvSpPr>
                            <a:spLocks/>
                          </wps:cNvSpPr>
                          <wps:spPr bwMode="auto">
                            <a:xfrm>
                              <a:off x="1325408" y="446"/>
                              <a:ext cx="15" cy="16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 h 16"/>
                                <a:gd name="T2" fmla="*/ 14 w 15"/>
                                <a:gd name="T3" fmla="*/ 16 h 16"/>
                                <a:gd name="T4" fmla="*/ 15 w 15"/>
                                <a:gd name="T5" fmla="*/ 15 h 16"/>
                                <a:gd name="T6" fmla="*/ 1 w 15"/>
                                <a:gd name="T7" fmla="*/ 0 h 16"/>
                                <a:gd name="T8" fmla="*/ 0 w 15"/>
                                <a:gd name="T9" fmla="*/ 1 h 1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6">
                                  <a:moveTo>
                                    <a:pt x="0" y="1"/>
                                  </a:moveTo>
                                  <a:lnTo>
                                    <a:pt x="14" y="16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1" y="0"/>
                                  </a:lnTo>
                                  <a:lnTo>
                                    <a:pt x="0" y="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575" name="Freeform 60"/>
                          <wps:cNvSpPr>
                            <a:spLocks/>
                          </wps:cNvSpPr>
                          <wps:spPr bwMode="auto">
                            <a:xfrm>
                              <a:off x="1325408" y="448"/>
                              <a:ext cx="14" cy="15"/>
                            </a:xfrm>
                            <a:custGeom>
                              <a:avLst/>
                              <a:gdLst>
                                <a:gd name="T0" fmla="*/ 6 w 14"/>
                                <a:gd name="T1" fmla="*/ 0 h 15"/>
                                <a:gd name="T2" fmla="*/ 0 w 14"/>
                                <a:gd name="T3" fmla="*/ 0 h 15"/>
                                <a:gd name="T4" fmla="*/ 8 w 14"/>
                                <a:gd name="T5" fmla="*/ 15 h 15"/>
                                <a:gd name="T6" fmla="*/ 14 w 14"/>
                                <a:gd name="T7" fmla="*/ 15 h 15"/>
                                <a:gd name="T8" fmla="*/ 6 w 14"/>
                                <a:gd name="T9" fmla="*/ 0 h 1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4" h="15">
                                  <a:moveTo>
                                    <a:pt x="6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8" y="15"/>
                                  </a:lnTo>
                                  <a:lnTo>
                                    <a:pt x="14" y="15"/>
                                  </a:lnTo>
                                  <a:lnTo>
                                    <a:pt x="6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576" name="Freeform 61"/>
                          <wps:cNvSpPr>
                            <a:spLocks/>
                          </wps:cNvSpPr>
                          <wps:spPr bwMode="auto">
                            <a:xfrm>
                              <a:off x="1325415" y="445"/>
                              <a:ext cx="7" cy="16"/>
                            </a:xfrm>
                            <a:custGeom>
                              <a:avLst/>
                              <a:gdLst>
                                <a:gd name="T0" fmla="*/ 0 w 7"/>
                                <a:gd name="T1" fmla="*/ 1 h 16"/>
                                <a:gd name="T2" fmla="*/ 2 w 7"/>
                                <a:gd name="T3" fmla="*/ 16 h 16"/>
                                <a:gd name="T4" fmla="*/ 7 w 7"/>
                                <a:gd name="T5" fmla="*/ 14 h 16"/>
                                <a:gd name="T6" fmla="*/ 4 w 7"/>
                                <a:gd name="T7" fmla="*/ 0 h 16"/>
                                <a:gd name="T8" fmla="*/ 0 w 7"/>
                                <a:gd name="T9" fmla="*/ 1 h 1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" h="16">
                                  <a:moveTo>
                                    <a:pt x="0" y="1"/>
                                  </a:moveTo>
                                  <a:lnTo>
                                    <a:pt x="2" y="16"/>
                                  </a:lnTo>
                                  <a:lnTo>
                                    <a:pt x="7" y="14"/>
                                  </a:lnTo>
                                  <a:lnTo>
                                    <a:pt x="4" y="0"/>
                                  </a:lnTo>
                                  <a:lnTo>
                                    <a:pt x="0" y="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577" name="Freeform 62"/>
                          <wps:cNvSpPr>
                            <a:spLocks/>
                          </wps:cNvSpPr>
                          <wps:spPr bwMode="auto">
                            <a:xfrm>
                              <a:off x="1325409" y="447"/>
                              <a:ext cx="14" cy="15"/>
                            </a:xfrm>
                            <a:custGeom>
                              <a:avLst/>
                              <a:gdLst>
                                <a:gd name="T0" fmla="*/ 0 w 14"/>
                                <a:gd name="T1" fmla="*/ 0 h 15"/>
                                <a:gd name="T2" fmla="*/ 6 w 14"/>
                                <a:gd name="T3" fmla="*/ 0 h 15"/>
                                <a:gd name="T4" fmla="*/ 14 w 14"/>
                                <a:gd name="T5" fmla="*/ 15 h 15"/>
                                <a:gd name="T6" fmla="*/ 8 w 14"/>
                                <a:gd name="T7" fmla="*/ 15 h 15"/>
                                <a:gd name="T8" fmla="*/ 0 w 14"/>
                                <a:gd name="T9" fmla="*/ 0 h 1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4" h="15">
                                  <a:moveTo>
                                    <a:pt x="0" y="0"/>
                                  </a:moveTo>
                                  <a:lnTo>
                                    <a:pt x="6" y="0"/>
                                  </a:lnTo>
                                  <a:lnTo>
                                    <a:pt x="14" y="15"/>
                                  </a:lnTo>
                                  <a:lnTo>
                                    <a:pt x="8" y="1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578" name="Freeform 63"/>
                          <wps:cNvSpPr>
                            <a:spLocks/>
                          </wps:cNvSpPr>
                          <wps:spPr bwMode="auto">
                            <a:xfrm>
                              <a:off x="1325419" y="444"/>
                              <a:ext cx="8" cy="15"/>
                            </a:xfrm>
                            <a:custGeom>
                              <a:avLst/>
                              <a:gdLst>
                                <a:gd name="T0" fmla="*/ 0 w 8"/>
                                <a:gd name="T1" fmla="*/ 1 h 15"/>
                                <a:gd name="T2" fmla="*/ 1 w 8"/>
                                <a:gd name="T3" fmla="*/ 15 h 15"/>
                                <a:gd name="T4" fmla="*/ 8 w 8"/>
                                <a:gd name="T5" fmla="*/ 14 h 15"/>
                                <a:gd name="T6" fmla="*/ 7 w 8"/>
                                <a:gd name="T7" fmla="*/ 0 h 15"/>
                                <a:gd name="T8" fmla="*/ 0 w 8"/>
                                <a:gd name="T9" fmla="*/ 1 h 1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8" h="15">
                                  <a:moveTo>
                                    <a:pt x="0" y="1"/>
                                  </a:moveTo>
                                  <a:lnTo>
                                    <a:pt x="1" y="15"/>
                                  </a:lnTo>
                                  <a:lnTo>
                                    <a:pt x="8" y="14"/>
                                  </a:lnTo>
                                  <a:lnTo>
                                    <a:pt x="7" y="0"/>
                                  </a:lnTo>
                                  <a:lnTo>
                                    <a:pt x="0" y="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579" name="Freeform 64"/>
                          <wps:cNvSpPr>
                            <a:spLocks/>
                          </wps:cNvSpPr>
                          <wps:spPr bwMode="auto">
                            <a:xfrm>
                              <a:off x="1325419" y="446"/>
                              <a:ext cx="3" cy="15"/>
                            </a:xfrm>
                            <a:custGeom>
                              <a:avLst/>
                              <a:gdLst>
                                <a:gd name="T0" fmla="*/ 0 w 3"/>
                                <a:gd name="T1" fmla="*/ 0 h 15"/>
                                <a:gd name="T2" fmla="*/ 1 w 3"/>
                                <a:gd name="T3" fmla="*/ 0 h 15"/>
                                <a:gd name="T4" fmla="*/ 3 w 3"/>
                                <a:gd name="T5" fmla="*/ 15 h 15"/>
                                <a:gd name="T6" fmla="*/ 3 w 3"/>
                                <a:gd name="T7" fmla="*/ 15 h 15"/>
                                <a:gd name="T8" fmla="*/ 0 w 3"/>
                                <a:gd name="T9" fmla="*/ 0 h 1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" h="15">
                                  <a:moveTo>
                                    <a:pt x="0" y="0"/>
                                  </a:moveTo>
                                  <a:lnTo>
                                    <a:pt x="1" y="0"/>
                                  </a:lnTo>
                                  <a:lnTo>
                                    <a:pt x="3" y="1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580" name="Freeform 65"/>
                          <wps:cNvSpPr>
                            <a:spLocks/>
                          </wps:cNvSpPr>
                          <wps:spPr bwMode="auto">
                            <a:xfrm>
                              <a:off x="1325427" y="443"/>
                              <a:ext cx="12" cy="15"/>
                            </a:xfrm>
                            <a:custGeom>
                              <a:avLst/>
                              <a:gdLst>
                                <a:gd name="T0" fmla="*/ 0 w 12"/>
                                <a:gd name="T1" fmla="*/ 1 h 15"/>
                                <a:gd name="T2" fmla="*/ 0 w 12"/>
                                <a:gd name="T3" fmla="*/ 15 h 15"/>
                                <a:gd name="T4" fmla="*/ 12 w 12"/>
                                <a:gd name="T5" fmla="*/ 14 h 15"/>
                                <a:gd name="T6" fmla="*/ 12 w 12"/>
                                <a:gd name="T7" fmla="*/ 0 h 15"/>
                                <a:gd name="T8" fmla="*/ 0 w 12"/>
                                <a:gd name="T9" fmla="*/ 1 h 1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2" h="15">
                                  <a:moveTo>
                                    <a:pt x="0" y="1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2" y="14"/>
                                  </a:lnTo>
                                  <a:lnTo>
                                    <a:pt x="12" y="0"/>
                                  </a:lnTo>
                                  <a:lnTo>
                                    <a:pt x="0" y="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581" name="Freeform 66"/>
                          <wps:cNvSpPr>
                            <a:spLocks/>
                          </wps:cNvSpPr>
                          <wps:spPr bwMode="auto">
                            <a:xfrm>
                              <a:off x="1325427" y="445"/>
                              <a:ext cx="1" cy="14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0 h 14"/>
                                <a:gd name="T2" fmla="*/ 0 w 1"/>
                                <a:gd name="T3" fmla="*/ 0 h 14"/>
                                <a:gd name="T4" fmla="*/ 1 w 1"/>
                                <a:gd name="T5" fmla="*/ 14 h 14"/>
                                <a:gd name="T6" fmla="*/ 0 w 1"/>
                                <a:gd name="T7" fmla="*/ 14 h 14"/>
                                <a:gd name="T8" fmla="*/ 0 w 1"/>
                                <a:gd name="T9" fmla="*/ 0 h 14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" h="14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582" name="Freeform 67"/>
                          <wps:cNvSpPr>
                            <a:spLocks/>
                          </wps:cNvSpPr>
                          <wps:spPr bwMode="auto">
                            <a:xfrm>
                              <a:off x="1325439" y="442"/>
                              <a:ext cx="9" cy="15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1 h 15"/>
                                <a:gd name="T2" fmla="*/ 0 w 9"/>
                                <a:gd name="T3" fmla="*/ 15 h 15"/>
                                <a:gd name="T4" fmla="*/ 9 w 9"/>
                                <a:gd name="T5" fmla="*/ 14 h 15"/>
                                <a:gd name="T6" fmla="*/ 9 w 9"/>
                                <a:gd name="T7" fmla="*/ 0 h 15"/>
                                <a:gd name="T8" fmla="*/ 0 w 9"/>
                                <a:gd name="T9" fmla="*/ 1 h 1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" h="15">
                                  <a:moveTo>
                                    <a:pt x="0" y="1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9" y="14"/>
                                  </a:lnTo>
                                  <a:lnTo>
                                    <a:pt x="9" y="0"/>
                                  </a:lnTo>
                                  <a:lnTo>
                                    <a:pt x="0" y="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583" name="Rectangle 68"/>
                          <wps:cNvSpPr>
                            <a:spLocks noChangeArrowheads="1"/>
                          </wps:cNvSpPr>
                          <wps:spPr bwMode="auto">
                            <a:xfrm>
                              <a:off x="1325439" y="444"/>
                              <a:ext cx="1" cy="14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584" name="Rectangle 69"/>
                          <wps:cNvSpPr>
                            <a:spLocks noChangeArrowheads="1"/>
                          </wps:cNvSpPr>
                          <wps:spPr bwMode="auto">
                            <a:xfrm>
                              <a:off x="1325470" y="435"/>
                              <a:ext cx="1" cy="14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585" name="Freeform 70"/>
                          <wps:cNvSpPr>
                            <a:spLocks/>
                          </wps:cNvSpPr>
                          <wps:spPr bwMode="auto">
                            <a:xfrm>
                              <a:off x="1325470" y="434"/>
                              <a:ext cx="7" cy="15"/>
                            </a:xfrm>
                            <a:custGeom>
                              <a:avLst/>
                              <a:gdLst>
                                <a:gd name="T0" fmla="*/ 0 w 7"/>
                                <a:gd name="T1" fmla="*/ 1 h 15"/>
                                <a:gd name="T2" fmla="*/ 1 w 7"/>
                                <a:gd name="T3" fmla="*/ 15 h 15"/>
                                <a:gd name="T4" fmla="*/ 7 w 7"/>
                                <a:gd name="T5" fmla="*/ 14 h 15"/>
                                <a:gd name="T6" fmla="*/ 6 w 7"/>
                                <a:gd name="T7" fmla="*/ 0 h 15"/>
                                <a:gd name="T8" fmla="*/ 0 w 7"/>
                                <a:gd name="T9" fmla="*/ 1 h 1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" h="15">
                                  <a:moveTo>
                                    <a:pt x="0" y="1"/>
                                  </a:moveTo>
                                  <a:lnTo>
                                    <a:pt x="1" y="15"/>
                                  </a:lnTo>
                                  <a:lnTo>
                                    <a:pt x="7" y="14"/>
                                  </a:lnTo>
                                  <a:lnTo>
                                    <a:pt x="6" y="0"/>
                                  </a:lnTo>
                                  <a:lnTo>
                                    <a:pt x="0" y="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586" name="Freeform 71"/>
                          <wps:cNvSpPr>
                            <a:spLocks/>
                          </wps:cNvSpPr>
                          <wps:spPr bwMode="auto">
                            <a:xfrm>
                              <a:off x="1325470" y="436"/>
                              <a:ext cx="2" cy="15"/>
                            </a:xfrm>
                            <a:custGeom>
                              <a:avLst/>
                              <a:gdLst>
                                <a:gd name="T0" fmla="*/ 0 w 2"/>
                                <a:gd name="T1" fmla="*/ 0 h 15"/>
                                <a:gd name="T2" fmla="*/ 1 w 2"/>
                                <a:gd name="T3" fmla="*/ 0 h 15"/>
                                <a:gd name="T4" fmla="*/ 2 w 2"/>
                                <a:gd name="T5" fmla="*/ 15 h 15"/>
                                <a:gd name="T6" fmla="*/ 2 w 2"/>
                                <a:gd name="T7" fmla="*/ 15 h 15"/>
                                <a:gd name="T8" fmla="*/ 0 w 2"/>
                                <a:gd name="T9" fmla="*/ 0 h 1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" h="15">
                                  <a:moveTo>
                                    <a:pt x="0" y="0"/>
                                  </a:moveTo>
                                  <a:lnTo>
                                    <a:pt x="1" y="0"/>
                                  </a:lnTo>
                                  <a:lnTo>
                                    <a:pt x="2" y="1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587" name="Freeform 72"/>
                          <wps:cNvSpPr>
                            <a:spLocks/>
                          </wps:cNvSpPr>
                          <wps:spPr bwMode="auto">
                            <a:xfrm>
                              <a:off x="1325474" y="433"/>
                              <a:ext cx="9" cy="15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1 h 15"/>
                                <a:gd name="T2" fmla="*/ 7 w 9"/>
                                <a:gd name="T3" fmla="*/ 15 h 15"/>
                                <a:gd name="T4" fmla="*/ 9 w 9"/>
                                <a:gd name="T5" fmla="*/ 14 h 15"/>
                                <a:gd name="T6" fmla="*/ 2 w 9"/>
                                <a:gd name="T7" fmla="*/ 0 h 15"/>
                                <a:gd name="T8" fmla="*/ 0 w 9"/>
                                <a:gd name="T9" fmla="*/ 1 h 1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" h="15">
                                  <a:moveTo>
                                    <a:pt x="0" y="1"/>
                                  </a:moveTo>
                                  <a:lnTo>
                                    <a:pt x="7" y="15"/>
                                  </a:lnTo>
                                  <a:lnTo>
                                    <a:pt x="9" y="14"/>
                                  </a:lnTo>
                                  <a:lnTo>
                                    <a:pt x="2" y="0"/>
                                  </a:lnTo>
                                  <a:lnTo>
                                    <a:pt x="0" y="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588" name="Freeform 73"/>
                          <wps:cNvSpPr>
                            <a:spLocks/>
                          </wps:cNvSpPr>
                          <wps:spPr bwMode="auto">
                            <a:xfrm>
                              <a:off x="1325474" y="435"/>
                              <a:ext cx="7" cy="14"/>
                            </a:xfrm>
                            <a:custGeom>
                              <a:avLst/>
                              <a:gdLst>
                                <a:gd name="T0" fmla="*/ 3 w 7"/>
                                <a:gd name="T1" fmla="*/ 0 h 14"/>
                                <a:gd name="T2" fmla="*/ 0 w 7"/>
                                <a:gd name="T3" fmla="*/ 0 h 14"/>
                                <a:gd name="T4" fmla="*/ 5 w 7"/>
                                <a:gd name="T5" fmla="*/ 14 h 14"/>
                                <a:gd name="T6" fmla="*/ 7 w 7"/>
                                <a:gd name="T7" fmla="*/ 14 h 14"/>
                                <a:gd name="T8" fmla="*/ 3 w 7"/>
                                <a:gd name="T9" fmla="*/ 0 h 14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" h="14">
                                  <a:moveTo>
                                    <a:pt x="3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7" y="14"/>
                                  </a:lnTo>
                                  <a:lnTo>
                                    <a:pt x="3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589" name="Freeform 74"/>
                          <wps:cNvSpPr>
                            <a:spLocks/>
                          </wps:cNvSpPr>
                          <wps:spPr bwMode="auto">
                            <a:xfrm>
                              <a:off x="1325476" y="432"/>
                              <a:ext cx="9" cy="15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1 h 15"/>
                                <a:gd name="T2" fmla="*/ 7 w 9"/>
                                <a:gd name="T3" fmla="*/ 15 h 15"/>
                                <a:gd name="T4" fmla="*/ 9 w 9"/>
                                <a:gd name="T5" fmla="*/ 14 h 15"/>
                                <a:gd name="T6" fmla="*/ 3 w 9"/>
                                <a:gd name="T7" fmla="*/ 0 h 15"/>
                                <a:gd name="T8" fmla="*/ 0 w 9"/>
                                <a:gd name="T9" fmla="*/ 1 h 1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" h="15">
                                  <a:moveTo>
                                    <a:pt x="0" y="1"/>
                                  </a:moveTo>
                                  <a:lnTo>
                                    <a:pt x="7" y="15"/>
                                  </a:lnTo>
                                  <a:lnTo>
                                    <a:pt x="9" y="14"/>
                                  </a:lnTo>
                                  <a:lnTo>
                                    <a:pt x="3" y="0"/>
                                  </a:lnTo>
                                  <a:lnTo>
                                    <a:pt x="0" y="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590" name="Freeform 75"/>
                          <wps:cNvSpPr>
                            <a:spLocks/>
                          </wps:cNvSpPr>
                          <wps:spPr bwMode="auto">
                            <a:xfrm>
                              <a:off x="1325476" y="434"/>
                              <a:ext cx="7" cy="14"/>
                            </a:xfrm>
                            <a:custGeom>
                              <a:avLst/>
                              <a:gdLst>
                                <a:gd name="T0" fmla="*/ 0 w 7"/>
                                <a:gd name="T1" fmla="*/ 0 h 14"/>
                                <a:gd name="T2" fmla="*/ 0 w 7"/>
                                <a:gd name="T3" fmla="*/ 0 h 14"/>
                                <a:gd name="T4" fmla="*/ 7 w 7"/>
                                <a:gd name="T5" fmla="*/ 14 h 14"/>
                                <a:gd name="T6" fmla="*/ 7 w 7"/>
                                <a:gd name="T7" fmla="*/ 14 h 14"/>
                                <a:gd name="T8" fmla="*/ 0 w 7"/>
                                <a:gd name="T9" fmla="*/ 0 h 14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" h="14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7" y="14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591" name="Freeform 76"/>
                          <wps:cNvSpPr>
                            <a:spLocks/>
                          </wps:cNvSpPr>
                          <wps:spPr bwMode="auto">
                            <a:xfrm>
                              <a:off x="1325482" y="430"/>
                              <a:ext cx="12" cy="16"/>
                            </a:xfrm>
                            <a:custGeom>
                              <a:avLst/>
                              <a:gdLst>
                                <a:gd name="T0" fmla="*/ 0 w 12"/>
                                <a:gd name="T1" fmla="*/ 2 h 16"/>
                                <a:gd name="T2" fmla="*/ 0 w 12"/>
                                <a:gd name="T3" fmla="*/ 16 h 16"/>
                                <a:gd name="T4" fmla="*/ 12 w 12"/>
                                <a:gd name="T5" fmla="*/ 15 h 16"/>
                                <a:gd name="T6" fmla="*/ 12 w 12"/>
                                <a:gd name="T7" fmla="*/ 0 h 16"/>
                                <a:gd name="T8" fmla="*/ 0 w 12"/>
                                <a:gd name="T9" fmla="*/ 2 h 1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2" h="16">
                                  <a:moveTo>
                                    <a:pt x="0" y="2"/>
                                  </a:moveTo>
                                  <a:lnTo>
                                    <a:pt x="0" y="16"/>
                                  </a:lnTo>
                                  <a:lnTo>
                                    <a:pt x="12" y="15"/>
                                  </a:lnTo>
                                  <a:lnTo>
                                    <a:pt x="12" y="0"/>
                                  </a:lnTo>
                                  <a:lnTo>
                                    <a:pt x="0" y="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592" name="Freeform 77"/>
                          <wps:cNvSpPr>
                            <a:spLocks/>
                          </wps:cNvSpPr>
                          <wps:spPr bwMode="auto">
                            <a:xfrm>
                              <a:off x="1325479" y="433"/>
                              <a:ext cx="6" cy="14"/>
                            </a:xfrm>
                            <a:custGeom>
                              <a:avLst/>
                              <a:gdLst>
                                <a:gd name="T0" fmla="*/ 0 w 6"/>
                                <a:gd name="T1" fmla="*/ 0 h 14"/>
                                <a:gd name="T2" fmla="*/ 3 w 6"/>
                                <a:gd name="T3" fmla="*/ 0 h 14"/>
                                <a:gd name="T4" fmla="*/ 6 w 6"/>
                                <a:gd name="T5" fmla="*/ 14 h 14"/>
                                <a:gd name="T6" fmla="*/ 3 w 6"/>
                                <a:gd name="T7" fmla="*/ 14 h 14"/>
                                <a:gd name="T8" fmla="*/ 0 w 6"/>
                                <a:gd name="T9" fmla="*/ 0 h 14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" h="14">
                                  <a:moveTo>
                                    <a:pt x="0" y="0"/>
                                  </a:moveTo>
                                  <a:lnTo>
                                    <a:pt x="3" y="0"/>
                                  </a:lnTo>
                                  <a:lnTo>
                                    <a:pt x="6" y="14"/>
                                  </a:lnTo>
                                  <a:lnTo>
                                    <a:pt x="3" y="14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593" name="Freeform 78"/>
                          <wps:cNvSpPr>
                            <a:spLocks/>
                          </wps:cNvSpPr>
                          <wps:spPr bwMode="auto">
                            <a:xfrm>
                              <a:off x="1325487" y="429"/>
                              <a:ext cx="15" cy="16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 h 16"/>
                                <a:gd name="T2" fmla="*/ 14 w 15"/>
                                <a:gd name="T3" fmla="*/ 16 h 16"/>
                                <a:gd name="T4" fmla="*/ 15 w 15"/>
                                <a:gd name="T5" fmla="*/ 15 h 16"/>
                                <a:gd name="T6" fmla="*/ 2 w 15"/>
                                <a:gd name="T7" fmla="*/ 0 h 16"/>
                                <a:gd name="T8" fmla="*/ 0 w 15"/>
                                <a:gd name="T9" fmla="*/ 1 h 1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6">
                                  <a:moveTo>
                                    <a:pt x="0" y="1"/>
                                  </a:moveTo>
                                  <a:lnTo>
                                    <a:pt x="14" y="16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2" y="0"/>
                                  </a:lnTo>
                                  <a:lnTo>
                                    <a:pt x="0" y="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594" name="Freeform 79"/>
                          <wps:cNvSpPr>
                            <a:spLocks/>
                          </wps:cNvSpPr>
                          <wps:spPr bwMode="auto">
                            <a:xfrm>
                              <a:off x="1325487" y="432"/>
                              <a:ext cx="14" cy="14"/>
                            </a:xfrm>
                            <a:custGeom>
                              <a:avLst/>
                              <a:gdLst>
                                <a:gd name="T0" fmla="*/ 7 w 14"/>
                                <a:gd name="T1" fmla="*/ 0 h 14"/>
                                <a:gd name="T2" fmla="*/ 0 w 14"/>
                                <a:gd name="T3" fmla="*/ 0 h 14"/>
                                <a:gd name="T4" fmla="*/ 7 w 14"/>
                                <a:gd name="T5" fmla="*/ 14 h 14"/>
                                <a:gd name="T6" fmla="*/ 14 w 14"/>
                                <a:gd name="T7" fmla="*/ 14 h 14"/>
                                <a:gd name="T8" fmla="*/ 7 w 14"/>
                                <a:gd name="T9" fmla="*/ 0 h 14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4" h="14">
                                  <a:moveTo>
                                    <a:pt x="7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7" y="14"/>
                                  </a:lnTo>
                                  <a:lnTo>
                                    <a:pt x="14" y="14"/>
                                  </a:lnTo>
                                  <a:lnTo>
                                    <a:pt x="7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595" name="Freeform 80"/>
                          <wps:cNvSpPr>
                            <a:spLocks/>
                          </wps:cNvSpPr>
                          <wps:spPr bwMode="auto">
                            <a:xfrm>
                              <a:off x="1325493" y="428"/>
                              <a:ext cx="7" cy="16"/>
                            </a:xfrm>
                            <a:custGeom>
                              <a:avLst/>
                              <a:gdLst>
                                <a:gd name="T0" fmla="*/ 0 w 7"/>
                                <a:gd name="T1" fmla="*/ 1 h 16"/>
                                <a:gd name="T2" fmla="*/ 3 w 7"/>
                                <a:gd name="T3" fmla="*/ 16 h 16"/>
                                <a:gd name="T4" fmla="*/ 7 w 7"/>
                                <a:gd name="T5" fmla="*/ 15 h 16"/>
                                <a:gd name="T6" fmla="*/ 3 w 7"/>
                                <a:gd name="T7" fmla="*/ 0 h 16"/>
                                <a:gd name="T8" fmla="*/ 0 w 7"/>
                                <a:gd name="T9" fmla="*/ 1 h 1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" h="16">
                                  <a:moveTo>
                                    <a:pt x="0" y="1"/>
                                  </a:moveTo>
                                  <a:lnTo>
                                    <a:pt x="3" y="16"/>
                                  </a:lnTo>
                                  <a:lnTo>
                                    <a:pt x="7" y="15"/>
                                  </a:lnTo>
                                  <a:lnTo>
                                    <a:pt x="3" y="0"/>
                                  </a:lnTo>
                                  <a:lnTo>
                                    <a:pt x="0" y="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596" name="Freeform 81"/>
                          <wps:cNvSpPr>
                            <a:spLocks/>
                          </wps:cNvSpPr>
                          <wps:spPr bwMode="auto">
                            <a:xfrm>
                              <a:off x="1325489" y="430"/>
                              <a:ext cx="13" cy="15"/>
                            </a:xfrm>
                            <a:custGeom>
                              <a:avLst/>
                              <a:gdLst>
                                <a:gd name="T0" fmla="*/ 0 w 13"/>
                                <a:gd name="T1" fmla="*/ 0 h 15"/>
                                <a:gd name="T2" fmla="*/ 5 w 13"/>
                                <a:gd name="T3" fmla="*/ 0 h 15"/>
                                <a:gd name="T4" fmla="*/ 13 w 13"/>
                                <a:gd name="T5" fmla="*/ 15 h 15"/>
                                <a:gd name="T6" fmla="*/ 9 w 13"/>
                                <a:gd name="T7" fmla="*/ 15 h 15"/>
                                <a:gd name="T8" fmla="*/ 0 w 13"/>
                                <a:gd name="T9" fmla="*/ 0 h 1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3" h="15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13" y="15"/>
                                  </a:lnTo>
                                  <a:lnTo>
                                    <a:pt x="9" y="1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597" name="Freeform 82"/>
                          <wps:cNvSpPr>
                            <a:spLocks/>
                          </wps:cNvSpPr>
                          <wps:spPr bwMode="auto">
                            <a:xfrm>
                              <a:off x="1325492" y="427"/>
                              <a:ext cx="14" cy="16"/>
                            </a:xfrm>
                            <a:custGeom>
                              <a:avLst/>
                              <a:gdLst>
                                <a:gd name="T0" fmla="*/ 0 w 14"/>
                                <a:gd name="T1" fmla="*/ 1 h 16"/>
                                <a:gd name="T2" fmla="*/ 13 w 14"/>
                                <a:gd name="T3" fmla="*/ 16 h 16"/>
                                <a:gd name="T4" fmla="*/ 14 w 14"/>
                                <a:gd name="T5" fmla="*/ 15 h 16"/>
                                <a:gd name="T6" fmla="*/ 1 w 14"/>
                                <a:gd name="T7" fmla="*/ 0 h 16"/>
                                <a:gd name="T8" fmla="*/ 0 w 14"/>
                                <a:gd name="T9" fmla="*/ 1 h 1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4" h="16">
                                  <a:moveTo>
                                    <a:pt x="0" y="1"/>
                                  </a:moveTo>
                                  <a:lnTo>
                                    <a:pt x="13" y="16"/>
                                  </a:lnTo>
                                  <a:lnTo>
                                    <a:pt x="14" y="15"/>
                                  </a:lnTo>
                                  <a:lnTo>
                                    <a:pt x="1" y="0"/>
                                  </a:lnTo>
                                  <a:lnTo>
                                    <a:pt x="0" y="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598" name="Freeform 83"/>
                          <wps:cNvSpPr>
                            <a:spLocks/>
                          </wps:cNvSpPr>
                          <wps:spPr bwMode="auto">
                            <a:xfrm>
                              <a:off x="1325492" y="429"/>
                              <a:ext cx="13" cy="15"/>
                            </a:xfrm>
                            <a:custGeom>
                              <a:avLst/>
                              <a:gdLst>
                                <a:gd name="T0" fmla="*/ 6 w 13"/>
                                <a:gd name="T1" fmla="*/ 0 h 15"/>
                                <a:gd name="T2" fmla="*/ 0 w 13"/>
                                <a:gd name="T3" fmla="*/ 0 h 15"/>
                                <a:gd name="T4" fmla="*/ 9 w 13"/>
                                <a:gd name="T5" fmla="*/ 15 h 15"/>
                                <a:gd name="T6" fmla="*/ 13 w 13"/>
                                <a:gd name="T7" fmla="*/ 15 h 15"/>
                                <a:gd name="T8" fmla="*/ 6 w 13"/>
                                <a:gd name="T9" fmla="*/ 0 h 1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3" h="15">
                                  <a:moveTo>
                                    <a:pt x="6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9" y="15"/>
                                  </a:lnTo>
                                  <a:lnTo>
                                    <a:pt x="13" y="15"/>
                                  </a:lnTo>
                                  <a:lnTo>
                                    <a:pt x="6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599" name="Freeform 84"/>
                          <wps:cNvSpPr>
                            <a:spLocks/>
                          </wps:cNvSpPr>
                          <wps:spPr bwMode="auto">
                            <a:xfrm>
                              <a:off x="1325493" y="428"/>
                              <a:ext cx="15" cy="1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2 h 10"/>
                                <a:gd name="T2" fmla="*/ 13 w 15"/>
                                <a:gd name="T3" fmla="*/ 10 h 10"/>
                                <a:gd name="T4" fmla="*/ 15 w 15"/>
                                <a:gd name="T5" fmla="*/ 8 h 10"/>
                                <a:gd name="T6" fmla="*/ 1 w 15"/>
                                <a:gd name="T7" fmla="*/ 0 h 10"/>
                                <a:gd name="T8" fmla="*/ 0 w 15"/>
                                <a:gd name="T9" fmla="*/ 2 h 1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0">
                                  <a:moveTo>
                                    <a:pt x="0" y="2"/>
                                  </a:moveTo>
                                  <a:lnTo>
                                    <a:pt x="13" y="10"/>
                                  </a:lnTo>
                                  <a:lnTo>
                                    <a:pt x="15" y="8"/>
                                  </a:lnTo>
                                  <a:lnTo>
                                    <a:pt x="1" y="0"/>
                                  </a:lnTo>
                                  <a:lnTo>
                                    <a:pt x="0" y="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600" name="Freeform 85"/>
                          <wps:cNvSpPr>
                            <a:spLocks/>
                          </wps:cNvSpPr>
                          <wps:spPr bwMode="auto">
                            <a:xfrm>
                              <a:off x="1325493" y="428"/>
                              <a:ext cx="13" cy="15"/>
                            </a:xfrm>
                            <a:custGeom>
                              <a:avLst/>
                              <a:gdLst>
                                <a:gd name="T0" fmla="*/ 0 w 13"/>
                                <a:gd name="T1" fmla="*/ 0 h 15"/>
                                <a:gd name="T2" fmla="*/ 0 w 13"/>
                                <a:gd name="T3" fmla="*/ 4 h 15"/>
                                <a:gd name="T4" fmla="*/ 13 w 13"/>
                                <a:gd name="T5" fmla="*/ 15 h 15"/>
                                <a:gd name="T6" fmla="*/ 13 w 13"/>
                                <a:gd name="T7" fmla="*/ 11 h 15"/>
                                <a:gd name="T8" fmla="*/ 0 w 13"/>
                                <a:gd name="T9" fmla="*/ 0 h 1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3" h="15">
                                  <a:moveTo>
                                    <a:pt x="0" y="0"/>
                                  </a:moveTo>
                                  <a:lnTo>
                                    <a:pt x="0" y="4"/>
                                  </a:lnTo>
                                  <a:lnTo>
                                    <a:pt x="13" y="15"/>
                                  </a:lnTo>
                                  <a:lnTo>
                                    <a:pt x="13" y="11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601" name="Freeform 86"/>
                          <wps:cNvSpPr>
                            <a:spLocks/>
                          </wps:cNvSpPr>
                          <wps:spPr bwMode="auto">
                            <a:xfrm>
                              <a:off x="1325500" y="423"/>
                              <a:ext cx="11" cy="16"/>
                            </a:xfrm>
                            <a:custGeom>
                              <a:avLst/>
                              <a:gdLst>
                                <a:gd name="T0" fmla="*/ 0 w 11"/>
                                <a:gd name="T1" fmla="*/ 2 h 16"/>
                                <a:gd name="T2" fmla="*/ 2 w 11"/>
                                <a:gd name="T3" fmla="*/ 16 h 16"/>
                                <a:gd name="T4" fmla="*/ 11 w 11"/>
                                <a:gd name="T5" fmla="*/ 14 h 16"/>
                                <a:gd name="T6" fmla="*/ 9 w 11"/>
                                <a:gd name="T7" fmla="*/ 0 h 16"/>
                                <a:gd name="T8" fmla="*/ 0 w 11"/>
                                <a:gd name="T9" fmla="*/ 2 h 1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1" h="16">
                                  <a:moveTo>
                                    <a:pt x="0" y="2"/>
                                  </a:moveTo>
                                  <a:lnTo>
                                    <a:pt x="2" y="16"/>
                                  </a:lnTo>
                                  <a:lnTo>
                                    <a:pt x="11" y="14"/>
                                  </a:lnTo>
                                  <a:lnTo>
                                    <a:pt x="9" y="0"/>
                                  </a:lnTo>
                                  <a:lnTo>
                                    <a:pt x="0" y="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602" name="Freeform 87"/>
                          <wps:cNvSpPr>
                            <a:spLocks/>
                          </wps:cNvSpPr>
                          <wps:spPr bwMode="auto">
                            <a:xfrm>
                              <a:off x="1325494" y="426"/>
                              <a:ext cx="14" cy="14"/>
                            </a:xfrm>
                            <a:custGeom>
                              <a:avLst/>
                              <a:gdLst>
                                <a:gd name="T0" fmla="*/ 0 w 14"/>
                                <a:gd name="T1" fmla="*/ 3 h 14"/>
                                <a:gd name="T2" fmla="*/ 6 w 14"/>
                                <a:gd name="T3" fmla="*/ 0 h 14"/>
                                <a:gd name="T4" fmla="*/ 14 w 14"/>
                                <a:gd name="T5" fmla="*/ 11 h 14"/>
                                <a:gd name="T6" fmla="*/ 8 w 14"/>
                                <a:gd name="T7" fmla="*/ 14 h 14"/>
                                <a:gd name="T8" fmla="*/ 0 w 14"/>
                                <a:gd name="T9" fmla="*/ 3 h 14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4" h="14">
                                  <a:moveTo>
                                    <a:pt x="0" y="3"/>
                                  </a:moveTo>
                                  <a:lnTo>
                                    <a:pt x="6" y="0"/>
                                  </a:lnTo>
                                  <a:lnTo>
                                    <a:pt x="14" y="11"/>
                                  </a:lnTo>
                                  <a:lnTo>
                                    <a:pt x="8" y="14"/>
                                  </a:lnTo>
                                  <a:lnTo>
                                    <a:pt x="0" y="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603" name="Freeform 88"/>
                          <wps:cNvSpPr>
                            <a:spLocks/>
                          </wps:cNvSpPr>
                          <wps:spPr bwMode="auto">
                            <a:xfrm>
                              <a:off x="1325503" y="424"/>
                              <a:ext cx="15" cy="1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2 h 10"/>
                                <a:gd name="T2" fmla="*/ 13 w 15"/>
                                <a:gd name="T3" fmla="*/ 10 h 10"/>
                                <a:gd name="T4" fmla="*/ 15 w 15"/>
                                <a:gd name="T5" fmla="*/ 8 h 10"/>
                                <a:gd name="T6" fmla="*/ 1 w 15"/>
                                <a:gd name="T7" fmla="*/ 0 h 10"/>
                                <a:gd name="T8" fmla="*/ 0 w 15"/>
                                <a:gd name="T9" fmla="*/ 2 h 1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0">
                                  <a:moveTo>
                                    <a:pt x="0" y="2"/>
                                  </a:moveTo>
                                  <a:lnTo>
                                    <a:pt x="13" y="10"/>
                                  </a:lnTo>
                                  <a:lnTo>
                                    <a:pt x="15" y="8"/>
                                  </a:lnTo>
                                  <a:lnTo>
                                    <a:pt x="1" y="0"/>
                                  </a:lnTo>
                                  <a:lnTo>
                                    <a:pt x="0" y="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604" name="Freeform 89"/>
                          <wps:cNvSpPr>
                            <a:spLocks/>
                          </wps:cNvSpPr>
                          <wps:spPr bwMode="auto">
                            <a:xfrm>
                              <a:off x="1325503" y="424"/>
                              <a:ext cx="13" cy="14"/>
                            </a:xfrm>
                            <a:custGeom>
                              <a:avLst/>
                              <a:gdLst>
                                <a:gd name="T0" fmla="*/ 6 w 13"/>
                                <a:gd name="T1" fmla="*/ 0 h 14"/>
                                <a:gd name="T2" fmla="*/ 0 w 13"/>
                                <a:gd name="T3" fmla="*/ 3 h 14"/>
                                <a:gd name="T4" fmla="*/ 8 w 13"/>
                                <a:gd name="T5" fmla="*/ 14 h 14"/>
                                <a:gd name="T6" fmla="*/ 13 w 13"/>
                                <a:gd name="T7" fmla="*/ 11 h 14"/>
                                <a:gd name="T8" fmla="*/ 6 w 13"/>
                                <a:gd name="T9" fmla="*/ 0 h 14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3" h="14">
                                  <a:moveTo>
                                    <a:pt x="6" y="0"/>
                                  </a:moveTo>
                                  <a:lnTo>
                                    <a:pt x="0" y="3"/>
                                  </a:lnTo>
                                  <a:lnTo>
                                    <a:pt x="8" y="14"/>
                                  </a:lnTo>
                                  <a:lnTo>
                                    <a:pt x="13" y="11"/>
                                  </a:lnTo>
                                  <a:lnTo>
                                    <a:pt x="6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605" name="Freeform 90"/>
                          <wps:cNvSpPr>
                            <a:spLocks/>
                          </wps:cNvSpPr>
                          <wps:spPr bwMode="auto">
                            <a:xfrm>
                              <a:off x="1325504" y="423"/>
                              <a:ext cx="15" cy="9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 h 9"/>
                                <a:gd name="T2" fmla="*/ 14 w 15"/>
                                <a:gd name="T3" fmla="*/ 9 h 9"/>
                                <a:gd name="T4" fmla="*/ 15 w 15"/>
                                <a:gd name="T5" fmla="*/ 7 h 9"/>
                                <a:gd name="T6" fmla="*/ 1 w 15"/>
                                <a:gd name="T7" fmla="*/ 0 h 9"/>
                                <a:gd name="T8" fmla="*/ 0 w 15"/>
                                <a:gd name="T9" fmla="*/ 1 h 9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9">
                                  <a:moveTo>
                                    <a:pt x="0" y="1"/>
                                  </a:moveTo>
                                  <a:lnTo>
                                    <a:pt x="14" y="9"/>
                                  </a:lnTo>
                                  <a:lnTo>
                                    <a:pt x="15" y="7"/>
                                  </a:lnTo>
                                  <a:lnTo>
                                    <a:pt x="1" y="0"/>
                                  </a:lnTo>
                                  <a:lnTo>
                                    <a:pt x="0" y="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606" name="Freeform 91"/>
                          <wps:cNvSpPr>
                            <a:spLocks/>
                          </wps:cNvSpPr>
                          <wps:spPr bwMode="auto">
                            <a:xfrm>
                              <a:off x="1325504" y="425"/>
                              <a:ext cx="14" cy="8"/>
                            </a:xfrm>
                            <a:custGeom>
                              <a:avLst/>
                              <a:gdLst>
                                <a:gd name="T0" fmla="*/ 0 w 14"/>
                                <a:gd name="T1" fmla="*/ 0 h 8"/>
                                <a:gd name="T2" fmla="*/ 0 w 14"/>
                                <a:gd name="T3" fmla="*/ 0 h 8"/>
                                <a:gd name="T4" fmla="*/ 14 w 14"/>
                                <a:gd name="T5" fmla="*/ 8 h 8"/>
                                <a:gd name="T6" fmla="*/ 14 w 14"/>
                                <a:gd name="T7" fmla="*/ 8 h 8"/>
                                <a:gd name="T8" fmla="*/ 0 w 14"/>
                                <a:gd name="T9" fmla="*/ 0 h 8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4" h="8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4" y="8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607" name="Freeform 92"/>
                          <wps:cNvSpPr>
                            <a:spLocks/>
                          </wps:cNvSpPr>
                          <wps:spPr bwMode="auto">
                            <a:xfrm>
                              <a:off x="1325532" y="410"/>
                              <a:ext cx="17" cy="16"/>
                            </a:xfrm>
                            <a:custGeom>
                              <a:avLst/>
                              <a:gdLst>
                                <a:gd name="T0" fmla="*/ 0 w 17"/>
                                <a:gd name="T1" fmla="*/ 1 h 16"/>
                                <a:gd name="T2" fmla="*/ 0 w 17"/>
                                <a:gd name="T3" fmla="*/ 16 h 16"/>
                                <a:gd name="T4" fmla="*/ 17 w 17"/>
                                <a:gd name="T5" fmla="*/ 15 h 16"/>
                                <a:gd name="T6" fmla="*/ 17 w 17"/>
                                <a:gd name="T7" fmla="*/ 0 h 16"/>
                                <a:gd name="T8" fmla="*/ 0 w 17"/>
                                <a:gd name="T9" fmla="*/ 1 h 1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7" h="16">
                                  <a:moveTo>
                                    <a:pt x="0" y="1"/>
                                  </a:moveTo>
                                  <a:lnTo>
                                    <a:pt x="0" y="16"/>
                                  </a:lnTo>
                                  <a:lnTo>
                                    <a:pt x="17" y="15"/>
                                  </a:lnTo>
                                  <a:lnTo>
                                    <a:pt x="17" y="0"/>
                                  </a:lnTo>
                                  <a:lnTo>
                                    <a:pt x="0" y="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608" name="Freeform 93"/>
                          <wps:cNvSpPr>
                            <a:spLocks/>
                          </wps:cNvSpPr>
                          <wps:spPr bwMode="auto">
                            <a:xfrm>
                              <a:off x="1325542" y="409"/>
                              <a:ext cx="15" cy="16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 h 16"/>
                                <a:gd name="T2" fmla="*/ 14 w 15"/>
                                <a:gd name="T3" fmla="*/ 16 h 16"/>
                                <a:gd name="T4" fmla="*/ 15 w 15"/>
                                <a:gd name="T5" fmla="*/ 15 h 16"/>
                                <a:gd name="T6" fmla="*/ 1 w 15"/>
                                <a:gd name="T7" fmla="*/ 0 h 16"/>
                                <a:gd name="T8" fmla="*/ 0 w 15"/>
                                <a:gd name="T9" fmla="*/ 1 h 1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6">
                                  <a:moveTo>
                                    <a:pt x="0" y="1"/>
                                  </a:moveTo>
                                  <a:lnTo>
                                    <a:pt x="14" y="16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1" y="0"/>
                                  </a:lnTo>
                                  <a:lnTo>
                                    <a:pt x="0" y="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609" name="Freeform 94"/>
                          <wps:cNvSpPr>
                            <a:spLocks/>
                          </wps:cNvSpPr>
                          <wps:spPr bwMode="auto">
                            <a:xfrm>
                              <a:off x="1325542" y="411"/>
                              <a:ext cx="14" cy="15"/>
                            </a:xfrm>
                            <a:custGeom>
                              <a:avLst/>
                              <a:gdLst>
                                <a:gd name="T0" fmla="*/ 7 w 14"/>
                                <a:gd name="T1" fmla="*/ 0 h 15"/>
                                <a:gd name="T2" fmla="*/ 0 w 14"/>
                                <a:gd name="T3" fmla="*/ 0 h 15"/>
                                <a:gd name="T4" fmla="*/ 7 w 14"/>
                                <a:gd name="T5" fmla="*/ 15 h 15"/>
                                <a:gd name="T6" fmla="*/ 14 w 14"/>
                                <a:gd name="T7" fmla="*/ 15 h 15"/>
                                <a:gd name="T8" fmla="*/ 7 w 14"/>
                                <a:gd name="T9" fmla="*/ 0 h 1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4" h="15">
                                  <a:moveTo>
                                    <a:pt x="7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7" y="15"/>
                                  </a:lnTo>
                                  <a:lnTo>
                                    <a:pt x="14" y="15"/>
                                  </a:lnTo>
                                  <a:lnTo>
                                    <a:pt x="7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610" name="Freeform 95"/>
                          <wps:cNvSpPr>
                            <a:spLocks/>
                          </wps:cNvSpPr>
                          <wps:spPr bwMode="auto">
                            <a:xfrm>
                              <a:off x="1325548" y="408"/>
                              <a:ext cx="6" cy="16"/>
                            </a:xfrm>
                            <a:custGeom>
                              <a:avLst/>
                              <a:gdLst>
                                <a:gd name="T0" fmla="*/ 0 w 6"/>
                                <a:gd name="T1" fmla="*/ 1 h 16"/>
                                <a:gd name="T2" fmla="*/ 3 w 6"/>
                                <a:gd name="T3" fmla="*/ 16 h 16"/>
                                <a:gd name="T4" fmla="*/ 6 w 6"/>
                                <a:gd name="T5" fmla="*/ 15 h 16"/>
                                <a:gd name="T6" fmla="*/ 3 w 6"/>
                                <a:gd name="T7" fmla="*/ 0 h 16"/>
                                <a:gd name="T8" fmla="*/ 0 w 6"/>
                                <a:gd name="T9" fmla="*/ 1 h 1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" h="16">
                                  <a:moveTo>
                                    <a:pt x="0" y="1"/>
                                  </a:moveTo>
                                  <a:lnTo>
                                    <a:pt x="3" y="16"/>
                                  </a:lnTo>
                                  <a:lnTo>
                                    <a:pt x="6" y="15"/>
                                  </a:lnTo>
                                  <a:lnTo>
                                    <a:pt x="3" y="0"/>
                                  </a:lnTo>
                                  <a:lnTo>
                                    <a:pt x="0" y="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611" name="Freeform 96"/>
                          <wps:cNvSpPr>
                            <a:spLocks/>
                          </wps:cNvSpPr>
                          <wps:spPr bwMode="auto">
                            <a:xfrm>
                              <a:off x="1325543" y="410"/>
                              <a:ext cx="14" cy="15"/>
                            </a:xfrm>
                            <a:custGeom>
                              <a:avLst/>
                              <a:gdLst>
                                <a:gd name="T0" fmla="*/ 0 w 14"/>
                                <a:gd name="T1" fmla="*/ 0 h 15"/>
                                <a:gd name="T2" fmla="*/ 6 w 14"/>
                                <a:gd name="T3" fmla="*/ 0 h 15"/>
                                <a:gd name="T4" fmla="*/ 14 w 14"/>
                                <a:gd name="T5" fmla="*/ 15 h 15"/>
                                <a:gd name="T6" fmla="*/ 9 w 14"/>
                                <a:gd name="T7" fmla="*/ 15 h 15"/>
                                <a:gd name="T8" fmla="*/ 0 w 14"/>
                                <a:gd name="T9" fmla="*/ 0 h 1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4" h="15">
                                  <a:moveTo>
                                    <a:pt x="0" y="0"/>
                                  </a:moveTo>
                                  <a:lnTo>
                                    <a:pt x="6" y="0"/>
                                  </a:lnTo>
                                  <a:lnTo>
                                    <a:pt x="14" y="15"/>
                                  </a:lnTo>
                                  <a:lnTo>
                                    <a:pt x="9" y="1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612" name="Freeform 97"/>
                          <wps:cNvSpPr>
                            <a:spLocks/>
                          </wps:cNvSpPr>
                          <wps:spPr bwMode="auto">
                            <a:xfrm>
                              <a:off x="1325548" y="407"/>
                              <a:ext cx="13" cy="14"/>
                            </a:xfrm>
                            <a:custGeom>
                              <a:avLst/>
                              <a:gdLst>
                                <a:gd name="T0" fmla="*/ 0 w 13"/>
                                <a:gd name="T1" fmla="*/ 3 h 14"/>
                                <a:gd name="T2" fmla="*/ 10 w 13"/>
                                <a:gd name="T3" fmla="*/ 14 h 14"/>
                                <a:gd name="T4" fmla="*/ 13 w 13"/>
                                <a:gd name="T5" fmla="*/ 11 h 14"/>
                                <a:gd name="T6" fmla="*/ 3 w 13"/>
                                <a:gd name="T7" fmla="*/ 0 h 14"/>
                                <a:gd name="T8" fmla="*/ 0 w 13"/>
                                <a:gd name="T9" fmla="*/ 3 h 14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3" h="14">
                                  <a:moveTo>
                                    <a:pt x="0" y="3"/>
                                  </a:moveTo>
                                  <a:lnTo>
                                    <a:pt x="10" y="14"/>
                                  </a:lnTo>
                                  <a:lnTo>
                                    <a:pt x="13" y="11"/>
                                  </a:lnTo>
                                  <a:lnTo>
                                    <a:pt x="3" y="0"/>
                                  </a:lnTo>
                                  <a:lnTo>
                                    <a:pt x="0" y="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613" name="Freeform 98"/>
                          <wps:cNvSpPr>
                            <a:spLocks/>
                          </wps:cNvSpPr>
                          <wps:spPr bwMode="auto">
                            <a:xfrm>
                              <a:off x="1325549" y="409"/>
                              <a:ext cx="10" cy="15"/>
                            </a:xfrm>
                            <a:custGeom>
                              <a:avLst/>
                              <a:gdLst>
                                <a:gd name="T0" fmla="*/ 3 w 10"/>
                                <a:gd name="T1" fmla="*/ 0 h 15"/>
                                <a:gd name="T2" fmla="*/ 0 w 10"/>
                                <a:gd name="T3" fmla="*/ 1 h 15"/>
                                <a:gd name="T4" fmla="*/ 7 w 10"/>
                                <a:gd name="T5" fmla="*/ 15 h 15"/>
                                <a:gd name="T6" fmla="*/ 10 w 10"/>
                                <a:gd name="T7" fmla="*/ 12 h 15"/>
                                <a:gd name="T8" fmla="*/ 3 w 10"/>
                                <a:gd name="T9" fmla="*/ 0 h 1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" h="15">
                                  <a:moveTo>
                                    <a:pt x="3" y="0"/>
                                  </a:moveTo>
                                  <a:lnTo>
                                    <a:pt x="0" y="1"/>
                                  </a:lnTo>
                                  <a:lnTo>
                                    <a:pt x="7" y="15"/>
                                  </a:lnTo>
                                  <a:lnTo>
                                    <a:pt x="10" y="12"/>
                                  </a:lnTo>
                                  <a:lnTo>
                                    <a:pt x="3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614" name="Freeform 99"/>
                          <wps:cNvSpPr>
                            <a:spLocks/>
                          </wps:cNvSpPr>
                          <wps:spPr bwMode="auto">
                            <a:xfrm>
                              <a:off x="1325556" y="404"/>
                              <a:ext cx="7" cy="15"/>
                            </a:xfrm>
                            <a:custGeom>
                              <a:avLst/>
                              <a:gdLst>
                                <a:gd name="T0" fmla="*/ 0 w 7"/>
                                <a:gd name="T1" fmla="*/ 1 h 15"/>
                                <a:gd name="T2" fmla="*/ 1 w 7"/>
                                <a:gd name="T3" fmla="*/ 15 h 15"/>
                                <a:gd name="T4" fmla="*/ 7 w 7"/>
                                <a:gd name="T5" fmla="*/ 14 h 15"/>
                                <a:gd name="T6" fmla="*/ 6 w 7"/>
                                <a:gd name="T7" fmla="*/ 0 h 15"/>
                                <a:gd name="T8" fmla="*/ 0 w 7"/>
                                <a:gd name="T9" fmla="*/ 1 h 1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" h="15">
                                  <a:moveTo>
                                    <a:pt x="0" y="1"/>
                                  </a:moveTo>
                                  <a:lnTo>
                                    <a:pt x="1" y="15"/>
                                  </a:lnTo>
                                  <a:lnTo>
                                    <a:pt x="7" y="14"/>
                                  </a:lnTo>
                                  <a:lnTo>
                                    <a:pt x="6" y="0"/>
                                  </a:lnTo>
                                  <a:lnTo>
                                    <a:pt x="0" y="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615" name="Freeform 100"/>
                          <wps:cNvSpPr>
                            <a:spLocks/>
                          </wps:cNvSpPr>
                          <wps:spPr bwMode="auto">
                            <a:xfrm>
                              <a:off x="1325552" y="406"/>
                              <a:ext cx="10" cy="14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1 h 14"/>
                                <a:gd name="T2" fmla="*/ 5 w 10"/>
                                <a:gd name="T3" fmla="*/ 0 h 14"/>
                                <a:gd name="T4" fmla="*/ 10 w 10"/>
                                <a:gd name="T5" fmla="*/ 12 h 14"/>
                                <a:gd name="T6" fmla="*/ 6 w 10"/>
                                <a:gd name="T7" fmla="*/ 14 h 14"/>
                                <a:gd name="T8" fmla="*/ 0 w 10"/>
                                <a:gd name="T9" fmla="*/ 1 h 14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" h="14">
                                  <a:moveTo>
                                    <a:pt x="0" y="1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10" y="12"/>
                                  </a:lnTo>
                                  <a:lnTo>
                                    <a:pt x="6" y="14"/>
                                  </a:lnTo>
                                  <a:lnTo>
                                    <a:pt x="0" y="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616" name="Freeform 101"/>
                          <wps:cNvSpPr>
                            <a:spLocks/>
                          </wps:cNvSpPr>
                          <wps:spPr bwMode="auto">
                            <a:xfrm>
                              <a:off x="1325563" y="403"/>
                              <a:ext cx="13" cy="15"/>
                            </a:xfrm>
                            <a:custGeom>
                              <a:avLst/>
                              <a:gdLst>
                                <a:gd name="T0" fmla="*/ 0 w 13"/>
                                <a:gd name="T1" fmla="*/ 1 h 15"/>
                                <a:gd name="T2" fmla="*/ 0 w 13"/>
                                <a:gd name="T3" fmla="*/ 15 h 15"/>
                                <a:gd name="T4" fmla="*/ 13 w 13"/>
                                <a:gd name="T5" fmla="*/ 14 h 15"/>
                                <a:gd name="T6" fmla="*/ 13 w 13"/>
                                <a:gd name="T7" fmla="*/ 0 h 15"/>
                                <a:gd name="T8" fmla="*/ 0 w 13"/>
                                <a:gd name="T9" fmla="*/ 1 h 1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3" h="15">
                                  <a:moveTo>
                                    <a:pt x="0" y="1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3" y="14"/>
                                  </a:lnTo>
                                  <a:lnTo>
                                    <a:pt x="13" y="0"/>
                                  </a:lnTo>
                                  <a:lnTo>
                                    <a:pt x="0" y="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617" name="Freeform 102"/>
                          <wps:cNvSpPr>
                            <a:spLocks/>
                          </wps:cNvSpPr>
                          <wps:spPr bwMode="auto">
                            <a:xfrm>
                              <a:off x="1325563" y="405"/>
                              <a:ext cx="2" cy="14"/>
                            </a:xfrm>
                            <a:custGeom>
                              <a:avLst/>
                              <a:gdLst>
                                <a:gd name="T0" fmla="*/ 0 w 2"/>
                                <a:gd name="T1" fmla="*/ 0 h 14"/>
                                <a:gd name="T2" fmla="*/ 0 w 2"/>
                                <a:gd name="T3" fmla="*/ 0 h 14"/>
                                <a:gd name="T4" fmla="*/ 2 w 2"/>
                                <a:gd name="T5" fmla="*/ 14 h 14"/>
                                <a:gd name="T6" fmla="*/ 0 w 2"/>
                                <a:gd name="T7" fmla="*/ 14 h 14"/>
                                <a:gd name="T8" fmla="*/ 0 w 2"/>
                                <a:gd name="T9" fmla="*/ 0 h 14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" h="14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2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618" name="Freeform 103"/>
                          <wps:cNvSpPr>
                            <a:spLocks/>
                          </wps:cNvSpPr>
                          <wps:spPr bwMode="auto">
                            <a:xfrm>
                              <a:off x="1325597" y="398"/>
                              <a:ext cx="9" cy="16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1 h 16"/>
                                <a:gd name="T2" fmla="*/ 0 w 9"/>
                                <a:gd name="T3" fmla="*/ 16 h 16"/>
                                <a:gd name="T4" fmla="*/ 9 w 9"/>
                                <a:gd name="T5" fmla="*/ 15 h 16"/>
                                <a:gd name="T6" fmla="*/ 9 w 9"/>
                                <a:gd name="T7" fmla="*/ 0 h 16"/>
                                <a:gd name="T8" fmla="*/ 0 w 9"/>
                                <a:gd name="T9" fmla="*/ 1 h 1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" h="16">
                                  <a:moveTo>
                                    <a:pt x="0" y="1"/>
                                  </a:moveTo>
                                  <a:lnTo>
                                    <a:pt x="0" y="16"/>
                                  </a:lnTo>
                                  <a:lnTo>
                                    <a:pt x="9" y="15"/>
                                  </a:lnTo>
                                  <a:lnTo>
                                    <a:pt x="9" y="0"/>
                                  </a:lnTo>
                                  <a:lnTo>
                                    <a:pt x="0" y="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619" name="Freeform 104"/>
                          <wps:cNvSpPr>
                            <a:spLocks/>
                          </wps:cNvSpPr>
                          <wps:spPr bwMode="auto">
                            <a:xfrm>
                              <a:off x="1325599" y="399"/>
                              <a:ext cx="15" cy="1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2 h 10"/>
                                <a:gd name="T2" fmla="*/ 14 w 15"/>
                                <a:gd name="T3" fmla="*/ 10 h 10"/>
                                <a:gd name="T4" fmla="*/ 15 w 15"/>
                                <a:gd name="T5" fmla="*/ 8 h 10"/>
                                <a:gd name="T6" fmla="*/ 1 w 15"/>
                                <a:gd name="T7" fmla="*/ 0 h 10"/>
                                <a:gd name="T8" fmla="*/ 0 w 15"/>
                                <a:gd name="T9" fmla="*/ 2 h 1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0">
                                  <a:moveTo>
                                    <a:pt x="0" y="2"/>
                                  </a:moveTo>
                                  <a:lnTo>
                                    <a:pt x="14" y="10"/>
                                  </a:lnTo>
                                  <a:lnTo>
                                    <a:pt x="15" y="8"/>
                                  </a:lnTo>
                                  <a:lnTo>
                                    <a:pt x="1" y="0"/>
                                  </a:lnTo>
                                  <a:lnTo>
                                    <a:pt x="0" y="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620" name="Freeform 105"/>
                          <wps:cNvSpPr>
                            <a:spLocks/>
                          </wps:cNvSpPr>
                          <wps:spPr bwMode="auto">
                            <a:xfrm>
                              <a:off x="1325599" y="399"/>
                              <a:ext cx="14" cy="15"/>
                            </a:xfrm>
                            <a:custGeom>
                              <a:avLst/>
                              <a:gdLst>
                                <a:gd name="T0" fmla="*/ 7 w 14"/>
                                <a:gd name="T1" fmla="*/ 0 h 15"/>
                                <a:gd name="T2" fmla="*/ 0 w 14"/>
                                <a:gd name="T3" fmla="*/ 4 h 15"/>
                                <a:gd name="T4" fmla="*/ 7 w 14"/>
                                <a:gd name="T5" fmla="*/ 15 h 15"/>
                                <a:gd name="T6" fmla="*/ 14 w 14"/>
                                <a:gd name="T7" fmla="*/ 11 h 15"/>
                                <a:gd name="T8" fmla="*/ 7 w 14"/>
                                <a:gd name="T9" fmla="*/ 0 h 1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4" h="15">
                                  <a:moveTo>
                                    <a:pt x="7" y="0"/>
                                  </a:moveTo>
                                  <a:lnTo>
                                    <a:pt x="0" y="4"/>
                                  </a:lnTo>
                                  <a:lnTo>
                                    <a:pt x="7" y="15"/>
                                  </a:lnTo>
                                  <a:lnTo>
                                    <a:pt x="14" y="11"/>
                                  </a:lnTo>
                                  <a:lnTo>
                                    <a:pt x="7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621" name="Freeform 106"/>
                          <wps:cNvSpPr>
                            <a:spLocks/>
                          </wps:cNvSpPr>
                          <wps:spPr bwMode="auto">
                            <a:xfrm>
                              <a:off x="1325605" y="394"/>
                              <a:ext cx="10" cy="16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2 h 16"/>
                                <a:gd name="T2" fmla="*/ 3 w 10"/>
                                <a:gd name="T3" fmla="*/ 16 h 16"/>
                                <a:gd name="T4" fmla="*/ 10 w 10"/>
                                <a:gd name="T5" fmla="*/ 14 h 16"/>
                                <a:gd name="T6" fmla="*/ 6 w 10"/>
                                <a:gd name="T7" fmla="*/ 0 h 16"/>
                                <a:gd name="T8" fmla="*/ 0 w 10"/>
                                <a:gd name="T9" fmla="*/ 2 h 1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" h="16">
                                  <a:moveTo>
                                    <a:pt x="0" y="2"/>
                                  </a:moveTo>
                                  <a:lnTo>
                                    <a:pt x="3" y="16"/>
                                  </a:lnTo>
                                  <a:lnTo>
                                    <a:pt x="10" y="14"/>
                                  </a:lnTo>
                                  <a:lnTo>
                                    <a:pt x="6" y="0"/>
                                  </a:lnTo>
                                  <a:lnTo>
                                    <a:pt x="0" y="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622" name="Freeform 107"/>
                          <wps:cNvSpPr>
                            <a:spLocks/>
                          </wps:cNvSpPr>
                          <wps:spPr bwMode="auto">
                            <a:xfrm>
                              <a:off x="1325600" y="397"/>
                              <a:ext cx="14" cy="14"/>
                            </a:xfrm>
                            <a:custGeom>
                              <a:avLst/>
                              <a:gdLst>
                                <a:gd name="T0" fmla="*/ 0 w 14"/>
                                <a:gd name="T1" fmla="*/ 3 h 14"/>
                                <a:gd name="T2" fmla="*/ 6 w 14"/>
                                <a:gd name="T3" fmla="*/ 0 h 14"/>
                                <a:gd name="T4" fmla="*/ 14 w 14"/>
                                <a:gd name="T5" fmla="*/ 11 h 14"/>
                                <a:gd name="T6" fmla="*/ 9 w 14"/>
                                <a:gd name="T7" fmla="*/ 14 h 14"/>
                                <a:gd name="T8" fmla="*/ 0 w 14"/>
                                <a:gd name="T9" fmla="*/ 3 h 14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4" h="14">
                                  <a:moveTo>
                                    <a:pt x="0" y="3"/>
                                  </a:moveTo>
                                  <a:lnTo>
                                    <a:pt x="6" y="0"/>
                                  </a:lnTo>
                                  <a:lnTo>
                                    <a:pt x="14" y="11"/>
                                  </a:lnTo>
                                  <a:lnTo>
                                    <a:pt x="9" y="14"/>
                                  </a:lnTo>
                                  <a:lnTo>
                                    <a:pt x="0" y="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623" name="Freeform 108"/>
                          <wps:cNvSpPr>
                            <a:spLocks/>
                          </wps:cNvSpPr>
                          <wps:spPr bwMode="auto">
                            <a:xfrm>
                              <a:off x="1325613" y="392"/>
                              <a:ext cx="6" cy="16"/>
                            </a:xfrm>
                            <a:custGeom>
                              <a:avLst/>
                              <a:gdLst>
                                <a:gd name="T0" fmla="*/ 0 w 6"/>
                                <a:gd name="T1" fmla="*/ 2 h 16"/>
                                <a:gd name="T2" fmla="*/ 2 w 6"/>
                                <a:gd name="T3" fmla="*/ 16 h 16"/>
                                <a:gd name="T4" fmla="*/ 6 w 6"/>
                                <a:gd name="T5" fmla="*/ 15 h 16"/>
                                <a:gd name="T6" fmla="*/ 4 w 6"/>
                                <a:gd name="T7" fmla="*/ 0 h 16"/>
                                <a:gd name="T8" fmla="*/ 0 w 6"/>
                                <a:gd name="T9" fmla="*/ 2 h 1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" h="16">
                                  <a:moveTo>
                                    <a:pt x="0" y="2"/>
                                  </a:moveTo>
                                  <a:lnTo>
                                    <a:pt x="2" y="16"/>
                                  </a:lnTo>
                                  <a:lnTo>
                                    <a:pt x="6" y="15"/>
                                  </a:lnTo>
                                  <a:lnTo>
                                    <a:pt x="4" y="0"/>
                                  </a:lnTo>
                                  <a:lnTo>
                                    <a:pt x="0" y="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624" name="Freeform 109"/>
                          <wps:cNvSpPr>
                            <a:spLocks/>
                          </wps:cNvSpPr>
                          <wps:spPr bwMode="auto">
                            <a:xfrm>
                              <a:off x="1325613" y="395"/>
                              <a:ext cx="3" cy="14"/>
                            </a:xfrm>
                            <a:custGeom>
                              <a:avLst/>
                              <a:gdLst>
                                <a:gd name="T0" fmla="*/ 0 w 3"/>
                                <a:gd name="T1" fmla="*/ 0 h 14"/>
                                <a:gd name="T2" fmla="*/ 0 w 3"/>
                                <a:gd name="T3" fmla="*/ 0 h 14"/>
                                <a:gd name="T4" fmla="*/ 3 w 3"/>
                                <a:gd name="T5" fmla="*/ 14 h 14"/>
                                <a:gd name="T6" fmla="*/ 2 w 3"/>
                                <a:gd name="T7" fmla="*/ 14 h 14"/>
                                <a:gd name="T8" fmla="*/ 0 w 3"/>
                                <a:gd name="T9" fmla="*/ 0 h 14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" h="14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3" y="14"/>
                                  </a:lnTo>
                                  <a:lnTo>
                                    <a:pt x="2" y="14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625" name="Freeform 110"/>
                          <wps:cNvSpPr>
                            <a:spLocks/>
                          </wps:cNvSpPr>
                          <wps:spPr bwMode="auto">
                            <a:xfrm>
                              <a:off x="1325611" y="391"/>
                              <a:ext cx="15" cy="16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 h 16"/>
                                <a:gd name="T2" fmla="*/ 14 w 15"/>
                                <a:gd name="T3" fmla="*/ 16 h 16"/>
                                <a:gd name="T4" fmla="*/ 15 w 15"/>
                                <a:gd name="T5" fmla="*/ 15 h 16"/>
                                <a:gd name="T6" fmla="*/ 2 w 15"/>
                                <a:gd name="T7" fmla="*/ 0 h 16"/>
                                <a:gd name="T8" fmla="*/ 0 w 15"/>
                                <a:gd name="T9" fmla="*/ 1 h 1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6">
                                  <a:moveTo>
                                    <a:pt x="0" y="1"/>
                                  </a:moveTo>
                                  <a:lnTo>
                                    <a:pt x="14" y="16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2" y="0"/>
                                  </a:lnTo>
                                  <a:lnTo>
                                    <a:pt x="0" y="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626" name="Freeform 111"/>
                          <wps:cNvSpPr>
                            <a:spLocks/>
                          </wps:cNvSpPr>
                          <wps:spPr bwMode="auto">
                            <a:xfrm>
                              <a:off x="1325611" y="394"/>
                              <a:ext cx="14" cy="14"/>
                            </a:xfrm>
                            <a:custGeom>
                              <a:avLst/>
                              <a:gdLst>
                                <a:gd name="T0" fmla="*/ 6 w 14"/>
                                <a:gd name="T1" fmla="*/ 0 h 14"/>
                                <a:gd name="T2" fmla="*/ 0 w 14"/>
                                <a:gd name="T3" fmla="*/ 0 h 14"/>
                                <a:gd name="T4" fmla="*/ 8 w 14"/>
                                <a:gd name="T5" fmla="*/ 14 h 14"/>
                                <a:gd name="T6" fmla="*/ 14 w 14"/>
                                <a:gd name="T7" fmla="*/ 14 h 14"/>
                                <a:gd name="T8" fmla="*/ 6 w 14"/>
                                <a:gd name="T9" fmla="*/ 0 h 14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4" h="14">
                                  <a:moveTo>
                                    <a:pt x="6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8" y="14"/>
                                  </a:lnTo>
                                  <a:lnTo>
                                    <a:pt x="14" y="14"/>
                                  </a:lnTo>
                                  <a:lnTo>
                                    <a:pt x="6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627" name="Freeform 112"/>
                          <wps:cNvSpPr>
                            <a:spLocks/>
                          </wps:cNvSpPr>
                          <wps:spPr bwMode="auto">
                            <a:xfrm>
                              <a:off x="1325617" y="389"/>
                              <a:ext cx="10" cy="17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2 h 17"/>
                                <a:gd name="T2" fmla="*/ 3 w 10"/>
                                <a:gd name="T3" fmla="*/ 17 h 17"/>
                                <a:gd name="T4" fmla="*/ 10 w 10"/>
                                <a:gd name="T5" fmla="*/ 15 h 17"/>
                                <a:gd name="T6" fmla="*/ 7 w 10"/>
                                <a:gd name="T7" fmla="*/ 0 h 17"/>
                                <a:gd name="T8" fmla="*/ 0 w 10"/>
                                <a:gd name="T9" fmla="*/ 2 h 17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" h="17">
                                  <a:moveTo>
                                    <a:pt x="0" y="2"/>
                                  </a:moveTo>
                                  <a:lnTo>
                                    <a:pt x="3" y="17"/>
                                  </a:lnTo>
                                  <a:lnTo>
                                    <a:pt x="10" y="15"/>
                                  </a:lnTo>
                                  <a:lnTo>
                                    <a:pt x="7" y="0"/>
                                  </a:lnTo>
                                  <a:lnTo>
                                    <a:pt x="0" y="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628" name="Freeform 113"/>
                          <wps:cNvSpPr>
                            <a:spLocks/>
                          </wps:cNvSpPr>
                          <wps:spPr bwMode="auto">
                            <a:xfrm>
                              <a:off x="1325613" y="392"/>
                              <a:ext cx="13" cy="15"/>
                            </a:xfrm>
                            <a:custGeom>
                              <a:avLst/>
                              <a:gdLst>
                                <a:gd name="T0" fmla="*/ 0 w 13"/>
                                <a:gd name="T1" fmla="*/ 0 h 15"/>
                                <a:gd name="T2" fmla="*/ 5 w 13"/>
                                <a:gd name="T3" fmla="*/ 0 h 15"/>
                                <a:gd name="T4" fmla="*/ 13 w 13"/>
                                <a:gd name="T5" fmla="*/ 15 h 15"/>
                                <a:gd name="T6" fmla="*/ 9 w 13"/>
                                <a:gd name="T7" fmla="*/ 15 h 15"/>
                                <a:gd name="T8" fmla="*/ 0 w 13"/>
                                <a:gd name="T9" fmla="*/ 0 h 1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3" h="15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13" y="15"/>
                                  </a:lnTo>
                                  <a:lnTo>
                                    <a:pt x="9" y="1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629" name="Freeform 114"/>
                          <wps:cNvSpPr>
                            <a:spLocks/>
                          </wps:cNvSpPr>
                          <wps:spPr bwMode="auto">
                            <a:xfrm>
                              <a:off x="1325624" y="388"/>
                              <a:ext cx="6" cy="16"/>
                            </a:xfrm>
                            <a:custGeom>
                              <a:avLst/>
                              <a:gdLst>
                                <a:gd name="T0" fmla="*/ 0 w 6"/>
                                <a:gd name="T1" fmla="*/ 1 h 16"/>
                                <a:gd name="T2" fmla="*/ 3 w 6"/>
                                <a:gd name="T3" fmla="*/ 16 h 16"/>
                                <a:gd name="T4" fmla="*/ 6 w 6"/>
                                <a:gd name="T5" fmla="*/ 15 h 16"/>
                                <a:gd name="T6" fmla="*/ 3 w 6"/>
                                <a:gd name="T7" fmla="*/ 0 h 16"/>
                                <a:gd name="T8" fmla="*/ 0 w 6"/>
                                <a:gd name="T9" fmla="*/ 1 h 1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" h="16">
                                  <a:moveTo>
                                    <a:pt x="0" y="1"/>
                                  </a:moveTo>
                                  <a:lnTo>
                                    <a:pt x="3" y="16"/>
                                  </a:lnTo>
                                  <a:lnTo>
                                    <a:pt x="6" y="15"/>
                                  </a:lnTo>
                                  <a:lnTo>
                                    <a:pt x="3" y="0"/>
                                  </a:lnTo>
                                  <a:lnTo>
                                    <a:pt x="0" y="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630" name="Freeform 115"/>
                          <wps:cNvSpPr>
                            <a:spLocks/>
                          </wps:cNvSpPr>
                          <wps:spPr bwMode="auto">
                            <a:xfrm>
                              <a:off x="1325625" y="390"/>
                              <a:ext cx="3" cy="15"/>
                            </a:xfrm>
                            <a:custGeom>
                              <a:avLst/>
                              <a:gdLst>
                                <a:gd name="T0" fmla="*/ 0 w 3"/>
                                <a:gd name="T1" fmla="*/ 0 h 15"/>
                                <a:gd name="T2" fmla="*/ 0 w 3"/>
                                <a:gd name="T3" fmla="*/ 0 h 15"/>
                                <a:gd name="T4" fmla="*/ 3 w 3"/>
                                <a:gd name="T5" fmla="*/ 15 h 15"/>
                                <a:gd name="T6" fmla="*/ 3 w 3"/>
                                <a:gd name="T7" fmla="*/ 15 h 15"/>
                                <a:gd name="T8" fmla="*/ 0 w 3"/>
                                <a:gd name="T9" fmla="*/ 0 h 1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" h="1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3" y="1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631" name="Freeform 116"/>
                          <wps:cNvSpPr>
                            <a:spLocks/>
                          </wps:cNvSpPr>
                          <wps:spPr bwMode="auto">
                            <a:xfrm>
                              <a:off x="1325628" y="387"/>
                              <a:ext cx="13" cy="16"/>
                            </a:xfrm>
                            <a:custGeom>
                              <a:avLst/>
                              <a:gdLst>
                                <a:gd name="T0" fmla="*/ 0 w 13"/>
                                <a:gd name="T1" fmla="*/ 1 h 16"/>
                                <a:gd name="T2" fmla="*/ 1 w 13"/>
                                <a:gd name="T3" fmla="*/ 16 h 16"/>
                                <a:gd name="T4" fmla="*/ 13 w 13"/>
                                <a:gd name="T5" fmla="*/ 14 h 16"/>
                                <a:gd name="T6" fmla="*/ 11 w 13"/>
                                <a:gd name="T7" fmla="*/ 0 h 16"/>
                                <a:gd name="T8" fmla="*/ 0 w 13"/>
                                <a:gd name="T9" fmla="*/ 1 h 1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3" h="16">
                                  <a:moveTo>
                                    <a:pt x="0" y="1"/>
                                  </a:moveTo>
                                  <a:lnTo>
                                    <a:pt x="1" y="16"/>
                                  </a:lnTo>
                                  <a:lnTo>
                                    <a:pt x="13" y="14"/>
                                  </a:lnTo>
                                  <a:lnTo>
                                    <a:pt x="11" y="0"/>
                                  </a:lnTo>
                                  <a:lnTo>
                                    <a:pt x="0" y="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632" name="Freeform 117"/>
                          <wps:cNvSpPr>
                            <a:spLocks/>
                          </wps:cNvSpPr>
                          <wps:spPr bwMode="auto">
                            <a:xfrm>
                              <a:off x="1325628" y="389"/>
                              <a:ext cx="4" cy="15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0 h 15"/>
                                <a:gd name="T2" fmla="*/ 1 w 4"/>
                                <a:gd name="T3" fmla="*/ 0 h 15"/>
                                <a:gd name="T4" fmla="*/ 4 w 4"/>
                                <a:gd name="T5" fmla="*/ 15 h 15"/>
                                <a:gd name="T6" fmla="*/ 2 w 4"/>
                                <a:gd name="T7" fmla="*/ 15 h 15"/>
                                <a:gd name="T8" fmla="*/ 0 w 4"/>
                                <a:gd name="T9" fmla="*/ 0 h 1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" h="15">
                                  <a:moveTo>
                                    <a:pt x="0" y="0"/>
                                  </a:moveTo>
                                  <a:lnTo>
                                    <a:pt x="1" y="0"/>
                                  </a:lnTo>
                                  <a:lnTo>
                                    <a:pt x="4" y="15"/>
                                  </a:lnTo>
                                  <a:lnTo>
                                    <a:pt x="2" y="1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633" name="Rectangle 118"/>
                          <wps:cNvSpPr>
                            <a:spLocks noChangeArrowheads="1"/>
                          </wps:cNvSpPr>
                          <wps:spPr bwMode="auto">
                            <a:xfrm>
                              <a:off x="1325661" y="379"/>
                              <a:ext cx="2" cy="15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634" name="Freeform 119"/>
                          <wps:cNvSpPr>
                            <a:spLocks/>
                          </wps:cNvSpPr>
                          <wps:spPr bwMode="auto">
                            <a:xfrm>
                              <a:off x="1325663" y="378"/>
                              <a:ext cx="11" cy="16"/>
                            </a:xfrm>
                            <a:custGeom>
                              <a:avLst/>
                              <a:gdLst>
                                <a:gd name="T0" fmla="*/ 0 w 11"/>
                                <a:gd name="T1" fmla="*/ 1 h 16"/>
                                <a:gd name="T2" fmla="*/ 0 w 11"/>
                                <a:gd name="T3" fmla="*/ 16 h 16"/>
                                <a:gd name="T4" fmla="*/ 11 w 11"/>
                                <a:gd name="T5" fmla="*/ 14 h 16"/>
                                <a:gd name="T6" fmla="*/ 11 w 11"/>
                                <a:gd name="T7" fmla="*/ 0 h 16"/>
                                <a:gd name="T8" fmla="*/ 0 w 11"/>
                                <a:gd name="T9" fmla="*/ 1 h 1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1" h="16">
                                  <a:moveTo>
                                    <a:pt x="0" y="1"/>
                                  </a:moveTo>
                                  <a:lnTo>
                                    <a:pt x="0" y="16"/>
                                  </a:lnTo>
                                  <a:lnTo>
                                    <a:pt x="11" y="14"/>
                                  </a:lnTo>
                                  <a:lnTo>
                                    <a:pt x="11" y="0"/>
                                  </a:lnTo>
                                  <a:lnTo>
                                    <a:pt x="0" y="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635" name="Freeform 120"/>
                          <wps:cNvSpPr>
                            <a:spLocks/>
                          </wps:cNvSpPr>
                          <wps:spPr bwMode="auto">
                            <a:xfrm>
                              <a:off x="1325662" y="380"/>
                              <a:ext cx="2" cy="15"/>
                            </a:xfrm>
                            <a:custGeom>
                              <a:avLst/>
                              <a:gdLst>
                                <a:gd name="T0" fmla="*/ 0 w 2"/>
                                <a:gd name="T1" fmla="*/ 0 h 15"/>
                                <a:gd name="T2" fmla="*/ 1 w 2"/>
                                <a:gd name="T3" fmla="*/ 0 h 15"/>
                                <a:gd name="T4" fmla="*/ 2 w 2"/>
                                <a:gd name="T5" fmla="*/ 15 h 15"/>
                                <a:gd name="T6" fmla="*/ 1 w 2"/>
                                <a:gd name="T7" fmla="*/ 15 h 15"/>
                                <a:gd name="T8" fmla="*/ 0 w 2"/>
                                <a:gd name="T9" fmla="*/ 0 h 1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" h="15">
                                  <a:moveTo>
                                    <a:pt x="0" y="0"/>
                                  </a:moveTo>
                                  <a:lnTo>
                                    <a:pt x="1" y="0"/>
                                  </a:lnTo>
                                  <a:lnTo>
                                    <a:pt x="2" y="15"/>
                                  </a:lnTo>
                                  <a:lnTo>
                                    <a:pt x="1" y="1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636" name="Freeform 121"/>
                          <wps:cNvSpPr>
                            <a:spLocks/>
                          </wps:cNvSpPr>
                          <wps:spPr bwMode="auto">
                            <a:xfrm>
                              <a:off x="1325672" y="377"/>
                              <a:ext cx="7" cy="15"/>
                            </a:xfrm>
                            <a:custGeom>
                              <a:avLst/>
                              <a:gdLst>
                                <a:gd name="T0" fmla="*/ 0 w 7"/>
                                <a:gd name="T1" fmla="*/ 1 h 15"/>
                                <a:gd name="T2" fmla="*/ 3 w 7"/>
                                <a:gd name="T3" fmla="*/ 15 h 15"/>
                                <a:gd name="T4" fmla="*/ 7 w 7"/>
                                <a:gd name="T5" fmla="*/ 14 h 15"/>
                                <a:gd name="T6" fmla="*/ 3 w 7"/>
                                <a:gd name="T7" fmla="*/ 0 h 15"/>
                                <a:gd name="T8" fmla="*/ 0 w 7"/>
                                <a:gd name="T9" fmla="*/ 1 h 1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" h="15">
                                  <a:moveTo>
                                    <a:pt x="0" y="1"/>
                                  </a:moveTo>
                                  <a:lnTo>
                                    <a:pt x="3" y="15"/>
                                  </a:lnTo>
                                  <a:lnTo>
                                    <a:pt x="7" y="14"/>
                                  </a:lnTo>
                                  <a:lnTo>
                                    <a:pt x="3" y="0"/>
                                  </a:lnTo>
                                  <a:lnTo>
                                    <a:pt x="0" y="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637" name="Freeform 122"/>
                          <wps:cNvSpPr>
                            <a:spLocks/>
                          </wps:cNvSpPr>
                          <wps:spPr bwMode="auto">
                            <a:xfrm>
                              <a:off x="1325673" y="379"/>
                              <a:ext cx="3" cy="15"/>
                            </a:xfrm>
                            <a:custGeom>
                              <a:avLst/>
                              <a:gdLst>
                                <a:gd name="T0" fmla="*/ 1 w 3"/>
                                <a:gd name="T1" fmla="*/ 0 h 15"/>
                                <a:gd name="T2" fmla="*/ 0 w 3"/>
                                <a:gd name="T3" fmla="*/ 0 h 15"/>
                                <a:gd name="T4" fmla="*/ 1 w 3"/>
                                <a:gd name="T5" fmla="*/ 15 h 15"/>
                                <a:gd name="T6" fmla="*/ 3 w 3"/>
                                <a:gd name="T7" fmla="*/ 15 h 15"/>
                                <a:gd name="T8" fmla="*/ 1 w 3"/>
                                <a:gd name="T9" fmla="*/ 0 h 1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" h="15">
                                  <a:moveTo>
                                    <a:pt x="1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" y="15"/>
                                  </a:lnTo>
                                  <a:lnTo>
                                    <a:pt x="3" y="15"/>
                                  </a:lnTo>
                                  <a:lnTo>
                                    <a:pt x="1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638" name="Freeform 123"/>
                          <wps:cNvSpPr>
                            <a:spLocks/>
                          </wps:cNvSpPr>
                          <wps:spPr bwMode="auto">
                            <a:xfrm>
                              <a:off x="1325674" y="377"/>
                              <a:ext cx="10" cy="13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2 h 13"/>
                                <a:gd name="T2" fmla="*/ 7 w 10"/>
                                <a:gd name="T3" fmla="*/ 13 h 13"/>
                                <a:gd name="T4" fmla="*/ 10 w 10"/>
                                <a:gd name="T5" fmla="*/ 11 h 13"/>
                                <a:gd name="T6" fmla="*/ 3 w 10"/>
                                <a:gd name="T7" fmla="*/ 0 h 13"/>
                                <a:gd name="T8" fmla="*/ 0 w 10"/>
                                <a:gd name="T9" fmla="*/ 2 h 13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" h="13">
                                  <a:moveTo>
                                    <a:pt x="0" y="2"/>
                                  </a:moveTo>
                                  <a:lnTo>
                                    <a:pt x="7" y="13"/>
                                  </a:lnTo>
                                  <a:lnTo>
                                    <a:pt x="10" y="11"/>
                                  </a:lnTo>
                                  <a:lnTo>
                                    <a:pt x="3" y="0"/>
                                  </a:lnTo>
                                  <a:lnTo>
                                    <a:pt x="0" y="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639" name="Freeform 124"/>
                          <wps:cNvSpPr>
                            <a:spLocks/>
                          </wps:cNvSpPr>
                          <wps:spPr bwMode="auto">
                            <a:xfrm>
                              <a:off x="1325674" y="378"/>
                              <a:ext cx="7" cy="14"/>
                            </a:xfrm>
                            <a:custGeom>
                              <a:avLst/>
                              <a:gdLst>
                                <a:gd name="T0" fmla="*/ 2 w 7"/>
                                <a:gd name="T1" fmla="*/ 0 h 14"/>
                                <a:gd name="T2" fmla="*/ 0 w 7"/>
                                <a:gd name="T3" fmla="*/ 1 h 14"/>
                                <a:gd name="T4" fmla="*/ 6 w 7"/>
                                <a:gd name="T5" fmla="*/ 14 h 14"/>
                                <a:gd name="T6" fmla="*/ 7 w 7"/>
                                <a:gd name="T7" fmla="*/ 12 h 14"/>
                                <a:gd name="T8" fmla="*/ 2 w 7"/>
                                <a:gd name="T9" fmla="*/ 0 h 14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" h="14">
                                  <a:moveTo>
                                    <a:pt x="2" y="0"/>
                                  </a:moveTo>
                                  <a:lnTo>
                                    <a:pt x="0" y="1"/>
                                  </a:lnTo>
                                  <a:lnTo>
                                    <a:pt x="6" y="14"/>
                                  </a:lnTo>
                                  <a:lnTo>
                                    <a:pt x="7" y="12"/>
                                  </a:lnTo>
                                  <a:lnTo>
                                    <a:pt x="2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640" name="Freeform 125"/>
                          <wps:cNvSpPr>
                            <a:spLocks/>
                          </wps:cNvSpPr>
                          <wps:spPr bwMode="auto">
                            <a:xfrm>
                              <a:off x="1325681" y="373"/>
                              <a:ext cx="11" cy="16"/>
                            </a:xfrm>
                            <a:custGeom>
                              <a:avLst/>
                              <a:gdLst>
                                <a:gd name="T0" fmla="*/ 0 w 11"/>
                                <a:gd name="T1" fmla="*/ 2 h 16"/>
                                <a:gd name="T2" fmla="*/ 0 w 11"/>
                                <a:gd name="T3" fmla="*/ 16 h 16"/>
                                <a:gd name="T4" fmla="*/ 11 w 11"/>
                                <a:gd name="T5" fmla="*/ 15 h 16"/>
                                <a:gd name="T6" fmla="*/ 11 w 11"/>
                                <a:gd name="T7" fmla="*/ 0 h 16"/>
                                <a:gd name="T8" fmla="*/ 0 w 11"/>
                                <a:gd name="T9" fmla="*/ 2 h 1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1" h="16">
                                  <a:moveTo>
                                    <a:pt x="0" y="2"/>
                                  </a:moveTo>
                                  <a:lnTo>
                                    <a:pt x="0" y="16"/>
                                  </a:lnTo>
                                  <a:lnTo>
                                    <a:pt x="11" y="15"/>
                                  </a:lnTo>
                                  <a:lnTo>
                                    <a:pt x="11" y="0"/>
                                  </a:lnTo>
                                  <a:lnTo>
                                    <a:pt x="0" y="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641" name="Freeform 126"/>
                          <wps:cNvSpPr>
                            <a:spLocks/>
                          </wps:cNvSpPr>
                          <wps:spPr bwMode="auto">
                            <a:xfrm>
                              <a:off x="1325677" y="376"/>
                              <a:ext cx="7" cy="14"/>
                            </a:xfrm>
                            <a:custGeom>
                              <a:avLst/>
                              <a:gdLst>
                                <a:gd name="T0" fmla="*/ 0 w 7"/>
                                <a:gd name="T1" fmla="*/ 1 h 14"/>
                                <a:gd name="T2" fmla="*/ 4 w 7"/>
                                <a:gd name="T3" fmla="*/ 0 h 14"/>
                                <a:gd name="T4" fmla="*/ 7 w 7"/>
                                <a:gd name="T5" fmla="*/ 12 h 14"/>
                                <a:gd name="T6" fmla="*/ 4 w 7"/>
                                <a:gd name="T7" fmla="*/ 14 h 14"/>
                                <a:gd name="T8" fmla="*/ 0 w 7"/>
                                <a:gd name="T9" fmla="*/ 1 h 14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" h="14">
                                  <a:moveTo>
                                    <a:pt x="0" y="1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7" y="12"/>
                                  </a:lnTo>
                                  <a:lnTo>
                                    <a:pt x="4" y="14"/>
                                  </a:lnTo>
                                  <a:lnTo>
                                    <a:pt x="0" y="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642" name="Freeform 127"/>
                          <wps:cNvSpPr>
                            <a:spLocks/>
                          </wps:cNvSpPr>
                          <wps:spPr bwMode="auto">
                            <a:xfrm>
                              <a:off x="1325690" y="371"/>
                              <a:ext cx="11" cy="17"/>
                            </a:xfrm>
                            <a:custGeom>
                              <a:avLst/>
                              <a:gdLst>
                                <a:gd name="T0" fmla="*/ 0 w 11"/>
                                <a:gd name="T1" fmla="*/ 2 h 17"/>
                                <a:gd name="T2" fmla="*/ 3 w 11"/>
                                <a:gd name="T3" fmla="*/ 17 h 17"/>
                                <a:gd name="T4" fmla="*/ 11 w 11"/>
                                <a:gd name="T5" fmla="*/ 15 h 17"/>
                                <a:gd name="T6" fmla="*/ 7 w 11"/>
                                <a:gd name="T7" fmla="*/ 0 h 17"/>
                                <a:gd name="T8" fmla="*/ 0 w 11"/>
                                <a:gd name="T9" fmla="*/ 2 h 17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1" h="17">
                                  <a:moveTo>
                                    <a:pt x="0" y="2"/>
                                  </a:moveTo>
                                  <a:lnTo>
                                    <a:pt x="3" y="17"/>
                                  </a:lnTo>
                                  <a:lnTo>
                                    <a:pt x="11" y="15"/>
                                  </a:lnTo>
                                  <a:lnTo>
                                    <a:pt x="7" y="0"/>
                                  </a:lnTo>
                                  <a:lnTo>
                                    <a:pt x="0" y="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643" name="Freeform 128"/>
                          <wps:cNvSpPr>
                            <a:spLocks/>
                          </wps:cNvSpPr>
                          <wps:spPr bwMode="auto">
                            <a:xfrm>
                              <a:off x="1325691" y="375"/>
                              <a:ext cx="3" cy="14"/>
                            </a:xfrm>
                            <a:custGeom>
                              <a:avLst/>
                              <a:gdLst>
                                <a:gd name="T0" fmla="*/ 1 w 3"/>
                                <a:gd name="T1" fmla="*/ 0 h 14"/>
                                <a:gd name="T2" fmla="*/ 0 w 3"/>
                                <a:gd name="T3" fmla="*/ 0 h 14"/>
                                <a:gd name="T4" fmla="*/ 1 w 3"/>
                                <a:gd name="T5" fmla="*/ 14 h 14"/>
                                <a:gd name="T6" fmla="*/ 3 w 3"/>
                                <a:gd name="T7" fmla="*/ 14 h 14"/>
                                <a:gd name="T8" fmla="*/ 1 w 3"/>
                                <a:gd name="T9" fmla="*/ 0 h 14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" h="14">
                                  <a:moveTo>
                                    <a:pt x="1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" y="14"/>
                                  </a:lnTo>
                                  <a:lnTo>
                                    <a:pt x="3" y="14"/>
                                  </a:lnTo>
                                  <a:lnTo>
                                    <a:pt x="1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644" name="Freeform 129"/>
                          <wps:cNvSpPr>
                            <a:spLocks/>
                          </wps:cNvSpPr>
                          <wps:spPr bwMode="auto">
                            <a:xfrm>
                              <a:off x="1325699" y="370"/>
                              <a:ext cx="5" cy="16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 h 16"/>
                                <a:gd name="T2" fmla="*/ 1 w 5"/>
                                <a:gd name="T3" fmla="*/ 16 h 16"/>
                                <a:gd name="T4" fmla="*/ 5 w 5"/>
                                <a:gd name="T5" fmla="*/ 15 h 16"/>
                                <a:gd name="T6" fmla="*/ 4 w 5"/>
                                <a:gd name="T7" fmla="*/ 0 h 16"/>
                                <a:gd name="T8" fmla="*/ 0 w 5"/>
                                <a:gd name="T9" fmla="*/ 1 h 1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16">
                                  <a:moveTo>
                                    <a:pt x="0" y="1"/>
                                  </a:moveTo>
                                  <a:lnTo>
                                    <a:pt x="1" y="16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4" y="0"/>
                                  </a:lnTo>
                                  <a:lnTo>
                                    <a:pt x="0" y="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645" name="Freeform 130"/>
                          <wps:cNvSpPr>
                            <a:spLocks/>
                          </wps:cNvSpPr>
                          <wps:spPr bwMode="auto">
                            <a:xfrm>
                              <a:off x="1325699" y="372"/>
                              <a:ext cx="3" cy="15"/>
                            </a:xfrm>
                            <a:custGeom>
                              <a:avLst/>
                              <a:gdLst>
                                <a:gd name="T0" fmla="*/ 0 w 3"/>
                                <a:gd name="T1" fmla="*/ 0 h 15"/>
                                <a:gd name="T2" fmla="*/ 1 w 3"/>
                                <a:gd name="T3" fmla="*/ 0 h 15"/>
                                <a:gd name="T4" fmla="*/ 3 w 3"/>
                                <a:gd name="T5" fmla="*/ 15 h 15"/>
                                <a:gd name="T6" fmla="*/ 2 w 3"/>
                                <a:gd name="T7" fmla="*/ 15 h 15"/>
                                <a:gd name="T8" fmla="*/ 0 w 3"/>
                                <a:gd name="T9" fmla="*/ 0 h 1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" h="15">
                                  <a:moveTo>
                                    <a:pt x="0" y="0"/>
                                  </a:moveTo>
                                  <a:lnTo>
                                    <a:pt x="1" y="0"/>
                                  </a:lnTo>
                                  <a:lnTo>
                                    <a:pt x="3" y="15"/>
                                  </a:lnTo>
                                  <a:lnTo>
                                    <a:pt x="2" y="1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646" name="Freeform 131"/>
                          <wps:cNvSpPr>
                            <a:spLocks/>
                          </wps:cNvSpPr>
                          <wps:spPr bwMode="auto">
                            <a:xfrm>
                              <a:off x="1325721" y="367"/>
                              <a:ext cx="12" cy="11"/>
                            </a:xfrm>
                            <a:custGeom>
                              <a:avLst/>
                              <a:gdLst>
                                <a:gd name="T0" fmla="*/ 0 w 12"/>
                                <a:gd name="T1" fmla="*/ 3 h 11"/>
                                <a:gd name="T2" fmla="*/ 10 w 12"/>
                                <a:gd name="T3" fmla="*/ 11 h 11"/>
                                <a:gd name="T4" fmla="*/ 12 w 12"/>
                                <a:gd name="T5" fmla="*/ 8 h 11"/>
                                <a:gd name="T6" fmla="*/ 2 w 12"/>
                                <a:gd name="T7" fmla="*/ 0 h 11"/>
                                <a:gd name="T8" fmla="*/ 0 w 12"/>
                                <a:gd name="T9" fmla="*/ 3 h 1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2" h="11">
                                  <a:moveTo>
                                    <a:pt x="0" y="3"/>
                                  </a:moveTo>
                                  <a:lnTo>
                                    <a:pt x="10" y="11"/>
                                  </a:lnTo>
                                  <a:lnTo>
                                    <a:pt x="12" y="8"/>
                                  </a:lnTo>
                                  <a:lnTo>
                                    <a:pt x="2" y="0"/>
                                  </a:lnTo>
                                  <a:lnTo>
                                    <a:pt x="0" y="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647" name="Freeform 132"/>
                          <wps:cNvSpPr>
                            <a:spLocks/>
                          </wps:cNvSpPr>
                          <wps:spPr bwMode="auto">
                            <a:xfrm>
                              <a:off x="1325722" y="368"/>
                              <a:ext cx="10" cy="14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0 h 14"/>
                                <a:gd name="T2" fmla="*/ 0 w 10"/>
                                <a:gd name="T3" fmla="*/ 3 h 14"/>
                                <a:gd name="T4" fmla="*/ 6 w 10"/>
                                <a:gd name="T5" fmla="*/ 14 h 14"/>
                                <a:gd name="T6" fmla="*/ 10 w 10"/>
                                <a:gd name="T7" fmla="*/ 11 h 14"/>
                                <a:gd name="T8" fmla="*/ 5 w 10"/>
                                <a:gd name="T9" fmla="*/ 0 h 14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" h="14">
                                  <a:moveTo>
                                    <a:pt x="5" y="0"/>
                                  </a:moveTo>
                                  <a:lnTo>
                                    <a:pt x="0" y="3"/>
                                  </a:lnTo>
                                  <a:lnTo>
                                    <a:pt x="6" y="14"/>
                                  </a:lnTo>
                                  <a:lnTo>
                                    <a:pt x="10" y="11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648" name="Freeform 133"/>
                          <wps:cNvSpPr>
                            <a:spLocks/>
                          </wps:cNvSpPr>
                          <wps:spPr bwMode="auto">
                            <a:xfrm>
                              <a:off x="1325728" y="362"/>
                              <a:ext cx="6" cy="16"/>
                            </a:xfrm>
                            <a:custGeom>
                              <a:avLst/>
                              <a:gdLst>
                                <a:gd name="T0" fmla="*/ 0 w 6"/>
                                <a:gd name="T1" fmla="*/ 1 h 16"/>
                                <a:gd name="T2" fmla="*/ 2 w 6"/>
                                <a:gd name="T3" fmla="*/ 16 h 16"/>
                                <a:gd name="T4" fmla="*/ 6 w 6"/>
                                <a:gd name="T5" fmla="*/ 15 h 16"/>
                                <a:gd name="T6" fmla="*/ 4 w 6"/>
                                <a:gd name="T7" fmla="*/ 0 h 16"/>
                                <a:gd name="T8" fmla="*/ 0 w 6"/>
                                <a:gd name="T9" fmla="*/ 1 h 1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" h="16">
                                  <a:moveTo>
                                    <a:pt x="0" y="1"/>
                                  </a:moveTo>
                                  <a:lnTo>
                                    <a:pt x="2" y="16"/>
                                  </a:lnTo>
                                  <a:lnTo>
                                    <a:pt x="6" y="15"/>
                                  </a:lnTo>
                                  <a:lnTo>
                                    <a:pt x="4" y="0"/>
                                  </a:lnTo>
                                  <a:lnTo>
                                    <a:pt x="0" y="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649" name="Freeform 134"/>
                          <wps:cNvSpPr>
                            <a:spLocks/>
                          </wps:cNvSpPr>
                          <wps:spPr bwMode="auto">
                            <a:xfrm>
                              <a:off x="1325724" y="365"/>
                              <a:ext cx="10" cy="14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3 h 14"/>
                                <a:gd name="T2" fmla="*/ 4 w 10"/>
                                <a:gd name="T3" fmla="*/ 0 h 14"/>
                                <a:gd name="T4" fmla="*/ 10 w 10"/>
                                <a:gd name="T5" fmla="*/ 11 h 14"/>
                                <a:gd name="T6" fmla="*/ 6 w 10"/>
                                <a:gd name="T7" fmla="*/ 14 h 14"/>
                                <a:gd name="T8" fmla="*/ 0 w 10"/>
                                <a:gd name="T9" fmla="*/ 3 h 14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" h="14">
                                  <a:moveTo>
                                    <a:pt x="0" y="3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10" y="11"/>
                                  </a:lnTo>
                                  <a:lnTo>
                                    <a:pt x="6" y="14"/>
                                  </a:lnTo>
                                  <a:lnTo>
                                    <a:pt x="0" y="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650" name="Freeform 135"/>
                          <wps:cNvSpPr>
                            <a:spLocks/>
                          </wps:cNvSpPr>
                          <wps:spPr bwMode="auto">
                            <a:xfrm>
                              <a:off x="1325731" y="360"/>
                              <a:ext cx="10" cy="17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2 h 17"/>
                                <a:gd name="T2" fmla="*/ 3 w 10"/>
                                <a:gd name="T3" fmla="*/ 17 h 17"/>
                                <a:gd name="T4" fmla="*/ 10 w 10"/>
                                <a:gd name="T5" fmla="*/ 15 h 17"/>
                                <a:gd name="T6" fmla="*/ 7 w 10"/>
                                <a:gd name="T7" fmla="*/ 0 h 17"/>
                                <a:gd name="T8" fmla="*/ 0 w 10"/>
                                <a:gd name="T9" fmla="*/ 2 h 17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" h="17">
                                  <a:moveTo>
                                    <a:pt x="0" y="2"/>
                                  </a:moveTo>
                                  <a:lnTo>
                                    <a:pt x="3" y="17"/>
                                  </a:lnTo>
                                  <a:lnTo>
                                    <a:pt x="10" y="15"/>
                                  </a:lnTo>
                                  <a:lnTo>
                                    <a:pt x="7" y="0"/>
                                  </a:lnTo>
                                  <a:lnTo>
                                    <a:pt x="0" y="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651" name="Freeform 136"/>
                          <wps:cNvSpPr>
                            <a:spLocks/>
                          </wps:cNvSpPr>
                          <wps:spPr bwMode="auto">
                            <a:xfrm>
                              <a:off x="1325732" y="363"/>
                              <a:ext cx="3" cy="15"/>
                            </a:xfrm>
                            <a:custGeom>
                              <a:avLst/>
                              <a:gdLst>
                                <a:gd name="T0" fmla="*/ 0 w 3"/>
                                <a:gd name="T1" fmla="*/ 0 h 15"/>
                                <a:gd name="T2" fmla="*/ 0 w 3"/>
                                <a:gd name="T3" fmla="*/ 0 h 15"/>
                                <a:gd name="T4" fmla="*/ 2 w 3"/>
                                <a:gd name="T5" fmla="*/ 15 h 15"/>
                                <a:gd name="T6" fmla="*/ 3 w 3"/>
                                <a:gd name="T7" fmla="*/ 15 h 15"/>
                                <a:gd name="T8" fmla="*/ 0 w 3"/>
                                <a:gd name="T9" fmla="*/ 0 h 1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" h="1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2" y="15"/>
                                  </a:lnTo>
                                  <a:lnTo>
                                    <a:pt x="3" y="1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652" name="Freeform 137"/>
                          <wps:cNvSpPr>
                            <a:spLocks/>
                          </wps:cNvSpPr>
                          <wps:spPr bwMode="auto">
                            <a:xfrm>
                              <a:off x="1325738" y="359"/>
                              <a:ext cx="6" cy="16"/>
                            </a:xfrm>
                            <a:custGeom>
                              <a:avLst/>
                              <a:gdLst>
                                <a:gd name="T0" fmla="*/ 0 w 6"/>
                                <a:gd name="T1" fmla="*/ 1 h 16"/>
                                <a:gd name="T2" fmla="*/ 3 w 6"/>
                                <a:gd name="T3" fmla="*/ 16 h 16"/>
                                <a:gd name="T4" fmla="*/ 6 w 6"/>
                                <a:gd name="T5" fmla="*/ 14 h 16"/>
                                <a:gd name="T6" fmla="*/ 3 w 6"/>
                                <a:gd name="T7" fmla="*/ 0 h 16"/>
                                <a:gd name="T8" fmla="*/ 0 w 6"/>
                                <a:gd name="T9" fmla="*/ 1 h 1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" h="16">
                                  <a:moveTo>
                                    <a:pt x="0" y="1"/>
                                  </a:moveTo>
                                  <a:lnTo>
                                    <a:pt x="3" y="16"/>
                                  </a:lnTo>
                                  <a:lnTo>
                                    <a:pt x="6" y="14"/>
                                  </a:lnTo>
                                  <a:lnTo>
                                    <a:pt x="3" y="0"/>
                                  </a:lnTo>
                                  <a:lnTo>
                                    <a:pt x="0" y="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653" name="Freeform 138"/>
                          <wps:cNvSpPr>
                            <a:spLocks/>
                          </wps:cNvSpPr>
                          <wps:spPr bwMode="auto">
                            <a:xfrm>
                              <a:off x="1325739" y="361"/>
                              <a:ext cx="3" cy="15"/>
                            </a:xfrm>
                            <a:custGeom>
                              <a:avLst/>
                              <a:gdLst>
                                <a:gd name="T0" fmla="*/ 0 w 3"/>
                                <a:gd name="T1" fmla="*/ 0 h 15"/>
                                <a:gd name="T2" fmla="*/ 0 w 3"/>
                                <a:gd name="T3" fmla="*/ 0 h 15"/>
                                <a:gd name="T4" fmla="*/ 3 w 3"/>
                                <a:gd name="T5" fmla="*/ 15 h 15"/>
                                <a:gd name="T6" fmla="*/ 3 w 3"/>
                                <a:gd name="T7" fmla="*/ 15 h 15"/>
                                <a:gd name="T8" fmla="*/ 0 w 3"/>
                                <a:gd name="T9" fmla="*/ 0 h 1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" h="1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3" y="1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654" name="Freeform 139"/>
                          <wps:cNvSpPr>
                            <a:spLocks/>
                          </wps:cNvSpPr>
                          <wps:spPr bwMode="auto">
                            <a:xfrm>
                              <a:off x="1325742" y="357"/>
                              <a:ext cx="14" cy="16"/>
                            </a:xfrm>
                            <a:custGeom>
                              <a:avLst/>
                              <a:gdLst>
                                <a:gd name="T0" fmla="*/ 0 w 14"/>
                                <a:gd name="T1" fmla="*/ 2 h 16"/>
                                <a:gd name="T2" fmla="*/ 2 w 14"/>
                                <a:gd name="T3" fmla="*/ 16 h 16"/>
                                <a:gd name="T4" fmla="*/ 14 w 14"/>
                                <a:gd name="T5" fmla="*/ 14 h 16"/>
                                <a:gd name="T6" fmla="*/ 11 w 14"/>
                                <a:gd name="T7" fmla="*/ 0 h 16"/>
                                <a:gd name="T8" fmla="*/ 0 w 14"/>
                                <a:gd name="T9" fmla="*/ 2 h 1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4" h="16">
                                  <a:moveTo>
                                    <a:pt x="0" y="2"/>
                                  </a:moveTo>
                                  <a:lnTo>
                                    <a:pt x="2" y="16"/>
                                  </a:lnTo>
                                  <a:lnTo>
                                    <a:pt x="14" y="14"/>
                                  </a:lnTo>
                                  <a:lnTo>
                                    <a:pt x="11" y="0"/>
                                  </a:lnTo>
                                  <a:lnTo>
                                    <a:pt x="0" y="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655" name="Freeform 140"/>
                          <wps:cNvSpPr>
                            <a:spLocks/>
                          </wps:cNvSpPr>
                          <wps:spPr bwMode="auto">
                            <a:xfrm>
                              <a:off x="1325742" y="360"/>
                              <a:ext cx="4" cy="15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0 h 15"/>
                                <a:gd name="T2" fmla="*/ 0 w 4"/>
                                <a:gd name="T3" fmla="*/ 0 h 15"/>
                                <a:gd name="T4" fmla="*/ 4 w 4"/>
                                <a:gd name="T5" fmla="*/ 15 h 15"/>
                                <a:gd name="T6" fmla="*/ 2 w 4"/>
                                <a:gd name="T7" fmla="*/ 15 h 15"/>
                                <a:gd name="T8" fmla="*/ 0 w 4"/>
                                <a:gd name="T9" fmla="*/ 0 h 1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" h="1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" y="15"/>
                                  </a:lnTo>
                                  <a:lnTo>
                                    <a:pt x="2" y="1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656" name="Freeform 141"/>
                          <wps:cNvSpPr>
                            <a:spLocks/>
                          </wps:cNvSpPr>
                          <wps:spPr bwMode="auto">
                            <a:xfrm>
                              <a:off x="1325753" y="356"/>
                              <a:ext cx="7" cy="15"/>
                            </a:xfrm>
                            <a:custGeom>
                              <a:avLst/>
                              <a:gdLst>
                                <a:gd name="T0" fmla="*/ 0 w 7"/>
                                <a:gd name="T1" fmla="*/ 1 h 15"/>
                                <a:gd name="T2" fmla="*/ 3 w 7"/>
                                <a:gd name="T3" fmla="*/ 15 h 15"/>
                                <a:gd name="T4" fmla="*/ 7 w 7"/>
                                <a:gd name="T5" fmla="*/ 14 h 15"/>
                                <a:gd name="T6" fmla="*/ 5 w 7"/>
                                <a:gd name="T7" fmla="*/ 0 h 15"/>
                                <a:gd name="T8" fmla="*/ 0 w 7"/>
                                <a:gd name="T9" fmla="*/ 1 h 1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" h="15">
                                  <a:moveTo>
                                    <a:pt x="0" y="1"/>
                                  </a:moveTo>
                                  <a:lnTo>
                                    <a:pt x="3" y="15"/>
                                  </a:lnTo>
                                  <a:lnTo>
                                    <a:pt x="7" y="14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657" name="Freeform 142"/>
                          <wps:cNvSpPr>
                            <a:spLocks/>
                          </wps:cNvSpPr>
                          <wps:spPr bwMode="auto">
                            <a:xfrm>
                              <a:off x="1325753" y="358"/>
                              <a:ext cx="3" cy="14"/>
                            </a:xfrm>
                            <a:custGeom>
                              <a:avLst/>
                              <a:gdLst>
                                <a:gd name="T0" fmla="*/ 0 w 3"/>
                                <a:gd name="T1" fmla="*/ 0 h 14"/>
                                <a:gd name="T2" fmla="*/ 0 w 3"/>
                                <a:gd name="T3" fmla="*/ 0 h 14"/>
                                <a:gd name="T4" fmla="*/ 3 w 3"/>
                                <a:gd name="T5" fmla="*/ 14 h 14"/>
                                <a:gd name="T6" fmla="*/ 3 w 3"/>
                                <a:gd name="T7" fmla="*/ 14 h 14"/>
                                <a:gd name="T8" fmla="*/ 0 w 3"/>
                                <a:gd name="T9" fmla="*/ 0 h 14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" h="14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3" y="14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658" name="Freeform 143"/>
                          <wps:cNvSpPr>
                            <a:spLocks/>
                          </wps:cNvSpPr>
                          <wps:spPr bwMode="auto">
                            <a:xfrm>
                              <a:off x="1325752" y="358"/>
                              <a:ext cx="15" cy="8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3 h 8"/>
                                <a:gd name="T2" fmla="*/ 14 w 15"/>
                                <a:gd name="T3" fmla="*/ 8 h 8"/>
                                <a:gd name="T4" fmla="*/ 15 w 15"/>
                                <a:gd name="T5" fmla="*/ 4 h 8"/>
                                <a:gd name="T6" fmla="*/ 1 w 15"/>
                                <a:gd name="T7" fmla="*/ 0 h 8"/>
                                <a:gd name="T8" fmla="*/ 0 w 15"/>
                                <a:gd name="T9" fmla="*/ 3 h 8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8">
                                  <a:moveTo>
                                    <a:pt x="0" y="3"/>
                                  </a:moveTo>
                                  <a:lnTo>
                                    <a:pt x="14" y="8"/>
                                  </a:lnTo>
                                  <a:lnTo>
                                    <a:pt x="15" y="4"/>
                                  </a:lnTo>
                                  <a:lnTo>
                                    <a:pt x="1" y="0"/>
                                  </a:lnTo>
                                  <a:lnTo>
                                    <a:pt x="0" y="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659" name="Freeform 144"/>
                          <wps:cNvSpPr>
                            <a:spLocks/>
                          </wps:cNvSpPr>
                          <wps:spPr bwMode="auto">
                            <a:xfrm>
                              <a:off x="1325752" y="357"/>
                              <a:ext cx="14" cy="14"/>
                            </a:xfrm>
                            <a:custGeom>
                              <a:avLst/>
                              <a:gdLst>
                                <a:gd name="T0" fmla="*/ 6 w 14"/>
                                <a:gd name="T1" fmla="*/ 0 h 14"/>
                                <a:gd name="T2" fmla="*/ 0 w 14"/>
                                <a:gd name="T3" fmla="*/ 4 h 14"/>
                                <a:gd name="T4" fmla="*/ 8 w 14"/>
                                <a:gd name="T5" fmla="*/ 14 h 14"/>
                                <a:gd name="T6" fmla="*/ 14 w 14"/>
                                <a:gd name="T7" fmla="*/ 9 h 14"/>
                                <a:gd name="T8" fmla="*/ 6 w 14"/>
                                <a:gd name="T9" fmla="*/ 0 h 14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4" h="14">
                                  <a:moveTo>
                                    <a:pt x="6" y="0"/>
                                  </a:moveTo>
                                  <a:lnTo>
                                    <a:pt x="0" y="4"/>
                                  </a:lnTo>
                                  <a:lnTo>
                                    <a:pt x="8" y="14"/>
                                  </a:lnTo>
                                  <a:lnTo>
                                    <a:pt x="14" y="9"/>
                                  </a:lnTo>
                                  <a:lnTo>
                                    <a:pt x="6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660" name="Freeform 145"/>
                          <wps:cNvSpPr>
                            <a:spLocks/>
                          </wps:cNvSpPr>
                          <wps:spPr bwMode="auto">
                            <a:xfrm>
                              <a:off x="1325758" y="350"/>
                              <a:ext cx="10" cy="17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2 h 17"/>
                                <a:gd name="T2" fmla="*/ 3 w 10"/>
                                <a:gd name="T3" fmla="*/ 17 h 17"/>
                                <a:gd name="T4" fmla="*/ 10 w 10"/>
                                <a:gd name="T5" fmla="*/ 15 h 17"/>
                                <a:gd name="T6" fmla="*/ 7 w 10"/>
                                <a:gd name="T7" fmla="*/ 0 h 17"/>
                                <a:gd name="T8" fmla="*/ 0 w 10"/>
                                <a:gd name="T9" fmla="*/ 2 h 17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" h="17">
                                  <a:moveTo>
                                    <a:pt x="0" y="2"/>
                                  </a:moveTo>
                                  <a:lnTo>
                                    <a:pt x="3" y="17"/>
                                  </a:lnTo>
                                  <a:lnTo>
                                    <a:pt x="10" y="15"/>
                                  </a:lnTo>
                                  <a:lnTo>
                                    <a:pt x="7" y="0"/>
                                  </a:lnTo>
                                  <a:lnTo>
                                    <a:pt x="0" y="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661" name="Freeform 146"/>
                          <wps:cNvSpPr>
                            <a:spLocks/>
                          </wps:cNvSpPr>
                          <wps:spPr bwMode="auto">
                            <a:xfrm>
                              <a:off x="1325753" y="353"/>
                              <a:ext cx="14" cy="15"/>
                            </a:xfrm>
                            <a:custGeom>
                              <a:avLst/>
                              <a:gdLst>
                                <a:gd name="T0" fmla="*/ 0 w 14"/>
                                <a:gd name="T1" fmla="*/ 5 h 15"/>
                                <a:gd name="T2" fmla="*/ 6 w 14"/>
                                <a:gd name="T3" fmla="*/ 0 h 15"/>
                                <a:gd name="T4" fmla="*/ 14 w 14"/>
                                <a:gd name="T5" fmla="*/ 9 h 15"/>
                                <a:gd name="T6" fmla="*/ 9 w 14"/>
                                <a:gd name="T7" fmla="*/ 15 h 15"/>
                                <a:gd name="T8" fmla="*/ 0 w 14"/>
                                <a:gd name="T9" fmla="*/ 5 h 1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4" h="15">
                                  <a:moveTo>
                                    <a:pt x="0" y="5"/>
                                  </a:moveTo>
                                  <a:lnTo>
                                    <a:pt x="6" y="0"/>
                                  </a:lnTo>
                                  <a:lnTo>
                                    <a:pt x="14" y="9"/>
                                  </a:lnTo>
                                  <a:lnTo>
                                    <a:pt x="9" y="1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662" name="Freeform 147"/>
                          <wps:cNvSpPr>
                            <a:spLocks/>
                          </wps:cNvSpPr>
                          <wps:spPr bwMode="auto">
                            <a:xfrm>
                              <a:off x="1322215" y="797"/>
                              <a:ext cx="2304" cy="1318"/>
                            </a:xfrm>
                            <a:custGeom>
                              <a:avLst/>
                              <a:gdLst>
                                <a:gd name="T0" fmla="*/ 21 w 2304"/>
                                <a:gd name="T1" fmla="*/ 1251 h 1318"/>
                                <a:gd name="T2" fmla="*/ 45 w 2304"/>
                                <a:gd name="T3" fmla="*/ 1214 h 1318"/>
                                <a:gd name="T4" fmla="*/ 67 w 2304"/>
                                <a:gd name="T5" fmla="*/ 1138 h 1318"/>
                                <a:gd name="T6" fmla="*/ 89 w 2304"/>
                                <a:gd name="T7" fmla="*/ 1090 h 1318"/>
                                <a:gd name="T8" fmla="*/ 112 w 2304"/>
                                <a:gd name="T9" fmla="*/ 1040 h 1318"/>
                                <a:gd name="T10" fmla="*/ 134 w 2304"/>
                                <a:gd name="T11" fmla="*/ 1001 h 1318"/>
                                <a:gd name="T12" fmla="*/ 156 w 2304"/>
                                <a:gd name="T13" fmla="*/ 964 h 1318"/>
                                <a:gd name="T14" fmla="*/ 178 w 2304"/>
                                <a:gd name="T15" fmla="*/ 927 h 1318"/>
                                <a:gd name="T16" fmla="*/ 200 w 2304"/>
                                <a:gd name="T17" fmla="*/ 889 h 1318"/>
                                <a:gd name="T18" fmla="*/ 224 w 2304"/>
                                <a:gd name="T19" fmla="*/ 854 h 1318"/>
                                <a:gd name="T20" fmla="*/ 249 w 2304"/>
                                <a:gd name="T21" fmla="*/ 828 h 1318"/>
                                <a:gd name="T22" fmla="*/ 273 w 2304"/>
                                <a:gd name="T23" fmla="*/ 799 h 1318"/>
                                <a:gd name="T24" fmla="*/ 298 w 2304"/>
                                <a:gd name="T25" fmla="*/ 773 h 1318"/>
                                <a:gd name="T26" fmla="*/ 322 w 2304"/>
                                <a:gd name="T27" fmla="*/ 751 h 1318"/>
                                <a:gd name="T28" fmla="*/ 345 w 2304"/>
                                <a:gd name="T29" fmla="*/ 727 h 1318"/>
                                <a:gd name="T30" fmla="*/ 372 w 2304"/>
                                <a:gd name="T31" fmla="*/ 707 h 1318"/>
                                <a:gd name="T32" fmla="*/ 401 w 2304"/>
                                <a:gd name="T33" fmla="*/ 690 h 1318"/>
                                <a:gd name="T34" fmla="*/ 432 w 2304"/>
                                <a:gd name="T35" fmla="*/ 675 h 1318"/>
                                <a:gd name="T36" fmla="*/ 462 w 2304"/>
                                <a:gd name="T37" fmla="*/ 652 h 1318"/>
                                <a:gd name="T38" fmla="*/ 493 w 2304"/>
                                <a:gd name="T39" fmla="*/ 640 h 1318"/>
                                <a:gd name="T40" fmla="*/ 526 w 2304"/>
                                <a:gd name="T41" fmla="*/ 625 h 1318"/>
                                <a:gd name="T42" fmla="*/ 553 w 2304"/>
                                <a:gd name="T43" fmla="*/ 611 h 1318"/>
                                <a:gd name="T44" fmla="*/ 584 w 2304"/>
                                <a:gd name="T45" fmla="*/ 594 h 1318"/>
                                <a:gd name="T46" fmla="*/ 622 w 2304"/>
                                <a:gd name="T47" fmla="*/ 574 h 1318"/>
                                <a:gd name="T48" fmla="*/ 662 w 2304"/>
                                <a:gd name="T49" fmla="*/ 557 h 1318"/>
                                <a:gd name="T50" fmla="*/ 695 w 2304"/>
                                <a:gd name="T51" fmla="*/ 538 h 1318"/>
                                <a:gd name="T52" fmla="*/ 747 w 2304"/>
                                <a:gd name="T53" fmla="*/ 523 h 1318"/>
                                <a:gd name="T54" fmla="*/ 781 w 2304"/>
                                <a:gd name="T55" fmla="*/ 509 h 1318"/>
                                <a:gd name="T56" fmla="*/ 814 w 2304"/>
                                <a:gd name="T57" fmla="*/ 491 h 1318"/>
                                <a:gd name="T58" fmla="*/ 842 w 2304"/>
                                <a:gd name="T59" fmla="*/ 472 h 1318"/>
                                <a:gd name="T60" fmla="*/ 877 w 2304"/>
                                <a:gd name="T61" fmla="*/ 457 h 1318"/>
                                <a:gd name="T62" fmla="*/ 903 w 2304"/>
                                <a:gd name="T63" fmla="*/ 440 h 1318"/>
                                <a:gd name="T64" fmla="*/ 935 w 2304"/>
                                <a:gd name="T65" fmla="*/ 424 h 1318"/>
                                <a:gd name="T66" fmla="*/ 973 w 2304"/>
                                <a:gd name="T67" fmla="*/ 410 h 1318"/>
                                <a:gd name="T68" fmla="*/ 1021 w 2304"/>
                                <a:gd name="T69" fmla="*/ 394 h 1318"/>
                                <a:gd name="T70" fmla="*/ 1060 w 2304"/>
                                <a:gd name="T71" fmla="*/ 380 h 1318"/>
                                <a:gd name="T72" fmla="*/ 1108 w 2304"/>
                                <a:gd name="T73" fmla="*/ 369 h 1318"/>
                                <a:gd name="T74" fmla="*/ 1154 w 2304"/>
                                <a:gd name="T75" fmla="*/ 356 h 1318"/>
                                <a:gd name="T76" fmla="*/ 1189 w 2304"/>
                                <a:gd name="T77" fmla="*/ 341 h 1318"/>
                                <a:gd name="T78" fmla="*/ 1224 w 2304"/>
                                <a:gd name="T79" fmla="*/ 327 h 1318"/>
                                <a:gd name="T80" fmla="*/ 1268 w 2304"/>
                                <a:gd name="T81" fmla="*/ 312 h 1318"/>
                                <a:gd name="T82" fmla="*/ 1305 w 2304"/>
                                <a:gd name="T83" fmla="*/ 298 h 1318"/>
                                <a:gd name="T84" fmla="*/ 1342 w 2304"/>
                                <a:gd name="T85" fmla="*/ 285 h 1318"/>
                                <a:gd name="T86" fmla="*/ 1382 w 2304"/>
                                <a:gd name="T87" fmla="*/ 269 h 1318"/>
                                <a:gd name="T88" fmla="*/ 1426 w 2304"/>
                                <a:gd name="T89" fmla="*/ 253 h 1318"/>
                                <a:gd name="T90" fmla="*/ 1485 w 2304"/>
                                <a:gd name="T91" fmla="*/ 239 h 1318"/>
                                <a:gd name="T92" fmla="*/ 1516 w 2304"/>
                                <a:gd name="T93" fmla="*/ 224 h 1318"/>
                                <a:gd name="T94" fmla="*/ 1560 w 2304"/>
                                <a:gd name="T95" fmla="*/ 211 h 1318"/>
                                <a:gd name="T96" fmla="*/ 1603 w 2304"/>
                                <a:gd name="T97" fmla="*/ 198 h 1318"/>
                                <a:gd name="T98" fmla="*/ 1650 w 2304"/>
                                <a:gd name="T99" fmla="*/ 188 h 1318"/>
                                <a:gd name="T100" fmla="*/ 1680 w 2304"/>
                                <a:gd name="T101" fmla="*/ 176 h 1318"/>
                                <a:gd name="T102" fmla="*/ 1728 w 2304"/>
                                <a:gd name="T103" fmla="*/ 160 h 1318"/>
                                <a:gd name="T104" fmla="*/ 1783 w 2304"/>
                                <a:gd name="T105" fmla="*/ 143 h 1318"/>
                                <a:gd name="T106" fmla="*/ 1842 w 2304"/>
                                <a:gd name="T107" fmla="*/ 131 h 1318"/>
                                <a:gd name="T108" fmla="*/ 1897 w 2304"/>
                                <a:gd name="T109" fmla="*/ 110 h 1318"/>
                                <a:gd name="T110" fmla="*/ 1947 w 2304"/>
                                <a:gd name="T111" fmla="*/ 95 h 1318"/>
                                <a:gd name="T112" fmla="*/ 1999 w 2304"/>
                                <a:gd name="T113" fmla="*/ 81 h 1318"/>
                                <a:gd name="T114" fmla="*/ 2047 w 2304"/>
                                <a:gd name="T115" fmla="*/ 67 h 1318"/>
                                <a:gd name="T116" fmla="*/ 2112 w 2304"/>
                                <a:gd name="T117" fmla="*/ 50 h 1318"/>
                                <a:gd name="T118" fmla="*/ 2170 w 2304"/>
                                <a:gd name="T119" fmla="*/ 36 h 1318"/>
                                <a:gd name="T120" fmla="*/ 2220 w 2304"/>
                                <a:gd name="T121" fmla="*/ 21 h 1318"/>
                                <a:gd name="T122" fmla="*/ 2272 w 2304"/>
                                <a:gd name="T123" fmla="*/ 5 h 1318"/>
                                <a:gd name="T124" fmla="*/ 0 60000 65536"/>
                                <a:gd name="T125" fmla="*/ 0 60000 65536"/>
                                <a:gd name="T126" fmla="*/ 0 60000 65536"/>
                                <a:gd name="T127" fmla="*/ 0 60000 65536"/>
                                <a:gd name="T128" fmla="*/ 0 60000 65536"/>
                                <a:gd name="T129" fmla="*/ 0 60000 65536"/>
                                <a:gd name="T130" fmla="*/ 0 60000 65536"/>
                                <a:gd name="T131" fmla="*/ 0 60000 65536"/>
                                <a:gd name="T132" fmla="*/ 0 60000 65536"/>
                                <a:gd name="T133" fmla="*/ 0 60000 65536"/>
                                <a:gd name="T134" fmla="*/ 0 60000 65536"/>
                                <a:gd name="T135" fmla="*/ 0 60000 65536"/>
                                <a:gd name="T136" fmla="*/ 0 60000 65536"/>
                                <a:gd name="T137" fmla="*/ 0 60000 65536"/>
                                <a:gd name="T138" fmla="*/ 0 60000 65536"/>
                                <a:gd name="T139" fmla="*/ 0 60000 65536"/>
                                <a:gd name="T140" fmla="*/ 0 60000 65536"/>
                                <a:gd name="T141" fmla="*/ 0 60000 65536"/>
                                <a:gd name="T142" fmla="*/ 0 60000 65536"/>
                                <a:gd name="T143" fmla="*/ 0 60000 65536"/>
                                <a:gd name="T144" fmla="*/ 0 60000 65536"/>
                                <a:gd name="T145" fmla="*/ 0 60000 65536"/>
                                <a:gd name="T146" fmla="*/ 0 60000 65536"/>
                                <a:gd name="T147" fmla="*/ 0 60000 65536"/>
                                <a:gd name="T148" fmla="*/ 0 60000 65536"/>
                                <a:gd name="T149" fmla="*/ 0 60000 65536"/>
                                <a:gd name="T150" fmla="*/ 0 60000 65536"/>
                                <a:gd name="T151" fmla="*/ 0 60000 65536"/>
                                <a:gd name="T152" fmla="*/ 0 60000 65536"/>
                                <a:gd name="T153" fmla="*/ 0 60000 65536"/>
                                <a:gd name="T154" fmla="*/ 0 60000 65536"/>
                                <a:gd name="T155" fmla="*/ 0 60000 65536"/>
                                <a:gd name="T156" fmla="*/ 0 60000 65536"/>
                                <a:gd name="T157" fmla="*/ 0 60000 65536"/>
                                <a:gd name="T158" fmla="*/ 0 60000 65536"/>
                                <a:gd name="T159" fmla="*/ 0 60000 65536"/>
                                <a:gd name="T160" fmla="*/ 0 60000 65536"/>
                                <a:gd name="T161" fmla="*/ 0 60000 65536"/>
                                <a:gd name="T162" fmla="*/ 0 60000 65536"/>
                                <a:gd name="T163" fmla="*/ 0 60000 65536"/>
                                <a:gd name="T164" fmla="*/ 0 60000 65536"/>
                                <a:gd name="T165" fmla="*/ 0 60000 65536"/>
                                <a:gd name="T166" fmla="*/ 0 60000 65536"/>
                                <a:gd name="T167" fmla="*/ 0 60000 65536"/>
                                <a:gd name="T168" fmla="*/ 0 60000 65536"/>
                                <a:gd name="T169" fmla="*/ 0 60000 65536"/>
                                <a:gd name="T170" fmla="*/ 0 60000 65536"/>
                                <a:gd name="T171" fmla="*/ 0 60000 65536"/>
                                <a:gd name="T172" fmla="*/ 0 60000 65536"/>
                                <a:gd name="T173" fmla="*/ 0 60000 65536"/>
                                <a:gd name="T174" fmla="*/ 0 60000 65536"/>
                                <a:gd name="T175" fmla="*/ 0 60000 65536"/>
                                <a:gd name="T176" fmla="*/ 0 60000 65536"/>
                                <a:gd name="T177" fmla="*/ 0 60000 65536"/>
                                <a:gd name="T178" fmla="*/ 0 60000 65536"/>
                                <a:gd name="T179" fmla="*/ 0 60000 65536"/>
                                <a:gd name="T180" fmla="*/ 0 60000 65536"/>
                                <a:gd name="T181" fmla="*/ 0 60000 65536"/>
                                <a:gd name="T182" fmla="*/ 0 60000 65536"/>
                                <a:gd name="T183" fmla="*/ 0 60000 65536"/>
                                <a:gd name="T184" fmla="*/ 0 60000 65536"/>
                                <a:gd name="T185" fmla="*/ 0 60000 65536"/>
                              </a:gdLst>
                              <a:ahLst/>
                              <a:cxnLst>
                                <a:cxn ang="T124">
                                  <a:pos x="T0" y="T1"/>
                                </a:cxn>
                                <a:cxn ang="T125">
                                  <a:pos x="T2" y="T3"/>
                                </a:cxn>
                                <a:cxn ang="T126">
                                  <a:pos x="T4" y="T5"/>
                                </a:cxn>
                                <a:cxn ang="T127">
                                  <a:pos x="T6" y="T7"/>
                                </a:cxn>
                                <a:cxn ang="T128">
                                  <a:pos x="T8" y="T9"/>
                                </a:cxn>
                                <a:cxn ang="T129">
                                  <a:pos x="T10" y="T11"/>
                                </a:cxn>
                                <a:cxn ang="T130">
                                  <a:pos x="T12" y="T13"/>
                                </a:cxn>
                                <a:cxn ang="T131">
                                  <a:pos x="T14" y="T15"/>
                                </a:cxn>
                                <a:cxn ang="T132">
                                  <a:pos x="T16" y="T17"/>
                                </a:cxn>
                                <a:cxn ang="T133">
                                  <a:pos x="T18" y="T19"/>
                                </a:cxn>
                                <a:cxn ang="T134">
                                  <a:pos x="T20" y="T21"/>
                                </a:cxn>
                                <a:cxn ang="T135">
                                  <a:pos x="T22" y="T23"/>
                                </a:cxn>
                                <a:cxn ang="T136">
                                  <a:pos x="T24" y="T25"/>
                                </a:cxn>
                                <a:cxn ang="T137">
                                  <a:pos x="T26" y="T27"/>
                                </a:cxn>
                                <a:cxn ang="T138">
                                  <a:pos x="T28" y="T29"/>
                                </a:cxn>
                                <a:cxn ang="T139">
                                  <a:pos x="T30" y="T31"/>
                                </a:cxn>
                                <a:cxn ang="T140">
                                  <a:pos x="T32" y="T33"/>
                                </a:cxn>
                                <a:cxn ang="T141">
                                  <a:pos x="T34" y="T35"/>
                                </a:cxn>
                                <a:cxn ang="T142">
                                  <a:pos x="T36" y="T37"/>
                                </a:cxn>
                                <a:cxn ang="T143">
                                  <a:pos x="T38" y="T39"/>
                                </a:cxn>
                                <a:cxn ang="T144">
                                  <a:pos x="T40" y="T41"/>
                                </a:cxn>
                                <a:cxn ang="T145">
                                  <a:pos x="T42" y="T43"/>
                                </a:cxn>
                                <a:cxn ang="T146">
                                  <a:pos x="T44" y="T45"/>
                                </a:cxn>
                                <a:cxn ang="T147">
                                  <a:pos x="T46" y="T47"/>
                                </a:cxn>
                                <a:cxn ang="T148">
                                  <a:pos x="T48" y="T49"/>
                                </a:cxn>
                                <a:cxn ang="T149">
                                  <a:pos x="T50" y="T51"/>
                                </a:cxn>
                                <a:cxn ang="T150">
                                  <a:pos x="T52" y="T53"/>
                                </a:cxn>
                                <a:cxn ang="T151">
                                  <a:pos x="T54" y="T55"/>
                                </a:cxn>
                                <a:cxn ang="T152">
                                  <a:pos x="T56" y="T57"/>
                                </a:cxn>
                                <a:cxn ang="T153">
                                  <a:pos x="T58" y="T59"/>
                                </a:cxn>
                                <a:cxn ang="T154">
                                  <a:pos x="T60" y="T61"/>
                                </a:cxn>
                                <a:cxn ang="T155">
                                  <a:pos x="T62" y="T63"/>
                                </a:cxn>
                                <a:cxn ang="T156">
                                  <a:pos x="T64" y="T65"/>
                                </a:cxn>
                                <a:cxn ang="T157">
                                  <a:pos x="T66" y="T67"/>
                                </a:cxn>
                                <a:cxn ang="T158">
                                  <a:pos x="T68" y="T69"/>
                                </a:cxn>
                                <a:cxn ang="T159">
                                  <a:pos x="T70" y="T71"/>
                                </a:cxn>
                                <a:cxn ang="T160">
                                  <a:pos x="T72" y="T73"/>
                                </a:cxn>
                                <a:cxn ang="T161">
                                  <a:pos x="T74" y="T75"/>
                                </a:cxn>
                                <a:cxn ang="T162">
                                  <a:pos x="T76" y="T77"/>
                                </a:cxn>
                                <a:cxn ang="T163">
                                  <a:pos x="T78" y="T79"/>
                                </a:cxn>
                                <a:cxn ang="T164">
                                  <a:pos x="T80" y="T81"/>
                                </a:cxn>
                                <a:cxn ang="T165">
                                  <a:pos x="T82" y="T83"/>
                                </a:cxn>
                                <a:cxn ang="T166">
                                  <a:pos x="T84" y="T85"/>
                                </a:cxn>
                                <a:cxn ang="T167">
                                  <a:pos x="T86" y="T87"/>
                                </a:cxn>
                                <a:cxn ang="T168">
                                  <a:pos x="T88" y="T89"/>
                                </a:cxn>
                                <a:cxn ang="T169">
                                  <a:pos x="T90" y="T91"/>
                                </a:cxn>
                                <a:cxn ang="T170">
                                  <a:pos x="T92" y="T93"/>
                                </a:cxn>
                                <a:cxn ang="T171">
                                  <a:pos x="T94" y="T95"/>
                                </a:cxn>
                                <a:cxn ang="T172">
                                  <a:pos x="T96" y="T97"/>
                                </a:cxn>
                                <a:cxn ang="T173">
                                  <a:pos x="T98" y="T99"/>
                                </a:cxn>
                                <a:cxn ang="T174">
                                  <a:pos x="T100" y="T101"/>
                                </a:cxn>
                                <a:cxn ang="T175">
                                  <a:pos x="T102" y="T103"/>
                                </a:cxn>
                                <a:cxn ang="T176">
                                  <a:pos x="T104" y="T105"/>
                                </a:cxn>
                                <a:cxn ang="T177">
                                  <a:pos x="T106" y="T107"/>
                                </a:cxn>
                                <a:cxn ang="T178">
                                  <a:pos x="T108" y="T109"/>
                                </a:cxn>
                                <a:cxn ang="T179">
                                  <a:pos x="T110" y="T111"/>
                                </a:cxn>
                                <a:cxn ang="T180">
                                  <a:pos x="T112" y="T113"/>
                                </a:cxn>
                                <a:cxn ang="T181">
                                  <a:pos x="T114" y="T115"/>
                                </a:cxn>
                                <a:cxn ang="T182">
                                  <a:pos x="T116" y="T117"/>
                                </a:cxn>
                                <a:cxn ang="T183">
                                  <a:pos x="T118" y="T119"/>
                                </a:cxn>
                                <a:cxn ang="T184">
                                  <a:pos x="T120" y="T121"/>
                                </a:cxn>
                                <a:cxn ang="T185">
                                  <a:pos x="T122" y="T123"/>
                                </a:cxn>
                              </a:cxnLst>
                              <a:rect l="0" t="0" r="r" b="b"/>
                              <a:pathLst>
                                <a:path w="2304" h="1318">
                                  <a:moveTo>
                                    <a:pt x="0" y="1318"/>
                                  </a:moveTo>
                                  <a:lnTo>
                                    <a:pt x="1" y="1313"/>
                                  </a:lnTo>
                                  <a:lnTo>
                                    <a:pt x="2" y="1307"/>
                                  </a:lnTo>
                                  <a:lnTo>
                                    <a:pt x="4" y="1299"/>
                                  </a:lnTo>
                                  <a:lnTo>
                                    <a:pt x="6" y="1294"/>
                                  </a:lnTo>
                                  <a:lnTo>
                                    <a:pt x="7" y="1289"/>
                                  </a:lnTo>
                                  <a:lnTo>
                                    <a:pt x="8" y="1282"/>
                                  </a:lnTo>
                                  <a:lnTo>
                                    <a:pt x="10" y="1277"/>
                                  </a:lnTo>
                                  <a:lnTo>
                                    <a:pt x="11" y="1270"/>
                                  </a:lnTo>
                                  <a:lnTo>
                                    <a:pt x="12" y="1263"/>
                                  </a:lnTo>
                                  <a:lnTo>
                                    <a:pt x="13" y="1261"/>
                                  </a:lnTo>
                                  <a:lnTo>
                                    <a:pt x="16" y="1260"/>
                                  </a:lnTo>
                                  <a:lnTo>
                                    <a:pt x="17" y="1258"/>
                                  </a:lnTo>
                                  <a:lnTo>
                                    <a:pt x="18" y="1254"/>
                                  </a:lnTo>
                                  <a:lnTo>
                                    <a:pt x="19" y="1252"/>
                                  </a:lnTo>
                                  <a:lnTo>
                                    <a:pt x="21" y="1251"/>
                                  </a:lnTo>
                                  <a:lnTo>
                                    <a:pt x="22" y="1249"/>
                                  </a:lnTo>
                                  <a:lnTo>
                                    <a:pt x="23" y="1247"/>
                                  </a:lnTo>
                                  <a:lnTo>
                                    <a:pt x="25" y="1245"/>
                                  </a:lnTo>
                                  <a:lnTo>
                                    <a:pt x="27" y="1243"/>
                                  </a:lnTo>
                                  <a:lnTo>
                                    <a:pt x="28" y="1243"/>
                                  </a:lnTo>
                                  <a:lnTo>
                                    <a:pt x="29" y="1241"/>
                                  </a:lnTo>
                                  <a:lnTo>
                                    <a:pt x="30" y="1240"/>
                                  </a:lnTo>
                                  <a:lnTo>
                                    <a:pt x="32" y="1237"/>
                                  </a:lnTo>
                                  <a:lnTo>
                                    <a:pt x="33" y="1234"/>
                                  </a:lnTo>
                                  <a:lnTo>
                                    <a:pt x="35" y="1233"/>
                                  </a:lnTo>
                                  <a:lnTo>
                                    <a:pt x="38" y="1232"/>
                                  </a:lnTo>
                                  <a:lnTo>
                                    <a:pt x="39" y="1231"/>
                                  </a:lnTo>
                                  <a:lnTo>
                                    <a:pt x="40" y="1229"/>
                                  </a:lnTo>
                                  <a:lnTo>
                                    <a:pt x="41" y="1225"/>
                                  </a:lnTo>
                                  <a:lnTo>
                                    <a:pt x="43" y="1219"/>
                                  </a:lnTo>
                                  <a:lnTo>
                                    <a:pt x="45" y="1214"/>
                                  </a:lnTo>
                                  <a:lnTo>
                                    <a:pt x="46" y="1207"/>
                                  </a:lnTo>
                                  <a:lnTo>
                                    <a:pt x="47" y="1200"/>
                                  </a:lnTo>
                                  <a:lnTo>
                                    <a:pt x="49" y="1190"/>
                                  </a:lnTo>
                                  <a:lnTo>
                                    <a:pt x="50" y="1184"/>
                                  </a:lnTo>
                                  <a:lnTo>
                                    <a:pt x="51" y="1181"/>
                                  </a:lnTo>
                                  <a:lnTo>
                                    <a:pt x="52" y="1177"/>
                                  </a:lnTo>
                                  <a:lnTo>
                                    <a:pt x="55" y="1173"/>
                                  </a:lnTo>
                                  <a:lnTo>
                                    <a:pt x="56" y="1172"/>
                                  </a:lnTo>
                                  <a:lnTo>
                                    <a:pt x="57" y="1165"/>
                                  </a:lnTo>
                                  <a:lnTo>
                                    <a:pt x="58" y="1161"/>
                                  </a:lnTo>
                                  <a:lnTo>
                                    <a:pt x="60" y="1154"/>
                                  </a:lnTo>
                                  <a:lnTo>
                                    <a:pt x="61" y="1149"/>
                                  </a:lnTo>
                                  <a:lnTo>
                                    <a:pt x="62" y="1146"/>
                                  </a:lnTo>
                                  <a:lnTo>
                                    <a:pt x="64" y="1144"/>
                                  </a:lnTo>
                                  <a:lnTo>
                                    <a:pt x="66" y="1142"/>
                                  </a:lnTo>
                                  <a:lnTo>
                                    <a:pt x="67" y="1138"/>
                                  </a:lnTo>
                                  <a:lnTo>
                                    <a:pt x="68" y="1134"/>
                                  </a:lnTo>
                                  <a:lnTo>
                                    <a:pt x="69" y="1130"/>
                                  </a:lnTo>
                                  <a:lnTo>
                                    <a:pt x="71" y="1125"/>
                                  </a:lnTo>
                                  <a:lnTo>
                                    <a:pt x="73" y="1123"/>
                                  </a:lnTo>
                                  <a:lnTo>
                                    <a:pt x="74" y="1121"/>
                                  </a:lnTo>
                                  <a:lnTo>
                                    <a:pt x="75" y="1121"/>
                                  </a:lnTo>
                                  <a:lnTo>
                                    <a:pt x="77" y="1118"/>
                                  </a:lnTo>
                                  <a:lnTo>
                                    <a:pt x="78" y="1114"/>
                                  </a:lnTo>
                                  <a:lnTo>
                                    <a:pt x="79" y="1111"/>
                                  </a:lnTo>
                                  <a:lnTo>
                                    <a:pt x="80" y="1110"/>
                                  </a:lnTo>
                                  <a:lnTo>
                                    <a:pt x="81" y="1108"/>
                                  </a:lnTo>
                                  <a:lnTo>
                                    <a:pt x="84" y="1105"/>
                                  </a:lnTo>
                                  <a:lnTo>
                                    <a:pt x="85" y="1101"/>
                                  </a:lnTo>
                                  <a:lnTo>
                                    <a:pt x="86" y="1099"/>
                                  </a:lnTo>
                                  <a:lnTo>
                                    <a:pt x="87" y="1096"/>
                                  </a:lnTo>
                                  <a:lnTo>
                                    <a:pt x="89" y="1090"/>
                                  </a:lnTo>
                                  <a:lnTo>
                                    <a:pt x="90" y="1087"/>
                                  </a:lnTo>
                                  <a:lnTo>
                                    <a:pt x="92" y="1083"/>
                                  </a:lnTo>
                                  <a:lnTo>
                                    <a:pt x="93" y="1079"/>
                                  </a:lnTo>
                                  <a:lnTo>
                                    <a:pt x="95" y="1075"/>
                                  </a:lnTo>
                                  <a:lnTo>
                                    <a:pt x="96" y="1073"/>
                                  </a:lnTo>
                                  <a:lnTo>
                                    <a:pt x="97" y="1071"/>
                                  </a:lnTo>
                                  <a:lnTo>
                                    <a:pt x="98" y="1066"/>
                                  </a:lnTo>
                                  <a:lnTo>
                                    <a:pt x="100" y="1062"/>
                                  </a:lnTo>
                                  <a:lnTo>
                                    <a:pt x="102" y="1061"/>
                                  </a:lnTo>
                                  <a:lnTo>
                                    <a:pt x="103" y="1059"/>
                                  </a:lnTo>
                                  <a:lnTo>
                                    <a:pt x="104" y="1056"/>
                                  </a:lnTo>
                                  <a:lnTo>
                                    <a:pt x="106" y="1053"/>
                                  </a:lnTo>
                                  <a:lnTo>
                                    <a:pt x="107" y="1049"/>
                                  </a:lnTo>
                                  <a:lnTo>
                                    <a:pt x="108" y="1044"/>
                                  </a:lnTo>
                                  <a:lnTo>
                                    <a:pt x="109" y="1041"/>
                                  </a:lnTo>
                                  <a:lnTo>
                                    <a:pt x="112" y="1040"/>
                                  </a:lnTo>
                                  <a:lnTo>
                                    <a:pt x="113" y="1038"/>
                                  </a:lnTo>
                                  <a:lnTo>
                                    <a:pt x="114" y="1034"/>
                                  </a:lnTo>
                                  <a:lnTo>
                                    <a:pt x="115" y="1031"/>
                                  </a:lnTo>
                                  <a:lnTo>
                                    <a:pt x="117" y="1029"/>
                                  </a:lnTo>
                                  <a:lnTo>
                                    <a:pt x="118" y="1027"/>
                                  </a:lnTo>
                                  <a:lnTo>
                                    <a:pt x="119" y="1024"/>
                                  </a:lnTo>
                                  <a:lnTo>
                                    <a:pt x="121" y="1023"/>
                                  </a:lnTo>
                                  <a:lnTo>
                                    <a:pt x="123" y="1021"/>
                                  </a:lnTo>
                                  <a:lnTo>
                                    <a:pt x="124" y="1019"/>
                                  </a:lnTo>
                                  <a:lnTo>
                                    <a:pt x="125" y="1018"/>
                                  </a:lnTo>
                                  <a:lnTo>
                                    <a:pt x="126" y="1014"/>
                                  </a:lnTo>
                                  <a:lnTo>
                                    <a:pt x="128" y="1012"/>
                                  </a:lnTo>
                                  <a:lnTo>
                                    <a:pt x="130" y="1010"/>
                                  </a:lnTo>
                                  <a:lnTo>
                                    <a:pt x="131" y="1006"/>
                                  </a:lnTo>
                                  <a:lnTo>
                                    <a:pt x="132" y="1004"/>
                                  </a:lnTo>
                                  <a:lnTo>
                                    <a:pt x="134" y="1001"/>
                                  </a:lnTo>
                                  <a:lnTo>
                                    <a:pt x="135" y="999"/>
                                  </a:lnTo>
                                  <a:lnTo>
                                    <a:pt x="136" y="999"/>
                                  </a:lnTo>
                                  <a:lnTo>
                                    <a:pt x="137" y="997"/>
                                  </a:lnTo>
                                  <a:lnTo>
                                    <a:pt x="140" y="995"/>
                                  </a:lnTo>
                                  <a:lnTo>
                                    <a:pt x="141" y="994"/>
                                  </a:lnTo>
                                  <a:lnTo>
                                    <a:pt x="142" y="992"/>
                                  </a:lnTo>
                                  <a:lnTo>
                                    <a:pt x="143" y="991"/>
                                  </a:lnTo>
                                  <a:lnTo>
                                    <a:pt x="145" y="987"/>
                                  </a:lnTo>
                                  <a:lnTo>
                                    <a:pt x="146" y="984"/>
                                  </a:lnTo>
                                  <a:lnTo>
                                    <a:pt x="147" y="977"/>
                                  </a:lnTo>
                                  <a:lnTo>
                                    <a:pt x="149" y="974"/>
                                  </a:lnTo>
                                  <a:lnTo>
                                    <a:pt x="151" y="971"/>
                                  </a:lnTo>
                                  <a:lnTo>
                                    <a:pt x="152" y="970"/>
                                  </a:lnTo>
                                  <a:lnTo>
                                    <a:pt x="153" y="966"/>
                                  </a:lnTo>
                                  <a:lnTo>
                                    <a:pt x="154" y="965"/>
                                  </a:lnTo>
                                  <a:lnTo>
                                    <a:pt x="156" y="964"/>
                                  </a:lnTo>
                                  <a:lnTo>
                                    <a:pt x="157" y="962"/>
                                  </a:lnTo>
                                  <a:lnTo>
                                    <a:pt x="159" y="961"/>
                                  </a:lnTo>
                                  <a:lnTo>
                                    <a:pt x="160" y="959"/>
                                  </a:lnTo>
                                  <a:lnTo>
                                    <a:pt x="162" y="956"/>
                                  </a:lnTo>
                                  <a:lnTo>
                                    <a:pt x="163" y="954"/>
                                  </a:lnTo>
                                  <a:lnTo>
                                    <a:pt x="164" y="952"/>
                                  </a:lnTo>
                                  <a:lnTo>
                                    <a:pt x="165" y="951"/>
                                  </a:lnTo>
                                  <a:lnTo>
                                    <a:pt x="166" y="948"/>
                                  </a:lnTo>
                                  <a:lnTo>
                                    <a:pt x="169" y="945"/>
                                  </a:lnTo>
                                  <a:lnTo>
                                    <a:pt x="170" y="944"/>
                                  </a:lnTo>
                                  <a:lnTo>
                                    <a:pt x="171" y="939"/>
                                  </a:lnTo>
                                  <a:lnTo>
                                    <a:pt x="172" y="937"/>
                                  </a:lnTo>
                                  <a:lnTo>
                                    <a:pt x="174" y="935"/>
                                  </a:lnTo>
                                  <a:lnTo>
                                    <a:pt x="175" y="933"/>
                                  </a:lnTo>
                                  <a:lnTo>
                                    <a:pt x="176" y="930"/>
                                  </a:lnTo>
                                  <a:lnTo>
                                    <a:pt x="178" y="927"/>
                                  </a:lnTo>
                                  <a:lnTo>
                                    <a:pt x="180" y="925"/>
                                  </a:lnTo>
                                  <a:lnTo>
                                    <a:pt x="181" y="922"/>
                                  </a:lnTo>
                                  <a:lnTo>
                                    <a:pt x="182" y="919"/>
                                  </a:lnTo>
                                  <a:lnTo>
                                    <a:pt x="183" y="917"/>
                                  </a:lnTo>
                                  <a:lnTo>
                                    <a:pt x="185" y="915"/>
                                  </a:lnTo>
                                  <a:lnTo>
                                    <a:pt x="187" y="913"/>
                                  </a:lnTo>
                                  <a:lnTo>
                                    <a:pt x="188" y="909"/>
                                  </a:lnTo>
                                  <a:lnTo>
                                    <a:pt x="189" y="907"/>
                                  </a:lnTo>
                                  <a:lnTo>
                                    <a:pt x="191" y="905"/>
                                  </a:lnTo>
                                  <a:lnTo>
                                    <a:pt x="192" y="903"/>
                                  </a:lnTo>
                                  <a:lnTo>
                                    <a:pt x="193" y="900"/>
                                  </a:lnTo>
                                  <a:lnTo>
                                    <a:pt x="194" y="897"/>
                                  </a:lnTo>
                                  <a:lnTo>
                                    <a:pt x="197" y="895"/>
                                  </a:lnTo>
                                  <a:lnTo>
                                    <a:pt x="198" y="894"/>
                                  </a:lnTo>
                                  <a:lnTo>
                                    <a:pt x="199" y="891"/>
                                  </a:lnTo>
                                  <a:lnTo>
                                    <a:pt x="200" y="889"/>
                                  </a:lnTo>
                                  <a:lnTo>
                                    <a:pt x="202" y="888"/>
                                  </a:lnTo>
                                  <a:lnTo>
                                    <a:pt x="203" y="886"/>
                                  </a:lnTo>
                                  <a:lnTo>
                                    <a:pt x="204" y="884"/>
                                  </a:lnTo>
                                  <a:lnTo>
                                    <a:pt x="206" y="881"/>
                                  </a:lnTo>
                                  <a:lnTo>
                                    <a:pt x="208" y="880"/>
                                  </a:lnTo>
                                  <a:lnTo>
                                    <a:pt x="209" y="879"/>
                                  </a:lnTo>
                                  <a:lnTo>
                                    <a:pt x="210" y="877"/>
                                  </a:lnTo>
                                  <a:lnTo>
                                    <a:pt x="211" y="876"/>
                                  </a:lnTo>
                                  <a:lnTo>
                                    <a:pt x="213" y="875"/>
                                  </a:lnTo>
                                  <a:lnTo>
                                    <a:pt x="214" y="871"/>
                                  </a:lnTo>
                                  <a:lnTo>
                                    <a:pt x="216" y="869"/>
                                  </a:lnTo>
                                  <a:lnTo>
                                    <a:pt x="217" y="866"/>
                                  </a:lnTo>
                                  <a:lnTo>
                                    <a:pt x="220" y="861"/>
                                  </a:lnTo>
                                  <a:lnTo>
                                    <a:pt x="221" y="860"/>
                                  </a:lnTo>
                                  <a:lnTo>
                                    <a:pt x="222" y="857"/>
                                  </a:lnTo>
                                  <a:lnTo>
                                    <a:pt x="224" y="854"/>
                                  </a:lnTo>
                                  <a:lnTo>
                                    <a:pt x="226" y="852"/>
                                  </a:lnTo>
                                  <a:lnTo>
                                    <a:pt x="227" y="851"/>
                                  </a:lnTo>
                                  <a:lnTo>
                                    <a:pt x="228" y="851"/>
                                  </a:lnTo>
                                  <a:lnTo>
                                    <a:pt x="230" y="850"/>
                                  </a:lnTo>
                                  <a:lnTo>
                                    <a:pt x="231" y="847"/>
                                  </a:lnTo>
                                  <a:lnTo>
                                    <a:pt x="232" y="846"/>
                                  </a:lnTo>
                                  <a:lnTo>
                                    <a:pt x="233" y="842"/>
                                  </a:lnTo>
                                  <a:lnTo>
                                    <a:pt x="236" y="841"/>
                                  </a:lnTo>
                                  <a:lnTo>
                                    <a:pt x="237" y="840"/>
                                  </a:lnTo>
                                  <a:lnTo>
                                    <a:pt x="241" y="840"/>
                                  </a:lnTo>
                                  <a:lnTo>
                                    <a:pt x="242" y="838"/>
                                  </a:lnTo>
                                  <a:lnTo>
                                    <a:pt x="243" y="837"/>
                                  </a:lnTo>
                                  <a:lnTo>
                                    <a:pt x="245" y="832"/>
                                  </a:lnTo>
                                  <a:lnTo>
                                    <a:pt x="246" y="830"/>
                                  </a:lnTo>
                                  <a:lnTo>
                                    <a:pt x="248" y="829"/>
                                  </a:lnTo>
                                  <a:lnTo>
                                    <a:pt x="249" y="828"/>
                                  </a:lnTo>
                                  <a:lnTo>
                                    <a:pt x="250" y="825"/>
                                  </a:lnTo>
                                  <a:lnTo>
                                    <a:pt x="251" y="823"/>
                                  </a:lnTo>
                                  <a:lnTo>
                                    <a:pt x="254" y="822"/>
                                  </a:lnTo>
                                  <a:lnTo>
                                    <a:pt x="255" y="821"/>
                                  </a:lnTo>
                                  <a:lnTo>
                                    <a:pt x="256" y="819"/>
                                  </a:lnTo>
                                  <a:lnTo>
                                    <a:pt x="257" y="818"/>
                                  </a:lnTo>
                                  <a:lnTo>
                                    <a:pt x="260" y="816"/>
                                  </a:lnTo>
                                  <a:lnTo>
                                    <a:pt x="261" y="814"/>
                                  </a:lnTo>
                                  <a:lnTo>
                                    <a:pt x="262" y="812"/>
                                  </a:lnTo>
                                  <a:lnTo>
                                    <a:pt x="265" y="810"/>
                                  </a:lnTo>
                                  <a:lnTo>
                                    <a:pt x="266" y="809"/>
                                  </a:lnTo>
                                  <a:lnTo>
                                    <a:pt x="267" y="805"/>
                                  </a:lnTo>
                                  <a:lnTo>
                                    <a:pt x="268" y="803"/>
                                  </a:lnTo>
                                  <a:lnTo>
                                    <a:pt x="270" y="803"/>
                                  </a:lnTo>
                                  <a:lnTo>
                                    <a:pt x="271" y="801"/>
                                  </a:lnTo>
                                  <a:lnTo>
                                    <a:pt x="273" y="799"/>
                                  </a:lnTo>
                                  <a:lnTo>
                                    <a:pt x="274" y="796"/>
                                  </a:lnTo>
                                  <a:lnTo>
                                    <a:pt x="276" y="795"/>
                                  </a:lnTo>
                                  <a:lnTo>
                                    <a:pt x="278" y="794"/>
                                  </a:lnTo>
                                  <a:lnTo>
                                    <a:pt x="279" y="793"/>
                                  </a:lnTo>
                                  <a:lnTo>
                                    <a:pt x="281" y="792"/>
                                  </a:lnTo>
                                  <a:lnTo>
                                    <a:pt x="283" y="789"/>
                                  </a:lnTo>
                                  <a:lnTo>
                                    <a:pt x="284" y="786"/>
                                  </a:lnTo>
                                  <a:lnTo>
                                    <a:pt x="285" y="784"/>
                                  </a:lnTo>
                                  <a:lnTo>
                                    <a:pt x="287" y="783"/>
                                  </a:lnTo>
                                  <a:lnTo>
                                    <a:pt x="288" y="782"/>
                                  </a:lnTo>
                                  <a:lnTo>
                                    <a:pt x="290" y="782"/>
                                  </a:lnTo>
                                  <a:lnTo>
                                    <a:pt x="293" y="779"/>
                                  </a:lnTo>
                                  <a:lnTo>
                                    <a:pt x="294" y="777"/>
                                  </a:lnTo>
                                  <a:lnTo>
                                    <a:pt x="295" y="776"/>
                                  </a:lnTo>
                                  <a:lnTo>
                                    <a:pt x="296" y="774"/>
                                  </a:lnTo>
                                  <a:lnTo>
                                    <a:pt x="298" y="773"/>
                                  </a:lnTo>
                                  <a:lnTo>
                                    <a:pt x="299" y="773"/>
                                  </a:lnTo>
                                  <a:lnTo>
                                    <a:pt x="300" y="772"/>
                                  </a:lnTo>
                                  <a:lnTo>
                                    <a:pt x="302" y="771"/>
                                  </a:lnTo>
                                  <a:lnTo>
                                    <a:pt x="304" y="770"/>
                                  </a:lnTo>
                                  <a:lnTo>
                                    <a:pt x="305" y="768"/>
                                  </a:lnTo>
                                  <a:lnTo>
                                    <a:pt x="306" y="767"/>
                                  </a:lnTo>
                                  <a:lnTo>
                                    <a:pt x="307" y="766"/>
                                  </a:lnTo>
                                  <a:lnTo>
                                    <a:pt x="309" y="764"/>
                                  </a:lnTo>
                                  <a:lnTo>
                                    <a:pt x="311" y="762"/>
                                  </a:lnTo>
                                  <a:lnTo>
                                    <a:pt x="312" y="760"/>
                                  </a:lnTo>
                                  <a:lnTo>
                                    <a:pt x="313" y="758"/>
                                  </a:lnTo>
                                  <a:lnTo>
                                    <a:pt x="315" y="757"/>
                                  </a:lnTo>
                                  <a:lnTo>
                                    <a:pt x="316" y="756"/>
                                  </a:lnTo>
                                  <a:lnTo>
                                    <a:pt x="317" y="756"/>
                                  </a:lnTo>
                                  <a:lnTo>
                                    <a:pt x="321" y="754"/>
                                  </a:lnTo>
                                  <a:lnTo>
                                    <a:pt x="322" y="751"/>
                                  </a:lnTo>
                                  <a:lnTo>
                                    <a:pt x="323" y="748"/>
                                  </a:lnTo>
                                  <a:lnTo>
                                    <a:pt x="324" y="747"/>
                                  </a:lnTo>
                                  <a:lnTo>
                                    <a:pt x="326" y="746"/>
                                  </a:lnTo>
                                  <a:lnTo>
                                    <a:pt x="327" y="746"/>
                                  </a:lnTo>
                                  <a:lnTo>
                                    <a:pt x="328" y="745"/>
                                  </a:lnTo>
                                  <a:lnTo>
                                    <a:pt x="330" y="742"/>
                                  </a:lnTo>
                                  <a:lnTo>
                                    <a:pt x="331" y="738"/>
                                  </a:lnTo>
                                  <a:lnTo>
                                    <a:pt x="333" y="736"/>
                                  </a:lnTo>
                                  <a:lnTo>
                                    <a:pt x="334" y="735"/>
                                  </a:lnTo>
                                  <a:lnTo>
                                    <a:pt x="335" y="735"/>
                                  </a:lnTo>
                                  <a:lnTo>
                                    <a:pt x="336" y="734"/>
                                  </a:lnTo>
                                  <a:lnTo>
                                    <a:pt x="338" y="734"/>
                                  </a:lnTo>
                                  <a:lnTo>
                                    <a:pt x="340" y="733"/>
                                  </a:lnTo>
                                  <a:lnTo>
                                    <a:pt x="342" y="729"/>
                                  </a:lnTo>
                                  <a:lnTo>
                                    <a:pt x="344" y="728"/>
                                  </a:lnTo>
                                  <a:lnTo>
                                    <a:pt x="345" y="727"/>
                                  </a:lnTo>
                                  <a:lnTo>
                                    <a:pt x="346" y="726"/>
                                  </a:lnTo>
                                  <a:lnTo>
                                    <a:pt x="347" y="725"/>
                                  </a:lnTo>
                                  <a:lnTo>
                                    <a:pt x="350" y="724"/>
                                  </a:lnTo>
                                  <a:lnTo>
                                    <a:pt x="351" y="723"/>
                                  </a:lnTo>
                                  <a:lnTo>
                                    <a:pt x="352" y="722"/>
                                  </a:lnTo>
                                  <a:lnTo>
                                    <a:pt x="353" y="718"/>
                                  </a:lnTo>
                                  <a:lnTo>
                                    <a:pt x="355" y="716"/>
                                  </a:lnTo>
                                  <a:lnTo>
                                    <a:pt x="356" y="715"/>
                                  </a:lnTo>
                                  <a:lnTo>
                                    <a:pt x="357" y="714"/>
                                  </a:lnTo>
                                  <a:lnTo>
                                    <a:pt x="359" y="714"/>
                                  </a:lnTo>
                                  <a:lnTo>
                                    <a:pt x="361" y="713"/>
                                  </a:lnTo>
                                  <a:lnTo>
                                    <a:pt x="362" y="713"/>
                                  </a:lnTo>
                                  <a:lnTo>
                                    <a:pt x="363" y="711"/>
                                  </a:lnTo>
                                  <a:lnTo>
                                    <a:pt x="366" y="709"/>
                                  </a:lnTo>
                                  <a:lnTo>
                                    <a:pt x="368" y="707"/>
                                  </a:lnTo>
                                  <a:lnTo>
                                    <a:pt x="372" y="707"/>
                                  </a:lnTo>
                                  <a:lnTo>
                                    <a:pt x="373" y="705"/>
                                  </a:lnTo>
                                  <a:lnTo>
                                    <a:pt x="378" y="705"/>
                                  </a:lnTo>
                                  <a:lnTo>
                                    <a:pt x="379" y="703"/>
                                  </a:lnTo>
                                  <a:lnTo>
                                    <a:pt x="380" y="701"/>
                                  </a:lnTo>
                                  <a:lnTo>
                                    <a:pt x="381" y="699"/>
                                  </a:lnTo>
                                  <a:lnTo>
                                    <a:pt x="383" y="698"/>
                                  </a:lnTo>
                                  <a:lnTo>
                                    <a:pt x="384" y="697"/>
                                  </a:lnTo>
                                  <a:lnTo>
                                    <a:pt x="385" y="696"/>
                                  </a:lnTo>
                                  <a:lnTo>
                                    <a:pt x="387" y="696"/>
                                  </a:lnTo>
                                  <a:lnTo>
                                    <a:pt x="389" y="695"/>
                                  </a:lnTo>
                                  <a:lnTo>
                                    <a:pt x="390" y="695"/>
                                  </a:lnTo>
                                  <a:lnTo>
                                    <a:pt x="391" y="694"/>
                                  </a:lnTo>
                                  <a:lnTo>
                                    <a:pt x="392" y="694"/>
                                  </a:lnTo>
                                  <a:lnTo>
                                    <a:pt x="394" y="692"/>
                                  </a:lnTo>
                                  <a:lnTo>
                                    <a:pt x="395" y="691"/>
                                  </a:lnTo>
                                  <a:lnTo>
                                    <a:pt x="401" y="690"/>
                                  </a:lnTo>
                                  <a:lnTo>
                                    <a:pt x="402" y="689"/>
                                  </a:lnTo>
                                  <a:lnTo>
                                    <a:pt x="403" y="688"/>
                                  </a:lnTo>
                                  <a:lnTo>
                                    <a:pt x="407" y="687"/>
                                  </a:lnTo>
                                  <a:lnTo>
                                    <a:pt x="409" y="686"/>
                                  </a:lnTo>
                                  <a:lnTo>
                                    <a:pt x="412" y="685"/>
                                  </a:lnTo>
                                  <a:lnTo>
                                    <a:pt x="413" y="684"/>
                                  </a:lnTo>
                                  <a:lnTo>
                                    <a:pt x="414" y="681"/>
                                  </a:lnTo>
                                  <a:lnTo>
                                    <a:pt x="418" y="680"/>
                                  </a:lnTo>
                                  <a:lnTo>
                                    <a:pt x="420" y="679"/>
                                  </a:lnTo>
                                  <a:lnTo>
                                    <a:pt x="421" y="679"/>
                                  </a:lnTo>
                                  <a:lnTo>
                                    <a:pt x="423" y="678"/>
                                  </a:lnTo>
                                  <a:lnTo>
                                    <a:pt x="426" y="677"/>
                                  </a:lnTo>
                                  <a:lnTo>
                                    <a:pt x="427" y="677"/>
                                  </a:lnTo>
                                  <a:lnTo>
                                    <a:pt x="430" y="676"/>
                                  </a:lnTo>
                                  <a:lnTo>
                                    <a:pt x="431" y="675"/>
                                  </a:lnTo>
                                  <a:lnTo>
                                    <a:pt x="432" y="675"/>
                                  </a:lnTo>
                                  <a:lnTo>
                                    <a:pt x="435" y="673"/>
                                  </a:lnTo>
                                  <a:lnTo>
                                    <a:pt x="436" y="671"/>
                                  </a:lnTo>
                                  <a:lnTo>
                                    <a:pt x="437" y="670"/>
                                  </a:lnTo>
                                  <a:lnTo>
                                    <a:pt x="440" y="669"/>
                                  </a:lnTo>
                                  <a:lnTo>
                                    <a:pt x="441" y="668"/>
                                  </a:lnTo>
                                  <a:lnTo>
                                    <a:pt x="443" y="668"/>
                                  </a:lnTo>
                                  <a:lnTo>
                                    <a:pt x="446" y="666"/>
                                  </a:lnTo>
                                  <a:lnTo>
                                    <a:pt x="447" y="665"/>
                                  </a:lnTo>
                                  <a:lnTo>
                                    <a:pt x="451" y="662"/>
                                  </a:lnTo>
                                  <a:lnTo>
                                    <a:pt x="454" y="661"/>
                                  </a:lnTo>
                                  <a:lnTo>
                                    <a:pt x="455" y="659"/>
                                  </a:lnTo>
                                  <a:lnTo>
                                    <a:pt x="457" y="659"/>
                                  </a:lnTo>
                                  <a:lnTo>
                                    <a:pt x="458" y="658"/>
                                  </a:lnTo>
                                  <a:lnTo>
                                    <a:pt x="459" y="656"/>
                                  </a:lnTo>
                                  <a:lnTo>
                                    <a:pt x="460" y="655"/>
                                  </a:lnTo>
                                  <a:lnTo>
                                    <a:pt x="462" y="652"/>
                                  </a:lnTo>
                                  <a:lnTo>
                                    <a:pt x="464" y="652"/>
                                  </a:lnTo>
                                  <a:lnTo>
                                    <a:pt x="468" y="651"/>
                                  </a:lnTo>
                                  <a:lnTo>
                                    <a:pt x="469" y="651"/>
                                  </a:lnTo>
                                  <a:lnTo>
                                    <a:pt x="470" y="649"/>
                                  </a:lnTo>
                                  <a:lnTo>
                                    <a:pt x="471" y="649"/>
                                  </a:lnTo>
                                  <a:lnTo>
                                    <a:pt x="474" y="648"/>
                                  </a:lnTo>
                                  <a:lnTo>
                                    <a:pt x="475" y="648"/>
                                  </a:lnTo>
                                  <a:lnTo>
                                    <a:pt x="476" y="647"/>
                                  </a:lnTo>
                                  <a:lnTo>
                                    <a:pt x="479" y="646"/>
                                  </a:lnTo>
                                  <a:lnTo>
                                    <a:pt x="483" y="646"/>
                                  </a:lnTo>
                                  <a:lnTo>
                                    <a:pt x="485" y="644"/>
                                  </a:lnTo>
                                  <a:lnTo>
                                    <a:pt x="486" y="643"/>
                                  </a:lnTo>
                                  <a:lnTo>
                                    <a:pt x="487" y="642"/>
                                  </a:lnTo>
                                  <a:lnTo>
                                    <a:pt x="488" y="641"/>
                                  </a:lnTo>
                                  <a:lnTo>
                                    <a:pt x="492" y="641"/>
                                  </a:lnTo>
                                  <a:lnTo>
                                    <a:pt x="493" y="640"/>
                                  </a:lnTo>
                                  <a:lnTo>
                                    <a:pt x="495" y="639"/>
                                  </a:lnTo>
                                  <a:lnTo>
                                    <a:pt x="497" y="638"/>
                                  </a:lnTo>
                                  <a:lnTo>
                                    <a:pt x="498" y="638"/>
                                  </a:lnTo>
                                  <a:lnTo>
                                    <a:pt x="503" y="637"/>
                                  </a:lnTo>
                                  <a:lnTo>
                                    <a:pt x="504" y="634"/>
                                  </a:lnTo>
                                  <a:lnTo>
                                    <a:pt x="505" y="634"/>
                                  </a:lnTo>
                                  <a:lnTo>
                                    <a:pt x="506" y="633"/>
                                  </a:lnTo>
                                  <a:lnTo>
                                    <a:pt x="508" y="633"/>
                                  </a:lnTo>
                                  <a:lnTo>
                                    <a:pt x="512" y="632"/>
                                  </a:lnTo>
                                  <a:lnTo>
                                    <a:pt x="514" y="631"/>
                                  </a:lnTo>
                                  <a:lnTo>
                                    <a:pt x="516" y="631"/>
                                  </a:lnTo>
                                  <a:lnTo>
                                    <a:pt x="519" y="630"/>
                                  </a:lnTo>
                                  <a:lnTo>
                                    <a:pt x="521" y="630"/>
                                  </a:lnTo>
                                  <a:lnTo>
                                    <a:pt x="522" y="628"/>
                                  </a:lnTo>
                                  <a:lnTo>
                                    <a:pt x="523" y="625"/>
                                  </a:lnTo>
                                  <a:lnTo>
                                    <a:pt x="526" y="625"/>
                                  </a:lnTo>
                                  <a:lnTo>
                                    <a:pt x="527" y="624"/>
                                  </a:lnTo>
                                  <a:lnTo>
                                    <a:pt x="528" y="623"/>
                                  </a:lnTo>
                                  <a:lnTo>
                                    <a:pt x="531" y="622"/>
                                  </a:lnTo>
                                  <a:lnTo>
                                    <a:pt x="532" y="622"/>
                                  </a:lnTo>
                                  <a:lnTo>
                                    <a:pt x="533" y="621"/>
                                  </a:lnTo>
                                  <a:lnTo>
                                    <a:pt x="534" y="620"/>
                                  </a:lnTo>
                                  <a:lnTo>
                                    <a:pt x="536" y="620"/>
                                  </a:lnTo>
                                  <a:lnTo>
                                    <a:pt x="537" y="618"/>
                                  </a:lnTo>
                                  <a:lnTo>
                                    <a:pt x="538" y="618"/>
                                  </a:lnTo>
                                  <a:lnTo>
                                    <a:pt x="540" y="617"/>
                                  </a:lnTo>
                                  <a:lnTo>
                                    <a:pt x="542" y="617"/>
                                  </a:lnTo>
                                  <a:lnTo>
                                    <a:pt x="544" y="614"/>
                                  </a:lnTo>
                                  <a:lnTo>
                                    <a:pt x="545" y="613"/>
                                  </a:lnTo>
                                  <a:lnTo>
                                    <a:pt x="547" y="612"/>
                                  </a:lnTo>
                                  <a:lnTo>
                                    <a:pt x="549" y="611"/>
                                  </a:lnTo>
                                  <a:lnTo>
                                    <a:pt x="553" y="611"/>
                                  </a:lnTo>
                                  <a:lnTo>
                                    <a:pt x="554" y="609"/>
                                  </a:lnTo>
                                  <a:lnTo>
                                    <a:pt x="555" y="608"/>
                                  </a:lnTo>
                                  <a:lnTo>
                                    <a:pt x="556" y="608"/>
                                  </a:lnTo>
                                  <a:lnTo>
                                    <a:pt x="559" y="606"/>
                                  </a:lnTo>
                                  <a:lnTo>
                                    <a:pt x="560" y="605"/>
                                  </a:lnTo>
                                  <a:lnTo>
                                    <a:pt x="561" y="605"/>
                                  </a:lnTo>
                                  <a:lnTo>
                                    <a:pt x="564" y="603"/>
                                  </a:lnTo>
                                  <a:lnTo>
                                    <a:pt x="565" y="600"/>
                                  </a:lnTo>
                                  <a:lnTo>
                                    <a:pt x="568" y="599"/>
                                  </a:lnTo>
                                  <a:lnTo>
                                    <a:pt x="570" y="599"/>
                                  </a:lnTo>
                                  <a:lnTo>
                                    <a:pt x="573" y="598"/>
                                  </a:lnTo>
                                  <a:lnTo>
                                    <a:pt x="578" y="598"/>
                                  </a:lnTo>
                                  <a:lnTo>
                                    <a:pt x="580" y="596"/>
                                  </a:lnTo>
                                  <a:lnTo>
                                    <a:pt x="582" y="596"/>
                                  </a:lnTo>
                                  <a:lnTo>
                                    <a:pt x="583" y="594"/>
                                  </a:lnTo>
                                  <a:lnTo>
                                    <a:pt x="584" y="594"/>
                                  </a:lnTo>
                                  <a:lnTo>
                                    <a:pt x="585" y="592"/>
                                  </a:lnTo>
                                  <a:lnTo>
                                    <a:pt x="588" y="591"/>
                                  </a:lnTo>
                                  <a:lnTo>
                                    <a:pt x="591" y="590"/>
                                  </a:lnTo>
                                  <a:lnTo>
                                    <a:pt x="593" y="589"/>
                                  </a:lnTo>
                                  <a:lnTo>
                                    <a:pt x="594" y="587"/>
                                  </a:lnTo>
                                  <a:lnTo>
                                    <a:pt x="595" y="587"/>
                                  </a:lnTo>
                                  <a:lnTo>
                                    <a:pt x="597" y="584"/>
                                  </a:lnTo>
                                  <a:lnTo>
                                    <a:pt x="599" y="583"/>
                                  </a:lnTo>
                                  <a:lnTo>
                                    <a:pt x="601" y="582"/>
                                  </a:lnTo>
                                  <a:lnTo>
                                    <a:pt x="607" y="581"/>
                                  </a:lnTo>
                                  <a:lnTo>
                                    <a:pt x="608" y="581"/>
                                  </a:lnTo>
                                  <a:lnTo>
                                    <a:pt x="612" y="580"/>
                                  </a:lnTo>
                                  <a:lnTo>
                                    <a:pt x="616" y="580"/>
                                  </a:lnTo>
                                  <a:lnTo>
                                    <a:pt x="618" y="579"/>
                                  </a:lnTo>
                                  <a:lnTo>
                                    <a:pt x="619" y="577"/>
                                  </a:lnTo>
                                  <a:lnTo>
                                    <a:pt x="622" y="574"/>
                                  </a:lnTo>
                                  <a:lnTo>
                                    <a:pt x="623" y="573"/>
                                  </a:lnTo>
                                  <a:lnTo>
                                    <a:pt x="632" y="572"/>
                                  </a:lnTo>
                                  <a:lnTo>
                                    <a:pt x="633" y="572"/>
                                  </a:lnTo>
                                  <a:lnTo>
                                    <a:pt x="635" y="570"/>
                                  </a:lnTo>
                                  <a:lnTo>
                                    <a:pt x="636" y="570"/>
                                  </a:lnTo>
                                  <a:lnTo>
                                    <a:pt x="643" y="568"/>
                                  </a:lnTo>
                                  <a:lnTo>
                                    <a:pt x="645" y="567"/>
                                  </a:lnTo>
                                  <a:lnTo>
                                    <a:pt x="646" y="567"/>
                                  </a:lnTo>
                                  <a:lnTo>
                                    <a:pt x="651" y="566"/>
                                  </a:lnTo>
                                  <a:lnTo>
                                    <a:pt x="652" y="566"/>
                                  </a:lnTo>
                                  <a:lnTo>
                                    <a:pt x="654" y="565"/>
                                  </a:lnTo>
                                  <a:lnTo>
                                    <a:pt x="656" y="564"/>
                                  </a:lnTo>
                                  <a:lnTo>
                                    <a:pt x="657" y="562"/>
                                  </a:lnTo>
                                  <a:lnTo>
                                    <a:pt x="658" y="560"/>
                                  </a:lnTo>
                                  <a:lnTo>
                                    <a:pt x="661" y="558"/>
                                  </a:lnTo>
                                  <a:lnTo>
                                    <a:pt x="662" y="557"/>
                                  </a:lnTo>
                                  <a:lnTo>
                                    <a:pt x="665" y="556"/>
                                  </a:lnTo>
                                  <a:lnTo>
                                    <a:pt x="667" y="555"/>
                                  </a:lnTo>
                                  <a:lnTo>
                                    <a:pt x="668" y="554"/>
                                  </a:lnTo>
                                  <a:lnTo>
                                    <a:pt x="669" y="554"/>
                                  </a:lnTo>
                                  <a:lnTo>
                                    <a:pt x="670" y="552"/>
                                  </a:lnTo>
                                  <a:lnTo>
                                    <a:pt x="673" y="552"/>
                                  </a:lnTo>
                                  <a:lnTo>
                                    <a:pt x="674" y="549"/>
                                  </a:lnTo>
                                  <a:lnTo>
                                    <a:pt x="676" y="549"/>
                                  </a:lnTo>
                                  <a:lnTo>
                                    <a:pt x="678" y="547"/>
                                  </a:lnTo>
                                  <a:lnTo>
                                    <a:pt x="679" y="546"/>
                                  </a:lnTo>
                                  <a:lnTo>
                                    <a:pt x="680" y="544"/>
                                  </a:lnTo>
                                  <a:lnTo>
                                    <a:pt x="681" y="543"/>
                                  </a:lnTo>
                                  <a:lnTo>
                                    <a:pt x="689" y="542"/>
                                  </a:lnTo>
                                  <a:lnTo>
                                    <a:pt x="692" y="541"/>
                                  </a:lnTo>
                                  <a:lnTo>
                                    <a:pt x="693" y="539"/>
                                  </a:lnTo>
                                  <a:lnTo>
                                    <a:pt x="695" y="538"/>
                                  </a:lnTo>
                                  <a:lnTo>
                                    <a:pt x="700" y="538"/>
                                  </a:lnTo>
                                  <a:lnTo>
                                    <a:pt x="702" y="537"/>
                                  </a:lnTo>
                                  <a:lnTo>
                                    <a:pt x="703" y="535"/>
                                  </a:lnTo>
                                  <a:lnTo>
                                    <a:pt x="712" y="534"/>
                                  </a:lnTo>
                                  <a:lnTo>
                                    <a:pt x="713" y="533"/>
                                  </a:lnTo>
                                  <a:lnTo>
                                    <a:pt x="715" y="533"/>
                                  </a:lnTo>
                                  <a:lnTo>
                                    <a:pt x="718" y="531"/>
                                  </a:lnTo>
                                  <a:lnTo>
                                    <a:pt x="723" y="529"/>
                                  </a:lnTo>
                                  <a:lnTo>
                                    <a:pt x="726" y="528"/>
                                  </a:lnTo>
                                  <a:lnTo>
                                    <a:pt x="728" y="528"/>
                                  </a:lnTo>
                                  <a:lnTo>
                                    <a:pt x="735" y="527"/>
                                  </a:lnTo>
                                  <a:lnTo>
                                    <a:pt x="736" y="527"/>
                                  </a:lnTo>
                                  <a:lnTo>
                                    <a:pt x="737" y="526"/>
                                  </a:lnTo>
                                  <a:lnTo>
                                    <a:pt x="738" y="525"/>
                                  </a:lnTo>
                                  <a:lnTo>
                                    <a:pt x="741" y="524"/>
                                  </a:lnTo>
                                  <a:lnTo>
                                    <a:pt x="747" y="523"/>
                                  </a:lnTo>
                                  <a:lnTo>
                                    <a:pt x="749" y="523"/>
                                  </a:lnTo>
                                  <a:lnTo>
                                    <a:pt x="750" y="522"/>
                                  </a:lnTo>
                                  <a:lnTo>
                                    <a:pt x="752" y="520"/>
                                  </a:lnTo>
                                  <a:lnTo>
                                    <a:pt x="754" y="519"/>
                                  </a:lnTo>
                                  <a:lnTo>
                                    <a:pt x="757" y="519"/>
                                  </a:lnTo>
                                  <a:lnTo>
                                    <a:pt x="761" y="517"/>
                                  </a:lnTo>
                                  <a:lnTo>
                                    <a:pt x="764" y="517"/>
                                  </a:lnTo>
                                  <a:lnTo>
                                    <a:pt x="765" y="516"/>
                                  </a:lnTo>
                                  <a:lnTo>
                                    <a:pt x="766" y="515"/>
                                  </a:lnTo>
                                  <a:lnTo>
                                    <a:pt x="770" y="514"/>
                                  </a:lnTo>
                                  <a:lnTo>
                                    <a:pt x="771" y="514"/>
                                  </a:lnTo>
                                  <a:lnTo>
                                    <a:pt x="772" y="513"/>
                                  </a:lnTo>
                                  <a:lnTo>
                                    <a:pt x="775" y="513"/>
                                  </a:lnTo>
                                  <a:lnTo>
                                    <a:pt x="778" y="510"/>
                                  </a:lnTo>
                                  <a:lnTo>
                                    <a:pt x="780" y="509"/>
                                  </a:lnTo>
                                  <a:lnTo>
                                    <a:pt x="781" y="509"/>
                                  </a:lnTo>
                                  <a:lnTo>
                                    <a:pt x="782" y="507"/>
                                  </a:lnTo>
                                  <a:lnTo>
                                    <a:pt x="783" y="506"/>
                                  </a:lnTo>
                                  <a:lnTo>
                                    <a:pt x="786" y="506"/>
                                  </a:lnTo>
                                  <a:lnTo>
                                    <a:pt x="788" y="504"/>
                                  </a:lnTo>
                                  <a:lnTo>
                                    <a:pt x="789" y="504"/>
                                  </a:lnTo>
                                  <a:lnTo>
                                    <a:pt x="791" y="503"/>
                                  </a:lnTo>
                                  <a:lnTo>
                                    <a:pt x="793" y="501"/>
                                  </a:lnTo>
                                  <a:lnTo>
                                    <a:pt x="794" y="501"/>
                                  </a:lnTo>
                                  <a:lnTo>
                                    <a:pt x="802" y="498"/>
                                  </a:lnTo>
                                  <a:lnTo>
                                    <a:pt x="803" y="497"/>
                                  </a:lnTo>
                                  <a:lnTo>
                                    <a:pt x="804" y="496"/>
                                  </a:lnTo>
                                  <a:lnTo>
                                    <a:pt x="808" y="496"/>
                                  </a:lnTo>
                                  <a:lnTo>
                                    <a:pt x="809" y="495"/>
                                  </a:lnTo>
                                  <a:lnTo>
                                    <a:pt x="810" y="494"/>
                                  </a:lnTo>
                                  <a:lnTo>
                                    <a:pt x="811" y="491"/>
                                  </a:lnTo>
                                  <a:lnTo>
                                    <a:pt x="814" y="491"/>
                                  </a:lnTo>
                                  <a:lnTo>
                                    <a:pt x="816" y="490"/>
                                  </a:lnTo>
                                  <a:lnTo>
                                    <a:pt x="817" y="489"/>
                                  </a:lnTo>
                                  <a:lnTo>
                                    <a:pt x="818" y="489"/>
                                  </a:lnTo>
                                  <a:lnTo>
                                    <a:pt x="820" y="488"/>
                                  </a:lnTo>
                                  <a:lnTo>
                                    <a:pt x="821" y="486"/>
                                  </a:lnTo>
                                  <a:lnTo>
                                    <a:pt x="826" y="484"/>
                                  </a:lnTo>
                                  <a:lnTo>
                                    <a:pt x="827" y="482"/>
                                  </a:lnTo>
                                  <a:lnTo>
                                    <a:pt x="828" y="481"/>
                                  </a:lnTo>
                                  <a:lnTo>
                                    <a:pt x="831" y="480"/>
                                  </a:lnTo>
                                  <a:lnTo>
                                    <a:pt x="832" y="480"/>
                                  </a:lnTo>
                                  <a:lnTo>
                                    <a:pt x="833" y="479"/>
                                  </a:lnTo>
                                  <a:lnTo>
                                    <a:pt x="835" y="479"/>
                                  </a:lnTo>
                                  <a:lnTo>
                                    <a:pt x="837" y="477"/>
                                  </a:lnTo>
                                  <a:lnTo>
                                    <a:pt x="838" y="476"/>
                                  </a:lnTo>
                                  <a:lnTo>
                                    <a:pt x="839" y="474"/>
                                  </a:lnTo>
                                  <a:lnTo>
                                    <a:pt x="842" y="472"/>
                                  </a:lnTo>
                                  <a:lnTo>
                                    <a:pt x="843" y="470"/>
                                  </a:lnTo>
                                  <a:lnTo>
                                    <a:pt x="846" y="469"/>
                                  </a:lnTo>
                                  <a:lnTo>
                                    <a:pt x="848" y="468"/>
                                  </a:lnTo>
                                  <a:lnTo>
                                    <a:pt x="849" y="467"/>
                                  </a:lnTo>
                                  <a:lnTo>
                                    <a:pt x="851" y="466"/>
                                  </a:lnTo>
                                  <a:lnTo>
                                    <a:pt x="854" y="466"/>
                                  </a:lnTo>
                                  <a:lnTo>
                                    <a:pt x="859" y="465"/>
                                  </a:lnTo>
                                  <a:lnTo>
                                    <a:pt x="860" y="465"/>
                                  </a:lnTo>
                                  <a:lnTo>
                                    <a:pt x="862" y="463"/>
                                  </a:lnTo>
                                  <a:lnTo>
                                    <a:pt x="867" y="462"/>
                                  </a:lnTo>
                                  <a:lnTo>
                                    <a:pt x="868" y="461"/>
                                  </a:lnTo>
                                  <a:lnTo>
                                    <a:pt x="870" y="460"/>
                                  </a:lnTo>
                                  <a:lnTo>
                                    <a:pt x="873" y="460"/>
                                  </a:lnTo>
                                  <a:lnTo>
                                    <a:pt x="874" y="459"/>
                                  </a:lnTo>
                                  <a:lnTo>
                                    <a:pt x="876" y="458"/>
                                  </a:lnTo>
                                  <a:lnTo>
                                    <a:pt x="877" y="457"/>
                                  </a:lnTo>
                                  <a:lnTo>
                                    <a:pt x="878" y="456"/>
                                  </a:lnTo>
                                  <a:lnTo>
                                    <a:pt x="879" y="455"/>
                                  </a:lnTo>
                                  <a:lnTo>
                                    <a:pt x="883" y="455"/>
                                  </a:lnTo>
                                  <a:lnTo>
                                    <a:pt x="884" y="453"/>
                                  </a:lnTo>
                                  <a:lnTo>
                                    <a:pt x="887" y="452"/>
                                  </a:lnTo>
                                  <a:lnTo>
                                    <a:pt x="889" y="451"/>
                                  </a:lnTo>
                                  <a:lnTo>
                                    <a:pt x="890" y="451"/>
                                  </a:lnTo>
                                  <a:lnTo>
                                    <a:pt x="893" y="449"/>
                                  </a:lnTo>
                                  <a:lnTo>
                                    <a:pt x="894" y="449"/>
                                  </a:lnTo>
                                  <a:lnTo>
                                    <a:pt x="895" y="447"/>
                                  </a:lnTo>
                                  <a:lnTo>
                                    <a:pt x="896" y="447"/>
                                  </a:lnTo>
                                  <a:lnTo>
                                    <a:pt x="897" y="446"/>
                                  </a:lnTo>
                                  <a:lnTo>
                                    <a:pt x="899" y="446"/>
                                  </a:lnTo>
                                  <a:lnTo>
                                    <a:pt x="900" y="444"/>
                                  </a:lnTo>
                                  <a:lnTo>
                                    <a:pt x="902" y="443"/>
                                  </a:lnTo>
                                  <a:lnTo>
                                    <a:pt x="903" y="440"/>
                                  </a:lnTo>
                                  <a:lnTo>
                                    <a:pt x="905" y="440"/>
                                  </a:lnTo>
                                  <a:lnTo>
                                    <a:pt x="908" y="439"/>
                                  </a:lnTo>
                                  <a:lnTo>
                                    <a:pt x="911" y="438"/>
                                  </a:lnTo>
                                  <a:lnTo>
                                    <a:pt x="912" y="437"/>
                                  </a:lnTo>
                                  <a:lnTo>
                                    <a:pt x="913" y="434"/>
                                  </a:lnTo>
                                  <a:lnTo>
                                    <a:pt x="914" y="433"/>
                                  </a:lnTo>
                                  <a:lnTo>
                                    <a:pt x="916" y="433"/>
                                  </a:lnTo>
                                  <a:lnTo>
                                    <a:pt x="917" y="432"/>
                                  </a:lnTo>
                                  <a:lnTo>
                                    <a:pt x="918" y="432"/>
                                  </a:lnTo>
                                  <a:lnTo>
                                    <a:pt x="923" y="431"/>
                                  </a:lnTo>
                                  <a:lnTo>
                                    <a:pt x="924" y="431"/>
                                  </a:lnTo>
                                  <a:lnTo>
                                    <a:pt x="927" y="429"/>
                                  </a:lnTo>
                                  <a:lnTo>
                                    <a:pt x="928" y="428"/>
                                  </a:lnTo>
                                  <a:lnTo>
                                    <a:pt x="933" y="427"/>
                                  </a:lnTo>
                                  <a:lnTo>
                                    <a:pt x="934" y="425"/>
                                  </a:lnTo>
                                  <a:lnTo>
                                    <a:pt x="935" y="424"/>
                                  </a:lnTo>
                                  <a:lnTo>
                                    <a:pt x="938" y="423"/>
                                  </a:lnTo>
                                  <a:lnTo>
                                    <a:pt x="940" y="422"/>
                                  </a:lnTo>
                                  <a:lnTo>
                                    <a:pt x="941" y="422"/>
                                  </a:lnTo>
                                  <a:lnTo>
                                    <a:pt x="942" y="421"/>
                                  </a:lnTo>
                                  <a:lnTo>
                                    <a:pt x="946" y="420"/>
                                  </a:lnTo>
                                  <a:lnTo>
                                    <a:pt x="951" y="420"/>
                                  </a:lnTo>
                                  <a:lnTo>
                                    <a:pt x="953" y="419"/>
                                  </a:lnTo>
                                  <a:lnTo>
                                    <a:pt x="956" y="419"/>
                                  </a:lnTo>
                                  <a:lnTo>
                                    <a:pt x="957" y="418"/>
                                  </a:lnTo>
                                  <a:lnTo>
                                    <a:pt x="959" y="418"/>
                                  </a:lnTo>
                                  <a:lnTo>
                                    <a:pt x="963" y="417"/>
                                  </a:lnTo>
                                  <a:lnTo>
                                    <a:pt x="966" y="414"/>
                                  </a:lnTo>
                                  <a:lnTo>
                                    <a:pt x="967" y="414"/>
                                  </a:lnTo>
                                  <a:lnTo>
                                    <a:pt x="970" y="412"/>
                                  </a:lnTo>
                                  <a:lnTo>
                                    <a:pt x="972" y="411"/>
                                  </a:lnTo>
                                  <a:lnTo>
                                    <a:pt x="973" y="410"/>
                                  </a:lnTo>
                                  <a:lnTo>
                                    <a:pt x="974" y="409"/>
                                  </a:lnTo>
                                  <a:lnTo>
                                    <a:pt x="975" y="408"/>
                                  </a:lnTo>
                                  <a:lnTo>
                                    <a:pt x="980" y="408"/>
                                  </a:lnTo>
                                  <a:lnTo>
                                    <a:pt x="981" y="406"/>
                                  </a:lnTo>
                                  <a:lnTo>
                                    <a:pt x="985" y="405"/>
                                  </a:lnTo>
                                  <a:lnTo>
                                    <a:pt x="992" y="404"/>
                                  </a:lnTo>
                                  <a:lnTo>
                                    <a:pt x="999" y="402"/>
                                  </a:lnTo>
                                  <a:lnTo>
                                    <a:pt x="1004" y="402"/>
                                  </a:lnTo>
                                  <a:lnTo>
                                    <a:pt x="1007" y="401"/>
                                  </a:lnTo>
                                  <a:lnTo>
                                    <a:pt x="1008" y="400"/>
                                  </a:lnTo>
                                  <a:lnTo>
                                    <a:pt x="1009" y="400"/>
                                  </a:lnTo>
                                  <a:lnTo>
                                    <a:pt x="1013" y="399"/>
                                  </a:lnTo>
                                  <a:lnTo>
                                    <a:pt x="1014" y="396"/>
                                  </a:lnTo>
                                  <a:lnTo>
                                    <a:pt x="1016" y="396"/>
                                  </a:lnTo>
                                  <a:lnTo>
                                    <a:pt x="1020" y="395"/>
                                  </a:lnTo>
                                  <a:lnTo>
                                    <a:pt x="1021" y="394"/>
                                  </a:lnTo>
                                  <a:lnTo>
                                    <a:pt x="1024" y="392"/>
                                  </a:lnTo>
                                  <a:lnTo>
                                    <a:pt x="1027" y="390"/>
                                  </a:lnTo>
                                  <a:lnTo>
                                    <a:pt x="1031" y="389"/>
                                  </a:lnTo>
                                  <a:lnTo>
                                    <a:pt x="1032" y="389"/>
                                  </a:lnTo>
                                  <a:lnTo>
                                    <a:pt x="1036" y="388"/>
                                  </a:lnTo>
                                  <a:lnTo>
                                    <a:pt x="1038" y="386"/>
                                  </a:lnTo>
                                  <a:lnTo>
                                    <a:pt x="1040" y="386"/>
                                  </a:lnTo>
                                  <a:lnTo>
                                    <a:pt x="1041" y="385"/>
                                  </a:lnTo>
                                  <a:lnTo>
                                    <a:pt x="1042" y="385"/>
                                  </a:lnTo>
                                  <a:lnTo>
                                    <a:pt x="1046" y="384"/>
                                  </a:lnTo>
                                  <a:lnTo>
                                    <a:pt x="1048" y="383"/>
                                  </a:lnTo>
                                  <a:lnTo>
                                    <a:pt x="1049" y="382"/>
                                  </a:lnTo>
                                  <a:lnTo>
                                    <a:pt x="1052" y="381"/>
                                  </a:lnTo>
                                  <a:lnTo>
                                    <a:pt x="1055" y="381"/>
                                  </a:lnTo>
                                  <a:lnTo>
                                    <a:pt x="1059" y="380"/>
                                  </a:lnTo>
                                  <a:lnTo>
                                    <a:pt x="1060" y="380"/>
                                  </a:lnTo>
                                  <a:lnTo>
                                    <a:pt x="1064" y="379"/>
                                  </a:lnTo>
                                  <a:lnTo>
                                    <a:pt x="1067" y="377"/>
                                  </a:lnTo>
                                  <a:lnTo>
                                    <a:pt x="1069" y="377"/>
                                  </a:lnTo>
                                  <a:lnTo>
                                    <a:pt x="1070" y="376"/>
                                  </a:lnTo>
                                  <a:lnTo>
                                    <a:pt x="1076" y="376"/>
                                  </a:lnTo>
                                  <a:lnTo>
                                    <a:pt x="1078" y="375"/>
                                  </a:lnTo>
                                  <a:lnTo>
                                    <a:pt x="1083" y="375"/>
                                  </a:lnTo>
                                  <a:lnTo>
                                    <a:pt x="1088" y="374"/>
                                  </a:lnTo>
                                  <a:lnTo>
                                    <a:pt x="1092" y="374"/>
                                  </a:lnTo>
                                  <a:lnTo>
                                    <a:pt x="1093" y="373"/>
                                  </a:lnTo>
                                  <a:lnTo>
                                    <a:pt x="1099" y="373"/>
                                  </a:lnTo>
                                  <a:lnTo>
                                    <a:pt x="1100" y="372"/>
                                  </a:lnTo>
                                  <a:lnTo>
                                    <a:pt x="1103" y="371"/>
                                  </a:lnTo>
                                  <a:lnTo>
                                    <a:pt x="1104" y="370"/>
                                  </a:lnTo>
                                  <a:lnTo>
                                    <a:pt x="1106" y="369"/>
                                  </a:lnTo>
                                  <a:lnTo>
                                    <a:pt x="1108" y="369"/>
                                  </a:lnTo>
                                  <a:lnTo>
                                    <a:pt x="1109" y="367"/>
                                  </a:lnTo>
                                  <a:lnTo>
                                    <a:pt x="1111" y="367"/>
                                  </a:lnTo>
                                  <a:lnTo>
                                    <a:pt x="1112" y="366"/>
                                  </a:lnTo>
                                  <a:lnTo>
                                    <a:pt x="1115" y="365"/>
                                  </a:lnTo>
                                  <a:lnTo>
                                    <a:pt x="1116" y="364"/>
                                  </a:lnTo>
                                  <a:lnTo>
                                    <a:pt x="1122" y="364"/>
                                  </a:lnTo>
                                  <a:lnTo>
                                    <a:pt x="1131" y="363"/>
                                  </a:lnTo>
                                  <a:lnTo>
                                    <a:pt x="1132" y="362"/>
                                  </a:lnTo>
                                  <a:lnTo>
                                    <a:pt x="1134" y="362"/>
                                  </a:lnTo>
                                  <a:lnTo>
                                    <a:pt x="1136" y="361"/>
                                  </a:lnTo>
                                  <a:lnTo>
                                    <a:pt x="1137" y="361"/>
                                  </a:lnTo>
                                  <a:lnTo>
                                    <a:pt x="1141" y="360"/>
                                  </a:lnTo>
                                  <a:lnTo>
                                    <a:pt x="1145" y="358"/>
                                  </a:lnTo>
                                  <a:lnTo>
                                    <a:pt x="1146" y="358"/>
                                  </a:lnTo>
                                  <a:lnTo>
                                    <a:pt x="1148" y="357"/>
                                  </a:lnTo>
                                  <a:lnTo>
                                    <a:pt x="1154" y="356"/>
                                  </a:lnTo>
                                  <a:lnTo>
                                    <a:pt x="1155" y="355"/>
                                  </a:lnTo>
                                  <a:lnTo>
                                    <a:pt x="1157" y="354"/>
                                  </a:lnTo>
                                  <a:lnTo>
                                    <a:pt x="1160" y="352"/>
                                  </a:lnTo>
                                  <a:lnTo>
                                    <a:pt x="1163" y="352"/>
                                  </a:lnTo>
                                  <a:lnTo>
                                    <a:pt x="1165" y="351"/>
                                  </a:lnTo>
                                  <a:lnTo>
                                    <a:pt x="1167" y="351"/>
                                  </a:lnTo>
                                  <a:lnTo>
                                    <a:pt x="1171" y="350"/>
                                  </a:lnTo>
                                  <a:lnTo>
                                    <a:pt x="1174" y="348"/>
                                  </a:lnTo>
                                  <a:lnTo>
                                    <a:pt x="1178" y="348"/>
                                  </a:lnTo>
                                  <a:lnTo>
                                    <a:pt x="1179" y="345"/>
                                  </a:lnTo>
                                  <a:lnTo>
                                    <a:pt x="1180" y="345"/>
                                  </a:lnTo>
                                  <a:lnTo>
                                    <a:pt x="1182" y="344"/>
                                  </a:lnTo>
                                  <a:lnTo>
                                    <a:pt x="1183" y="343"/>
                                  </a:lnTo>
                                  <a:lnTo>
                                    <a:pt x="1184" y="343"/>
                                  </a:lnTo>
                                  <a:lnTo>
                                    <a:pt x="1188" y="341"/>
                                  </a:lnTo>
                                  <a:lnTo>
                                    <a:pt x="1189" y="341"/>
                                  </a:lnTo>
                                  <a:lnTo>
                                    <a:pt x="1191" y="339"/>
                                  </a:lnTo>
                                  <a:lnTo>
                                    <a:pt x="1193" y="338"/>
                                  </a:lnTo>
                                  <a:lnTo>
                                    <a:pt x="1195" y="338"/>
                                  </a:lnTo>
                                  <a:lnTo>
                                    <a:pt x="1197" y="337"/>
                                  </a:lnTo>
                                  <a:lnTo>
                                    <a:pt x="1201" y="336"/>
                                  </a:lnTo>
                                  <a:lnTo>
                                    <a:pt x="1202" y="336"/>
                                  </a:lnTo>
                                  <a:lnTo>
                                    <a:pt x="1204" y="335"/>
                                  </a:lnTo>
                                  <a:lnTo>
                                    <a:pt x="1207" y="334"/>
                                  </a:lnTo>
                                  <a:lnTo>
                                    <a:pt x="1210" y="333"/>
                                  </a:lnTo>
                                  <a:lnTo>
                                    <a:pt x="1212" y="332"/>
                                  </a:lnTo>
                                  <a:lnTo>
                                    <a:pt x="1216" y="331"/>
                                  </a:lnTo>
                                  <a:lnTo>
                                    <a:pt x="1217" y="329"/>
                                  </a:lnTo>
                                  <a:lnTo>
                                    <a:pt x="1219" y="328"/>
                                  </a:lnTo>
                                  <a:lnTo>
                                    <a:pt x="1221" y="328"/>
                                  </a:lnTo>
                                  <a:lnTo>
                                    <a:pt x="1222" y="327"/>
                                  </a:lnTo>
                                  <a:lnTo>
                                    <a:pt x="1224" y="327"/>
                                  </a:lnTo>
                                  <a:lnTo>
                                    <a:pt x="1228" y="326"/>
                                  </a:lnTo>
                                  <a:lnTo>
                                    <a:pt x="1229" y="326"/>
                                  </a:lnTo>
                                  <a:lnTo>
                                    <a:pt x="1231" y="325"/>
                                  </a:lnTo>
                                  <a:lnTo>
                                    <a:pt x="1233" y="323"/>
                                  </a:lnTo>
                                  <a:lnTo>
                                    <a:pt x="1236" y="323"/>
                                  </a:lnTo>
                                  <a:lnTo>
                                    <a:pt x="1239" y="322"/>
                                  </a:lnTo>
                                  <a:lnTo>
                                    <a:pt x="1240" y="320"/>
                                  </a:lnTo>
                                  <a:lnTo>
                                    <a:pt x="1242" y="319"/>
                                  </a:lnTo>
                                  <a:lnTo>
                                    <a:pt x="1247" y="319"/>
                                  </a:lnTo>
                                  <a:lnTo>
                                    <a:pt x="1250" y="318"/>
                                  </a:lnTo>
                                  <a:lnTo>
                                    <a:pt x="1252" y="317"/>
                                  </a:lnTo>
                                  <a:lnTo>
                                    <a:pt x="1254" y="316"/>
                                  </a:lnTo>
                                  <a:lnTo>
                                    <a:pt x="1256" y="315"/>
                                  </a:lnTo>
                                  <a:lnTo>
                                    <a:pt x="1258" y="315"/>
                                  </a:lnTo>
                                  <a:lnTo>
                                    <a:pt x="1259" y="314"/>
                                  </a:lnTo>
                                  <a:lnTo>
                                    <a:pt x="1268" y="312"/>
                                  </a:lnTo>
                                  <a:lnTo>
                                    <a:pt x="1269" y="312"/>
                                  </a:lnTo>
                                  <a:lnTo>
                                    <a:pt x="1273" y="310"/>
                                  </a:lnTo>
                                  <a:lnTo>
                                    <a:pt x="1275" y="309"/>
                                  </a:lnTo>
                                  <a:lnTo>
                                    <a:pt x="1276" y="309"/>
                                  </a:lnTo>
                                  <a:lnTo>
                                    <a:pt x="1278" y="307"/>
                                  </a:lnTo>
                                  <a:lnTo>
                                    <a:pt x="1281" y="305"/>
                                  </a:lnTo>
                                  <a:lnTo>
                                    <a:pt x="1284" y="305"/>
                                  </a:lnTo>
                                  <a:lnTo>
                                    <a:pt x="1287" y="304"/>
                                  </a:lnTo>
                                  <a:lnTo>
                                    <a:pt x="1290" y="304"/>
                                  </a:lnTo>
                                  <a:lnTo>
                                    <a:pt x="1292" y="303"/>
                                  </a:lnTo>
                                  <a:lnTo>
                                    <a:pt x="1293" y="303"/>
                                  </a:lnTo>
                                  <a:lnTo>
                                    <a:pt x="1297" y="301"/>
                                  </a:lnTo>
                                  <a:lnTo>
                                    <a:pt x="1298" y="301"/>
                                  </a:lnTo>
                                  <a:lnTo>
                                    <a:pt x="1300" y="300"/>
                                  </a:lnTo>
                                  <a:lnTo>
                                    <a:pt x="1304" y="299"/>
                                  </a:lnTo>
                                  <a:lnTo>
                                    <a:pt x="1305" y="298"/>
                                  </a:lnTo>
                                  <a:lnTo>
                                    <a:pt x="1309" y="298"/>
                                  </a:lnTo>
                                  <a:lnTo>
                                    <a:pt x="1310" y="297"/>
                                  </a:lnTo>
                                  <a:lnTo>
                                    <a:pt x="1313" y="297"/>
                                  </a:lnTo>
                                  <a:lnTo>
                                    <a:pt x="1316" y="296"/>
                                  </a:lnTo>
                                  <a:lnTo>
                                    <a:pt x="1319" y="296"/>
                                  </a:lnTo>
                                  <a:lnTo>
                                    <a:pt x="1321" y="294"/>
                                  </a:lnTo>
                                  <a:lnTo>
                                    <a:pt x="1322" y="293"/>
                                  </a:lnTo>
                                  <a:lnTo>
                                    <a:pt x="1324" y="291"/>
                                  </a:lnTo>
                                  <a:lnTo>
                                    <a:pt x="1325" y="291"/>
                                  </a:lnTo>
                                  <a:lnTo>
                                    <a:pt x="1326" y="290"/>
                                  </a:lnTo>
                                  <a:lnTo>
                                    <a:pt x="1332" y="288"/>
                                  </a:lnTo>
                                  <a:lnTo>
                                    <a:pt x="1335" y="287"/>
                                  </a:lnTo>
                                  <a:lnTo>
                                    <a:pt x="1336" y="287"/>
                                  </a:lnTo>
                                  <a:lnTo>
                                    <a:pt x="1337" y="286"/>
                                  </a:lnTo>
                                  <a:lnTo>
                                    <a:pt x="1341" y="285"/>
                                  </a:lnTo>
                                  <a:lnTo>
                                    <a:pt x="1342" y="285"/>
                                  </a:lnTo>
                                  <a:lnTo>
                                    <a:pt x="1346" y="284"/>
                                  </a:lnTo>
                                  <a:lnTo>
                                    <a:pt x="1347" y="282"/>
                                  </a:lnTo>
                                  <a:lnTo>
                                    <a:pt x="1350" y="281"/>
                                  </a:lnTo>
                                  <a:lnTo>
                                    <a:pt x="1352" y="280"/>
                                  </a:lnTo>
                                  <a:lnTo>
                                    <a:pt x="1354" y="280"/>
                                  </a:lnTo>
                                  <a:lnTo>
                                    <a:pt x="1355" y="277"/>
                                  </a:lnTo>
                                  <a:lnTo>
                                    <a:pt x="1357" y="277"/>
                                  </a:lnTo>
                                  <a:lnTo>
                                    <a:pt x="1364" y="276"/>
                                  </a:lnTo>
                                  <a:lnTo>
                                    <a:pt x="1365" y="275"/>
                                  </a:lnTo>
                                  <a:lnTo>
                                    <a:pt x="1366" y="275"/>
                                  </a:lnTo>
                                  <a:lnTo>
                                    <a:pt x="1369" y="274"/>
                                  </a:lnTo>
                                  <a:lnTo>
                                    <a:pt x="1370" y="272"/>
                                  </a:lnTo>
                                  <a:lnTo>
                                    <a:pt x="1376" y="271"/>
                                  </a:lnTo>
                                  <a:lnTo>
                                    <a:pt x="1380" y="271"/>
                                  </a:lnTo>
                                  <a:lnTo>
                                    <a:pt x="1381" y="270"/>
                                  </a:lnTo>
                                  <a:lnTo>
                                    <a:pt x="1382" y="269"/>
                                  </a:lnTo>
                                  <a:lnTo>
                                    <a:pt x="1383" y="269"/>
                                  </a:lnTo>
                                  <a:lnTo>
                                    <a:pt x="1388" y="268"/>
                                  </a:lnTo>
                                  <a:lnTo>
                                    <a:pt x="1389" y="266"/>
                                  </a:lnTo>
                                  <a:lnTo>
                                    <a:pt x="1390" y="265"/>
                                  </a:lnTo>
                                  <a:lnTo>
                                    <a:pt x="1392" y="264"/>
                                  </a:lnTo>
                                  <a:lnTo>
                                    <a:pt x="1395" y="262"/>
                                  </a:lnTo>
                                  <a:lnTo>
                                    <a:pt x="1398" y="261"/>
                                  </a:lnTo>
                                  <a:lnTo>
                                    <a:pt x="1399" y="260"/>
                                  </a:lnTo>
                                  <a:lnTo>
                                    <a:pt x="1400" y="260"/>
                                  </a:lnTo>
                                  <a:lnTo>
                                    <a:pt x="1403" y="259"/>
                                  </a:lnTo>
                                  <a:lnTo>
                                    <a:pt x="1404" y="259"/>
                                  </a:lnTo>
                                  <a:lnTo>
                                    <a:pt x="1414" y="258"/>
                                  </a:lnTo>
                                  <a:lnTo>
                                    <a:pt x="1416" y="256"/>
                                  </a:lnTo>
                                  <a:lnTo>
                                    <a:pt x="1418" y="255"/>
                                  </a:lnTo>
                                  <a:lnTo>
                                    <a:pt x="1421" y="253"/>
                                  </a:lnTo>
                                  <a:lnTo>
                                    <a:pt x="1426" y="253"/>
                                  </a:lnTo>
                                  <a:lnTo>
                                    <a:pt x="1432" y="251"/>
                                  </a:lnTo>
                                  <a:lnTo>
                                    <a:pt x="1433" y="250"/>
                                  </a:lnTo>
                                  <a:lnTo>
                                    <a:pt x="1437" y="250"/>
                                  </a:lnTo>
                                  <a:lnTo>
                                    <a:pt x="1438" y="249"/>
                                  </a:lnTo>
                                  <a:lnTo>
                                    <a:pt x="1439" y="249"/>
                                  </a:lnTo>
                                  <a:lnTo>
                                    <a:pt x="1442" y="248"/>
                                  </a:lnTo>
                                  <a:lnTo>
                                    <a:pt x="1443" y="248"/>
                                  </a:lnTo>
                                  <a:lnTo>
                                    <a:pt x="1448" y="247"/>
                                  </a:lnTo>
                                  <a:lnTo>
                                    <a:pt x="1451" y="245"/>
                                  </a:lnTo>
                                  <a:lnTo>
                                    <a:pt x="1461" y="245"/>
                                  </a:lnTo>
                                  <a:lnTo>
                                    <a:pt x="1462" y="243"/>
                                  </a:lnTo>
                                  <a:lnTo>
                                    <a:pt x="1465" y="242"/>
                                  </a:lnTo>
                                  <a:lnTo>
                                    <a:pt x="1471" y="242"/>
                                  </a:lnTo>
                                  <a:lnTo>
                                    <a:pt x="1473" y="241"/>
                                  </a:lnTo>
                                  <a:lnTo>
                                    <a:pt x="1478" y="240"/>
                                  </a:lnTo>
                                  <a:lnTo>
                                    <a:pt x="1485" y="239"/>
                                  </a:lnTo>
                                  <a:lnTo>
                                    <a:pt x="1486" y="238"/>
                                  </a:lnTo>
                                  <a:lnTo>
                                    <a:pt x="1488" y="238"/>
                                  </a:lnTo>
                                  <a:lnTo>
                                    <a:pt x="1489" y="236"/>
                                  </a:lnTo>
                                  <a:lnTo>
                                    <a:pt x="1490" y="234"/>
                                  </a:lnTo>
                                  <a:lnTo>
                                    <a:pt x="1491" y="233"/>
                                  </a:lnTo>
                                  <a:lnTo>
                                    <a:pt x="1494" y="232"/>
                                  </a:lnTo>
                                  <a:lnTo>
                                    <a:pt x="1495" y="232"/>
                                  </a:lnTo>
                                  <a:lnTo>
                                    <a:pt x="1499" y="231"/>
                                  </a:lnTo>
                                  <a:lnTo>
                                    <a:pt x="1500" y="231"/>
                                  </a:lnTo>
                                  <a:lnTo>
                                    <a:pt x="1502" y="230"/>
                                  </a:lnTo>
                                  <a:lnTo>
                                    <a:pt x="1506" y="229"/>
                                  </a:lnTo>
                                  <a:lnTo>
                                    <a:pt x="1507" y="229"/>
                                  </a:lnTo>
                                  <a:lnTo>
                                    <a:pt x="1508" y="228"/>
                                  </a:lnTo>
                                  <a:lnTo>
                                    <a:pt x="1510" y="227"/>
                                  </a:lnTo>
                                  <a:lnTo>
                                    <a:pt x="1512" y="226"/>
                                  </a:lnTo>
                                  <a:lnTo>
                                    <a:pt x="1516" y="224"/>
                                  </a:lnTo>
                                  <a:lnTo>
                                    <a:pt x="1517" y="223"/>
                                  </a:lnTo>
                                  <a:lnTo>
                                    <a:pt x="1519" y="223"/>
                                  </a:lnTo>
                                  <a:lnTo>
                                    <a:pt x="1524" y="222"/>
                                  </a:lnTo>
                                  <a:lnTo>
                                    <a:pt x="1529" y="222"/>
                                  </a:lnTo>
                                  <a:lnTo>
                                    <a:pt x="1533" y="221"/>
                                  </a:lnTo>
                                  <a:lnTo>
                                    <a:pt x="1534" y="221"/>
                                  </a:lnTo>
                                  <a:lnTo>
                                    <a:pt x="1538" y="220"/>
                                  </a:lnTo>
                                  <a:lnTo>
                                    <a:pt x="1541" y="218"/>
                                  </a:lnTo>
                                  <a:lnTo>
                                    <a:pt x="1544" y="217"/>
                                  </a:lnTo>
                                  <a:lnTo>
                                    <a:pt x="1546" y="215"/>
                                  </a:lnTo>
                                  <a:lnTo>
                                    <a:pt x="1548" y="214"/>
                                  </a:lnTo>
                                  <a:lnTo>
                                    <a:pt x="1551" y="213"/>
                                  </a:lnTo>
                                  <a:lnTo>
                                    <a:pt x="1552" y="212"/>
                                  </a:lnTo>
                                  <a:lnTo>
                                    <a:pt x="1553" y="212"/>
                                  </a:lnTo>
                                  <a:lnTo>
                                    <a:pt x="1559" y="211"/>
                                  </a:lnTo>
                                  <a:lnTo>
                                    <a:pt x="1560" y="211"/>
                                  </a:lnTo>
                                  <a:lnTo>
                                    <a:pt x="1567" y="210"/>
                                  </a:lnTo>
                                  <a:lnTo>
                                    <a:pt x="1569" y="210"/>
                                  </a:lnTo>
                                  <a:lnTo>
                                    <a:pt x="1571" y="209"/>
                                  </a:lnTo>
                                  <a:lnTo>
                                    <a:pt x="1574" y="208"/>
                                  </a:lnTo>
                                  <a:lnTo>
                                    <a:pt x="1575" y="208"/>
                                  </a:lnTo>
                                  <a:lnTo>
                                    <a:pt x="1580" y="207"/>
                                  </a:lnTo>
                                  <a:lnTo>
                                    <a:pt x="1581" y="205"/>
                                  </a:lnTo>
                                  <a:lnTo>
                                    <a:pt x="1584" y="205"/>
                                  </a:lnTo>
                                  <a:lnTo>
                                    <a:pt x="1586" y="204"/>
                                  </a:lnTo>
                                  <a:lnTo>
                                    <a:pt x="1590" y="203"/>
                                  </a:lnTo>
                                  <a:lnTo>
                                    <a:pt x="1591" y="202"/>
                                  </a:lnTo>
                                  <a:lnTo>
                                    <a:pt x="1593" y="201"/>
                                  </a:lnTo>
                                  <a:lnTo>
                                    <a:pt x="1597" y="201"/>
                                  </a:lnTo>
                                  <a:lnTo>
                                    <a:pt x="1599" y="200"/>
                                  </a:lnTo>
                                  <a:lnTo>
                                    <a:pt x="1601" y="199"/>
                                  </a:lnTo>
                                  <a:lnTo>
                                    <a:pt x="1603" y="198"/>
                                  </a:lnTo>
                                  <a:lnTo>
                                    <a:pt x="1608" y="198"/>
                                  </a:lnTo>
                                  <a:lnTo>
                                    <a:pt x="1609" y="196"/>
                                  </a:lnTo>
                                  <a:lnTo>
                                    <a:pt x="1612" y="196"/>
                                  </a:lnTo>
                                  <a:lnTo>
                                    <a:pt x="1613" y="195"/>
                                  </a:lnTo>
                                  <a:lnTo>
                                    <a:pt x="1614" y="195"/>
                                  </a:lnTo>
                                  <a:lnTo>
                                    <a:pt x="1619" y="194"/>
                                  </a:lnTo>
                                  <a:lnTo>
                                    <a:pt x="1623" y="194"/>
                                  </a:lnTo>
                                  <a:lnTo>
                                    <a:pt x="1626" y="193"/>
                                  </a:lnTo>
                                  <a:lnTo>
                                    <a:pt x="1627" y="192"/>
                                  </a:lnTo>
                                  <a:lnTo>
                                    <a:pt x="1636" y="192"/>
                                  </a:lnTo>
                                  <a:lnTo>
                                    <a:pt x="1637" y="191"/>
                                  </a:lnTo>
                                  <a:lnTo>
                                    <a:pt x="1638" y="191"/>
                                  </a:lnTo>
                                  <a:lnTo>
                                    <a:pt x="1645" y="190"/>
                                  </a:lnTo>
                                  <a:lnTo>
                                    <a:pt x="1647" y="190"/>
                                  </a:lnTo>
                                  <a:lnTo>
                                    <a:pt x="1649" y="189"/>
                                  </a:lnTo>
                                  <a:lnTo>
                                    <a:pt x="1650" y="188"/>
                                  </a:lnTo>
                                  <a:lnTo>
                                    <a:pt x="1652" y="186"/>
                                  </a:lnTo>
                                  <a:lnTo>
                                    <a:pt x="1654" y="185"/>
                                  </a:lnTo>
                                  <a:lnTo>
                                    <a:pt x="1655" y="185"/>
                                  </a:lnTo>
                                  <a:lnTo>
                                    <a:pt x="1656" y="184"/>
                                  </a:lnTo>
                                  <a:lnTo>
                                    <a:pt x="1658" y="184"/>
                                  </a:lnTo>
                                  <a:lnTo>
                                    <a:pt x="1659" y="183"/>
                                  </a:lnTo>
                                  <a:lnTo>
                                    <a:pt x="1660" y="182"/>
                                  </a:lnTo>
                                  <a:lnTo>
                                    <a:pt x="1661" y="182"/>
                                  </a:lnTo>
                                  <a:lnTo>
                                    <a:pt x="1664" y="181"/>
                                  </a:lnTo>
                                  <a:lnTo>
                                    <a:pt x="1665" y="181"/>
                                  </a:lnTo>
                                  <a:lnTo>
                                    <a:pt x="1666" y="180"/>
                                  </a:lnTo>
                                  <a:lnTo>
                                    <a:pt x="1669" y="180"/>
                                  </a:lnTo>
                                  <a:lnTo>
                                    <a:pt x="1671" y="179"/>
                                  </a:lnTo>
                                  <a:lnTo>
                                    <a:pt x="1675" y="177"/>
                                  </a:lnTo>
                                  <a:lnTo>
                                    <a:pt x="1677" y="176"/>
                                  </a:lnTo>
                                  <a:lnTo>
                                    <a:pt x="1680" y="176"/>
                                  </a:lnTo>
                                  <a:lnTo>
                                    <a:pt x="1684" y="174"/>
                                  </a:lnTo>
                                  <a:lnTo>
                                    <a:pt x="1687" y="172"/>
                                  </a:lnTo>
                                  <a:lnTo>
                                    <a:pt x="1688" y="172"/>
                                  </a:lnTo>
                                  <a:lnTo>
                                    <a:pt x="1695" y="171"/>
                                  </a:lnTo>
                                  <a:lnTo>
                                    <a:pt x="1699" y="170"/>
                                  </a:lnTo>
                                  <a:lnTo>
                                    <a:pt x="1700" y="170"/>
                                  </a:lnTo>
                                  <a:lnTo>
                                    <a:pt x="1704" y="169"/>
                                  </a:lnTo>
                                  <a:lnTo>
                                    <a:pt x="1706" y="167"/>
                                  </a:lnTo>
                                  <a:lnTo>
                                    <a:pt x="1710" y="166"/>
                                  </a:lnTo>
                                  <a:lnTo>
                                    <a:pt x="1713" y="165"/>
                                  </a:lnTo>
                                  <a:lnTo>
                                    <a:pt x="1717" y="165"/>
                                  </a:lnTo>
                                  <a:lnTo>
                                    <a:pt x="1718" y="164"/>
                                  </a:lnTo>
                                  <a:lnTo>
                                    <a:pt x="1721" y="163"/>
                                  </a:lnTo>
                                  <a:lnTo>
                                    <a:pt x="1726" y="162"/>
                                  </a:lnTo>
                                  <a:lnTo>
                                    <a:pt x="1727" y="161"/>
                                  </a:lnTo>
                                  <a:lnTo>
                                    <a:pt x="1728" y="160"/>
                                  </a:lnTo>
                                  <a:lnTo>
                                    <a:pt x="1729" y="158"/>
                                  </a:lnTo>
                                  <a:lnTo>
                                    <a:pt x="1733" y="157"/>
                                  </a:lnTo>
                                  <a:lnTo>
                                    <a:pt x="1734" y="155"/>
                                  </a:lnTo>
                                  <a:lnTo>
                                    <a:pt x="1735" y="154"/>
                                  </a:lnTo>
                                  <a:lnTo>
                                    <a:pt x="1737" y="153"/>
                                  </a:lnTo>
                                  <a:lnTo>
                                    <a:pt x="1738" y="152"/>
                                  </a:lnTo>
                                  <a:lnTo>
                                    <a:pt x="1743" y="151"/>
                                  </a:lnTo>
                                  <a:lnTo>
                                    <a:pt x="1752" y="150"/>
                                  </a:lnTo>
                                  <a:lnTo>
                                    <a:pt x="1754" y="148"/>
                                  </a:lnTo>
                                  <a:lnTo>
                                    <a:pt x="1755" y="147"/>
                                  </a:lnTo>
                                  <a:lnTo>
                                    <a:pt x="1763" y="147"/>
                                  </a:lnTo>
                                  <a:lnTo>
                                    <a:pt x="1765" y="146"/>
                                  </a:lnTo>
                                  <a:lnTo>
                                    <a:pt x="1766" y="145"/>
                                  </a:lnTo>
                                  <a:lnTo>
                                    <a:pt x="1780" y="145"/>
                                  </a:lnTo>
                                  <a:lnTo>
                                    <a:pt x="1782" y="144"/>
                                  </a:lnTo>
                                  <a:lnTo>
                                    <a:pt x="1783" y="143"/>
                                  </a:lnTo>
                                  <a:lnTo>
                                    <a:pt x="1789" y="143"/>
                                  </a:lnTo>
                                  <a:lnTo>
                                    <a:pt x="1791" y="142"/>
                                  </a:lnTo>
                                  <a:lnTo>
                                    <a:pt x="1792" y="142"/>
                                  </a:lnTo>
                                  <a:lnTo>
                                    <a:pt x="1794" y="141"/>
                                  </a:lnTo>
                                  <a:lnTo>
                                    <a:pt x="1795" y="138"/>
                                  </a:lnTo>
                                  <a:lnTo>
                                    <a:pt x="1797" y="137"/>
                                  </a:lnTo>
                                  <a:lnTo>
                                    <a:pt x="1798" y="137"/>
                                  </a:lnTo>
                                  <a:lnTo>
                                    <a:pt x="1808" y="136"/>
                                  </a:lnTo>
                                  <a:lnTo>
                                    <a:pt x="1809" y="136"/>
                                  </a:lnTo>
                                  <a:lnTo>
                                    <a:pt x="1817" y="135"/>
                                  </a:lnTo>
                                  <a:lnTo>
                                    <a:pt x="1829" y="133"/>
                                  </a:lnTo>
                                  <a:lnTo>
                                    <a:pt x="1830" y="133"/>
                                  </a:lnTo>
                                  <a:lnTo>
                                    <a:pt x="1835" y="132"/>
                                  </a:lnTo>
                                  <a:lnTo>
                                    <a:pt x="1836" y="132"/>
                                  </a:lnTo>
                                  <a:lnTo>
                                    <a:pt x="1841" y="131"/>
                                  </a:lnTo>
                                  <a:lnTo>
                                    <a:pt x="1842" y="131"/>
                                  </a:lnTo>
                                  <a:lnTo>
                                    <a:pt x="1851" y="128"/>
                                  </a:lnTo>
                                  <a:lnTo>
                                    <a:pt x="1853" y="127"/>
                                  </a:lnTo>
                                  <a:lnTo>
                                    <a:pt x="1856" y="127"/>
                                  </a:lnTo>
                                  <a:lnTo>
                                    <a:pt x="1857" y="126"/>
                                  </a:lnTo>
                                  <a:lnTo>
                                    <a:pt x="1862" y="126"/>
                                  </a:lnTo>
                                  <a:lnTo>
                                    <a:pt x="1864" y="124"/>
                                  </a:lnTo>
                                  <a:lnTo>
                                    <a:pt x="1869" y="123"/>
                                  </a:lnTo>
                                  <a:lnTo>
                                    <a:pt x="1871" y="122"/>
                                  </a:lnTo>
                                  <a:lnTo>
                                    <a:pt x="1874" y="119"/>
                                  </a:lnTo>
                                  <a:lnTo>
                                    <a:pt x="1875" y="118"/>
                                  </a:lnTo>
                                  <a:lnTo>
                                    <a:pt x="1887" y="117"/>
                                  </a:lnTo>
                                  <a:lnTo>
                                    <a:pt x="1888" y="115"/>
                                  </a:lnTo>
                                  <a:lnTo>
                                    <a:pt x="1890" y="114"/>
                                  </a:lnTo>
                                  <a:lnTo>
                                    <a:pt x="1891" y="113"/>
                                  </a:lnTo>
                                  <a:lnTo>
                                    <a:pt x="1896" y="113"/>
                                  </a:lnTo>
                                  <a:lnTo>
                                    <a:pt x="1897" y="110"/>
                                  </a:lnTo>
                                  <a:lnTo>
                                    <a:pt x="1899" y="109"/>
                                  </a:lnTo>
                                  <a:lnTo>
                                    <a:pt x="1902" y="108"/>
                                  </a:lnTo>
                                  <a:lnTo>
                                    <a:pt x="1903" y="108"/>
                                  </a:lnTo>
                                  <a:lnTo>
                                    <a:pt x="1914" y="107"/>
                                  </a:lnTo>
                                  <a:lnTo>
                                    <a:pt x="1916" y="106"/>
                                  </a:lnTo>
                                  <a:lnTo>
                                    <a:pt x="1921" y="105"/>
                                  </a:lnTo>
                                  <a:lnTo>
                                    <a:pt x="1924" y="104"/>
                                  </a:lnTo>
                                  <a:lnTo>
                                    <a:pt x="1925" y="103"/>
                                  </a:lnTo>
                                  <a:lnTo>
                                    <a:pt x="1926" y="103"/>
                                  </a:lnTo>
                                  <a:lnTo>
                                    <a:pt x="1929" y="102"/>
                                  </a:lnTo>
                                  <a:lnTo>
                                    <a:pt x="1932" y="100"/>
                                  </a:lnTo>
                                  <a:lnTo>
                                    <a:pt x="1935" y="100"/>
                                  </a:lnTo>
                                  <a:lnTo>
                                    <a:pt x="1942" y="98"/>
                                  </a:lnTo>
                                  <a:lnTo>
                                    <a:pt x="1944" y="97"/>
                                  </a:lnTo>
                                  <a:lnTo>
                                    <a:pt x="1946" y="96"/>
                                  </a:lnTo>
                                  <a:lnTo>
                                    <a:pt x="1947" y="95"/>
                                  </a:lnTo>
                                  <a:lnTo>
                                    <a:pt x="1948" y="94"/>
                                  </a:lnTo>
                                  <a:lnTo>
                                    <a:pt x="1950" y="94"/>
                                  </a:lnTo>
                                  <a:lnTo>
                                    <a:pt x="1955" y="93"/>
                                  </a:lnTo>
                                  <a:lnTo>
                                    <a:pt x="1956" y="91"/>
                                  </a:lnTo>
                                  <a:lnTo>
                                    <a:pt x="1965" y="91"/>
                                  </a:lnTo>
                                  <a:lnTo>
                                    <a:pt x="1966" y="90"/>
                                  </a:lnTo>
                                  <a:lnTo>
                                    <a:pt x="1967" y="89"/>
                                  </a:lnTo>
                                  <a:lnTo>
                                    <a:pt x="1978" y="87"/>
                                  </a:lnTo>
                                  <a:lnTo>
                                    <a:pt x="1981" y="87"/>
                                  </a:lnTo>
                                  <a:lnTo>
                                    <a:pt x="1982" y="86"/>
                                  </a:lnTo>
                                  <a:lnTo>
                                    <a:pt x="1986" y="85"/>
                                  </a:lnTo>
                                  <a:lnTo>
                                    <a:pt x="1990" y="85"/>
                                  </a:lnTo>
                                  <a:lnTo>
                                    <a:pt x="1992" y="84"/>
                                  </a:lnTo>
                                  <a:lnTo>
                                    <a:pt x="1994" y="83"/>
                                  </a:lnTo>
                                  <a:lnTo>
                                    <a:pt x="1998" y="81"/>
                                  </a:lnTo>
                                  <a:lnTo>
                                    <a:pt x="1999" y="81"/>
                                  </a:lnTo>
                                  <a:lnTo>
                                    <a:pt x="2003" y="79"/>
                                  </a:lnTo>
                                  <a:lnTo>
                                    <a:pt x="2004" y="78"/>
                                  </a:lnTo>
                                  <a:lnTo>
                                    <a:pt x="2005" y="78"/>
                                  </a:lnTo>
                                  <a:lnTo>
                                    <a:pt x="2007" y="77"/>
                                  </a:lnTo>
                                  <a:lnTo>
                                    <a:pt x="2011" y="76"/>
                                  </a:lnTo>
                                  <a:lnTo>
                                    <a:pt x="2014" y="75"/>
                                  </a:lnTo>
                                  <a:lnTo>
                                    <a:pt x="2018" y="75"/>
                                  </a:lnTo>
                                  <a:lnTo>
                                    <a:pt x="2023" y="74"/>
                                  </a:lnTo>
                                  <a:lnTo>
                                    <a:pt x="2028" y="72"/>
                                  </a:lnTo>
                                  <a:lnTo>
                                    <a:pt x="2036" y="72"/>
                                  </a:lnTo>
                                  <a:lnTo>
                                    <a:pt x="2038" y="71"/>
                                  </a:lnTo>
                                  <a:lnTo>
                                    <a:pt x="2039" y="70"/>
                                  </a:lnTo>
                                  <a:lnTo>
                                    <a:pt x="2041" y="70"/>
                                  </a:lnTo>
                                  <a:lnTo>
                                    <a:pt x="2043" y="69"/>
                                  </a:lnTo>
                                  <a:lnTo>
                                    <a:pt x="2045" y="67"/>
                                  </a:lnTo>
                                  <a:lnTo>
                                    <a:pt x="2047" y="67"/>
                                  </a:lnTo>
                                  <a:lnTo>
                                    <a:pt x="2049" y="65"/>
                                  </a:lnTo>
                                  <a:lnTo>
                                    <a:pt x="2052" y="64"/>
                                  </a:lnTo>
                                  <a:lnTo>
                                    <a:pt x="2057" y="64"/>
                                  </a:lnTo>
                                  <a:lnTo>
                                    <a:pt x="2060" y="62"/>
                                  </a:lnTo>
                                  <a:lnTo>
                                    <a:pt x="2062" y="61"/>
                                  </a:lnTo>
                                  <a:lnTo>
                                    <a:pt x="2066" y="60"/>
                                  </a:lnTo>
                                  <a:lnTo>
                                    <a:pt x="2067" y="60"/>
                                  </a:lnTo>
                                  <a:lnTo>
                                    <a:pt x="2072" y="59"/>
                                  </a:lnTo>
                                  <a:lnTo>
                                    <a:pt x="2075" y="57"/>
                                  </a:lnTo>
                                  <a:lnTo>
                                    <a:pt x="2078" y="55"/>
                                  </a:lnTo>
                                  <a:lnTo>
                                    <a:pt x="2079" y="53"/>
                                  </a:lnTo>
                                  <a:lnTo>
                                    <a:pt x="2080" y="53"/>
                                  </a:lnTo>
                                  <a:lnTo>
                                    <a:pt x="2085" y="52"/>
                                  </a:lnTo>
                                  <a:lnTo>
                                    <a:pt x="2094" y="52"/>
                                  </a:lnTo>
                                  <a:lnTo>
                                    <a:pt x="2110" y="51"/>
                                  </a:lnTo>
                                  <a:lnTo>
                                    <a:pt x="2112" y="50"/>
                                  </a:lnTo>
                                  <a:lnTo>
                                    <a:pt x="2117" y="50"/>
                                  </a:lnTo>
                                  <a:lnTo>
                                    <a:pt x="2119" y="49"/>
                                  </a:lnTo>
                                  <a:lnTo>
                                    <a:pt x="2121" y="48"/>
                                  </a:lnTo>
                                  <a:lnTo>
                                    <a:pt x="2123" y="47"/>
                                  </a:lnTo>
                                  <a:lnTo>
                                    <a:pt x="2128" y="47"/>
                                  </a:lnTo>
                                  <a:lnTo>
                                    <a:pt x="2140" y="45"/>
                                  </a:lnTo>
                                  <a:lnTo>
                                    <a:pt x="2141" y="45"/>
                                  </a:lnTo>
                                  <a:lnTo>
                                    <a:pt x="2142" y="43"/>
                                  </a:lnTo>
                                  <a:lnTo>
                                    <a:pt x="2143" y="42"/>
                                  </a:lnTo>
                                  <a:lnTo>
                                    <a:pt x="2145" y="41"/>
                                  </a:lnTo>
                                  <a:lnTo>
                                    <a:pt x="2146" y="41"/>
                                  </a:lnTo>
                                  <a:lnTo>
                                    <a:pt x="2148" y="40"/>
                                  </a:lnTo>
                                  <a:lnTo>
                                    <a:pt x="2152" y="39"/>
                                  </a:lnTo>
                                  <a:lnTo>
                                    <a:pt x="2160" y="38"/>
                                  </a:lnTo>
                                  <a:lnTo>
                                    <a:pt x="2162" y="37"/>
                                  </a:lnTo>
                                  <a:lnTo>
                                    <a:pt x="2170" y="36"/>
                                  </a:lnTo>
                                  <a:lnTo>
                                    <a:pt x="2174" y="34"/>
                                  </a:lnTo>
                                  <a:lnTo>
                                    <a:pt x="2179" y="33"/>
                                  </a:lnTo>
                                  <a:lnTo>
                                    <a:pt x="2180" y="33"/>
                                  </a:lnTo>
                                  <a:lnTo>
                                    <a:pt x="2181" y="32"/>
                                  </a:lnTo>
                                  <a:lnTo>
                                    <a:pt x="2182" y="31"/>
                                  </a:lnTo>
                                  <a:lnTo>
                                    <a:pt x="2185" y="30"/>
                                  </a:lnTo>
                                  <a:lnTo>
                                    <a:pt x="2186" y="29"/>
                                  </a:lnTo>
                                  <a:lnTo>
                                    <a:pt x="2188" y="28"/>
                                  </a:lnTo>
                                  <a:lnTo>
                                    <a:pt x="2193" y="27"/>
                                  </a:lnTo>
                                  <a:lnTo>
                                    <a:pt x="2197" y="26"/>
                                  </a:lnTo>
                                  <a:lnTo>
                                    <a:pt x="2199" y="26"/>
                                  </a:lnTo>
                                  <a:lnTo>
                                    <a:pt x="2202" y="23"/>
                                  </a:lnTo>
                                  <a:lnTo>
                                    <a:pt x="2208" y="23"/>
                                  </a:lnTo>
                                  <a:lnTo>
                                    <a:pt x="2209" y="22"/>
                                  </a:lnTo>
                                  <a:lnTo>
                                    <a:pt x="2215" y="21"/>
                                  </a:lnTo>
                                  <a:lnTo>
                                    <a:pt x="2220" y="21"/>
                                  </a:lnTo>
                                  <a:lnTo>
                                    <a:pt x="2221" y="20"/>
                                  </a:lnTo>
                                  <a:lnTo>
                                    <a:pt x="2226" y="19"/>
                                  </a:lnTo>
                                  <a:lnTo>
                                    <a:pt x="2231" y="18"/>
                                  </a:lnTo>
                                  <a:lnTo>
                                    <a:pt x="2232" y="17"/>
                                  </a:lnTo>
                                  <a:lnTo>
                                    <a:pt x="2236" y="15"/>
                                  </a:lnTo>
                                  <a:lnTo>
                                    <a:pt x="2238" y="14"/>
                                  </a:lnTo>
                                  <a:lnTo>
                                    <a:pt x="2239" y="14"/>
                                  </a:lnTo>
                                  <a:lnTo>
                                    <a:pt x="2242" y="13"/>
                                  </a:lnTo>
                                  <a:lnTo>
                                    <a:pt x="2243" y="12"/>
                                  </a:lnTo>
                                  <a:lnTo>
                                    <a:pt x="2247" y="11"/>
                                  </a:lnTo>
                                  <a:lnTo>
                                    <a:pt x="2261" y="10"/>
                                  </a:lnTo>
                                  <a:lnTo>
                                    <a:pt x="2264" y="9"/>
                                  </a:lnTo>
                                  <a:lnTo>
                                    <a:pt x="2269" y="8"/>
                                  </a:lnTo>
                                  <a:lnTo>
                                    <a:pt x="2270" y="8"/>
                                  </a:lnTo>
                                  <a:lnTo>
                                    <a:pt x="2271" y="7"/>
                                  </a:lnTo>
                                  <a:lnTo>
                                    <a:pt x="2272" y="5"/>
                                  </a:lnTo>
                                  <a:lnTo>
                                    <a:pt x="2276" y="5"/>
                                  </a:lnTo>
                                  <a:lnTo>
                                    <a:pt x="2278" y="4"/>
                                  </a:lnTo>
                                  <a:lnTo>
                                    <a:pt x="2281" y="3"/>
                                  </a:lnTo>
                                  <a:lnTo>
                                    <a:pt x="2283" y="3"/>
                                  </a:lnTo>
                                  <a:lnTo>
                                    <a:pt x="2287" y="2"/>
                                  </a:lnTo>
                                  <a:lnTo>
                                    <a:pt x="2298" y="1"/>
                                  </a:lnTo>
                                  <a:lnTo>
                                    <a:pt x="2300" y="1"/>
                                  </a:lnTo>
                                  <a:lnTo>
                                    <a:pt x="2304" y="0"/>
                                  </a:lnTo>
                                </a:path>
                              </a:pathLst>
                            </a:custGeom>
                            <a:noFill/>
                            <a:ln w="23813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663" name="Freeform 148"/>
                          <wps:cNvSpPr>
                            <a:spLocks/>
                          </wps:cNvSpPr>
                          <wps:spPr bwMode="auto">
                            <a:xfrm>
                              <a:off x="1324519" y="452"/>
                              <a:ext cx="1232" cy="345"/>
                            </a:xfrm>
                            <a:custGeom>
                              <a:avLst/>
                              <a:gdLst>
                                <a:gd name="T0" fmla="*/ 22 w 1232"/>
                                <a:gd name="T1" fmla="*/ 339 h 345"/>
                                <a:gd name="T2" fmla="*/ 48 w 1232"/>
                                <a:gd name="T3" fmla="*/ 334 h 345"/>
                                <a:gd name="T4" fmla="*/ 65 w 1232"/>
                                <a:gd name="T5" fmla="*/ 330 h 345"/>
                                <a:gd name="T6" fmla="*/ 91 w 1232"/>
                                <a:gd name="T7" fmla="*/ 324 h 345"/>
                                <a:gd name="T8" fmla="*/ 116 w 1232"/>
                                <a:gd name="T9" fmla="*/ 319 h 345"/>
                                <a:gd name="T10" fmla="*/ 142 w 1232"/>
                                <a:gd name="T11" fmla="*/ 315 h 345"/>
                                <a:gd name="T12" fmla="*/ 151 w 1232"/>
                                <a:gd name="T13" fmla="*/ 309 h 345"/>
                                <a:gd name="T14" fmla="*/ 187 w 1232"/>
                                <a:gd name="T15" fmla="*/ 304 h 345"/>
                                <a:gd name="T16" fmla="*/ 205 w 1232"/>
                                <a:gd name="T17" fmla="*/ 299 h 345"/>
                                <a:gd name="T18" fmla="*/ 215 w 1232"/>
                                <a:gd name="T19" fmla="*/ 295 h 345"/>
                                <a:gd name="T20" fmla="*/ 234 w 1232"/>
                                <a:gd name="T21" fmla="*/ 287 h 345"/>
                                <a:gd name="T22" fmla="*/ 252 w 1232"/>
                                <a:gd name="T23" fmla="*/ 280 h 345"/>
                                <a:gd name="T24" fmla="*/ 268 w 1232"/>
                                <a:gd name="T25" fmla="*/ 276 h 345"/>
                                <a:gd name="T26" fmla="*/ 288 w 1232"/>
                                <a:gd name="T27" fmla="*/ 268 h 345"/>
                                <a:gd name="T28" fmla="*/ 313 w 1232"/>
                                <a:gd name="T29" fmla="*/ 262 h 345"/>
                                <a:gd name="T30" fmla="*/ 328 w 1232"/>
                                <a:gd name="T31" fmla="*/ 255 h 345"/>
                                <a:gd name="T32" fmla="*/ 343 w 1232"/>
                                <a:gd name="T33" fmla="*/ 251 h 345"/>
                                <a:gd name="T34" fmla="*/ 370 w 1232"/>
                                <a:gd name="T35" fmla="*/ 247 h 345"/>
                                <a:gd name="T36" fmla="*/ 381 w 1232"/>
                                <a:gd name="T37" fmla="*/ 241 h 345"/>
                                <a:gd name="T38" fmla="*/ 403 w 1232"/>
                                <a:gd name="T39" fmla="*/ 236 h 345"/>
                                <a:gd name="T40" fmla="*/ 431 w 1232"/>
                                <a:gd name="T41" fmla="*/ 232 h 345"/>
                                <a:gd name="T42" fmla="*/ 442 w 1232"/>
                                <a:gd name="T43" fmla="*/ 226 h 345"/>
                                <a:gd name="T44" fmla="*/ 462 w 1232"/>
                                <a:gd name="T45" fmla="*/ 220 h 345"/>
                                <a:gd name="T46" fmla="*/ 482 w 1232"/>
                                <a:gd name="T47" fmla="*/ 214 h 345"/>
                                <a:gd name="T48" fmla="*/ 505 w 1232"/>
                                <a:gd name="T49" fmla="*/ 209 h 345"/>
                                <a:gd name="T50" fmla="*/ 526 w 1232"/>
                                <a:gd name="T51" fmla="*/ 203 h 345"/>
                                <a:gd name="T52" fmla="*/ 537 w 1232"/>
                                <a:gd name="T53" fmla="*/ 196 h 345"/>
                                <a:gd name="T54" fmla="*/ 552 w 1232"/>
                                <a:gd name="T55" fmla="*/ 191 h 345"/>
                                <a:gd name="T56" fmla="*/ 579 w 1232"/>
                                <a:gd name="T57" fmla="*/ 185 h 345"/>
                                <a:gd name="T58" fmla="*/ 611 w 1232"/>
                                <a:gd name="T59" fmla="*/ 180 h 345"/>
                                <a:gd name="T60" fmla="*/ 631 w 1232"/>
                                <a:gd name="T61" fmla="*/ 174 h 345"/>
                                <a:gd name="T62" fmla="*/ 643 w 1232"/>
                                <a:gd name="T63" fmla="*/ 167 h 345"/>
                                <a:gd name="T64" fmla="*/ 660 w 1232"/>
                                <a:gd name="T65" fmla="*/ 162 h 345"/>
                                <a:gd name="T66" fmla="*/ 676 w 1232"/>
                                <a:gd name="T67" fmla="*/ 155 h 345"/>
                                <a:gd name="T68" fmla="*/ 688 w 1232"/>
                                <a:gd name="T69" fmla="*/ 147 h 345"/>
                                <a:gd name="T70" fmla="*/ 714 w 1232"/>
                                <a:gd name="T71" fmla="*/ 142 h 345"/>
                                <a:gd name="T72" fmla="*/ 728 w 1232"/>
                                <a:gd name="T73" fmla="*/ 133 h 345"/>
                                <a:gd name="T74" fmla="*/ 739 w 1232"/>
                                <a:gd name="T75" fmla="*/ 127 h 345"/>
                                <a:gd name="T76" fmla="*/ 764 w 1232"/>
                                <a:gd name="T77" fmla="*/ 120 h 345"/>
                                <a:gd name="T78" fmla="*/ 779 w 1232"/>
                                <a:gd name="T79" fmla="*/ 112 h 345"/>
                                <a:gd name="T80" fmla="*/ 800 w 1232"/>
                                <a:gd name="T81" fmla="*/ 105 h 345"/>
                                <a:gd name="T82" fmla="*/ 822 w 1232"/>
                                <a:gd name="T83" fmla="*/ 98 h 345"/>
                                <a:gd name="T84" fmla="*/ 854 w 1232"/>
                                <a:gd name="T85" fmla="*/ 92 h 345"/>
                                <a:gd name="T86" fmla="*/ 898 w 1232"/>
                                <a:gd name="T87" fmla="*/ 87 h 345"/>
                                <a:gd name="T88" fmla="*/ 926 w 1232"/>
                                <a:gd name="T89" fmla="*/ 80 h 345"/>
                                <a:gd name="T90" fmla="*/ 947 w 1232"/>
                                <a:gd name="T91" fmla="*/ 75 h 345"/>
                                <a:gd name="T92" fmla="*/ 985 w 1232"/>
                                <a:gd name="T93" fmla="*/ 68 h 345"/>
                                <a:gd name="T94" fmla="*/ 1015 w 1232"/>
                                <a:gd name="T95" fmla="*/ 62 h 345"/>
                                <a:gd name="T96" fmla="*/ 1040 w 1232"/>
                                <a:gd name="T97" fmla="*/ 56 h 345"/>
                                <a:gd name="T98" fmla="*/ 1071 w 1232"/>
                                <a:gd name="T99" fmla="*/ 45 h 345"/>
                                <a:gd name="T100" fmla="*/ 1107 w 1232"/>
                                <a:gd name="T101" fmla="*/ 39 h 345"/>
                                <a:gd name="T102" fmla="*/ 1124 w 1232"/>
                                <a:gd name="T103" fmla="*/ 30 h 345"/>
                                <a:gd name="T104" fmla="*/ 1157 w 1232"/>
                                <a:gd name="T105" fmla="*/ 22 h 345"/>
                                <a:gd name="T106" fmla="*/ 1183 w 1232"/>
                                <a:gd name="T107" fmla="*/ 14 h 345"/>
                                <a:gd name="T108" fmla="*/ 1212 w 1232"/>
                                <a:gd name="T109" fmla="*/ 6 h 345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  <a:gd name="T114" fmla="*/ 0 60000 65536"/>
                                <a:gd name="T115" fmla="*/ 0 60000 65536"/>
                                <a:gd name="T116" fmla="*/ 0 60000 65536"/>
                                <a:gd name="T117" fmla="*/ 0 60000 65536"/>
                                <a:gd name="T118" fmla="*/ 0 60000 65536"/>
                                <a:gd name="T119" fmla="*/ 0 60000 65536"/>
                                <a:gd name="T120" fmla="*/ 0 60000 65536"/>
                                <a:gd name="T121" fmla="*/ 0 60000 65536"/>
                                <a:gd name="T122" fmla="*/ 0 60000 65536"/>
                                <a:gd name="T123" fmla="*/ 0 60000 65536"/>
                                <a:gd name="T124" fmla="*/ 0 60000 65536"/>
                                <a:gd name="T125" fmla="*/ 0 60000 65536"/>
                                <a:gd name="T126" fmla="*/ 0 60000 65536"/>
                                <a:gd name="T127" fmla="*/ 0 60000 65536"/>
                                <a:gd name="T128" fmla="*/ 0 60000 65536"/>
                                <a:gd name="T129" fmla="*/ 0 60000 65536"/>
                                <a:gd name="T130" fmla="*/ 0 60000 65536"/>
                                <a:gd name="T131" fmla="*/ 0 60000 65536"/>
                                <a:gd name="T132" fmla="*/ 0 60000 65536"/>
                                <a:gd name="T133" fmla="*/ 0 60000 65536"/>
                                <a:gd name="T134" fmla="*/ 0 60000 65536"/>
                                <a:gd name="T135" fmla="*/ 0 60000 65536"/>
                                <a:gd name="T136" fmla="*/ 0 60000 65536"/>
                                <a:gd name="T137" fmla="*/ 0 60000 65536"/>
                                <a:gd name="T138" fmla="*/ 0 60000 65536"/>
                                <a:gd name="T139" fmla="*/ 0 60000 65536"/>
                                <a:gd name="T140" fmla="*/ 0 60000 65536"/>
                                <a:gd name="T141" fmla="*/ 0 60000 65536"/>
                                <a:gd name="T142" fmla="*/ 0 60000 65536"/>
                                <a:gd name="T143" fmla="*/ 0 60000 65536"/>
                                <a:gd name="T144" fmla="*/ 0 60000 65536"/>
                                <a:gd name="T145" fmla="*/ 0 60000 65536"/>
                                <a:gd name="T146" fmla="*/ 0 60000 65536"/>
                                <a:gd name="T147" fmla="*/ 0 60000 65536"/>
                                <a:gd name="T148" fmla="*/ 0 60000 65536"/>
                                <a:gd name="T149" fmla="*/ 0 60000 65536"/>
                                <a:gd name="T150" fmla="*/ 0 60000 65536"/>
                                <a:gd name="T151" fmla="*/ 0 60000 65536"/>
                                <a:gd name="T152" fmla="*/ 0 60000 65536"/>
                                <a:gd name="T153" fmla="*/ 0 60000 65536"/>
                                <a:gd name="T154" fmla="*/ 0 60000 65536"/>
                                <a:gd name="T155" fmla="*/ 0 60000 65536"/>
                                <a:gd name="T156" fmla="*/ 0 60000 65536"/>
                                <a:gd name="T157" fmla="*/ 0 60000 65536"/>
                                <a:gd name="T158" fmla="*/ 0 60000 65536"/>
                                <a:gd name="T159" fmla="*/ 0 60000 65536"/>
                                <a:gd name="T160" fmla="*/ 0 60000 65536"/>
                                <a:gd name="T161" fmla="*/ 0 60000 65536"/>
                                <a:gd name="T162" fmla="*/ 0 60000 65536"/>
                                <a:gd name="T163" fmla="*/ 0 60000 65536"/>
                                <a:gd name="T164" fmla="*/ 0 60000 65536"/>
                              </a:gdLst>
                              <a:ahLst/>
                              <a:cxnLst>
                                <a:cxn ang="T110">
                                  <a:pos x="T0" y="T1"/>
                                </a:cxn>
                                <a:cxn ang="T111">
                                  <a:pos x="T2" y="T3"/>
                                </a:cxn>
                                <a:cxn ang="T112">
                                  <a:pos x="T4" y="T5"/>
                                </a:cxn>
                                <a:cxn ang="T113">
                                  <a:pos x="T6" y="T7"/>
                                </a:cxn>
                                <a:cxn ang="T114">
                                  <a:pos x="T8" y="T9"/>
                                </a:cxn>
                                <a:cxn ang="T115">
                                  <a:pos x="T10" y="T11"/>
                                </a:cxn>
                                <a:cxn ang="T116">
                                  <a:pos x="T12" y="T13"/>
                                </a:cxn>
                                <a:cxn ang="T117">
                                  <a:pos x="T14" y="T15"/>
                                </a:cxn>
                                <a:cxn ang="T118">
                                  <a:pos x="T16" y="T17"/>
                                </a:cxn>
                                <a:cxn ang="T119">
                                  <a:pos x="T18" y="T19"/>
                                </a:cxn>
                                <a:cxn ang="T120">
                                  <a:pos x="T20" y="T21"/>
                                </a:cxn>
                                <a:cxn ang="T121">
                                  <a:pos x="T22" y="T23"/>
                                </a:cxn>
                                <a:cxn ang="T122">
                                  <a:pos x="T24" y="T25"/>
                                </a:cxn>
                                <a:cxn ang="T123">
                                  <a:pos x="T26" y="T27"/>
                                </a:cxn>
                                <a:cxn ang="T124">
                                  <a:pos x="T28" y="T29"/>
                                </a:cxn>
                                <a:cxn ang="T125">
                                  <a:pos x="T30" y="T31"/>
                                </a:cxn>
                                <a:cxn ang="T126">
                                  <a:pos x="T32" y="T33"/>
                                </a:cxn>
                                <a:cxn ang="T127">
                                  <a:pos x="T34" y="T35"/>
                                </a:cxn>
                                <a:cxn ang="T128">
                                  <a:pos x="T36" y="T37"/>
                                </a:cxn>
                                <a:cxn ang="T129">
                                  <a:pos x="T38" y="T39"/>
                                </a:cxn>
                                <a:cxn ang="T130">
                                  <a:pos x="T40" y="T41"/>
                                </a:cxn>
                                <a:cxn ang="T131">
                                  <a:pos x="T42" y="T43"/>
                                </a:cxn>
                                <a:cxn ang="T132">
                                  <a:pos x="T44" y="T45"/>
                                </a:cxn>
                                <a:cxn ang="T133">
                                  <a:pos x="T46" y="T47"/>
                                </a:cxn>
                                <a:cxn ang="T134">
                                  <a:pos x="T48" y="T49"/>
                                </a:cxn>
                                <a:cxn ang="T135">
                                  <a:pos x="T50" y="T51"/>
                                </a:cxn>
                                <a:cxn ang="T136">
                                  <a:pos x="T52" y="T53"/>
                                </a:cxn>
                                <a:cxn ang="T137">
                                  <a:pos x="T54" y="T55"/>
                                </a:cxn>
                                <a:cxn ang="T138">
                                  <a:pos x="T56" y="T57"/>
                                </a:cxn>
                                <a:cxn ang="T139">
                                  <a:pos x="T58" y="T59"/>
                                </a:cxn>
                                <a:cxn ang="T140">
                                  <a:pos x="T60" y="T61"/>
                                </a:cxn>
                                <a:cxn ang="T141">
                                  <a:pos x="T62" y="T63"/>
                                </a:cxn>
                                <a:cxn ang="T142">
                                  <a:pos x="T64" y="T65"/>
                                </a:cxn>
                                <a:cxn ang="T143">
                                  <a:pos x="T66" y="T67"/>
                                </a:cxn>
                                <a:cxn ang="T144">
                                  <a:pos x="T68" y="T69"/>
                                </a:cxn>
                                <a:cxn ang="T145">
                                  <a:pos x="T70" y="T71"/>
                                </a:cxn>
                                <a:cxn ang="T146">
                                  <a:pos x="T72" y="T73"/>
                                </a:cxn>
                                <a:cxn ang="T147">
                                  <a:pos x="T74" y="T75"/>
                                </a:cxn>
                                <a:cxn ang="T148">
                                  <a:pos x="T76" y="T77"/>
                                </a:cxn>
                                <a:cxn ang="T149">
                                  <a:pos x="T78" y="T79"/>
                                </a:cxn>
                                <a:cxn ang="T150">
                                  <a:pos x="T80" y="T81"/>
                                </a:cxn>
                                <a:cxn ang="T151">
                                  <a:pos x="T82" y="T83"/>
                                </a:cxn>
                                <a:cxn ang="T152">
                                  <a:pos x="T84" y="T85"/>
                                </a:cxn>
                                <a:cxn ang="T153">
                                  <a:pos x="T86" y="T87"/>
                                </a:cxn>
                                <a:cxn ang="T154">
                                  <a:pos x="T88" y="T89"/>
                                </a:cxn>
                                <a:cxn ang="T155">
                                  <a:pos x="T90" y="T91"/>
                                </a:cxn>
                                <a:cxn ang="T156">
                                  <a:pos x="T92" y="T93"/>
                                </a:cxn>
                                <a:cxn ang="T157">
                                  <a:pos x="T94" y="T95"/>
                                </a:cxn>
                                <a:cxn ang="T158">
                                  <a:pos x="T96" y="T97"/>
                                </a:cxn>
                                <a:cxn ang="T159">
                                  <a:pos x="T98" y="T99"/>
                                </a:cxn>
                                <a:cxn ang="T160">
                                  <a:pos x="T100" y="T101"/>
                                </a:cxn>
                                <a:cxn ang="T161">
                                  <a:pos x="T102" y="T103"/>
                                </a:cxn>
                                <a:cxn ang="T162">
                                  <a:pos x="T104" y="T105"/>
                                </a:cxn>
                                <a:cxn ang="T163">
                                  <a:pos x="T106" y="T107"/>
                                </a:cxn>
                                <a:cxn ang="T164">
                                  <a:pos x="T108" y="T109"/>
                                </a:cxn>
                              </a:cxnLst>
                              <a:rect l="0" t="0" r="r" b="b"/>
                              <a:pathLst>
                                <a:path w="1232" h="345">
                                  <a:moveTo>
                                    <a:pt x="0" y="345"/>
                                  </a:moveTo>
                                  <a:lnTo>
                                    <a:pt x="3" y="344"/>
                                  </a:lnTo>
                                  <a:lnTo>
                                    <a:pt x="5" y="344"/>
                                  </a:lnTo>
                                  <a:lnTo>
                                    <a:pt x="17" y="342"/>
                                  </a:lnTo>
                                  <a:lnTo>
                                    <a:pt x="22" y="339"/>
                                  </a:lnTo>
                                  <a:lnTo>
                                    <a:pt x="29" y="338"/>
                                  </a:lnTo>
                                  <a:lnTo>
                                    <a:pt x="33" y="337"/>
                                  </a:lnTo>
                                  <a:lnTo>
                                    <a:pt x="41" y="336"/>
                                  </a:lnTo>
                                  <a:lnTo>
                                    <a:pt x="42" y="336"/>
                                  </a:lnTo>
                                  <a:lnTo>
                                    <a:pt x="48" y="334"/>
                                  </a:lnTo>
                                  <a:lnTo>
                                    <a:pt x="52" y="334"/>
                                  </a:lnTo>
                                  <a:lnTo>
                                    <a:pt x="53" y="333"/>
                                  </a:lnTo>
                                  <a:lnTo>
                                    <a:pt x="56" y="331"/>
                                  </a:lnTo>
                                  <a:lnTo>
                                    <a:pt x="58" y="330"/>
                                  </a:lnTo>
                                  <a:lnTo>
                                    <a:pt x="65" y="330"/>
                                  </a:lnTo>
                                  <a:lnTo>
                                    <a:pt x="68" y="329"/>
                                  </a:lnTo>
                                  <a:lnTo>
                                    <a:pt x="69" y="328"/>
                                  </a:lnTo>
                                  <a:lnTo>
                                    <a:pt x="85" y="328"/>
                                  </a:lnTo>
                                  <a:lnTo>
                                    <a:pt x="90" y="325"/>
                                  </a:lnTo>
                                  <a:lnTo>
                                    <a:pt x="91" y="324"/>
                                  </a:lnTo>
                                  <a:lnTo>
                                    <a:pt x="103" y="323"/>
                                  </a:lnTo>
                                  <a:lnTo>
                                    <a:pt x="105" y="321"/>
                                  </a:lnTo>
                                  <a:lnTo>
                                    <a:pt x="107" y="321"/>
                                  </a:lnTo>
                                  <a:lnTo>
                                    <a:pt x="110" y="320"/>
                                  </a:lnTo>
                                  <a:lnTo>
                                    <a:pt x="116" y="319"/>
                                  </a:lnTo>
                                  <a:lnTo>
                                    <a:pt x="122" y="319"/>
                                  </a:lnTo>
                                  <a:lnTo>
                                    <a:pt x="127" y="318"/>
                                  </a:lnTo>
                                  <a:lnTo>
                                    <a:pt x="129" y="317"/>
                                  </a:lnTo>
                                  <a:lnTo>
                                    <a:pt x="139" y="316"/>
                                  </a:lnTo>
                                  <a:lnTo>
                                    <a:pt x="142" y="315"/>
                                  </a:lnTo>
                                  <a:lnTo>
                                    <a:pt x="145" y="314"/>
                                  </a:lnTo>
                                  <a:lnTo>
                                    <a:pt x="147" y="312"/>
                                  </a:lnTo>
                                  <a:lnTo>
                                    <a:pt x="148" y="310"/>
                                  </a:lnTo>
                                  <a:lnTo>
                                    <a:pt x="149" y="309"/>
                                  </a:lnTo>
                                  <a:lnTo>
                                    <a:pt x="151" y="309"/>
                                  </a:lnTo>
                                  <a:lnTo>
                                    <a:pt x="170" y="307"/>
                                  </a:lnTo>
                                  <a:lnTo>
                                    <a:pt x="173" y="306"/>
                                  </a:lnTo>
                                  <a:lnTo>
                                    <a:pt x="182" y="306"/>
                                  </a:lnTo>
                                  <a:lnTo>
                                    <a:pt x="184" y="305"/>
                                  </a:lnTo>
                                  <a:lnTo>
                                    <a:pt x="187" y="304"/>
                                  </a:lnTo>
                                  <a:lnTo>
                                    <a:pt x="190" y="302"/>
                                  </a:lnTo>
                                  <a:lnTo>
                                    <a:pt x="195" y="302"/>
                                  </a:lnTo>
                                  <a:lnTo>
                                    <a:pt x="200" y="301"/>
                                  </a:lnTo>
                                  <a:lnTo>
                                    <a:pt x="203" y="300"/>
                                  </a:lnTo>
                                  <a:lnTo>
                                    <a:pt x="205" y="299"/>
                                  </a:lnTo>
                                  <a:lnTo>
                                    <a:pt x="206" y="298"/>
                                  </a:lnTo>
                                  <a:lnTo>
                                    <a:pt x="211" y="297"/>
                                  </a:lnTo>
                                  <a:lnTo>
                                    <a:pt x="212" y="296"/>
                                  </a:lnTo>
                                  <a:lnTo>
                                    <a:pt x="214" y="296"/>
                                  </a:lnTo>
                                  <a:lnTo>
                                    <a:pt x="215" y="295"/>
                                  </a:lnTo>
                                  <a:lnTo>
                                    <a:pt x="219" y="292"/>
                                  </a:lnTo>
                                  <a:lnTo>
                                    <a:pt x="229" y="290"/>
                                  </a:lnTo>
                                  <a:lnTo>
                                    <a:pt x="230" y="289"/>
                                  </a:lnTo>
                                  <a:lnTo>
                                    <a:pt x="233" y="288"/>
                                  </a:lnTo>
                                  <a:lnTo>
                                    <a:pt x="234" y="287"/>
                                  </a:lnTo>
                                  <a:lnTo>
                                    <a:pt x="240" y="285"/>
                                  </a:lnTo>
                                  <a:lnTo>
                                    <a:pt x="243" y="285"/>
                                  </a:lnTo>
                                  <a:lnTo>
                                    <a:pt x="247" y="283"/>
                                  </a:lnTo>
                                  <a:lnTo>
                                    <a:pt x="250" y="281"/>
                                  </a:lnTo>
                                  <a:lnTo>
                                    <a:pt x="252" y="280"/>
                                  </a:lnTo>
                                  <a:lnTo>
                                    <a:pt x="257" y="279"/>
                                  </a:lnTo>
                                  <a:lnTo>
                                    <a:pt x="258" y="278"/>
                                  </a:lnTo>
                                  <a:lnTo>
                                    <a:pt x="261" y="277"/>
                                  </a:lnTo>
                                  <a:lnTo>
                                    <a:pt x="267" y="276"/>
                                  </a:lnTo>
                                  <a:lnTo>
                                    <a:pt x="268" y="276"/>
                                  </a:lnTo>
                                  <a:lnTo>
                                    <a:pt x="269" y="274"/>
                                  </a:lnTo>
                                  <a:lnTo>
                                    <a:pt x="272" y="273"/>
                                  </a:lnTo>
                                  <a:lnTo>
                                    <a:pt x="277" y="272"/>
                                  </a:lnTo>
                                  <a:lnTo>
                                    <a:pt x="284" y="270"/>
                                  </a:lnTo>
                                  <a:lnTo>
                                    <a:pt x="288" y="268"/>
                                  </a:lnTo>
                                  <a:lnTo>
                                    <a:pt x="289" y="267"/>
                                  </a:lnTo>
                                  <a:lnTo>
                                    <a:pt x="290" y="266"/>
                                  </a:lnTo>
                                  <a:lnTo>
                                    <a:pt x="297" y="263"/>
                                  </a:lnTo>
                                  <a:lnTo>
                                    <a:pt x="307" y="263"/>
                                  </a:lnTo>
                                  <a:lnTo>
                                    <a:pt x="313" y="262"/>
                                  </a:lnTo>
                                  <a:lnTo>
                                    <a:pt x="314" y="261"/>
                                  </a:lnTo>
                                  <a:lnTo>
                                    <a:pt x="317" y="260"/>
                                  </a:lnTo>
                                  <a:lnTo>
                                    <a:pt x="319" y="259"/>
                                  </a:lnTo>
                                  <a:lnTo>
                                    <a:pt x="320" y="258"/>
                                  </a:lnTo>
                                  <a:lnTo>
                                    <a:pt x="328" y="255"/>
                                  </a:lnTo>
                                  <a:lnTo>
                                    <a:pt x="329" y="254"/>
                                  </a:lnTo>
                                  <a:lnTo>
                                    <a:pt x="332" y="254"/>
                                  </a:lnTo>
                                  <a:lnTo>
                                    <a:pt x="336" y="253"/>
                                  </a:lnTo>
                                  <a:lnTo>
                                    <a:pt x="342" y="252"/>
                                  </a:lnTo>
                                  <a:lnTo>
                                    <a:pt x="343" y="251"/>
                                  </a:lnTo>
                                  <a:lnTo>
                                    <a:pt x="347" y="250"/>
                                  </a:lnTo>
                                  <a:lnTo>
                                    <a:pt x="365" y="250"/>
                                  </a:lnTo>
                                  <a:lnTo>
                                    <a:pt x="367" y="249"/>
                                  </a:lnTo>
                                  <a:lnTo>
                                    <a:pt x="368" y="248"/>
                                  </a:lnTo>
                                  <a:lnTo>
                                    <a:pt x="370" y="247"/>
                                  </a:lnTo>
                                  <a:lnTo>
                                    <a:pt x="373" y="245"/>
                                  </a:lnTo>
                                  <a:lnTo>
                                    <a:pt x="375" y="245"/>
                                  </a:lnTo>
                                  <a:lnTo>
                                    <a:pt x="379" y="244"/>
                                  </a:lnTo>
                                  <a:lnTo>
                                    <a:pt x="380" y="242"/>
                                  </a:lnTo>
                                  <a:lnTo>
                                    <a:pt x="381" y="241"/>
                                  </a:lnTo>
                                  <a:lnTo>
                                    <a:pt x="389" y="240"/>
                                  </a:lnTo>
                                  <a:lnTo>
                                    <a:pt x="393" y="240"/>
                                  </a:lnTo>
                                  <a:lnTo>
                                    <a:pt x="394" y="239"/>
                                  </a:lnTo>
                                  <a:lnTo>
                                    <a:pt x="402" y="238"/>
                                  </a:lnTo>
                                  <a:lnTo>
                                    <a:pt x="403" y="236"/>
                                  </a:lnTo>
                                  <a:lnTo>
                                    <a:pt x="417" y="235"/>
                                  </a:lnTo>
                                  <a:lnTo>
                                    <a:pt x="420" y="234"/>
                                  </a:lnTo>
                                  <a:lnTo>
                                    <a:pt x="427" y="234"/>
                                  </a:lnTo>
                                  <a:lnTo>
                                    <a:pt x="430" y="233"/>
                                  </a:lnTo>
                                  <a:lnTo>
                                    <a:pt x="431" y="232"/>
                                  </a:lnTo>
                                  <a:lnTo>
                                    <a:pt x="433" y="231"/>
                                  </a:lnTo>
                                  <a:lnTo>
                                    <a:pt x="437" y="229"/>
                                  </a:lnTo>
                                  <a:lnTo>
                                    <a:pt x="438" y="229"/>
                                  </a:lnTo>
                                  <a:lnTo>
                                    <a:pt x="439" y="228"/>
                                  </a:lnTo>
                                  <a:lnTo>
                                    <a:pt x="442" y="226"/>
                                  </a:lnTo>
                                  <a:lnTo>
                                    <a:pt x="443" y="225"/>
                                  </a:lnTo>
                                  <a:lnTo>
                                    <a:pt x="453" y="223"/>
                                  </a:lnTo>
                                  <a:lnTo>
                                    <a:pt x="454" y="222"/>
                                  </a:lnTo>
                                  <a:lnTo>
                                    <a:pt x="456" y="221"/>
                                  </a:lnTo>
                                  <a:lnTo>
                                    <a:pt x="462" y="220"/>
                                  </a:lnTo>
                                  <a:lnTo>
                                    <a:pt x="466" y="219"/>
                                  </a:lnTo>
                                  <a:lnTo>
                                    <a:pt x="472" y="218"/>
                                  </a:lnTo>
                                  <a:lnTo>
                                    <a:pt x="473" y="216"/>
                                  </a:lnTo>
                                  <a:lnTo>
                                    <a:pt x="476" y="215"/>
                                  </a:lnTo>
                                  <a:lnTo>
                                    <a:pt x="482" y="214"/>
                                  </a:lnTo>
                                  <a:lnTo>
                                    <a:pt x="488" y="213"/>
                                  </a:lnTo>
                                  <a:lnTo>
                                    <a:pt x="499" y="212"/>
                                  </a:lnTo>
                                  <a:lnTo>
                                    <a:pt x="500" y="211"/>
                                  </a:lnTo>
                                  <a:lnTo>
                                    <a:pt x="504" y="210"/>
                                  </a:lnTo>
                                  <a:lnTo>
                                    <a:pt x="505" y="209"/>
                                  </a:lnTo>
                                  <a:lnTo>
                                    <a:pt x="509" y="209"/>
                                  </a:lnTo>
                                  <a:lnTo>
                                    <a:pt x="510" y="207"/>
                                  </a:lnTo>
                                  <a:lnTo>
                                    <a:pt x="517" y="206"/>
                                  </a:lnTo>
                                  <a:lnTo>
                                    <a:pt x="520" y="205"/>
                                  </a:lnTo>
                                  <a:lnTo>
                                    <a:pt x="526" y="203"/>
                                  </a:lnTo>
                                  <a:lnTo>
                                    <a:pt x="527" y="202"/>
                                  </a:lnTo>
                                  <a:lnTo>
                                    <a:pt x="533" y="202"/>
                                  </a:lnTo>
                                  <a:lnTo>
                                    <a:pt x="534" y="201"/>
                                  </a:lnTo>
                                  <a:lnTo>
                                    <a:pt x="535" y="200"/>
                                  </a:lnTo>
                                  <a:lnTo>
                                    <a:pt x="537" y="196"/>
                                  </a:lnTo>
                                  <a:lnTo>
                                    <a:pt x="538" y="195"/>
                                  </a:lnTo>
                                  <a:lnTo>
                                    <a:pt x="543" y="194"/>
                                  </a:lnTo>
                                  <a:lnTo>
                                    <a:pt x="547" y="194"/>
                                  </a:lnTo>
                                  <a:lnTo>
                                    <a:pt x="551" y="193"/>
                                  </a:lnTo>
                                  <a:lnTo>
                                    <a:pt x="552" y="191"/>
                                  </a:lnTo>
                                  <a:lnTo>
                                    <a:pt x="555" y="190"/>
                                  </a:lnTo>
                                  <a:lnTo>
                                    <a:pt x="561" y="188"/>
                                  </a:lnTo>
                                  <a:lnTo>
                                    <a:pt x="562" y="187"/>
                                  </a:lnTo>
                                  <a:lnTo>
                                    <a:pt x="575" y="186"/>
                                  </a:lnTo>
                                  <a:lnTo>
                                    <a:pt x="579" y="185"/>
                                  </a:lnTo>
                                  <a:lnTo>
                                    <a:pt x="584" y="185"/>
                                  </a:lnTo>
                                  <a:lnTo>
                                    <a:pt x="591" y="184"/>
                                  </a:lnTo>
                                  <a:lnTo>
                                    <a:pt x="592" y="182"/>
                                  </a:lnTo>
                                  <a:lnTo>
                                    <a:pt x="600" y="181"/>
                                  </a:lnTo>
                                  <a:lnTo>
                                    <a:pt x="611" y="180"/>
                                  </a:lnTo>
                                  <a:lnTo>
                                    <a:pt x="617" y="178"/>
                                  </a:lnTo>
                                  <a:lnTo>
                                    <a:pt x="618" y="177"/>
                                  </a:lnTo>
                                  <a:lnTo>
                                    <a:pt x="620" y="176"/>
                                  </a:lnTo>
                                  <a:lnTo>
                                    <a:pt x="629" y="175"/>
                                  </a:lnTo>
                                  <a:lnTo>
                                    <a:pt x="631" y="174"/>
                                  </a:lnTo>
                                  <a:lnTo>
                                    <a:pt x="635" y="174"/>
                                  </a:lnTo>
                                  <a:lnTo>
                                    <a:pt x="637" y="173"/>
                                  </a:lnTo>
                                  <a:lnTo>
                                    <a:pt x="640" y="171"/>
                                  </a:lnTo>
                                  <a:lnTo>
                                    <a:pt x="641" y="169"/>
                                  </a:lnTo>
                                  <a:lnTo>
                                    <a:pt x="643" y="167"/>
                                  </a:lnTo>
                                  <a:lnTo>
                                    <a:pt x="647" y="166"/>
                                  </a:lnTo>
                                  <a:lnTo>
                                    <a:pt x="648" y="165"/>
                                  </a:lnTo>
                                  <a:lnTo>
                                    <a:pt x="652" y="164"/>
                                  </a:lnTo>
                                  <a:lnTo>
                                    <a:pt x="657" y="162"/>
                                  </a:lnTo>
                                  <a:lnTo>
                                    <a:pt x="660" y="162"/>
                                  </a:lnTo>
                                  <a:lnTo>
                                    <a:pt x="662" y="161"/>
                                  </a:lnTo>
                                  <a:lnTo>
                                    <a:pt x="666" y="159"/>
                                  </a:lnTo>
                                  <a:lnTo>
                                    <a:pt x="668" y="158"/>
                                  </a:lnTo>
                                  <a:lnTo>
                                    <a:pt x="670" y="157"/>
                                  </a:lnTo>
                                  <a:lnTo>
                                    <a:pt x="676" y="155"/>
                                  </a:lnTo>
                                  <a:lnTo>
                                    <a:pt x="677" y="154"/>
                                  </a:lnTo>
                                  <a:lnTo>
                                    <a:pt x="680" y="153"/>
                                  </a:lnTo>
                                  <a:lnTo>
                                    <a:pt x="685" y="152"/>
                                  </a:lnTo>
                                  <a:lnTo>
                                    <a:pt x="686" y="149"/>
                                  </a:lnTo>
                                  <a:lnTo>
                                    <a:pt x="688" y="147"/>
                                  </a:lnTo>
                                  <a:lnTo>
                                    <a:pt x="694" y="147"/>
                                  </a:lnTo>
                                  <a:lnTo>
                                    <a:pt x="701" y="146"/>
                                  </a:lnTo>
                                  <a:lnTo>
                                    <a:pt x="706" y="145"/>
                                  </a:lnTo>
                                  <a:lnTo>
                                    <a:pt x="711" y="144"/>
                                  </a:lnTo>
                                  <a:lnTo>
                                    <a:pt x="714" y="142"/>
                                  </a:lnTo>
                                  <a:lnTo>
                                    <a:pt x="715" y="140"/>
                                  </a:lnTo>
                                  <a:lnTo>
                                    <a:pt x="720" y="139"/>
                                  </a:lnTo>
                                  <a:lnTo>
                                    <a:pt x="722" y="137"/>
                                  </a:lnTo>
                                  <a:lnTo>
                                    <a:pt x="727" y="134"/>
                                  </a:lnTo>
                                  <a:lnTo>
                                    <a:pt x="728" y="133"/>
                                  </a:lnTo>
                                  <a:lnTo>
                                    <a:pt x="732" y="131"/>
                                  </a:lnTo>
                                  <a:lnTo>
                                    <a:pt x="733" y="130"/>
                                  </a:lnTo>
                                  <a:lnTo>
                                    <a:pt x="736" y="129"/>
                                  </a:lnTo>
                                  <a:lnTo>
                                    <a:pt x="738" y="128"/>
                                  </a:lnTo>
                                  <a:lnTo>
                                    <a:pt x="739" y="127"/>
                                  </a:lnTo>
                                  <a:lnTo>
                                    <a:pt x="747" y="126"/>
                                  </a:lnTo>
                                  <a:lnTo>
                                    <a:pt x="754" y="124"/>
                                  </a:lnTo>
                                  <a:lnTo>
                                    <a:pt x="760" y="123"/>
                                  </a:lnTo>
                                  <a:lnTo>
                                    <a:pt x="762" y="121"/>
                                  </a:lnTo>
                                  <a:lnTo>
                                    <a:pt x="764" y="120"/>
                                  </a:lnTo>
                                  <a:lnTo>
                                    <a:pt x="770" y="119"/>
                                  </a:lnTo>
                                  <a:lnTo>
                                    <a:pt x="771" y="118"/>
                                  </a:lnTo>
                                  <a:lnTo>
                                    <a:pt x="775" y="116"/>
                                  </a:lnTo>
                                  <a:lnTo>
                                    <a:pt x="777" y="114"/>
                                  </a:lnTo>
                                  <a:lnTo>
                                    <a:pt x="779" y="112"/>
                                  </a:lnTo>
                                  <a:lnTo>
                                    <a:pt x="787" y="110"/>
                                  </a:lnTo>
                                  <a:lnTo>
                                    <a:pt x="793" y="108"/>
                                  </a:lnTo>
                                  <a:lnTo>
                                    <a:pt x="794" y="107"/>
                                  </a:lnTo>
                                  <a:lnTo>
                                    <a:pt x="795" y="106"/>
                                  </a:lnTo>
                                  <a:lnTo>
                                    <a:pt x="800" y="105"/>
                                  </a:lnTo>
                                  <a:lnTo>
                                    <a:pt x="811" y="104"/>
                                  </a:lnTo>
                                  <a:lnTo>
                                    <a:pt x="815" y="102"/>
                                  </a:lnTo>
                                  <a:lnTo>
                                    <a:pt x="816" y="100"/>
                                  </a:lnTo>
                                  <a:lnTo>
                                    <a:pt x="819" y="99"/>
                                  </a:lnTo>
                                  <a:lnTo>
                                    <a:pt x="822" y="98"/>
                                  </a:lnTo>
                                  <a:lnTo>
                                    <a:pt x="824" y="97"/>
                                  </a:lnTo>
                                  <a:lnTo>
                                    <a:pt x="834" y="96"/>
                                  </a:lnTo>
                                  <a:lnTo>
                                    <a:pt x="843" y="95"/>
                                  </a:lnTo>
                                  <a:lnTo>
                                    <a:pt x="849" y="93"/>
                                  </a:lnTo>
                                  <a:lnTo>
                                    <a:pt x="854" y="92"/>
                                  </a:lnTo>
                                  <a:lnTo>
                                    <a:pt x="867" y="91"/>
                                  </a:lnTo>
                                  <a:lnTo>
                                    <a:pt x="879" y="90"/>
                                  </a:lnTo>
                                  <a:lnTo>
                                    <a:pt x="892" y="89"/>
                                  </a:lnTo>
                                  <a:lnTo>
                                    <a:pt x="897" y="88"/>
                                  </a:lnTo>
                                  <a:lnTo>
                                    <a:pt x="898" y="87"/>
                                  </a:lnTo>
                                  <a:lnTo>
                                    <a:pt x="900" y="86"/>
                                  </a:lnTo>
                                  <a:lnTo>
                                    <a:pt x="907" y="85"/>
                                  </a:lnTo>
                                  <a:lnTo>
                                    <a:pt x="909" y="83"/>
                                  </a:lnTo>
                                  <a:lnTo>
                                    <a:pt x="920" y="81"/>
                                  </a:lnTo>
                                  <a:lnTo>
                                    <a:pt x="926" y="80"/>
                                  </a:lnTo>
                                  <a:lnTo>
                                    <a:pt x="934" y="79"/>
                                  </a:lnTo>
                                  <a:lnTo>
                                    <a:pt x="936" y="78"/>
                                  </a:lnTo>
                                  <a:lnTo>
                                    <a:pt x="942" y="77"/>
                                  </a:lnTo>
                                  <a:lnTo>
                                    <a:pt x="946" y="76"/>
                                  </a:lnTo>
                                  <a:lnTo>
                                    <a:pt x="947" y="75"/>
                                  </a:lnTo>
                                  <a:lnTo>
                                    <a:pt x="948" y="73"/>
                                  </a:lnTo>
                                  <a:lnTo>
                                    <a:pt x="953" y="72"/>
                                  </a:lnTo>
                                  <a:lnTo>
                                    <a:pt x="974" y="71"/>
                                  </a:lnTo>
                                  <a:lnTo>
                                    <a:pt x="981" y="69"/>
                                  </a:lnTo>
                                  <a:lnTo>
                                    <a:pt x="985" y="68"/>
                                  </a:lnTo>
                                  <a:lnTo>
                                    <a:pt x="993" y="67"/>
                                  </a:lnTo>
                                  <a:lnTo>
                                    <a:pt x="996" y="66"/>
                                  </a:lnTo>
                                  <a:lnTo>
                                    <a:pt x="1010" y="64"/>
                                  </a:lnTo>
                                  <a:lnTo>
                                    <a:pt x="1013" y="63"/>
                                  </a:lnTo>
                                  <a:lnTo>
                                    <a:pt x="1015" y="62"/>
                                  </a:lnTo>
                                  <a:lnTo>
                                    <a:pt x="1022" y="60"/>
                                  </a:lnTo>
                                  <a:lnTo>
                                    <a:pt x="1030" y="59"/>
                                  </a:lnTo>
                                  <a:lnTo>
                                    <a:pt x="1031" y="58"/>
                                  </a:lnTo>
                                  <a:lnTo>
                                    <a:pt x="1039" y="57"/>
                                  </a:lnTo>
                                  <a:lnTo>
                                    <a:pt x="1040" y="56"/>
                                  </a:lnTo>
                                  <a:lnTo>
                                    <a:pt x="1044" y="52"/>
                                  </a:lnTo>
                                  <a:lnTo>
                                    <a:pt x="1051" y="50"/>
                                  </a:lnTo>
                                  <a:lnTo>
                                    <a:pt x="1059" y="49"/>
                                  </a:lnTo>
                                  <a:lnTo>
                                    <a:pt x="1062" y="47"/>
                                  </a:lnTo>
                                  <a:lnTo>
                                    <a:pt x="1071" y="45"/>
                                  </a:lnTo>
                                  <a:lnTo>
                                    <a:pt x="1076" y="44"/>
                                  </a:lnTo>
                                  <a:lnTo>
                                    <a:pt x="1084" y="43"/>
                                  </a:lnTo>
                                  <a:lnTo>
                                    <a:pt x="1088" y="41"/>
                                  </a:lnTo>
                                  <a:lnTo>
                                    <a:pt x="1104" y="40"/>
                                  </a:lnTo>
                                  <a:lnTo>
                                    <a:pt x="1107" y="39"/>
                                  </a:lnTo>
                                  <a:lnTo>
                                    <a:pt x="1110" y="38"/>
                                  </a:lnTo>
                                  <a:lnTo>
                                    <a:pt x="1111" y="34"/>
                                  </a:lnTo>
                                  <a:lnTo>
                                    <a:pt x="1113" y="33"/>
                                  </a:lnTo>
                                  <a:lnTo>
                                    <a:pt x="1123" y="31"/>
                                  </a:lnTo>
                                  <a:lnTo>
                                    <a:pt x="1124" y="30"/>
                                  </a:lnTo>
                                  <a:lnTo>
                                    <a:pt x="1134" y="29"/>
                                  </a:lnTo>
                                  <a:lnTo>
                                    <a:pt x="1141" y="26"/>
                                  </a:lnTo>
                                  <a:lnTo>
                                    <a:pt x="1146" y="25"/>
                                  </a:lnTo>
                                  <a:lnTo>
                                    <a:pt x="1156" y="24"/>
                                  </a:lnTo>
                                  <a:lnTo>
                                    <a:pt x="1157" y="22"/>
                                  </a:lnTo>
                                  <a:lnTo>
                                    <a:pt x="1162" y="21"/>
                                  </a:lnTo>
                                  <a:lnTo>
                                    <a:pt x="1168" y="19"/>
                                  </a:lnTo>
                                  <a:lnTo>
                                    <a:pt x="1178" y="18"/>
                                  </a:lnTo>
                                  <a:lnTo>
                                    <a:pt x="1180" y="16"/>
                                  </a:lnTo>
                                  <a:lnTo>
                                    <a:pt x="1183" y="14"/>
                                  </a:lnTo>
                                  <a:lnTo>
                                    <a:pt x="1186" y="13"/>
                                  </a:lnTo>
                                  <a:lnTo>
                                    <a:pt x="1195" y="11"/>
                                  </a:lnTo>
                                  <a:lnTo>
                                    <a:pt x="1197" y="10"/>
                                  </a:lnTo>
                                  <a:lnTo>
                                    <a:pt x="1208" y="7"/>
                                  </a:lnTo>
                                  <a:lnTo>
                                    <a:pt x="1212" y="6"/>
                                  </a:lnTo>
                                  <a:lnTo>
                                    <a:pt x="1224" y="5"/>
                                  </a:lnTo>
                                  <a:lnTo>
                                    <a:pt x="1229" y="3"/>
                                  </a:lnTo>
                                  <a:lnTo>
                                    <a:pt x="1230" y="2"/>
                                  </a:lnTo>
                                  <a:lnTo>
                                    <a:pt x="1232" y="0"/>
                                  </a:lnTo>
                                </a:path>
                              </a:pathLst>
                            </a:custGeom>
                            <a:noFill/>
                            <a:ln w="23813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664" name="Rectangle 149"/>
                          <wps:cNvSpPr>
                            <a:spLocks noChangeArrowheads="1"/>
                          </wps:cNvSpPr>
                          <wps:spPr bwMode="auto">
                            <a:xfrm>
                              <a:off x="1323670" y="1689"/>
                              <a:ext cx="586" cy="329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665" name="Line 1939"/>
                          <wps:cNvCnPr>
                            <a:cxnSpLocks noChangeShapeType="1"/>
                          </wps:cNvCnPr>
                          <wps:spPr bwMode="auto">
                            <a:xfrm>
                              <a:off x="1323768" y="1855"/>
                              <a:ext cx="305" cy="0"/>
                            </a:xfrm>
                            <a:prstGeom prst="line">
                              <a:avLst/>
                            </a:prstGeom>
                            <a:noFill/>
                            <a:ln w="23813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7666" name="Rectangle 151"/>
                          <wps:cNvSpPr>
                            <a:spLocks noChangeArrowheads="1"/>
                          </wps:cNvSpPr>
                          <wps:spPr bwMode="auto">
                            <a:xfrm>
                              <a:off x="1323741" y="1942"/>
                              <a:ext cx="45" cy="14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667" name="Rectangle 152"/>
                          <wps:cNvSpPr>
                            <a:spLocks noChangeArrowheads="1"/>
                          </wps:cNvSpPr>
                          <wps:spPr bwMode="auto">
                            <a:xfrm>
                              <a:off x="1323808" y="1942"/>
                              <a:ext cx="45" cy="14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668" name="Rectangle 153"/>
                          <wps:cNvSpPr>
                            <a:spLocks noChangeArrowheads="1"/>
                          </wps:cNvSpPr>
                          <wps:spPr bwMode="auto">
                            <a:xfrm>
                              <a:off x="1323875" y="1942"/>
                              <a:ext cx="45" cy="14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669" name="Rectangle 154"/>
                          <wps:cNvSpPr>
                            <a:spLocks noChangeArrowheads="1"/>
                          </wps:cNvSpPr>
                          <wps:spPr bwMode="auto">
                            <a:xfrm>
                              <a:off x="1323942" y="1942"/>
                              <a:ext cx="45" cy="14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670" name="Rectangle 155"/>
                          <wps:cNvSpPr>
                            <a:spLocks noChangeArrowheads="1"/>
                          </wps:cNvSpPr>
                          <wps:spPr bwMode="auto">
                            <a:xfrm>
                              <a:off x="1324009" y="1942"/>
                              <a:ext cx="37" cy="14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id="Csoportba foglalás 1" o:spid="_x0000_s1029" style="width:428.85pt;height:342.15pt;mso-position-horizontal-relative:char;mso-position-vertical-relative:line" coordsize="76021,483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">
                <v:shape id="TextBox 9" o:spid="_x0000_s1030" type="#_x0000_t202" style="position:absolute;left:6472;top:14124;width:12341;height:5681;rotation:-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" filled="f" stroked="f">
                  <v:textbox style="layout-flow:vertical;mso-layout-flow-alt:bottom-to-top">
                    <w:txbxContent>
                      <w:p w:rsidR="00123453" w:rsidRDefault="00123453">
                        <w:pPr>
                          <w:pStyle w:val="NormlWeb"/>
                          <w:spacing w:before="0" w:beforeAutospacing="0" w:after="0" w:afterAutospacing="0"/>
                        </w:pPr>
                        <w:r>
                          <w:rPr>
                            <w:color w:val="000000"/>
                            <w:kern w:val="24"/>
                            <w:sz w:val="22"/>
                            <w:szCs w:val="22"/>
                          </w:rPr>
                          <w:t>Kumulatív</w:t>
                        </w:r>
                        <w:r>
                          <w:rPr>
                            <w:color w:val="000000"/>
                            <w:kern w:val="24"/>
                            <w:sz w:val="22"/>
                            <w:szCs w:val="22"/>
                            <w:lang w:val="en-US"/>
                          </w:rPr>
                          <w:t xml:space="preserve"> %</w:t>
                        </w:r>
                      </w:p>
                    </w:txbxContent>
                  </v:textbox>
                </v:shape>
                <v:shape id="TextBox 11" o:spid="_x0000_s1031" type="#_x0000_t202" style="position:absolute;top:40753;width:24204;height:48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" filled="f" stroked="f">
                  <v:textbox>
                    <w:txbxContent>
                      <w:p w:rsidR="00123453" w:rsidRDefault="00123453">
                        <w:pPr>
                          <w:pStyle w:val="NormlWeb"/>
                          <w:spacing w:before="0" w:beforeAutospacing="0" w:after="0" w:afterAutospacing="0" w:line="360" w:lineRule="auto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color w:val="000000"/>
                            <w:kern w:val="24"/>
                            <w:sz w:val="18"/>
                            <w:szCs w:val="18"/>
                          </w:rPr>
                          <w:t xml:space="preserve">Kockázatnak kitett vizsgálati </w:t>
                        </w:r>
                        <w:r>
                          <w:rPr>
                            <w:color w:val="000000"/>
                            <w:kern w:val="24"/>
                            <w:sz w:val="16"/>
                            <w:szCs w:val="16"/>
                          </w:rPr>
                          <w:t>alanyok</w:t>
                        </w:r>
                      </w:p>
                    </w:txbxContent>
                  </v:textbox>
                </v:shape>
                <v:shape id="TextBox 14" o:spid="_x0000_s1032" type="#_x0000_t202" style="position:absolute;top:43769;width:16697;height:22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" filled="f" stroked="f">
                  <v:textbox>
                    <w:txbxContent>
                      <w:p w:rsidR="00123453" w:rsidRDefault="00123453">
                        <w:pPr>
                          <w:pStyle w:val="NormlWeb"/>
                          <w:spacing w:before="0" w:beforeAutospacing="0" w:after="0" w:afterAutospacing="0"/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color w:val="000000"/>
                            <w:kern w:val="24"/>
                            <w:sz w:val="16"/>
                            <w:szCs w:val="16"/>
                          </w:rPr>
                          <w:t>e</w:t>
                        </w:r>
                        <w:r>
                          <w:rPr>
                            <w:color w:val="000000"/>
                            <w:kern w:val="24"/>
                            <w:sz w:val="16"/>
                            <w:szCs w:val="16"/>
                            <w:lang w:val="en-US"/>
                          </w:rPr>
                          <w:t>zetimib/</w:t>
                        </w:r>
                        <w:r>
                          <w:rPr>
                            <w:color w:val="000000"/>
                            <w:kern w:val="24"/>
                            <w:sz w:val="16"/>
                            <w:szCs w:val="16"/>
                          </w:rPr>
                          <w:t>sz</w:t>
                        </w:r>
                        <w:r>
                          <w:rPr>
                            <w:color w:val="000000"/>
                            <w:kern w:val="24"/>
                            <w:sz w:val="16"/>
                            <w:szCs w:val="16"/>
                            <w:lang w:val="en-US"/>
                          </w:rPr>
                          <w:t>imvas</w:t>
                        </w:r>
                        <w:r>
                          <w:rPr>
                            <w:color w:val="000000"/>
                            <w:kern w:val="24"/>
                            <w:sz w:val="16"/>
                            <w:szCs w:val="16"/>
                          </w:rPr>
                          <w:t>z</w:t>
                        </w:r>
                        <w:r>
                          <w:rPr>
                            <w:color w:val="000000"/>
                            <w:kern w:val="24"/>
                            <w:sz w:val="16"/>
                            <w:szCs w:val="16"/>
                            <w:lang w:val="en-US"/>
                          </w:rPr>
                          <w:t>tatin</w:t>
                        </w:r>
                      </w:p>
                    </w:txbxContent>
                  </v:textbox>
                </v:shape>
                <v:shape id="TextBox 15" o:spid="_x0000_s1033" type="#_x0000_t202" style="position:absolute;left:715;top:46125;width:18191;height:22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" filled="f" stroked="f">
                  <v:textbox>
                    <w:txbxContent>
                      <w:p w:rsidR="00123453" w:rsidRDefault="00123453">
                        <w:pPr>
                          <w:pStyle w:val="NormlWeb"/>
                          <w:spacing w:before="0" w:beforeAutospacing="0" w:after="0" w:afterAutospacing="0"/>
                        </w:pPr>
                        <w:r>
                          <w:rPr>
                            <w:color w:val="000000"/>
                            <w:kern w:val="24"/>
                            <w:sz w:val="18"/>
                            <w:szCs w:val="18"/>
                          </w:rPr>
                          <w:t>sz</w:t>
                        </w:r>
                        <w:r>
                          <w:rPr>
                            <w:color w:val="000000"/>
                            <w:kern w:val="24"/>
                            <w:sz w:val="18"/>
                            <w:szCs w:val="18"/>
                            <w:lang w:val="en-US"/>
                          </w:rPr>
                          <w:t>imvas</w:t>
                        </w:r>
                        <w:r>
                          <w:rPr>
                            <w:color w:val="000000"/>
                            <w:kern w:val="24"/>
                            <w:sz w:val="18"/>
                            <w:szCs w:val="18"/>
                          </w:rPr>
                          <w:t>z</w:t>
                        </w:r>
                        <w:r>
                          <w:rPr>
                            <w:color w:val="000000"/>
                            <w:kern w:val="24"/>
                            <w:sz w:val="18"/>
                            <w:szCs w:val="18"/>
                            <w:lang w:val="en-US"/>
                          </w:rPr>
                          <w:t>tatin</w:t>
                        </w:r>
                      </w:p>
                    </w:txbxContent>
                  </v:textbox>
                </v:shape>
                <v:group id="Group 12" o:spid="_x0000_s1034" style="position:absolute;left:13219;width:62802;height:48037" coordorigin="13219" coordsize="39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  <o:lock v:ext="edit" aspectratio="t"/>
                  <v:rect id="AutoShape 3" o:spid="_x0000_s1035" style="position:absolute;left:13219;width:40;height: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" filled="f" stroked="f">
                    <o:lock v:ext="edit" aspectratio="t" text="t"/>
                  </v:rect>
                  <v:group id="Group 16" o:spid="_x0000_s1036" style="position:absolute;left:13219;width:39;height:30" coordorigin="13219" coordsize="38,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">
                    <v:rect id="Rectangle 1756" o:spid="_x0000_s1037" style="position:absolute;left:13221;top:28;width:2;height: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" filled="f" stroked="f">
                      <v:textbox inset="0,0,0,0">
                        <w:txbxContent>
                          <w:p w:rsidR="00123453" w:rsidRDefault="00123453">
                            <w:pPr>
                              <w:pStyle w:val="NormlWeb"/>
                              <w:spacing w:before="0" w:beforeAutospacing="0" w:after="0" w:afterAutospacing="0"/>
                            </w:pPr>
                            <w:r>
                              <w:rPr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  <w:t>9067</w:t>
                            </w:r>
                          </w:p>
                        </w:txbxContent>
                      </v:textbox>
                    </v:rect>
                    <v:rect id="Rectangle 1757" o:spid="_x0000_s1038" style="position:absolute;left:13226;top:28;width:2;height: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" filled="f" stroked="f">
                      <v:textbox inset="0,0,0,0">
                        <w:txbxContent>
                          <w:p w:rsidR="00123453" w:rsidRDefault="00123453">
                            <w:pPr>
                              <w:pStyle w:val="NormlWeb"/>
                              <w:spacing w:before="0" w:beforeAutospacing="0" w:after="0" w:afterAutospacing="0"/>
                            </w:pPr>
                            <w:r>
                              <w:rPr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  <w:t>7371</w:t>
                            </w:r>
                          </w:p>
                        </w:txbxContent>
                      </v:textbox>
                    </v:rect>
                    <v:rect id="Rectangle 1758" o:spid="_x0000_s1039" style="position:absolute;left:13231;top:28;width:2;height: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" filled="f" stroked="f">
                      <v:textbox inset="0,0,0,0">
                        <w:txbxContent>
                          <w:p w:rsidR="00123453" w:rsidRDefault="00123453">
                            <w:pPr>
                              <w:pStyle w:val="NormlWeb"/>
                              <w:spacing w:before="0" w:beforeAutospacing="0" w:after="0" w:afterAutospacing="0"/>
                            </w:pPr>
                            <w:r>
                              <w:rPr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  <w:t>6801</w:t>
                            </w:r>
                          </w:p>
                        </w:txbxContent>
                      </v:textbox>
                    </v:rect>
                    <v:rect id="Rectangle 1759" o:spid="_x0000_s1040" style="position:absolute;left:13236;top:28;width:2;height: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" filled="f" stroked="f">
                      <v:textbox inset="0,0,0,0">
                        <w:txbxContent>
                          <w:p w:rsidR="00123453" w:rsidRDefault="00123453">
                            <w:pPr>
                              <w:pStyle w:val="NormlWeb"/>
                              <w:spacing w:before="0" w:beforeAutospacing="0" w:after="0" w:afterAutospacing="0"/>
                            </w:pPr>
                            <w:r>
                              <w:rPr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  <w:t>6375</w:t>
                            </w:r>
                          </w:p>
                        </w:txbxContent>
                      </v:textbox>
                    </v:rect>
                    <v:rect id="Rectangle 1760" o:spid="_x0000_s1041" style="position:absolute;left:13241;top:28;width:2;height: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" filled="f" stroked="f">
                      <v:textbox inset="0,0,0,0">
                        <w:txbxContent>
                          <w:p w:rsidR="00123453" w:rsidRDefault="00123453">
                            <w:pPr>
                              <w:pStyle w:val="NormlWeb"/>
                              <w:spacing w:before="0" w:beforeAutospacing="0" w:after="0" w:afterAutospacing="0"/>
                            </w:pPr>
                            <w:r>
                              <w:rPr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  <w:t>5839</w:t>
                            </w:r>
                          </w:p>
                        </w:txbxContent>
                      </v:textbox>
                    </v:rect>
                    <v:rect id="Rectangle 1761" o:spid="_x0000_s1042" style="position:absolute;left:13246;top:28;width:2;height: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" filled="f" stroked="f">
                      <v:textbox inset="0,0,0,0">
                        <w:txbxContent>
                          <w:p w:rsidR="00123453" w:rsidRDefault="00123453">
                            <w:pPr>
                              <w:pStyle w:val="NormlWeb"/>
                              <w:spacing w:before="0" w:beforeAutospacing="0" w:after="0" w:afterAutospacing="0"/>
                            </w:pPr>
                            <w:r>
                              <w:rPr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  <w:t>4284</w:t>
                            </w:r>
                          </w:p>
                        </w:txbxContent>
                      </v:textbox>
                    </v:rect>
                    <v:rect id="Rectangle 1762" o:spid="_x0000_s1043" style="position:absolute;left:13251;top:28;width:2;height: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" filled="f" stroked="f">
                      <v:textbox inset="0,0,0,0">
                        <w:txbxContent>
                          <w:p w:rsidR="00123453" w:rsidRDefault="00123453">
                            <w:pPr>
                              <w:pStyle w:val="NormlWeb"/>
                              <w:spacing w:before="0" w:beforeAutospacing="0" w:after="0" w:afterAutospacing="0"/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kern w:val="24"/>
                                <w:sz w:val="18"/>
                                <w:szCs w:val="18"/>
                                <w:lang w:val="en-US"/>
                              </w:rPr>
                              <w:t>3301</w:t>
                            </w:r>
                          </w:p>
                        </w:txbxContent>
                      </v:textbox>
                    </v:rect>
                    <v:rect id="Rectangle 1763" o:spid="_x0000_s1044" style="position:absolute;left:13256;top:28;width:2;height: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" filled="f" stroked="f">
                      <v:textbox inset="0,0,0,0">
                        <w:txbxContent>
                          <w:p w:rsidR="00123453" w:rsidRDefault="00123453">
                            <w:pPr>
                              <w:pStyle w:val="NormlWeb"/>
                              <w:spacing w:before="0" w:beforeAutospacing="0" w:after="0" w:afterAutospacing="0"/>
                            </w:pPr>
                            <w:r>
                              <w:rPr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  <w:t>1906</w:t>
                            </w:r>
                          </w:p>
                        </w:txbxContent>
                      </v:textbox>
                    </v:rect>
                    <v:rect id="Rectangle 1764" o:spid="_x0000_s1045" style="position:absolute;left:13221;top:29;width:2;height: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" filled="f" stroked="f">
                      <v:textbox inset="0,0,0,0">
                        <w:txbxContent>
                          <w:p w:rsidR="00123453" w:rsidRDefault="00123453">
                            <w:pPr>
                              <w:pStyle w:val="NormlWeb"/>
                              <w:spacing w:before="0" w:beforeAutospacing="0" w:after="0" w:afterAutospacing="0"/>
                            </w:pPr>
                            <w:r>
                              <w:rPr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  <w:t>9077</w:t>
                            </w:r>
                          </w:p>
                        </w:txbxContent>
                      </v:textbox>
                    </v:rect>
                    <v:rect id="Rectangle 1765" o:spid="_x0000_s1046" style="position:absolute;left:13226;top:29;width:2;height: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" filled="f" stroked="f">
                      <v:textbox inset="0,0,0,0">
                        <w:txbxContent>
                          <w:p w:rsidR="00123453" w:rsidRDefault="00123453">
                            <w:pPr>
                              <w:pStyle w:val="NormlWeb"/>
                              <w:spacing w:before="0" w:beforeAutospacing="0" w:after="0" w:afterAutospacing="0"/>
                            </w:pPr>
                            <w:r>
                              <w:rPr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  <w:t>7455</w:t>
                            </w:r>
                          </w:p>
                        </w:txbxContent>
                      </v:textbox>
                    </v:rect>
                    <v:rect id="Rectangle 1766" o:spid="_x0000_s1047" style="position:absolute;left:13231;top:29;width:2;height: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" filled="f" stroked="f">
                      <v:textbox inset="0,0,0,0">
                        <w:txbxContent>
                          <w:p w:rsidR="00123453" w:rsidRDefault="00123453">
                            <w:pPr>
                              <w:pStyle w:val="NormlWeb"/>
                              <w:spacing w:before="0" w:beforeAutospacing="0" w:after="0" w:afterAutospacing="0"/>
                            </w:pPr>
                            <w:r>
                              <w:rPr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  <w:t>6799</w:t>
                            </w:r>
                          </w:p>
                        </w:txbxContent>
                      </v:textbox>
                    </v:rect>
                    <v:rect id="Rectangle 1767" o:spid="_x0000_s1048" style="position:absolute;left:13236;top:29;width:2;height: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" filled="f" stroked="f">
                      <v:textbox inset="0,0,0,0">
                        <w:txbxContent>
                          <w:p w:rsidR="00123453" w:rsidRDefault="00123453">
                            <w:pPr>
                              <w:pStyle w:val="NormlWeb"/>
                              <w:spacing w:before="0" w:beforeAutospacing="0" w:after="0" w:afterAutospacing="0"/>
                            </w:pPr>
                            <w:r>
                              <w:rPr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  <w:t>6327</w:t>
                            </w:r>
                          </w:p>
                        </w:txbxContent>
                      </v:textbox>
                    </v:rect>
                    <v:rect id="Rectangle 1768" o:spid="_x0000_s1049" style="position:absolute;left:13241;top:29;width:2;height: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" filled="f" stroked="f">
                      <v:textbox inset="0,0,0,0">
                        <w:txbxContent>
                          <w:p w:rsidR="00123453" w:rsidRDefault="00123453">
                            <w:pPr>
                              <w:pStyle w:val="NormlWeb"/>
                              <w:spacing w:before="0" w:beforeAutospacing="0" w:after="0" w:afterAutospacing="0"/>
                            </w:pPr>
                            <w:r>
                              <w:rPr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  <w:t>5729</w:t>
                            </w:r>
                          </w:p>
                        </w:txbxContent>
                      </v:textbox>
                    </v:rect>
                    <v:rect id="Rectangle 1769" o:spid="_x0000_s1050" style="position:absolute;left:13246;top:29;width:2;height: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" filled="f" stroked="f">
                      <v:textbox inset="0,0,0,0">
                        <w:txbxContent>
                          <w:p w:rsidR="00123453" w:rsidRDefault="00123453">
                            <w:pPr>
                              <w:pStyle w:val="NormlWeb"/>
                              <w:spacing w:before="0" w:beforeAutospacing="0" w:after="0" w:afterAutospacing="0"/>
                            </w:pPr>
                            <w:r>
                              <w:rPr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  <w:t>4206</w:t>
                            </w:r>
                          </w:p>
                        </w:txbxContent>
                      </v:textbox>
                    </v:rect>
                    <v:rect id="Rectangle 1770" o:spid="_x0000_s1051" style="position:absolute;left:13251;top:29;width:2;height: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" filled="f" stroked="f">
                      <v:textbox inset="0,0,0,0">
                        <w:txbxContent>
                          <w:p w:rsidR="00123453" w:rsidRDefault="00123453">
                            <w:pPr>
                              <w:pStyle w:val="NormlWeb"/>
                              <w:spacing w:before="0" w:beforeAutospacing="0" w:after="0" w:afterAutospacing="0"/>
                            </w:pPr>
                            <w:r>
                              <w:rPr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  <w:t>3284</w:t>
                            </w:r>
                          </w:p>
                        </w:txbxContent>
                      </v:textbox>
                    </v:rect>
                    <v:rect id="Rectangle 1771" o:spid="_x0000_s1052" style="position:absolute;left:13256;top:29;width:2;height: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" filled="f" stroked="f">
                      <v:textbox inset="0,0,0,0">
                        <w:txbxContent>
                          <w:p w:rsidR="00123453" w:rsidRDefault="00123453">
                            <w:pPr>
                              <w:pStyle w:val="NormlWeb"/>
                              <w:spacing w:before="0" w:beforeAutospacing="0" w:after="0" w:afterAutospacing="0"/>
                            </w:pPr>
                            <w:r>
                              <w:rPr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  <w:t>1857</w:t>
                            </w:r>
                          </w:p>
                        </w:txbxContent>
                      </v:textbox>
                    </v:rect>
                    <v:rect id="Rectangle 1772" o:spid="_x0000_s1053" style="position:absolute;left:13222;top:21;width:35;height: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" fillcolor="black" strokeweight=".30869mm"/>
                    <v:line id="Line 22" o:spid="_x0000_s1054" style="position:absolute;flip:y;visibility:visible;mso-wrap-style:square" from="13222,21" to="13222,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" strokeweight=".1323mm"/>
                    <v:line id="Line 23" o:spid="_x0000_s1055" style="position:absolute;flip:y;visibility:visible;mso-wrap-style:square" from="13227,21" to="13227,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" strokeweight=".1323mm"/>
                    <v:line id="Line 24" o:spid="_x0000_s1056" style="position:absolute;flip:y;visibility:visible;mso-wrap-style:square" from="13232,21" to="13232,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" strokeweight=".1323mm"/>
                    <v:line id="Line 25" o:spid="_x0000_s1057" style="position:absolute;flip:y;visibility:visible;mso-wrap-style:square" from="13237,21" to="13237,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" strokeweight=".1323mm"/>
                    <v:line id="Line 26" o:spid="_x0000_s1058" style="position:absolute;flip:y;visibility:visible;mso-wrap-style:square" from="13242,21" to="13242,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" strokeweight=".1323mm"/>
                    <v:line id="Line 27" o:spid="_x0000_s1059" style="position:absolute;flip:y;visibility:visible;mso-wrap-style:square" from="13247,21" to="13247,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" strokeweight=".1323mm"/>
                    <v:line id="Line 28" o:spid="_x0000_s1060" style="position:absolute;flip:y;visibility:visible;mso-wrap-style:square" from="13252,21" to="13252,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" strokeweight=".1323mm"/>
                    <v:line id="Line 29" o:spid="_x0000_s1061" style="position:absolute;flip:y;visibility:visible;mso-wrap-style:square" from="13257,21" to="13257,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" strokeweight=".1323mm"/>
                    <v:line id="Line 30" o:spid="_x0000_s1062" style="position:absolute;flip:y;visibility:visible;mso-wrap-style:square" from="13224,21" to="13224,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" strokeweight="0"/>
                    <v:line id="Line 31" o:spid="_x0000_s1063" style="position:absolute;flip:y;visibility:visible;mso-wrap-style:square" from="13229,21" to="13229,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" strokeweight="0"/>
                    <v:line id="Line 32" o:spid="_x0000_s1064" style="position:absolute;flip:y;visibility:visible;mso-wrap-style:square" from="13234,21" to="13234,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" strokeweight="0"/>
                    <v:line id="Line 33" o:spid="_x0000_s1065" style="position:absolute;flip:y;visibility:visible;mso-wrap-style:square" from="13239,21" to="13239,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" strokeweight="0"/>
                    <v:line id="Line 34" o:spid="_x0000_s1066" style="position:absolute;flip:y;visibility:visible;mso-wrap-style:square" from="13245,21" to="13245,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" strokeweight="0"/>
                    <v:line id="Line 35" o:spid="_x0000_s1067" style="position:absolute;flip:y;visibility:visible;mso-wrap-style:square" from="13250,21" to="13250,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" strokeweight="0"/>
                    <v:line id="Line 36" o:spid="_x0000_s1068" style="position:absolute;flip:y;visibility:visible;mso-wrap-style:square" from="13255,21" to="13255,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" strokeweight="0"/>
                    <v:rect id="Rectangle 1788" o:spid="_x0000_s1069" style="position:absolute;left:13221;top:22;width:1;height: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" filled="f" stroked="f">
                      <v:textbox inset="0,0,0,0">
                        <w:txbxContent>
                          <w:p w:rsidR="00123453" w:rsidRDefault="00123453">
                            <w:pPr>
                              <w:pStyle w:val="NormlWeb"/>
                              <w:spacing w:before="0" w:beforeAutospacing="0" w:after="0" w:afterAutospacing="0"/>
                              <w:textAlignment w:val="baseline"/>
                            </w:pPr>
                            <w:r>
                              <w:rPr>
                                <w:color w:val="000000"/>
                                <w:kern w:val="24"/>
                                <w:sz w:val="22"/>
                                <w:szCs w:val="22"/>
                                <w:lang w:val="en-US"/>
                              </w:rPr>
                              <w:t>0</w:t>
                            </w:r>
                          </w:p>
                        </w:txbxContent>
                      </v:textbox>
                    </v:rect>
                    <v:rect id="Rectangle 1789" o:spid="_x0000_s1070" style="position:absolute;left:13226;top:22;width:1;height: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" filled="f" stroked="f">
                      <v:textbox inset="0,0,0,0">
                        <w:txbxContent>
                          <w:p w:rsidR="00123453" w:rsidRDefault="00123453">
                            <w:pPr>
                              <w:pStyle w:val="NormlWeb"/>
                              <w:spacing w:before="0" w:beforeAutospacing="0" w:after="0" w:afterAutospacing="0"/>
                              <w:textAlignment w:val="baseline"/>
                            </w:pPr>
                            <w:r>
                              <w:rPr>
                                <w:color w:val="000000"/>
                                <w:kern w:val="24"/>
                                <w:sz w:val="22"/>
                                <w:szCs w:val="22"/>
                                <w:lang w:val="en-US"/>
                              </w:rPr>
                              <w:t>1</w:t>
                            </w:r>
                          </w:p>
                        </w:txbxContent>
                      </v:textbox>
                    </v:rect>
                    <v:rect id="Rectangle 1790" o:spid="_x0000_s1071" style="position:absolute;left:13232;top:22;width:0;height: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" filled="f" stroked="f">
                      <v:textbox inset="0,0,0,0">
                        <w:txbxContent>
                          <w:p w:rsidR="00123453" w:rsidRDefault="00123453">
                            <w:pPr>
                              <w:pStyle w:val="NormlWeb"/>
                              <w:spacing w:before="0" w:beforeAutospacing="0" w:after="0" w:afterAutospacing="0"/>
                              <w:textAlignment w:val="baseline"/>
                            </w:pPr>
                            <w:r>
                              <w:rPr>
                                <w:color w:val="000000"/>
                                <w:kern w:val="24"/>
                                <w:sz w:val="22"/>
                                <w:szCs w:val="22"/>
                                <w:lang w:val="en-US"/>
                              </w:rPr>
                              <w:t>2</w:t>
                            </w:r>
                          </w:p>
                        </w:txbxContent>
                      </v:textbox>
                    </v:rect>
                    <v:rect id="Rectangle 1791" o:spid="_x0000_s1072" style="position:absolute;left:13237;top:22;width:0;height: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" filled="f" stroked="f">
                      <v:textbox inset="0,0,0,0">
                        <w:txbxContent>
                          <w:p w:rsidR="00123453" w:rsidRDefault="00123453">
                            <w:pPr>
                              <w:pStyle w:val="NormlWeb"/>
                              <w:spacing w:before="0" w:beforeAutospacing="0" w:after="0" w:afterAutospacing="0"/>
                              <w:textAlignment w:val="baseline"/>
                            </w:pPr>
                            <w:r>
                              <w:rPr>
                                <w:color w:val="000000"/>
                                <w:kern w:val="24"/>
                                <w:sz w:val="22"/>
                                <w:szCs w:val="22"/>
                                <w:lang w:val="en-US"/>
                              </w:rPr>
                              <w:t>3</w:t>
                            </w:r>
                          </w:p>
                        </w:txbxContent>
                      </v:textbox>
                    </v:rect>
                    <v:rect id="Rectangle 1792" o:spid="_x0000_s1073" style="position:absolute;left:13242;top:22;width:0;height: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" filled="f" stroked="f">
                      <v:textbox inset="0,0,0,0">
                        <w:txbxContent>
                          <w:p w:rsidR="00123453" w:rsidRDefault="00123453">
                            <w:pPr>
                              <w:pStyle w:val="NormlWeb"/>
                              <w:spacing w:before="0" w:beforeAutospacing="0" w:after="0" w:afterAutospacing="0"/>
                              <w:textAlignment w:val="baseline"/>
                            </w:pPr>
                            <w:r>
                              <w:rPr>
                                <w:color w:val="000000"/>
                                <w:kern w:val="24"/>
                                <w:sz w:val="22"/>
                                <w:szCs w:val="22"/>
                                <w:lang w:val="en-US"/>
                              </w:rPr>
                              <w:t>4</w:t>
                            </w:r>
                          </w:p>
                        </w:txbxContent>
                      </v:textbox>
                    </v:rect>
                    <v:rect id="Rectangle 1793" o:spid="_x0000_s1074" style="position:absolute;left:13247;top:22;width:0;height: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" filled="f" stroked="f">
                      <v:textbox inset="0,0,0,0">
                        <w:txbxContent>
                          <w:p w:rsidR="00123453" w:rsidRDefault="00123453">
                            <w:pPr>
                              <w:pStyle w:val="NormlWeb"/>
                              <w:spacing w:before="0" w:beforeAutospacing="0" w:after="0" w:afterAutospacing="0"/>
                              <w:textAlignment w:val="baseline"/>
                            </w:pPr>
                            <w:r>
                              <w:rPr>
                                <w:color w:val="000000"/>
                                <w:kern w:val="24"/>
                                <w:sz w:val="22"/>
                                <w:szCs w:val="22"/>
                                <w:lang w:val="en-US"/>
                              </w:rPr>
                              <w:t>5</w:t>
                            </w:r>
                          </w:p>
                        </w:txbxContent>
                      </v:textbox>
                    </v:rect>
                    <v:rect id="Rectangle 1794" o:spid="_x0000_s1075" style="position:absolute;left:13252;top:22;width:0;height: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" filled="f" stroked="f">
                      <v:textbox inset="0,0,0,0">
                        <w:txbxContent>
                          <w:p w:rsidR="00123453" w:rsidRDefault="00123453">
                            <w:pPr>
                              <w:pStyle w:val="NormlWeb"/>
                              <w:spacing w:before="0" w:beforeAutospacing="0" w:after="0" w:afterAutospacing="0"/>
                              <w:textAlignment w:val="baseline"/>
                            </w:pPr>
                            <w:r>
                              <w:rPr>
                                <w:color w:val="000000"/>
                                <w:kern w:val="24"/>
                                <w:sz w:val="22"/>
                                <w:szCs w:val="22"/>
                                <w:lang w:val="en-US"/>
                              </w:rPr>
                              <w:t>6</w:t>
                            </w:r>
                          </w:p>
                        </w:txbxContent>
                      </v:textbox>
                    </v:rect>
                    <v:rect id="Rectangle 1795" o:spid="_x0000_s1076" style="position:absolute;left:13257;top:22;width:1;height: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" filled="f" stroked="f">
                      <v:textbox inset="0,0,0,0">
                        <w:txbxContent>
                          <w:p w:rsidR="00123453" w:rsidRDefault="00123453">
                            <w:pPr>
                              <w:pStyle w:val="NormlWeb"/>
                              <w:spacing w:before="0" w:beforeAutospacing="0" w:after="0" w:afterAutospacing="0"/>
                              <w:textAlignment w:val="baseline"/>
                            </w:pPr>
                            <w:r>
                              <w:rPr>
                                <w:color w:val="000000"/>
                                <w:kern w:val="24"/>
                                <w:sz w:val="22"/>
                                <w:szCs w:val="22"/>
                                <w:lang w:val="en-US"/>
                              </w:rPr>
                              <w:t>7</w:t>
                            </w:r>
                          </w:p>
                        </w:txbxContent>
                      </v:textbox>
                    </v:rect>
                    <v:rect id="Rectangle 1796" o:spid="_x0000_s1077" style="position:absolute;left:13222;width:0;height: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" fillcolor="black" strokeweight=".30869mm"/>
                    <v:line id="Line 46" o:spid="_x0000_s1078" style="position:absolute;visibility:visible;mso-wrap-style:square" from="13221,21" to="13222,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" strokeweight=".1323mm"/>
                    <v:line id="Line 47" o:spid="_x0000_s1079" style="position:absolute;visibility:visible;mso-wrap-style:square" from="13221,18" to="13222,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" strokeweight=".1323mm"/>
                    <v:line id="Line 48" o:spid="_x0000_s1080" style="position:absolute;visibility:visible;mso-wrap-style:square" from="13221,16" to="13222,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" strokeweight=".1323mm"/>
                    <v:line id="Line 49" o:spid="_x0000_s1081" style="position:absolute;visibility:visible;mso-wrap-style:square" from="13221,13" to="13222,1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" strokeweight=".1323mm"/>
                    <v:line id="Line 50" o:spid="_x0000_s1082" style="position:absolute;visibility:visible;mso-wrap-style:square" from="13221,10" to="13222,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" strokeweight=".1323mm"/>
                    <v:line id="Line 51" o:spid="_x0000_s1083" style="position:absolute;visibility:visible;mso-wrap-style:square" from="13221,8" to="13222,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" strokeweight=".1323mm"/>
                    <v:line id="Line 52" o:spid="_x0000_s1084" style="position:absolute;visibility:visible;mso-wrap-style:square" from="13221,5" to="13222,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" strokeweight=".1323mm"/>
                    <v:line id="Line 53" o:spid="_x0000_s1085" style="position:absolute;visibility:visible;mso-wrap-style:square" from="13221,3" to="13222,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" strokeweight=".1323mm"/>
                    <v:line id="Line 54" o:spid="_x0000_s1086" style="position:absolute;visibility:visible;mso-wrap-style:square" from="13221,0" to="13222,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" strokeweight=".1323mm"/>
                    <v:line id="Line 55" o:spid="_x0000_s1087" style="position:absolute;visibility:visible;mso-wrap-style:square" from="13221,19" to="13222,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" strokeweight="0"/>
                    <v:line id="Line 56" o:spid="_x0000_s1088" style="position:absolute;visibility:visible;mso-wrap-style:square" from="13221,17" to="13222,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" strokeweight="0"/>
                    <v:line id="Line 57" o:spid="_x0000_s1089" style="position:absolute;visibility:visible;mso-wrap-style:square" from="13221,14" to="13222,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" strokeweight="0"/>
                    <v:line id="Line 58" o:spid="_x0000_s1090" style="position:absolute;visibility:visible;mso-wrap-style:square" from="13221,12" to="13222,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" strokeweight="0"/>
                    <v:line id="Line 59" o:spid="_x0000_s1091" style="position:absolute;visibility:visible;mso-wrap-style:square" from="13221,9" to="13222,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" strokeweight="0"/>
                    <v:line id="Line 60" o:spid="_x0000_s1092" style="position:absolute;visibility:visible;mso-wrap-style:square" from="13221,7" to="13222,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" strokeweight="0"/>
                    <v:line id="Line 61" o:spid="_x0000_s1093" style="position:absolute;visibility:visible;mso-wrap-style:square" from="13221,4" to="13222,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" strokeweight="0"/>
                    <v:line id="Line 62" o:spid="_x0000_s1094" style="position:absolute;visibility:visible;mso-wrap-style:square" from="13221,2" to="13222,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" strokeweight="0"/>
                    <v:rect id="Rectangle 1814" o:spid="_x0000_s1095" style="position:absolute;left:13220;top:20;width:1;height: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" filled="f" stroked="f">
                      <v:textbox inset="0,0,0,0">
                        <w:txbxContent>
                          <w:p w:rsidR="00123453" w:rsidRDefault="00123453">
                            <w:pPr>
                              <w:pStyle w:val="NormlWeb"/>
                              <w:spacing w:before="0" w:beforeAutospacing="0" w:after="0" w:afterAutospacing="0"/>
                              <w:textAlignment w:val="baseline"/>
                            </w:pPr>
                            <w:r>
                              <w:rPr>
                                <w:color w:val="000000"/>
                                <w:kern w:val="24"/>
                                <w:sz w:val="22"/>
                                <w:szCs w:val="22"/>
                                <w:lang w:val="en-US"/>
                              </w:rPr>
                              <w:t>0</w:t>
                            </w:r>
                          </w:p>
                        </w:txbxContent>
                      </v:textbox>
                    </v:rect>
                    <v:rect id="Rectangle 1815" o:spid="_x0000_s1096" style="position:absolute;left:13220;top:18;width:1;height: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" filled="f" stroked="f">
                      <v:textbox inset="0,0,0,0">
                        <w:txbxContent>
                          <w:p w:rsidR="00123453" w:rsidRDefault="00123453">
                            <w:pPr>
                              <w:pStyle w:val="NormlWeb"/>
                              <w:spacing w:before="0" w:beforeAutospacing="0" w:after="0" w:afterAutospacing="0"/>
                              <w:textAlignment w:val="baseline"/>
                            </w:pPr>
                            <w:r>
                              <w:rPr>
                                <w:color w:val="000000"/>
                                <w:kern w:val="24"/>
                                <w:sz w:val="22"/>
                                <w:szCs w:val="22"/>
                                <w:lang w:val="en-US"/>
                              </w:rPr>
                              <w:t>5</w:t>
                            </w:r>
                          </w:p>
                        </w:txbxContent>
                      </v:textbox>
                    </v:rect>
                    <v:rect id="Rectangle 1816" o:spid="_x0000_s1097" style="position:absolute;left:13219;top:15;width:2;height: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" filled="f" stroked="f">
                      <v:textbox inset="0,0,0,0">
                        <w:txbxContent>
                          <w:p w:rsidR="00123453" w:rsidRDefault="00123453">
                            <w:pPr>
                              <w:pStyle w:val="NormlWeb"/>
                              <w:spacing w:before="0" w:beforeAutospacing="0" w:after="0" w:afterAutospacing="0"/>
                              <w:textAlignment w:val="baseline"/>
                            </w:pPr>
                            <w:r>
                              <w:rPr>
                                <w:color w:val="000000"/>
                                <w:kern w:val="24"/>
                                <w:sz w:val="22"/>
                                <w:szCs w:val="22"/>
                                <w:lang w:val="en-US"/>
                              </w:rPr>
                              <w:t>10</w:t>
                            </w:r>
                          </w:p>
                        </w:txbxContent>
                      </v:textbox>
                    </v:rect>
                    <v:rect id="Rectangle 1817" o:spid="_x0000_s1098" style="position:absolute;left:13219;top:13;width:2;height: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" filled="f" stroked="f">
                      <v:textbox inset="0,0,0,0">
                        <w:txbxContent>
                          <w:p w:rsidR="00123453" w:rsidRDefault="00123453">
                            <w:pPr>
                              <w:pStyle w:val="NormlWeb"/>
                              <w:spacing w:before="0" w:beforeAutospacing="0" w:after="0" w:afterAutospacing="0"/>
                              <w:textAlignment w:val="baseline"/>
                            </w:pPr>
                            <w:r>
                              <w:rPr>
                                <w:color w:val="000000"/>
                                <w:kern w:val="24"/>
                                <w:sz w:val="22"/>
                                <w:szCs w:val="22"/>
                                <w:lang w:val="en-US"/>
                              </w:rPr>
                              <w:t>15</w:t>
                            </w:r>
                          </w:p>
                        </w:txbxContent>
                      </v:textbox>
                    </v:rect>
                    <v:rect id="Rectangle 1818" o:spid="_x0000_s1099" style="position:absolute;left:13219;top:10;width:2;height: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" filled="f" stroked="f">
                      <v:textbox inset="0,0,0,0">
                        <w:txbxContent>
                          <w:p w:rsidR="00123453" w:rsidRDefault="00123453">
                            <w:pPr>
                              <w:pStyle w:val="NormlWeb"/>
                              <w:spacing w:before="0" w:beforeAutospacing="0" w:after="0" w:afterAutospacing="0"/>
                              <w:textAlignment w:val="baseline"/>
                            </w:pPr>
                            <w:r>
                              <w:rPr>
                                <w:color w:val="000000"/>
                                <w:kern w:val="24"/>
                                <w:sz w:val="22"/>
                                <w:szCs w:val="22"/>
                                <w:lang w:val="en-US"/>
                              </w:rPr>
                              <w:t>20</w:t>
                            </w:r>
                          </w:p>
                        </w:txbxContent>
                      </v:textbox>
                    </v:rect>
                    <v:rect id="Rectangle 1819" o:spid="_x0000_s1100" style="position:absolute;left:13219;top:7;width:2;height: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" filled="f" stroked="f">
                      <v:textbox inset="0,0,0,0">
                        <w:txbxContent>
                          <w:p w:rsidR="00123453" w:rsidRDefault="00123453">
                            <w:pPr>
                              <w:pStyle w:val="NormlWeb"/>
                              <w:spacing w:before="0" w:beforeAutospacing="0" w:after="0" w:afterAutospacing="0"/>
                              <w:textAlignment w:val="baseline"/>
                            </w:pPr>
                            <w:r>
                              <w:rPr>
                                <w:color w:val="000000"/>
                                <w:kern w:val="24"/>
                                <w:sz w:val="22"/>
                                <w:szCs w:val="22"/>
                                <w:lang w:val="en-US"/>
                              </w:rPr>
                              <w:t>25</w:t>
                            </w:r>
                          </w:p>
                        </w:txbxContent>
                      </v:textbox>
                    </v:rect>
                    <v:rect id="Rectangle 1820" o:spid="_x0000_s1101" style="position:absolute;left:13219;top:5;width:2;height: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" filled="f" stroked="f">
                      <v:textbox inset="0,0,0,0">
                        <w:txbxContent>
                          <w:p w:rsidR="00123453" w:rsidRDefault="00123453">
                            <w:pPr>
                              <w:pStyle w:val="NormlWeb"/>
                              <w:spacing w:before="0" w:beforeAutospacing="0" w:after="0" w:afterAutospacing="0"/>
                              <w:textAlignment w:val="baseline"/>
                            </w:pPr>
                            <w:r>
                              <w:rPr>
                                <w:color w:val="000000"/>
                                <w:kern w:val="24"/>
                                <w:sz w:val="22"/>
                                <w:szCs w:val="22"/>
                                <w:lang w:val="en-US"/>
                              </w:rPr>
                              <w:t>30</w:t>
                            </w:r>
                          </w:p>
                        </w:txbxContent>
                      </v:textbox>
                    </v:rect>
                    <v:rect id="Rectangle 1821" o:spid="_x0000_s1102" style="position:absolute;left:13219;top:2;width:2;height: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" filled="f" stroked="f">
                      <v:textbox inset="0,0,0,0">
                        <w:txbxContent>
                          <w:p w:rsidR="00123453" w:rsidRDefault="00123453">
                            <w:pPr>
                              <w:pStyle w:val="NormlWeb"/>
                              <w:spacing w:before="0" w:beforeAutospacing="0" w:after="0" w:afterAutospacing="0"/>
                              <w:textAlignment w:val="baseline"/>
                            </w:pPr>
                            <w:r>
                              <w:rPr>
                                <w:color w:val="000000"/>
                                <w:kern w:val="24"/>
                                <w:sz w:val="22"/>
                                <w:szCs w:val="22"/>
                                <w:lang w:val="en-US"/>
                              </w:rPr>
                              <w:t>35</w:t>
                            </w:r>
                          </w:p>
                        </w:txbxContent>
                      </v:textbox>
                    </v:rect>
                    <v:rect id="Rectangle 1822" o:spid="_x0000_s1103" style="position:absolute;left:13219;width:2;height: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" filled="f" stroked="f">
                      <v:textbox inset="0,0,0,0">
                        <w:txbxContent>
                          <w:p w:rsidR="00123453" w:rsidRDefault="00123453">
                            <w:pPr>
                              <w:pStyle w:val="NormlWeb"/>
                              <w:spacing w:before="0" w:beforeAutospacing="0" w:after="0" w:afterAutospacing="0"/>
                              <w:textAlignment w:val="baseline"/>
                            </w:pPr>
                            <w:r>
                              <w:rPr>
                                <w:color w:val="000000"/>
                                <w:kern w:val="24"/>
                                <w:sz w:val="22"/>
                                <w:szCs w:val="22"/>
                                <w:lang w:val="en-US"/>
                              </w:rPr>
                              <w:t>40</w:t>
                            </w:r>
                          </w:p>
                        </w:txbxContent>
                      </v:textbox>
                    </v:rect>
                    <v:shape id="Freeform 1823" o:spid="_x0000_s1104" style="position:absolute;left:13222;top:21;width:0;height:0;visibility:visible;mso-wrap-style:square;v-text-anchor:top" coordsize="15,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" path="m,3l14,7,15,4,1,,,3xe" fillcolor="black" stroked="f">
                      <v:path arrowok="t" o:connecttype="custom" o:connectlocs="0,3;14,7;15,4;1,0;0,3" o:connectangles="0,0,0,0,0"/>
                    </v:shape>
                    <v:shape id="Freeform 1824" o:spid="_x0000_s1105" style="position:absolute;left:13222;top:21;width:0;height:0;visibility:visible;mso-wrap-style:square;v-text-anchor:top" coordsize="15,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" path="m,10r14,1l15,1,1,,,10xe" fillcolor="black" stroked="f">
                      <v:path arrowok="t" o:connecttype="custom" o:connectlocs="0,10;14,11;15,1;1,0;0,10" o:connectangles="0,0,0,0,0"/>
                    </v:shape>
                    <v:shape id="Freeform 1825" o:spid="_x0000_s1106" style="position:absolute;left:13222;top:21;width:0;height:0;visibility:visible;mso-wrap-style:square;v-text-anchor:top" coordsize="14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" path="m,l,2,14,4r,-1l,xe" fillcolor="black" stroked="f">
                      <v:path arrowok="t" o:connecttype="custom" o:connectlocs="0,0;0,2;14,4;14,3;0,0" o:connectangles="0,0,0,0,0"/>
                    </v:shape>
                    <v:shape id="Freeform 1826" o:spid="_x0000_s1107" style="position:absolute;left:13222;top:20;width:0;height:1;visibility:visible;mso-wrap-style:square;v-text-anchor:top" coordsize="16,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" path="m,5r14,6l16,5,3,,,5xe" fillcolor="black" stroked="f">
                      <v:path arrowok="t" o:connecttype="custom" o:connectlocs="0,5;14,11;16,5;3,0;0,5" o:connectangles="0,0,0,0,0"/>
                    </v:shape>
                    <v:shape id="Freeform 1827" o:spid="_x0000_s1108" style="position:absolute;left:13222;top:20;width:0;height:1;visibility:visible;mso-wrap-style:square;v-text-anchor:top" coordsize="14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" path="m,3l,,14,4r,2l,3xe" fillcolor="black" stroked="f">
                      <v:path arrowok="t" o:connecttype="custom" o:connectlocs="0,3;0,0;14,4;14,6;0,3" o:connectangles="0,0,0,0,0"/>
                    </v:shape>
                    <v:shape id="Freeform 1828" o:spid="_x0000_s1109" style="position:absolute;left:13222;top:20;width:0;height:0;visibility:visible;mso-wrap-style:square;v-text-anchor:top" coordsize="14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" path="m,5l13,8,14,4,1,,,5xe" fillcolor="black" stroked="f">
                      <v:path arrowok="t" o:connecttype="custom" o:connectlocs="0,5;13,8;14,4;1,0;0,5" o:connectangles="0,0,0,0,0"/>
                    </v:shape>
                    <v:shape id="Freeform 1829" o:spid="_x0000_s1110" style="position:absolute;left:13222;top:20;width:0;height:0;visibility:visible;mso-wrap-style:square;v-text-anchor:top" coordsize="13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" path="m,l,1,13,5r,-1l,xe" fillcolor="black" stroked="f">
                      <v:path arrowok="t" o:connecttype="custom" o:connectlocs="0,0;0,1;13,5;13,4;0,0" o:connectangles="0,0,0,0,0"/>
                    </v:shape>
                    <v:shape id="Freeform 1830" o:spid="_x0000_s1111" style="position:absolute;left:13222;top:20;width:0;height:0;visibility:visible;mso-wrap-style:square;v-text-anchor:top" coordsize="1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" path="m,5l13,9,14,3,1,,,5xe" fillcolor="black" stroked="f">
                      <v:path arrowok="t" o:connecttype="custom" o:connectlocs="0,5;13,9;14,3;1,0;0,5" o:connectangles="0,0,0,0,0"/>
                    </v:shape>
                    <v:shape id="Freeform 1831" o:spid="_x0000_s1112" style="position:absolute;left:13222;top:20;width:0;height:0;visibility:visible;mso-wrap-style:square;v-text-anchor:top" coordsize="13,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" path="m,l,,13,3,,xe" fillcolor="black" stroked="f">
                      <v:path arrowok="t" o:connecttype="custom" o:connectlocs="0,0;0,0;13,3;13,3;0,0" o:connectangles="0,0,0,0,0"/>
                    </v:shape>
                    <v:shape id="Freeform 1832" o:spid="_x0000_s1113" style="position:absolute;left:13222;top:20;width:0;height:0;visibility:visible;mso-wrap-style:square;v-text-anchor:top" coordsize="1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" path="m,7l13,9,14,2,1,,,7xe" fillcolor="black" stroked="f">
                      <v:path arrowok="t" o:connecttype="custom" o:connectlocs="0,7;13,9;14,2;1,0;0,7" o:connectangles="0,0,0,0,0"/>
                    </v:shape>
                    <v:shape id="Freeform 1833" o:spid="_x0000_s1114" style="position:absolute;left:13222;top:20;width:0;height:0;visibility:visible;mso-wrap-style:square;v-text-anchor:top" coordsize="13,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" path="m,l,,13,3r,-1l,xe" fillcolor="black" stroked="f">
                      <v:path arrowok="t" o:connecttype="custom" o:connectlocs="0,0;0,0;13,3;13,2;0,0" o:connectangles="0,0,0,0,0"/>
                    </v:shape>
                    <v:shape id="Freeform 1834" o:spid="_x0000_s1115" style="position:absolute;left:13222;top:20;width:0;height:0;visibility:visible;mso-wrap-style:square;v-text-anchor:top" coordsize="16,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" path="m,8r13,5l16,5,2,,,8xe" fillcolor="black" stroked="f">
                      <v:path arrowok="t" o:connecttype="custom" o:connectlocs="0,8;13,13;16,5;2,0;0,8" o:connectangles="0,0,0,0,0"/>
                    </v:shape>
                    <v:shape id="Freeform 1835" o:spid="_x0000_s1116" style="position:absolute;left:13222;top:20;width:0;height:0;visibility:visible;mso-wrap-style:square;v-text-anchor:top" coordsize="13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" path="m,1l,,13,3r,2l,1xe" fillcolor="black" stroked="f">
                      <v:path arrowok="t" o:connecttype="custom" o:connectlocs="0,1;0,0;13,3;13,5;0,1" o:connectangles="0,0,0,0,0"/>
                    </v:shape>
                    <v:rect id="Rectangle 1836" o:spid="_x0000_s1117" style="position:absolute;left:13222;top:20;width:0;height: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" fillcolor="black" stroked="f"/>
                    <v:shape id="Freeform 1837" o:spid="_x0000_s1118" style="position:absolute;left:13222;top:20;width:0;height:0;visibility:visible;mso-wrap-style:square;v-text-anchor:top" coordsize="1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" path="m,l,,14,5,,xe" fillcolor="black" stroked="f">
                      <v:path arrowok="t" o:connecttype="custom" o:connectlocs="0,0;0,0;14,5;14,5;0,0" o:connectangles="0,0,0,0,0"/>
                    </v:shape>
                    <v:shape id="Freeform 1838" o:spid="_x0000_s1119" style="position:absolute;left:13222;top:20;width:0;height:0;visibility:visible;mso-wrap-style:square;v-text-anchor:top" coordsize="15,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" path="m,3r14,8l15,8,1,,,3xe" fillcolor="black" stroked="f">
                      <v:path arrowok="t" o:connecttype="custom" o:connectlocs="0,3;14,11;15,8;1,0;0,3" o:connectangles="0,0,0,0,0"/>
                    </v:shape>
                    <v:shape id="Freeform 1839" o:spid="_x0000_s1120" style="position:absolute;left:13222;top:20;width:0;height:0;visibility:visible;mso-wrap-style:square;v-text-anchor:top" coordsize="14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" path="m,l,,14,8,,xe" fillcolor="black" stroked="f">
                      <v:path arrowok="t" o:connecttype="custom" o:connectlocs="0,0;0,0;14,8;14,8;0,0" o:connectangles="0,0,0,0,0"/>
                    </v:shape>
                    <v:shape id="Freeform 1840" o:spid="_x0000_s1121" style="position:absolute;left:13222;top:20;width:0;height:0;visibility:visible;mso-wrap-style:square;v-text-anchor:top" coordsize="12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" path="m,2l9,12r3,-2l3,,,2xe" fillcolor="black" stroked="f">
                      <v:path arrowok="t" o:connecttype="custom" o:connectlocs="0,2;9,12;12,10;3,0;0,2" o:connectangles="0,0,0,0,0"/>
                    </v:shape>
                    <v:shape id="Freeform 1841" o:spid="_x0000_s1122" style="position:absolute;left:13222;top:20;width:0;height:0;visibility:visible;mso-wrap-style:square;v-text-anchor:top" coordsize="14,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" path="m,2l2,,14,9r-3,2l,2xe" fillcolor="black" stroked="f">
                      <v:path arrowok="t" o:connecttype="custom" o:connectlocs="0,2;2,0;14,9;11,11;0,2" o:connectangles="0,0,0,0,0"/>
                    </v:shape>
                    <v:shape id="Freeform 1842" o:spid="_x0000_s1123" style="position:absolute;left:13222;top:20;width:0;height:0;visibility:visible;mso-wrap-style:square;v-text-anchor:top" coordsize="1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" path="m,2r14,8l15,8,2,,,2xe" fillcolor="black" stroked="f">
                      <v:path arrowok="t" o:connecttype="custom" o:connectlocs="0,2;14,10;15,8;2,0;0,2" o:connectangles="0,0,0,0,0"/>
                    </v:shape>
                    <v:shape id="Freeform 1843" o:spid="_x0000_s1124" style="position:absolute;left:13222;top:20;width:0;height:0;visibility:visible;mso-wrap-style:square;v-text-anchor:top" coordsize="1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" path="m3,l,1r12,9l14,9,3,xe" fillcolor="black" stroked="f">
                      <v:path arrowok="t" o:connecttype="custom" o:connectlocs="3,0;0,1;12,10;14,9;3,0" o:connectangles="0,0,0,0,0"/>
                    </v:shape>
                    <v:shape id="Freeform 1844" o:spid="_x0000_s1125" style="position:absolute;left:13222;top:20;width:0;height:0;visibility:visible;mso-wrap-style:square;v-text-anchor:top" coordsize="14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" path="m,3l13,8,14,4,1,,,3xe" fillcolor="black" stroked="f">
                      <v:path arrowok="t" o:connecttype="custom" o:connectlocs="0,3;13,8;14,4;1,0;0,3" o:connectangles="0,0,0,0,0"/>
                    </v:shape>
                    <v:shape id="Freeform 1845" o:spid="_x0000_s1126" style="position:absolute;left:13222;top:20;width:0;height:0;visibility:visible;mso-wrap-style:square;v-text-anchor:top" coordsize="13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" path="m,l,1,13,8r,-2l,xe" fillcolor="black" stroked="f">
                      <v:path arrowok="t" o:connecttype="custom" o:connectlocs="0,0;0,1;13,8;13,6;0,0" o:connectangles="0,0,0,0,0"/>
                    </v:shape>
                    <v:shape id="Freeform 1846" o:spid="_x0000_s1127" style="position:absolute;left:13222;top:20;width:0;height:0;visibility:visible;mso-wrap-style:square;v-text-anchor:top" coordsize="14,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" path="m,3l13,7,14,4,1,,,3xe" fillcolor="black" stroked="f">
                      <v:path arrowok="t" o:connecttype="custom" o:connectlocs="0,3;13,7;14,4;1,0;0,3" o:connectangles="0,0,0,0,0"/>
                    </v:shape>
                    <v:shape id="Freeform 1847" o:spid="_x0000_s1128" style="position:absolute;left:13222;top:20;width:0;height:0;visibility:visible;mso-wrap-style:square;v-text-anchor:top" coordsize="13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" path="m,l,,13,4,,xe" fillcolor="black" stroked="f">
                      <v:path arrowok="t" o:connecttype="custom" o:connectlocs="0,0;0,0;13,4;13,4;0,0" o:connectangles="0,0,0,0,0"/>
                    </v:shape>
                    <v:shape id="Freeform 1848" o:spid="_x0000_s1129" style="position:absolute;left:13222;top:20;width:0;height:0;visibility:visible;mso-wrap-style:square;v-text-anchor:top" coordsize="11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" path="m,2l9,12r2,-2l2,,,2xe" fillcolor="black" stroked="f">
                      <v:path arrowok="t" o:connecttype="custom" o:connectlocs="0,2;9,12;11,10;2,0;0,2" o:connectangles="0,0,0,0,0"/>
                    </v:shape>
                    <v:shape id="Freeform 1849" o:spid="_x0000_s1130" style="position:absolute;left:13222;top:20;width:0;height:0;visibility:visible;mso-wrap-style:square;v-text-anchor:top" coordsize="13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" path="m,3l2,,13,7r-2,3l,3xe" fillcolor="black" stroked="f">
                      <v:path arrowok="t" o:connecttype="custom" o:connectlocs="0,3;2,0;13,7;11,10;0,3" o:connectangles="0,0,0,0,0"/>
                    </v:shape>
                    <v:shape id="Freeform 1850" o:spid="_x0000_s1131" style="position:absolute;left:13222;top:20;width:0;height:0;visibility:visible;mso-wrap-style:square;v-text-anchor:top" coordsize="1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" path="m,1l13,15r2,-1l1,,,1xe" fillcolor="black" stroked="f">
                      <v:path arrowok="t" o:connecttype="custom" o:connectlocs="0,1;13,15;15,14;1,0;0,1" o:connectangles="0,0,0,0,0"/>
                    </v:shape>
                    <v:shape id="Freeform 1851" o:spid="_x0000_s1132" style="position:absolute;left:13222;top:20;width:0;height:0;visibility:visible;mso-wrap-style:square;v-text-anchor:top" coordsize="13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" path="m2,2l,,11,12r2,2l2,2xe" fillcolor="black" stroked="f">
                      <v:path arrowok="t" o:connecttype="custom" o:connectlocs="2,2;0,0;11,12;13,14;2,2" o:connectangles="0,0,0,0,0"/>
                    </v:shape>
                    <v:shape id="Freeform 1852" o:spid="_x0000_s1133" style="position:absolute;left:13222;top:20;width:0;height:0;visibility:visible;mso-wrap-style:square;v-text-anchor:top" coordsize="15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" path="m,2l14,16r1,-1l1,,,2xe" fillcolor="black" stroked="f">
                      <v:path arrowok="t" o:connecttype="custom" o:connectlocs="0,2;14,16;15,15;1,0;0,2" o:connectangles="0,0,0,0,0"/>
                    </v:shape>
                    <v:shape id="Freeform 1853" o:spid="_x0000_s1134" style="position:absolute;left:13222;top:20;width:0;height:0;visibility:visible;mso-wrap-style:square;v-text-anchor:top" coordsize="14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" path="m,l,,14,14,,xe" fillcolor="black" stroked="f">
                      <v:path arrowok="t" o:connecttype="custom" o:connectlocs="0,0;0,0;14,14;14,14;0,0" o:connectangles="0,0,0,0,0"/>
                    </v:shape>
                    <v:shape id="Freeform 1854" o:spid="_x0000_s1135" style="position:absolute;left:13222;top:20;width:0;height:0;visibility:visible;mso-wrap-style:square;v-text-anchor:top" coordsize="1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" path="m,2r14,8l15,7,1,,,2xe" fillcolor="black" stroked="f">
                      <v:path arrowok="t" o:connecttype="custom" o:connectlocs="0,2;14,10;15,7;1,0;0,2" o:connectangles="0,0,0,0,0"/>
                    </v:shape>
                    <v:shape id="Freeform 1855" o:spid="_x0000_s1136" style="position:absolute;left:13222;top:20;width:0;height:0;visibility:visible;mso-wrap-style:square;v-text-anchor:top" coordsize="14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" path="m,l,3,14,14r,-3l,xe" fillcolor="black" stroked="f">
                      <v:path arrowok="t" o:connecttype="custom" o:connectlocs="0,0;0,3;14,14;14,11;0,0" o:connectangles="0,0,0,0,0"/>
                    </v:shape>
                    <v:shape id="Freeform 1856" o:spid="_x0000_s1137" style="position:absolute;left:13222;top:20;width:0;height:0;visibility:visible;mso-wrap-style:square;v-text-anchor:top" coordsize="11,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" path="m,2l9,13r2,-3l2,,,2xe" fillcolor="black" stroked="f">
                      <v:path arrowok="t" o:connecttype="custom" o:connectlocs="0,2;9,13;11,10;2,0;0,2" o:connectangles="0,0,0,0,0"/>
                    </v:shape>
                    <v:shape id="Freeform 1857" o:spid="_x0000_s1138" style="position:absolute;left:13222;top:20;width:0;height:0;visibility:visible;mso-wrap-style:square;v-text-anchor:top" coordsize="1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" path="m,1l3,,14,9r-2,1l,1xe" fillcolor="black" stroked="f">
                      <v:path arrowok="t" o:connecttype="custom" o:connectlocs="0,1;3,0;14,9;12,10;0,1" o:connectangles="0,0,0,0,0"/>
                    </v:shape>
                    <v:shape id="Freeform 1858" o:spid="_x0000_s1139" style="position:absolute;left:13222;top:20;width:0;height:0;visibility:visible;mso-wrap-style:square;v-text-anchor:top" coordsize="1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" path="m,2r13,8l14,8,1,,,2xe" fillcolor="black" stroked="f">
                      <v:path arrowok="t" o:connecttype="custom" o:connectlocs="0,2;13,10;14,8;1,0;0,2" o:connectangles="0,0,0,0,0"/>
                    </v:shape>
                    <v:shape id="Freeform 1859" o:spid="_x0000_s1140" style="position:absolute;left:13222;top:20;width:0;height:0;visibility:visible;mso-wrap-style:square;v-text-anchor:top" coordsize="13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" path="m2,l,1r11,9l13,9,2,xe" fillcolor="black" stroked="f">
                      <v:path arrowok="t" o:connecttype="custom" o:connectlocs="2,0;0,1;11,10;13,9;2,0" o:connectangles="0,0,0,0,0"/>
                    </v:shape>
                    <v:shape id="Freeform 1860" o:spid="_x0000_s1141" style="position:absolute;left:13222;top:20;width:0;height:0;visibility:visible;mso-wrap-style:square;v-text-anchor:top" coordsize="14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" path="m,1l13,15r1,-1l1,,,1xe" fillcolor="black" stroked="f">
                      <v:path arrowok="t" o:connecttype="custom" o:connectlocs="0,1;13,15;14,14;1,0;0,1" o:connectangles="0,0,0,0,0"/>
                    </v:shape>
                    <v:shape id="Freeform 1861" o:spid="_x0000_s1142" style="position:absolute;left:13222;top:20;width:0;height:0;visibility:visible;mso-wrap-style:square;v-text-anchor:top" coordsize="13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" path="m,3l,,13,11r,3l,3xe" fillcolor="black" stroked="f">
                      <v:path arrowok="t" o:connecttype="custom" o:connectlocs="0,3;0,0;13,11;13,14;0,3" o:connectangles="0,0,0,0,0"/>
                    </v:shape>
                    <v:shape id="Freeform 1862" o:spid="_x0000_s1143" style="position:absolute;left:13222;top:20;width:0;height:0;visibility:visible;mso-wrap-style:square;v-text-anchor:top" coordsize="14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" path="m,1l13,15r1,-1l1,,,1xe" fillcolor="black" stroked="f">
                      <v:path arrowok="t" o:connecttype="custom" o:connectlocs="0,1;13,15;14,14;1,0;0,1" o:connectangles="0,0,0,0,0"/>
                    </v:shape>
                    <v:shape id="Freeform 1863" o:spid="_x0000_s1144" style="position:absolute;left:13222;top:20;width:0;height:0;visibility:visible;mso-wrap-style:square;v-text-anchor:top" coordsize="13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" path="m,l,,13,14,,xe" fillcolor="black" stroked="f">
                      <v:path arrowok="t" o:connecttype="custom" o:connectlocs="0,0;0,0;13,14;13,14;0,0" o:connectangles="0,0,0,0,0"/>
                    </v:shape>
                    <v:shape id="Freeform 1864" o:spid="_x0000_s1145" style="position:absolute;left:13222;top:20;width:0;height:0;visibility:visible;mso-wrap-style:square;v-text-anchor:top" coordsize="9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" path="m,2l7,16,9,15,3,,,2xe" fillcolor="black" stroked="f">
                      <v:path arrowok="t" o:connecttype="custom" o:connectlocs="0,2;7,16;9,15;3,0;0,2" o:connectangles="0,0,0,0,0"/>
                    </v:shape>
                    <v:shape id="Freeform 1865" o:spid="_x0000_s1146" style="position:absolute;left:13222;top:20;width:0;height:0;visibility:visible;mso-wrap-style:square;v-text-anchor:top" coordsize="13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" path="m,l3,,13,14r-3,l,xe" fillcolor="black" stroked="f">
                      <v:path arrowok="t" o:connecttype="custom" o:connectlocs="0,0;3,0;13,14;10,14;0,0" o:connectangles="0,0,0,0,0"/>
                    </v:shape>
                    <v:shape id="Freeform 1866" o:spid="_x0000_s1147" style="position:absolute;left:13222;top:20;width:0;height:0;visibility:visible;mso-wrap-style:square;v-text-anchor:top" coordsize="1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" path="m,2r14,8l15,7,1,,,2xe" fillcolor="black" stroked="f">
                      <v:path arrowok="t" o:connecttype="custom" o:connectlocs="0,2;14,10;15,7;1,0;0,2" o:connectangles="0,0,0,0,0"/>
                    </v:shape>
                    <v:shape id="Freeform 1867" o:spid="_x0000_s1148" style="position:absolute;left:13222;top:20;width:0;height:0;visibility:visible;mso-wrap-style:square;v-text-anchor:top" coordsize="14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" path="m4,l,3,10,14r4,-3l4,xe" fillcolor="black" stroked="f">
                      <v:path arrowok="t" o:connecttype="custom" o:connectlocs="4,0;0,3;10,14;14,11;4,0" o:connectangles="0,0,0,0,0"/>
                    </v:shape>
                    <v:rect id="Rectangle 1868" o:spid="_x0000_s1149" style="position:absolute;left:13222;top:20;width:0;height: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" fillcolor="black" stroked="f"/>
                    <v:shape id="Freeform 1869" o:spid="_x0000_s1150" style="position:absolute;left:13222;top:20;width:0;height:0;visibility:visible;mso-wrap-style:square;v-text-anchor:top" coordsize="14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" path="m,4l7,r7,11l7,15,,4xe" fillcolor="black" stroked="f">
                      <v:path arrowok="t" o:connecttype="custom" o:connectlocs="0,4;7,0;14,11;7,15;0,4" o:connectangles="0,0,0,0,0"/>
                    </v:shape>
                    <v:shape id="Freeform 1870" o:spid="_x0000_s1151" style="position:absolute;left:13222;top:20;width:0;height:0;visibility:visible;mso-wrap-style:square;v-text-anchor:top" coordsize="1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" path="m,9r14,1l15,1,2,,,9xe" fillcolor="black" stroked="f">
                      <v:path arrowok="t" o:connecttype="custom" o:connectlocs="0,9;14,10;15,1;2,0;0,9" o:connectangles="0,0,0,0,0"/>
                    </v:shape>
                    <v:shape id="Freeform 1871" o:spid="_x0000_s1152" style="position:absolute;left:13222;top:20;width:0;height:0;visibility:visible;mso-wrap-style:square;v-text-anchor:top" coordsize="14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" path="m7,l,7r7,8l14,8,7,xe" fillcolor="black" stroked="f">
                      <v:path arrowok="t" o:connecttype="custom" o:connectlocs="7,0;0,7;7,15;14,8;7,0" o:connectangles="0,0,0,0,0"/>
                    </v:shape>
                    <v:rect id="Rectangle 1872" o:spid="_x0000_s1153" style="position:absolute;left:13222;top:19;width:0;height: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" fillcolor="black" stroked="f"/>
                    <v:shape id="Freeform 1873" o:spid="_x0000_s1154" style="position:absolute;left:13222;top:19;width:0;height:0;visibility:visible;mso-wrap-style:square;v-text-anchor:top" coordsize="13,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" path="m,3r10,8l13,8,2,,,3xe" fillcolor="black" stroked="f">
                      <v:path arrowok="t" o:connecttype="custom" o:connectlocs="0,3;10,11;13,8;2,0;0,3" o:connectangles="0,0,0,0,0"/>
                    </v:shape>
                    <v:shape id="Freeform 1874" o:spid="_x0000_s1155" style="position:absolute;left:13222;top:19;width:0;height:0;visibility:visible;mso-wrap-style:square;v-text-anchor:top" coordsize="14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" path="m,l2,,14,8r-2,l,xe" fillcolor="black" stroked="f">
                      <v:path arrowok="t" o:connecttype="custom" o:connectlocs="0,0;2,0;14,8;12,8;0,0" o:connectangles="0,0,0,0,0"/>
                    </v:shape>
                    <v:shape id="Freeform 1875" o:spid="_x0000_s1156" style="position:absolute;left:13222;top:19;width:0;height:0;visibility:visible;mso-wrap-style:square;v-text-anchor:top" coordsize="15,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" path="m,4l14,7,15,3,1,,,4xe" fillcolor="black" stroked="f">
                      <v:path arrowok="t" o:connecttype="custom" o:connectlocs="0,4;14,7;15,3;1,0;0,4" o:connectangles="0,0,0,0,0"/>
                    </v:shape>
                    <v:shape id="Freeform 1876" o:spid="_x0000_s1157" style="position:absolute;left:13222;top:19;width:0;height:0;visibility:visible;mso-wrap-style:square;v-text-anchor:top" coordsize="14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" path="m3,l,2,13,8,14,5,3,xe" fillcolor="black" stroked="f">
                      <v:path arrowok="t" o:connecttype="custom" o:connectlocs="3,0;0,2;13,8;14,5;3,0" o:connectangles="0,0,0,0,0"/>
                    </v:shape>
                    <v:shape id="Freeform 1877" o:spid="_x0000_s1158" style="position:absolute;left:13222;top:19;width:0;height:0;visibility:visible;mso-wrap-style:square;v-text-anchor:top" coordsize="15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" path="m,11r14,1l15,1,2,,,11xe" fillcolor="black" stroked="f">
                      <v:path arrowok="t" o:connecttype="custom" o:connectlocs="0,11;14,12;15,1;2,0;0,11" o:connectangles="0,0,0,0,0"/>
                    </v:shape>
                    <v:shape id="Freeform 1878" o:spid="_x0000_s1159" style="position:absolute;left:13222;top:19;width:0;height:0;visibility:visible;mso-wrap-style:square;v-text-anchor:top" coordsize="14,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" path="m,l,1,14,3r,-1l,xe" fillcolor="black" stroked="f">
                      <v:path arrowok="t" o:connecttype="custom" o:connectlocs="0,0;0,1;14,3;14,2;0,0" o:connectangles="0,0,0,0,0"/>
                    </v:shape>
                    <v:shape id="Freeform 1879" o:spid="_x0000_s1160" style="position:absolute;left:13222;top:19;width:0;height:0;visibility:visible;mso-wrap-style:square;v-text-anchor:top" coordsize="14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" path="m,4l13,8,14,3,1,,,4xe" fillcolor="black" stroked="f">
                      <v:path arrowok="t" o:connecttype="custom" o:connectlocs="0,4;13,8;14,3;1,0;0,4" o:connectangles="0,0,0,0,0"/>
                    </v:shape>
                    <v:shape id="Freeform 1880" o:spid="_x0000_s1161" style="position:absolute;left:13222;top:19;width:0;height:0;visibility:visible;mso-wrap-style:square;v-text-anchor:top" coordsize="13,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" path="m,1l,,13,2r,1l,1xe" fillcolor="black" stroked="f">
                      <v:path arrowok="t" o:connecttype="custom" o:connectlocs="0,1;0,0;13,2;13,3;0,1" o:connectangles="0,0,0,0,0"/>
                    </v:shape>
                    <v:shape id="Freeform 1881" o:spid="_x0000_s1162" style="position:absolute;left:13222;top:19;width:0;height:0;visibility:visible;mso-wrap-style:square;v-text-anchor:top" coordsize="15,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" path="m,5r13,8l15,8,2,,,5xe" fillcolor="black" stroked="f">
                      <v:path arrowok="t" o:connecttype="custom" o:connectlocs="0,5;13,13;15,8;2,0;0,5" o:connectangles="0,0,0,0,0"/>
                    </v:shape>
                    <v:shape id="Freeform 1882" o:spid="_x0000_s1163" style="position:absolute;left:13222;top:19;width:0;height:0;visibility:visible;mso-wrap-style:square;v-text-anchor:top" coordsize="13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" path="m,2l,,13,5r,3l,2xe" fillcolor="black" stroked="f">
                      <v:path arrowok="t" o:connecttype="custom" o:connectlocs="0,2;0,0;13,5;13,8;0,2" o:connectangles="0,0,0,0,0"/>
                    </v:shape>
                    <v:shape id="Freeform 1883" o:spid="_x0000_s1164" style="position:absolute;left:13222;top:19;width:0;height:0;visibility:visible;mso-wrap-style:square;v-text-anchor:top" coordsize="1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" path="m,5l13,9,14,3,1,,,5xe" fillcolor="black" stroked="f">
                      <v:path arrowok="t" o:connecttype="custom" o:connectlocs="0,5;13,9;14,3;1,0;0,5" o:connectangles="0,0,0,0,0"/>
                    </v:shape>
                    <v:shape id="Freeform 1884" o:spid="_x0000_s1165" style="position:absolute;left:13222;top:19;width:0;height:0;visibility:visible;mso-wrap-style:square;v-text-anchor:top" coordsize="13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" path="m,l,3,13,8r,-2l,xe" fillcolor="black" stroked="f">
                      <v:path arrowok="t" o:connecttype="custom" o:connectlocs="0,0;0,3;13,8;13,6;0,0" o:connectangles="0,0,0,0,0"/>
                    </v:shape>
                    <v:shape id="Freeform 1885" o:spid="_x0000_s1166" style="position:absolute;left:13222;top:19;width:0;height:0;visibility:visible;mso-wrap-style:square;v-text-anchor:top" coordsize="15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" path="m,5l13,8,15,4,1,,,5xe" fillcolor="black" stroked="f">
                      <v:path arrowok="t" o:connecttype="custom" o:connectlocs="0,5;13,8;15,4;1,0;0,5" o:connectangles="0,0,0,0,0"/>
                    </v:shape>
                    <v:shape id="Freeform 1886" o:spid="_x0000_s1167" style="position:absolute;left:13222;top:19;width:0;height:0;visibility:visible;mso-wrap-style:square;v-text-anchor:top" coordsize="13,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" path="m,l,,13,3,,xe" fillcolor="black" stroked="f">
                      <v:path arrowok="t" o:connecttype="custom" o:connectlocs="0,0;0,0;13,3;13,3;0,0" o:connectangles="0,0,0,0,0"/>
                    </v:shape>
                    <v:shape id="Freeform 1887" o:spid="_x0000_s1168" style="position:absolute;left:13222;top:19;width:0;height:0;visibility:visible;mso-wrap-style:square;v-text-anchor:top" coordsize="15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" path="m,4l14,8,15,3,1,,,4xe" fillcolor="black" stroked="f">
                      <v:path arrowok="t" o:connecttype="custom" o:connectlocs="0,4;14,8;15,3;1,0;0,4" o:connectangles="0,0,0,0,0"/>
                    </v:shape>
                    <v:shape id="Freeform 1888" o:spid="_x0000_s1169" style="position:absolute;left:13222;top:19;width:0;height:0;visibility:visible;mso-wrap-style:square;v-text-anchor:top" coordsize="14,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" path="m,l,,14,3,,xe" fillcolor="black" stroked="f">
                      <v:path arrowok="t" o:connecttype="custom" o:connectlocs="0,0;0,0;14,3;14,3;0,0" o:connectangles="0,0,0,0,0"/>
                    </v:shape>
                    <v:shape id="Freeform 1889" o:spid="_x0000_s1170" style="position:absolute;left:13222;top:19;width:0;height:0;visibility:visible;mso-wrap-style:square;v-text-anchor:top" coordsize="15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" path="m,4l14,8,15,5,1,,,4xe" fillcolor="black" stroked="f">
                      <v:path arrowok="t" o:connecttype="custom" o:connectlocs="0,4;14,8;15,5;1,0;0,4" o:connectangles="0,0,0,0,0"/>
                    </v:shape>
                    <v:shape id="Freeform 1890" o:spid="_x0000_s1171" style="position:absolute;left:13222;top:19;width:0;height:0;visibility:visible;mso-wrap-style:square;v-text-anchor:top" coordsize="14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" path="m,l,1,14,8r,-3l,xe" fillcolor="black" stroked="f">
                      <v:path arrowok="t" o:connecttype="custom" o:connectlocs="0,0;0,1;14,8;14,5;0,0" o:connectangles="0,0,0,0,0"/>
                    </v:shape>
                    <v:shape id="Freeform 1891" o:spid="_x0000_s1172" style="position:absolute;left:13222;top:19;width:0;height:0;visibility:visible;mso-wrap-style:square;v-text-anchor:top" coordsize="1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" path="m,2r14,8l15,8,1,,,2xe" fillcolor="black" stroked="f">
                      <v:path arrowok="t" o:connecttype="custom" o:connectlocs="0,2;14,10;15,8;1,0;0,2" o:connectangles="0,0,0,0,0"/>
                    </v:shape>
                    <v:shape id="Freeform 1892" o:spid="_x0000_s1173" style="position:absolute;left:13222;top:19;width:0;height:0;visibility:visible;mso-wrap-style:square;v-text-anchor:top" coordsize="14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" path="m,1l,,14,6r,2l,1xe" fillcolor="black" stroked="f">
                      <v:path arrowok="t" o:connecttype="custom" o:connectlocs="0,1;0,0;14,6;14,8;0,1" o:connectangles="0,0,0,0,0"/>
                    </v:shape>
                    <v:shape id="Freeform 1893" o:spid="_x0000_s1174" style="position:absolute;left:13222;top:19;width:0;height:0;visibility:visible;mso-wrap-style:square;v-text-anchor:top" coordsize="12,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" path="m,3r10,8l12,7,2,,,3xe" fillcolor="black" stroked="f">
                      <v:path arrowok="t" o:connecttype="custom" o:connectlocs="0,3;10,11;12,7;2,0;0,3" o:connectangles="0,0,0,0,0"/>
                    </v:shape>
                    <v:shape id="Freeform 1894" o:spid="_x0000_s1175" style="position:absolute;left:13222;top:19;width:0;height:0;visibility:visible;mso-wrap-style:square;v-text-anchor:top" coordsize="14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" path="m,l3,,14,8r-1,l,xe" fillcolor="black" stroked="f">
                      <v:path arrowok="t" o:connecttype="custom" o:connectlocs="0,0;3,0;14,8;13,8;0,0" o:connectangles="0,0,0,0,0"/>
                    </v:shape>
                    <v:shape id="Freeform 1895" o:spid="_x0000_s1176" style="position:absolute;left:13222;top:19;width:0;height:0;visibility:visible;mso-wrap-style:square;v-text-anchor:top" coordsize="14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" path="m,5l13,8,14,4,1,,,5xe" fillcolor="black" stroked="f">
                      <v:path arrowok="t" o:connecttype="custom" o:connectlocs="0,5;13,8;14,4;1,0;0,5" o:connectangles="0,0,0,0,0"/>
                    </v:shape>
                    <v:shape id="Freeform 1896" o:spid="_x0000_s1177" style="position:absolute;left:13222;top:19;width:0;height:0;visibility:visible;mso-wrap-style:square;v-text-anchor:top" coordsize="13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" path="m2,l,2,12,8,13,5,2,xe" fillcolor="black" stroked="f">
                      <v:path arrowok="t" o:connecttype="custom" o:connectlocs="2,0;0,2;12,8;13,5;2,0" o:connectangles="0,0,0,0,0"/>
                    </v:shape>
                    <v:shape id="Freeform 1897" o:spid="_x0000_s1178" style="position:absolute;left:13222;top:19;width:0;height:0;visibility:visible;mso-wrap-style:square;v-text-anchor:top" coordsize="1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" path="m,2r13,8l14,8,1,,,2xe" fillcolor="black" stroked="f">
                      <v:path arrowok="t" o:connecttype="custom" o:connectlocs="0,2;13,10;14,8;1,0;0,2" o:connectangles="0,0,0,0,0"/>
                    </v:shape>
                    <v:shape id="Freeform 1898" o:spid="_x0000_s1179" style="position:absolute;left:13222;top:19;width:0;height:0;visibility:visible;mso-wrap-style:square;v-text-anchor:top" coordsize="13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" path="m,3l,,13,6r,2l,3xe" fillcolor="black" stroked="f">
                      <v:path arrowok="t" o:connecttype="custom" o:connectlocs="0,3;0,0;13,6;13,8;0,3" o:connectangles="0,0,0,0,0"/>
                    </v:shape>
                    <v:shape id="Freeform 1899" o:spid="_x0000_s1180" style="position:absolute;left:13222;top:19;width:0;height:0;visibility:visible;mso-wrap-style:square;v-text-anchor:top" coordsize="1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" path="m,2r13,8l14,8,1,,,2xe" fillcolor="black" stroked="f">
                      <v:path arrowok="t" o:connecttype="custom" o:connectlocs="0,2;13,10;14,8;1,0;0,2" o:connectangles="0,0,0,0,0"/>
                    </v:shape>
                    <v:shape id="Freeform 1900" o:spid="_x0000_s1181" style="position:absolute;left:13222;top:19;width:0;height:0;visibility:visible;mso-wrap-style:square;v-text-anchor:top" coordsize="13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" path="m,l,,13,8,,xe" fillcolor="black" stroked="f">
                      <v:path arrowok="t" o:connecttype="custom" o:connectlocs="0,0;0,0;13,8;13,8;0,0" o:connectangles="0,0,0,0,0"/>
                    </v:shape>
                    <v:shape id="Freeform 1901" o:spid="_x0000_s1182" style="position:absolute;left:13222;top:18;width:0;height:1;visibility:visible;mso-wrap-style:square;v-text-anchor:top" coordsize="11,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" path="m,3l9,13r2,-3l3,,,3xe" fillcolor="black" stroked="f">
                      <v:path arrowok="t" o:connecttype="custom" o:connectlocs="0,3;9,13;11,10;3,0;0,3" o:connectangles="0,0,0,0,0"/>
                    </v:shape>
                    <v:shape id="Freeform 1902" o:spid="_x0000_s1183" style="position:absolute;left:13222;top:19;width:0;height:0;visibility:visible;mso-wrap-style:square;v-text-anchor:top" coordsize="13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" path="m,1l2,,13,9r-2,1l,1xe" fillcolor="black" stroked="f">
                      <v:path arrowok="t" o:connecttype="custom" o:connectlocs="0,1;2,0;13,9;11,10;0,1" o:connectangles="0,0,0,0,0"/>
                    </v:shape>
                    <v:shape id="Freeform 1903" o:spid="_x0000_s1184" style="position:absolute;left:13222;top:18;width:1;height:1;visibility:visible;mso-wrap-style:square;v-text-anchor:top" coordsize="1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" path="m,8r14,2l15,2,1,,,8xe" fillcolor="black" stroked="f">
                      <v:path arrowok="t" o:connecttype="custom" o:connectlocs="0,8;14,10;15,2;1,0;0,8" o:connectangles="0,0,0,0,0"/>
                    </v:shape>
                    <v:shape id="Freeform 1904" o:spid="_x0000_s1185" style="position:absolute;left:13222;top:18;width:0;height:1;visibility:visible;mso-wrap-style:square;v-text-anchor:top" coordsize="14,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" path="m3,l,4r11,7l14,6,3,xe" fillcolor="black" stroked="f">
                      <v:path arrowok="t" o:connecttype="custom" o:connectlocs="3,0;0,4;11,11;14,6;3,0" o:connectangles="0,0,0,0,0"/>
                    </v:shape>
                    <v:shape id="Freeform 1905" o:spid="_x0000_s1186" style="position:absolute;left:13222;top:18;width:1;height:0;visibility:visible;mso-wrap-style:square;v-text-anchor:top" coordsize="1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" path="m,6l14,9,15,4,2,,,6xe" fillcolor="black" stroked="f">
                      <v:path arrowok="t" o:connecttype="custom" o:connectlocs="0,6;14,9;15,4;2,0;0,6" o:connectangles="0,0,0,0,0"/>
                    </v:shape>
                    <v:shape id="Freeform 1906" o:spid="_x0000_s1187" style="position:absolute;left:13222;top:18;width:1;height:0;visibility:visible;mso-wrap-style:square;v-text-anchor:top" coordsize="14,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" path="m,l,,14,2r,1l,xe" fillcolor="black" stroked="f">
                      <v:path arrowok="t" o:connecttype="custom" o:connectlocs="0,0;0,0;14,2;14,3;0,0" o:connectangles="0,0,0,0,0"/>
                    </v:shape>
                    <v:shape id="Freeform 1907" o:spid="_x0000_s1188" style="position:absolute;left:13222;top:18;width:1;height:0;visibility:visible;mso-wrap-style:square;v-text-anchor:top" coordsize="1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" path="m,2r13,8l14,8,1,,,2xe" fillcolor="black" stroked="f">
                      <v:path arrowok="t" o:connecttype="custom" o:connectlocs="0,2;13,10;14,8;1,0;0,2" o:connectangles="0,0,0,0,0"/>
                    </v:shape>
                    <v:shape id="Freeform 1908" o:spid="_x0000_s1189" style="position:absolute;left:13222;top:18;width:1;height:0;visibility:visible;mso-wrap-style:square;v-text-anchor:top" coordsize="13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" path="m,2l,,13,6r,2l,2xe" fillcolor="black" stroked="f">
                      <v:path arrowok="t" o:connecttype="custom" o:connectlocs="0,2;0,0;13,6;13,8;0,2" o:connectangles="0,0,0,0,0"/>
                    </v:shape>
                    <v:shape id="Freeform 1909" o:spid="_x0000_s1190" style="position:absolute;left:13222;top:18;width:1;height:0;visibility:visible;mso-wrap-style:square;v-text-anchor:top" coordsize="1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" path="m,2r13,8l14,7,1,,,2xe" fillcolor="black" stroked="f">
                      <v:path arrowok="t" o:connecttype="custom" o:connectlocs="0,2;13,10;14,7;1,0;0,2" o:connectangles="0,0,0,0,0"/>
                    </v:shape>
                    <v:shape id="Freeform 1910" o:spid="_x0000_s1191" style="position:absolute;left:13222;top:18;width:1;height:0;visibility:visible;mso-wrap-style:square;v-text-anchor:top" coordsize="13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" path="m,l,,13,8,,xe" fillcolor="black" stroked="f">
                      <v:path arrowok="t" o:connecttype="custom" o:connectlocs="0,0;0,0;13,8;13,8;0,0" o:connectangles="0,0,0,0,0"/>
                    </v:shape>
                    <v:shape id="Freeform 1911" o:spid="_x0000_s1192" style="position:absolute;left:13222;top:18;width:1;height:0;visibility:visible;mso-wrap-style:square;v-text-anchor:top" coordsize="11,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" path="m,2l9,13r2,-3l2,,,2xe" fillcolor="black" stroked="f">
                      <v:path arrowok="t" o:connecttype="custom" o:connectlocs="0,2;9,13;11,10;2,0;0,2" o:connectangles="0,0,0,0,0"/>
                    </v:shape>
                    <v:shape id="Freeform 1912" o:spid="_x0000_s1193" style="position:absolute;left:13222;top:18;width:1;height:0;visibility:visible;mso-wrap-style:square;v-text-anchor:top" coordsize="13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" path="m,1l2,,13,9r-2,1l,1xe" fillcolor="black" stroked="f">
                      <v:path arrowok="t" o:connecttype="custom" o:connectlocs="0,1;2,0;13,9;11,10;0,1" o:connectangles="0,0,0,0,0"/>
                    </v:shape>
                    <v:shape id="Freeform 1913" o:spid="_x0000_s1194" style="position:absolute;left:13222;top:18;width:1;height:0;visibility:visible;mso-wrap-style:square;v-text-anchor:top" coordsize="15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" path="m,1l13,16r2,-2l1,,,1xe" fillcolor="black" stroked="f">
                      <v:path arrowok="t" o:connecttype="custom" o:connectlocs="0,1;13,16;15,14;1,0;0,1" o:connectangles="0,0,0,0,0"/>
                    </v:shape>
                    <v:shape id="Freeform 1914" o:spid="_x0000_s1195" style="position:absolute;left:13222;top:18;width:1;height:0;visibility:visible;mso-wrap-style:square;v-text-anchor:top" coordsize="13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" path="m2,2l,,11,12r2,3l2,2xe" fillcolor="black" stroked="f">
                      <v:path arrowok="t" o:connecttype="custom" o:connectlocs="2,2;0,0;11,12;13,15;2,2" o:connectangles="0,0,0,0,0"/>
                    </v:shape>
                    <v:rect id="Rectangle 1915" o:spid="_x0000_s1196" style="position:absolute;left:13223;top:18;width:0;height: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" fillcolor="black" stroked="f"/>
                    <v:rect id="Rectangle 1916" o:spid="_x0000_s1197" style="position:absolute;left:13223;top:18;width:0;height: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" fillcolor="black" stroked="f"/>
                    <v:shape id="Freeform 1917" o:spid="_x0000_s1198" style="position:absolute;left:13223;top:18;width:0;height:0;visibility:visible;mso-wrap-style:square;v-text-anchor:top" coordsize="14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" path="m,3l7,r7,11l7,14,,3xe" fillcolor="black" stroked="f">
                      <v:path arrowok="t" o:connecttype="custom" o:connectlocs="0,3;7,0;14,11;7,14;0,3" o:connectangles="0,0,0,0,0"/>
                    </v:shape>
                    <v:shape id="Freeform 1918" o:spid="_x0000_s1199" style="position:absolute;left:13223;top:18;width:0;height:0;visibility:visible;mso-wrap-style:square;v-text-anchor:top" coordsize="1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" path="m,2r14,8l15,7,1,,,2xe" fillcolor="black" stroked="f">
                      <v:path arrowok="t" o:connecttype="custom" o:connectlocs="0,2;14,10;15,7;1,0;0,2" o:connectangles="0,0,0,0,0"/>
                    </v:shape>
                    <v:shape id="Freeform 1919" o:spid="_x0000_s1200" style="position:absolute;left:13223;top:18;width:0;height:0;visibility:visible;mso-wrap-style:square;v-text-anchor:top" coordsize="14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" path="m7,l,3,7,14r7,-3l7,xe" fillcolor="black" stroked="f">
                      <v:path arrowok="t" o:connecttype="custom" o:connectlocs="7,0;0,3;7,14;14,11;7,0" o:connectangles="0,0,0,0,0"/>
                    </v:shape>
                    <v:shape id="Freeform 1920" o:spid="_x0000_s1201" style="position:absolute;left:13223;top:18;width:0;height:0;visibility:visible;mso-wrap-style:square;v-text-anchor:top" coordsize="15,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" path="m,3l14,7,15,4,2,,,3xe" fillcolor="black" stroked="f">
                      <v:path arrowok="t" o:connecttype="custom" o:connectlocs="0,3;14,7;15,4;2,0;0,3" o:connectangles="0,0,0,0,0"/>
                    </v:shape>
                    <v:shape id="Freeform 1921" o:spid="_x0000_s1202" style="position:absolute;left:13223;top:18;width:0;height:0;visibility:visible;mso-wrap-style:square;v-text-anchor:top" coordsize="14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" path="m,l,1,14,8r,-3l,xe" fillcolor="black" stroked="f">
                      <v:path arrowok="t" o:connecttype="custom" o:connectlocs="0,0;0,1;14,8;14,5;0,0" o:connectangles="0,0,0,0,0"/>
                    </v:shape>
                    <v:shape id="Freeform 1922" o:spid="_x0000_s1203" style="position:absolute;left:13223;top:18;width:0;height:0;visibility:visible;mso-wrap-style:square;v-text-anchor:top" coordsize="12,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" path="m,3r10,8l12,8,2,,,3xe" fillcolor="black" stroked="f">
                      <v:path arrowok="t" o:connecttype="custom" o:connectlocs="0,3;10,11;12,8;2,0;0,3" o:connectangles="0,0,0,0,0"/>
                    </v:shape>
                    <v:shape id="Freeform 1923" o:spid="_x0000_s1204" style="position:absolute;left:13223;top:18;width:0;height:0;visibility:visible;mso-wrap-style:square;v-text-anchor:top" coordsize="13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" path="m,2l2,,13,6,12,8,,2xe" fillcolor="black" stroked="f">
                      <v:path arrowok="t" o:connecttype="custom" o:connectlocs="0,2;2,0;13,6;12,8;0,2" o:connectangles="0,0,0,0,0"/>
                    </v:shape>
                    <v:shape id="Freeform 1924" o:spid="_x0000_s1205" style="position:absolute;left:13223;top:18;width:0;height:0;visibility:visible;mso-wrap-style:square;v-text-anchor:top" coordsize="14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" path="m,3l13,8,14,4,1,,,3xe" fillcolor="black" stroked="f">
                      <v:path arrowok="t" o:connecttype="custom" o:connectlocs="0,3;13,8;14,4;1,0;0,3" o:connectangles="0,0,0,0,0"/>
                    </v:shape>
                    <v:shape id="Freeform 1925" o:spid="_x0000_s1206" style="position:absolute;left:13223;top:18;width:0;height:0;visibility:visible;mso-wrap-style:square;v-text-anchor:top" coordsize="13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" path="m2,l,1,12,8,13,6,2,xe" fillcolor="black" stroked="f">
                      <v:path arrowok="t" o:connecttype="custom" o:connectlocs="2,0;0,1;12,8;13,6;2,0" o:connectangles="0,0,0,0,0"/>
                    </v:shape>
                    <v:shape id="Freeform 1926" o:spid="_x0000_s1207" style="position:absolute;left:13223;top:18;width:0;height:0;visibility:visible;mso-wrap-style:square;v-text-anchor:top" coordsize="1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" path="m,3r13,7l14,8,1,,,3xe" fillcolor="black" stroked="f">
                      <v:path arrowok="t" o:connecttype="custom" o:connectlocs="0,3;13,10;14,8;1,0;0,3" o:connectangles="0,0,0,0,0"/>
                    </v:shape>
                    <v:shape id="Freeform 1927" o:spid="_x0000_s1208" style="position:absolute;left:13223;top:18;width:0;height:0;visibility:visible;mso-wrap-style:square;v-text-anchor:top" coordsize="13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" path="m,1l,,13,5r,3l,1xe" fillcolor="black" stroked="f">
                      <v:path arrowok="t" o:connecttype="custom" o:connectlocs="0,1;0,0;13,5;13,8;0,1" o:connectangles="0,0,0,0,0"/>
                    </v:shape>
                    <v:shape id="Freeform 1928" o:spid="_x0000_s1209" style="position:absolute;left:13223;top:18;width:0;height:0;visibility:visible;mso-wrap-style:square;v-text-anchor:top" coordsize="15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" path="m,1l13,16r2,-2l1,,,1xe" fillcolor="black" stroked="f">
                      <v:path arrowok="t" o:connecttype="custom" o:connectlocs="0,1;13,16;15,14;1,0;0,1" o:connectangles="0,0,0,0,0"/>
                    </v:shape>
                    <v:shape id="Freeform 1929" o:spid="_x0000_s1210" style="position:absolute;left:13223;top:18;width:0;height:0;visibility:visible;mso-wrap-style:square;v-text-anchor:top" coordsize="13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" path="m,4l,,13,11r,4l,4xe" fillcolor="black" stroked="f">
                      <v:path arrowok="t" o:connecttype="custom" o:connectlocs="0,4;0,0;13,11;13,15;0,4" o:connectangles="0,0,0,0,0"/>
                    </v:shape>
                    <v:shape id="Freeform 1930" o:spid="_x0000_s1211" style="position:absolute;left:13223;top:18;width:0;height:0;visibility:visible;mso-wrap-style:square;v-text-anchor:top" coordsize="9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" path="m,1l7,15,9,14,3,,,1xe" fillcolor="black" stroked="f">
                      <v:path arrowok="t" o:connecttype="custom" o:connectlocs="0,1;7,15;9,14;3,0;0,1" o:connectangles="0,0,0,0,0"/>
                    </v:shape>
                    <v:shape id="Freeform 1931" o:spid="_x0000_s1212" style="position:absolute;left:13223;top:18;width:0;height:0;visibility:visible;mso-wrap-style:square;v-text-anchor:top" coordsize="14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" path="m,l3,,14,15r-4,l,xe" fillcolor="black" stroked="f">
                      <v:path arrowok="t" o:connecttype="custom" o:connectlocs="0,0;3,0;14,15;10,15;0,0" o:connectangles="0,0,0,0,0"/>
                    </v:shape>
                    <v:shape id="Freeform 1932" o:spid="_x0000_s1213" style="position:absolute;left:13223;top:18;width:0;height:0;visibility:visible;mso-wrap-style:square;v-text-anchor:top" coordsize="15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" path="m,3l14,8,15,5,1,,,3xe" fillcolor="black" stroked="f">
                      <v:path arrowok="t" o:connecttype="custom" o:connectlocs="0,3;14,8;15,5;1,0;0,3" o:connectangles="0,0,0,0,0"/>
                    </v:shape>
                    <v:shape id="Freeform 1933" o:spid="_x0000_s1214" style="position:absolute;left:13223;top:18;width:0;height:0;visibility:visible;mso-wrap-style:square;v-text-anchor:top" coordsize="14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" path="m4,l,4,10,14,14,9,4,xe" fillcolor="black" stroked="f">
                      <v:path arrowok="t" o:connecttype="custom" o:connectlocs="4,0;0,4;10,14;14,9;4,0" o:connectangles="0,0,0,0,0"/>
                    </v:shape>
                    <v:shape id="Freeform 1934" o:spid="_x0000_s1215" style="position:absolute;left:13223;top:18;width:0;height:0;visibility:visible;mso-wrap-style:square;v-text-anchor:top" coordsize="15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" path="m,3l14,8,15,4,2,,,3xe" fillcolor="black" stroked="f">
                      <v:path arrowok="t" o:connecttype="custom" o:connectlocs="0,3;14,8;15,4;2,0;0,3" o:connectangles="0,0,0,0,0"/>
                    </v:shape>
                    <v:shape id="Freeform 1935" o:spid="_x0000_s1216" style="position:absolute;left:13223;top:18;width:0;height:0;visibility:visible;mso-wrap-style:square;v-text-anchor:top" coordsize="1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" path="m,l,,14,5,,xe" fillcolor="black" stroked="f">
                      <v:path arrowok="t" o:connecttype="custom" o:connectlocs="0,0;0,0;14,5;14,5;0,0" o:connectangles="0,0,0,0,0"/>
                    </v:shape>
                    <v:shape id="Freeform 1936" o:spid="_x0000_s1217" style="position:absolute;left:13223;top:18;width:0;height:0;visibility:visible;mso-wrap-style:square;v-text-anchor:top" coordsize="1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" path="m,2r13,8l14,8,1,,,2xe" fillcolor="black" stroked="f">
                      <v:path arrowok="t" o:connecttype="custom" o:connectlocs="0,2;13,10;14,8;1,0;0,2" o:connectangles="0,0,0,0,0"/>
                    </v:shape>
                    <v:shape id="Freeform 1937" o:spid="_x0000_s1218" style="position:absolute;left:13223;top:18;width:0;height:0;visibility:visible;mso-wrap-style:square;v-text-anchor:top" coordsize="13,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" path="m,1l,,13,5r,2l,1xe" fillcolor="black" stroked="f">
                      <v:path arrowok="t" o:connecttype="custom" o:connectlocs="0,1;0,0;13,5;13,7;0,1" o:connectangles="0,0,0,0,0"/>
                    </v:shape>
                    <v:shape id="Freeform 1938" o:spid="_x0000_s1219" style="position:absolute;left:13223;top:18;width:0;height:0;visibility:visible;mso-wrap-style:square;v-text-anchor:top" coordsize="11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" path="m,2l9,12r2,-2l2,,,2xe" fillcolor="black" stroked="f">
                      <v:path arrowok="t" o:connecttype="custom" o:connectlocs="0,2;9,12;11,10;2,0;0,2" o:connectangles="0,0,0,0,0"/>
                    </v:shape>
                    <v:shape id="Freeform 1939" o:spid="_x0000_s1220" style="position:absolute;left:13223;top:18;width:0;height:0;visibility:visible;mso-wrap-style:square;v-text-anchor:top" coordsize="13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" path="m,1l2,,13,9r-2,1l,1xe" fillcolor="black" stroked="f">
                      <v:path arrowok="t" o:connecttype="custom" o:connectlocs="0,1;2,0;13,9;11,10;0,1" o:connectangles="0,0,0,0,0"/>
                    </v:shape>
                    <v:shape id="Freeform 1940" o:spid="_x0000_s1221" style="position:absolute;left:13223;top:18;width:0;height:0;visibility:visible;mso-wrap-style:square;v-text-anchor:top" coordsize="1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" path="m,2r13,8l14,8,1,,,2xe" fillcolor="black" stroked="f">
                      <v:path arrowok="t" o:connecttype="custom" o:connectlocs="0,2;13,10;14,8;1,0;0,2" o:connectangles="0,0,0,0,0"/>
                    </v:shape>
                    <v:shape id="Freeform 1941" o:spid="_x0000_s1222" style="position:absolute;left:13223;top:18;width:0;height:0;visibility:visible;mso-wrap-style:square;v-text-anchor:top" coordsize="13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" path="m2,l,1r11,9l13,9,2,xe" fillcolor="black" stroked="f">
                      <v:path arrowok="t" o:connecttype="custom" o:connectlocs="2,0;0,1;11,10;13,9;2,0" o:connectangles="0,0,0,0,0"/>
                    </v:shape>
                    <v:shape id="Freeform 1942" o:spid="_x0000_s1223" style="position:absolute;left:13223;top:18;width:0;height:0;visibility:visible;mso-wrap-style:square;v-text-anchor:top" coordsize="15,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" path="m,3l13,7,15,4,1,,,3xe" fillcolor="black" stroked="f">
                      <v:path arrowok="t" o:connecttype="custom" o:connectlocs="0,3;13,7;15,4;1,0;0,3" o:connectangles="0,0,0,0,0"/>
                    </v:shape>
                    <v:shape id="Freeform 1943" o:spid="_x0000_s1224" style="position:absolute;left:13223;top:18;width:0;height:0;visibility:visible;mso-wrap-style:square;v-text-anchor:top" coordsize="13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" path="m,l,1,13,8r,-3l,xe" fillcolor="black" stroked="f">
                      <v:path arrowok="t" o:connecttype="custom" o:connectlocs="0,0;0,1;13,8;13,5;0,0" o:connectangles="0,0,0,0,0"/>
                    </v:shape>
                    <v:shape id="Freeform 1944" o:spid="_x0000_s1225" style="position:absolute;left:13223;top:18;width:0;height:0;visibility:visible;mso-wrap-style:square;v-text-anchor:top" coordsize="15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" path="m,1l14,16r1,-2l1,,,1xe" fillcolor="black" stroked="f">
                      <v:path arrowok="t" o:connecttype="custom" o:connectlocs="0,1;14,16;15,14;1,0;0,1" o:connectangles="0,0,0,0,0"/>
                    </v:shape>
                    <v:shape id="Freeform 1945" o:spid="_x0000_s1226" style="position:absolute;left:13223;top:18;width:0;height:0;visibility:visible;mso-wrap-style:square;v-text-anchor:top" coordsize="14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" path="m,5l,,14,9r,6l,5xe" fillcolor="black" stroked="f">
                      <v:path arrowok="t" o:connecttype="custom" o:connectlocs="0,5;0,0;14,9;14,15;0,5" o:connectangles="0,0,0,0,0"/>
                    </v:shape>
                    <v:shape id="Freeform 1946" o:spid="_x0000_s1227" style="position:absolute;left:13223;top:18;width:0;height:0;visibility:visible;mso-wrap-style:square;v-text-anchor:top" coordsize="11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" path="m,2l8,12r3,-2l2,,,2xe" fillcolor="black" stroked="f">
                      <v:path arrowok="t" o:connecttype="custom" o:connectlocs="0,2;8,12;11,10;2,0;0,2" o:connectangles="0,0,0,0,0"/>
                    </v:shape>
                    <v:shape id="Freeform 1947" o:spid="_x0000_s1228" style="position:absolute;left:13223;top:18;width:0;height:0;visibility:visible;mso-wrap-style:square;v-text-anchor:top" coordsize="14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" path="m,l3,2,14,15,11,12,,xe" fillcolor="black" stroked="f">
                      <v:path arrowok="t" o:connecttype="custom" o:connectlocs="0,0;3,2;14,15;11,12;0,0" o:connectangles="0,0,0,0,0"/>
                    </v:shape>
                    <v:shape id="Freeform 1948" o:spid="_x0000_s1229" style="position:absolute;left:13223;top:18;width:0;height:0;visibility:visible;mso-wrap-style:square;v-text-anchor:top" coordsize="1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" path="m,1l13,9,14,8,1,,,1xe" fillcolor="black" stroked="f">
                      <v:path arrowok="t" o:connecttype="custom" o:connectlocs="0,1;13,9;14,8;1,0;0,1" o:connectangles="0,0,0,0,0"/>
                    </v:shape>
                    <v:shape id="Freeform 1949" o:spid="_x0000_s1230" style="position:absolute;left:13223;top:18;width:0;height:0;visibility:visible;mso-wrap-style:square;v-text-anchor:top" coordsize="13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" path="m2,l,1r11,9l13,9,2,xe" fillcolor="black" stroked="f">
                      <v:path arrowok="t" o:connecttype="custom" o:connectlocs="2,0;0,1;11,10;13,9;2,0" o:connectangles="0,0,0,0,0"/>
                    </v:shape>
                    <v:shape id="Freeform 1950" o:spid="_x0000_s1231" style="position:absolute;left:13223;top:17;width:0;height:1;visibility:visible;mso-wrap-style:square;v-text-anchor:top" coordsize="11,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" path="m,3r10,8l11,8,1,,,3xe" fillcolor="black" stroked="f">
                      <v:path arrowok="t" o:connecttype="custom" o:connectlocs="0,3;10,11;11,8;1,0;0,3" o:connectangles="0,0,0,0,0"/>
                    </v:shape>
                    <v:shape id="Freeform 1951" o:spid="_x0000_s1232" style="position:absolute;left:13223;top:17;width:0;height:1;visibility:visible;mso-wrap-style:square;v-text-anchor:top" coordsize="1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" path="m,2r13,8l14,8,1,,,2xe" fillcolor="black" stroked="f">
                      <v:path arrowok="t" o:connecttype="custom" o:connectlocs="0,2;13,10;14,8;1,0;0,2" o:connectangles="0,0,0,0,0"/>
                    </v:shape>
                    <v:shape id="Freeform 1952" o:spid="_x0000_s1233" style="position:absolute;left:13223;top:17;width:0;height:1;visibility:visible;mso-wrap-style:square;v-text-anchor:top" coordsize="13,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" path="m2,l,,12,7r1,l2,xe" fillcolor="black" stroked="f">
                      <v:path arrowok="t" o:connecttype="custom" o:connectlocs="2,0;0,0;12,7;13,7;2,0" o:connectangles="0,0,0,0,0"/>
                    </v:shape>
                    <v:shape id="Freeform 1953" o:spid="_x0000_s1234" style="position:absolute;left:13223;top:17;width:0;height:0;visibility:visible;mso-wrap-style:square;v-text-anchor:top" coordsize="14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" path="m,3l13,8,14,5,1,,,3xe" fillcolor="black" stroked="f">
                      <v:path arrowok="t" o:connecttype="custom" o:connectlocs="0,3;13,8;14,5;1,0;0,3" o:connectangles="0,0,0,0,0"/>
                    </v:shape>
                    <v:shape id="Freeform 1954" o:spid="_x0000_s1235" style="position:absolute;left:13223;top:17;width:0;height:1;visibility:visible;mso-wrap-style:square;v-text-anchor:top" coordsize="13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" path="m,l,1,13,8r,-2l,xe" fillcolor="black" stroked="f">
                      <v:path arrowok="t" o:connecttype="custom" o:connectlocs="0,0;0,1;13,8;13,6;0,0" o:connectangles="0,0,0,0,0"/>
                    </v:shape>
                    <v:shape id="Freeform 1955" o:spid="_x0000_s1236" style="position:absolute;left:13223;top:17;width:0;height:1;visibility:visible;mso-wrap-style:square;v-text-anchor:top" coordsize="14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" path="m,2l13,16r1,-1l1,,,2xe" fillcolor="black" stroked="f">
                      <v:path arrowok="t" o:connecttype="custom" o:connectlocs="0,2;13,16;14,15;1,0;0,2" o:connectangles="0,0,0,0,0"/>
                    </v:shape>
                  </v:group>
                  <v:group id="Group 17" o:spid="_x0000_s1237" style="position:absolute;left:13223;top:15;width:2;height:3" coordorigin="13223,15" coordsize="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">
                    <v:shape id="Freeform 1556" o:spid="_x0000_s1238" style="position:absolute;left:13223;top:17;width:0;height:1;visibility:visible;mso-wrap-style:square;v-text-anchor:top" coordsize="13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" path="m,4l,,13,9r,5l,4xe" fillcolor="black" stroked="f">
                      <v:path arrowok="t" o:connecttype="custom" o:connectlocs="0,4;0,0;13,9;13,14;0,4" o:connectangles="0,0,0,0,0"/>
                    </v:shape>
                    <v:shape id="Freeform 1557" o:spid="_x0000_s1239" style="position:absolute;left:13223;top:17;width:0;height:0;visibility:visible;mso-wrap-style:square;v-text-anchor:top" coordsize="11,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" path="m,3l9,13r2,-3l3,,,3xe" fillcolor="black" stroked="f">
                      <v:path arrowok="t" o:connecttype="custom" o:connectlocs="0,3;9,13;11,10;3,0;0,3" o:connectangles="0,0,0,0,0"/>
                    </v:shape>
                    <v:shape id="Freeform 1558" o:spid="_x0000_s1240" style="position:absolute;left:13223;top:17;width:0;height:1;visibility:visible;mso-wrap-style:square;v-text-anchor:top" coordsize="13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" path="m,l2,2,13,14,11,12,,xe" fillcolor="black" stroked="f">
                      <v:path arrowok="t" o:connecttype="custom" o:connectlocs="0,0;2,2;13,14;11,12;0,0" o:connectangles="0,0,0,0,0"/>
                    </v:shape>
                    <v:shape id="Freeform 1559" o:spid="_x0000_s1241" style="position:absolute;left:13223;top:17;width:0;height:0;visibility:visible;mso-wrap-style:square;v-text-anchor:top" coordsize="1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" path="m,3r14,7l15,8,1,,,3xe" fillcolor="black" stroked="f">
                      <v:path arrowok="t" o:connecttype="custom" o:connectlocs="0,3;14,10;15,8;1,0;0,3" o:connectangles="0,0,0,0,0"/>
                    </v:shape>
                    <v:shape id="Freeform 1560" o:spid="_x0000_s1242" style="position:absolute;left:13223;top:17;width:0;height:0;visibility:visible;mso-wrap-style:square;v-text-anchor:top" coordsize="1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" path="m3,l,1r11,9l14,8,3,xe" fillcolor="black" stroked="f">
                      <v:path arrowok="t" o:connecttype="custom" o:connectlocs="3,0;0,1;11,10;14,8;3,0" o:connectangles="0,0,0,0,0"/>
                    </v:shape>
                    <v:shape id="Freeform 1561" o:spid="_x0000_s1243" style="position:absolute;left:13223;top:17;width:0;height:0;visibility:visible;mso-wrap-style:square;v-text-anchor:top" coordsize="15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" path="m,5l14,8,15,3,2,,,5xe" fillcolor="black" stroked="f">
                      <v:path arrowok="t" o:connecttype="custom" o:connectlocs="0,5;14,8;15,3;2,0;0,5" o:connectangles="0,0,0,0,0"/>
                    </v:shape>
                    <v:shape id="Freeform 1562" o:spid="_x0000_s1244" style="position:absolute;left:13223;top:17;width:0;height:0;visibility:visible;mso-wrap-style:square;v-text-anchor:top" coordsize="14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" path="m,l,3,14,8r,-2l,xe" fillcolor="black" stroked="f">
                      <v:path arrowok="t" o:connecttype="custom" o:connectlocs="0,0;0,3;14,8;14,6;0,0" o:connectangles="0,0,0,0,0"/>
                    </v:shape>
                    <v:shape id="Freeform 1563" o:spid="_x0000_s1245" style="position:absolute;left:13223;top:17;width:0;height:0;visibility:visible;mso-wrap-style:square;v-text-anchor:top" coordsize="1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" path="m,2r13,8l14,7,1,,,2xe" fillcolor="black" stroked="f">
                      <v:path arrowok="t" o:connecttype="custom" o:connectlocs="0,2;13,10;14,7;1,0;0,2" o:connectangles="0,0,0,0,0"/>
                    </v:shape>
                    <v:shape id="Freeform 1564" o:spid="_x0000_s1246" style="position:absolute;left:13223;top:17;width:0;height:0;visibility:visible;mso-wrap-style:square;v-text-anchor:top" coordsize="13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" path="m,2l,,13,6r,2l,2xe" fillcolor="black" stroked="f">
                      <v:path arrowok="t" o:connecttype="custom" o:connectlocs="0,2;0,0;13,6;13,8;0,2" o:connectangles="0,0,0,0,0"/>
                    </v:shape>
                    <v:shape id="Freeform 1565" o:spid="_x0000_s1247" style="position:absolute;left:13223;top:17;width:0;height:0;visibility:visible;mso-wrap-style:square;v-text-anchor:top" coordsize="11,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" path="m,2l9,13r2,-3l2,,,2xe" fillcolor="black" stroked="f">
                      <v:path arrowok="t" o:connecttype="custom" o:connectlocs="0,2;9,13;11,10;2,0;0,2" o:connectangles="0,0,0,0,0"/>
                    </v:shape>
                    <v:shape id="Freeform 1566" o:spid="_x0000_s1248" style="position:absolute;left:13223;top:17;width:0;height:0;visibility:visible;mso-wrap-style:square;v-text-anchor:top" coordsize="13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" path="m,1l2,,13,9r-2,1l,1xe" fillcolor="black" stroked="f">
                      <v:path arrowok="t" o:connecttype="custom" o:connectlocs="0,1;2,0;13,9;11,10;0,1" o:connectangles="0,0,0,0,0"/>
                    </v:shape>
                    <v:shape id="Freeform 1567" o:spid="_x0000_s1249" style="position:absolute;left:13223;top:17;width:0;height:0;visibility:visible;mso-wrap-style:square;v-text-anchor:top" coordsize="1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" path="m,2r13,8l14,8,1,,,2xe" fillcolor="black" stroked="f">
                      <v:path arrowok="t" o:connecttype="custom" o:connectlocs="0,2;13,10;14,8;1,0;0,2" o:connectangles="0,0,0,0,0"/>
                    </v:shape>
                    <v:shape id="Freeform 1568" o:spid="_x0000_s1250" style="position:absolute;left:13223;top:17;width:0;height:0;visibility:visible;mso-wrap-style:square;v-text-anchor:top" coordsize="13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" path="m2,l,1r11,9l13,9,2,xe" fillcolor="black" stroked="f">
                      <v:path arrowok="t" o:connecttype="custom" o:connectlocs="2,0;0,1;11,10;13,9;2,0" o:connectangles="0,0,0,0,0"/>
                    </v:shape>
                    <v:shape id="Freeform 1569" o:spid="_x0000_s1251" style="position:absolute;left:13223;top:17;width:0;height:0;visibility:visible;mso-wrap-style:square;v-text-anchor:top" coordsize="15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" path="m,3l13,8,15,4,1,,,3xe" fillcolor="black" stroked="f">
                      <v:path arrowok="t" o:connecttype="custom" o:connectlocs="0,3;13,8;15,4;1,0;0,3" o:connectangles="0,0,0,0,0"/>
                    </v:shape>
                    <v:shape id="Freeform 1570" o:spid="_x0000_s1252" style="position:absolute;left:13223;top:17;width:0;height:0;visibility:visible;mso-wrap-style:square;v-text-anchor:top" coordsize="13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" path="m,l,1,13,8r,-2l,xe" fillcolor="black" stroked="f">
                      <v:path arrowok="t" o:connecttype="custom" o:connectlocs="0,0;0,1;13,8;13,6;0,0" o:connectangles="0,0,0,0,0"/>
                    </v:shape>
                    <v:shape id="Freeform 1571" o:spid="_x0000_s1253" style="position:absolute;left:13223;top:17;width:0;height:0;visibility:visible;mso-wrap-style:square;v-text-anchor:top" coordsize="15,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" path="m,3l14,7,15,4,1,,,3xe" fillcolor="black" stroked="f">
                      <v:path arrowok="t" o:connecttype="custom" o:connectlocs="0,3;14,7;15,4;1,0;0,3" o:connectangles="0,0,0,0,0"/>
                    </v:shape>
                    <v:shape id="Freeform 1572" o:spid="_x0000_s1254" style="position:absolute;left:13223;top:17;width:0;height:0;visibility:visible;mso-wrap-style:square;v-text-anchor:top" coordsize="14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" path="m,l,,14,4,,xe" fillcolor="black" stroked="f">
                      <v:path arrowok="t" o:connecttype="custom" o:connectlocs="0,0;0,0;14,4;14,4;0,0" o:connectangles="0,0,0,0,0"/>
                    </v:shape>
                    <v:shape id="Freeform 1573" o:spid="_x0000_s1255" style="position:absolute;left:13223;top:17;width:0;height:0;visibility:visible;mso-wrap-style:square;v-text-anchor:top" coordsize="12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" path="m,2l9,12r3,-2l3,,,2xe" fillcolor="black" stroked="f">
                      <v:path arrowok="t" o:connecttype="custom" o:connectlocs="0,2;9,12;12,10;3,0;0,2" o:connectangles="0,0,0,0,0"/>
                    </v:shape>
                    <v:shape id="Freeform 1574" o:spid="_x0000_s1256" style="position:absolute;left:13223;top:17;width:0;height:0;visibility:visible;mso-wrap-style:square;v-text-anchor:top" coordsize="1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" path="m,3l2,,14,7r-3,3l,3xe" fillcolor="black" stroked="f">
                      <v:path arrowok="t" o:connecttype="custom" o:connectlocs="0,3;2,0;14,7;11,10;0,3" o:connectangles="0,0,0,0,0"/>
                    </v:shape>
                    <v:shape id="Freeform 1575" o:spid="_x0000_s1257" style="position:absolute;left:13223;top:17;width:0;height:0;visibility:visible;mso-wrap-style:square;v-text-anchor:top" coordsize="15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" path="m,4l14,8,15,3,2,,,4xe" fillcolor="black" stroked="f">
                      <v:path arrowok="t" o:connecttype="custom" o:connectlocs="0,4;14,8;15,3;2,0;0,4" o:connectangles="0,0,0,0,0"/>
                    </v:shape>
                    <v:shape id="Freeform 1576" o:spid="_x0000_s1258" style="position:absolute;left:13223;top:17;width:0;height:0;visibility:visible;mso-wrap-style:square;v-text-anchor:top" coordsize="1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" path="m3,l,4r12,6l14,7,3,xe" fillcolor="black" stroked="f">
                      <v:path arrowok="t" o:connecttype="custom" o:connectlocs="3,0;0,4;12,10;14,7;3,0" o:connectangles="0,0,0,0,0"/>
                    </v:shape>
                    <v:shape id="Freeform 1577" o:spid="_x0000_s1259" style="position:absolute;left:13223;top:17;width:0;height:0;visibility:visible;mso-wrap-style:square;v-text-anchor:top" coordsize="1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" path="m,2l13,5,14,3,1,,,2xe" fillcolor="black" stroked="f">
                      <v:path arrowok="t" o:connecttype="custom" o:connectlocs="0,2;13,5;14,3;1,0;0,2" o:connectangles="0,0,0,0,0"/>
                    </v:shape>
                    <v:shape id="Freeform 1578" o:spid="_x0000_s1260" style="position:absolute;left:13223;top:17;width:0;height:0;visibility:visible;mso-wrap-style:square;v-text-anchor:top" coordsize="13,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" path="m,l,,13,3,,xe" fillcolor="black" stroked="f">
                      <v:path arrowok="t" o:connecttype="custom" o:connectlocs="0,0;0,0;13,3;13,3;0,0" o:connectangles="0,0,0,0,0"/>
                    </v:shape>
                    <v:rect id="Rectangle 1579" o:spid="_x0000_s1261" style="position:absolute;left:13223;top:17;width:0;height: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" fillcolor="black" stroked="f"/>
                    <v:shape id="Freeform 1580" o:spid="_x0000_s1262" style="position:absolute;left:13223;top:17;width:0;height:0;visibility:visible;mso-wrap-style:square;v-text-anchor:top" coordsize="14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" path="m,3l13,8,14,5,1,,,3xe" fillcolor="black" stroked="f">
                      <v:path arrowok="t" o:connecttype="custom" o:connectlocs="0,3;13,8;14,5;1,0;0,3" o:connectangles="0,0,0,0,0"/>
                    </v:shape>
                    <v:shape id="Freeform 1581" o:spid="_x0000_s1263" style="position:absolute;left:13223;top:17;width:0;height:0;visibility:visible;mso-wrap-style:square;v-text-anchor:top" coordsize="13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" path="m,l,,13,5,,xe" fillcolor="black" stroked="f">
                      <v:path arrowok="t" o:connecttype="custom" o:connectlocs="0,0;0,0;13,5;13,5;0,0" o:connectangles="0,0,0,0,0"/>
                    </v:shape>
                    <v:shape id="Freeform 1582" o:spid="_x0000_s1264" style="position:absolute;left:13223;top:17;width:0;height:0;visibility:visible;mso-wrap-style:square;v-text-anchor:top" coordsize="9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" path="m,2l7,16,9,15,3,,,2xe" fillcolor="black" stroked="f">
                      <v:path arrowok="t" o:connecttype="custom" o:connectlocs="0,2;7,16;9,15;3,0;0,2" o:connectangles="0,0,0,0,0"/>
                    </v:shape>
                    <v:shape id="Freeform 1583" o:spid="_x0000_s1265" style="position:absolute;left:13223;top:17;width:0;height:0;visibility:visible;mso-wrap-style:square;v-text-anchor:top" coordsize="13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" path="m,4l3,,13,9r-3,5l,4xe" fillcolor="black" stroked="f">
                      <v:path arrowok="t" o:connecttype="custom" o:connectlocs="0,4;3,0;13,9;10,14;0,4" o:connectangles="0,0,0,0,0"/>
                    </v:shape>
                    <v:shape id="Freeform 1584" o:spid="_x0000_s1266" style="position:absolute;left:13223;top:17;width:0;height:0;visibility:visible;mso-wrap-style:square;v-text-anchor:top" coordsize="1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" path="m,2r14,8l15,7,1,,,2xe" fillcolor="black" stroked="f">
                      <v:path arrowok="t" o:connecttype="custom" o:connectlocs="0,2;14,10;15,7;1,0;0,2" o:connectangles="0,0,0,0,0"/>
                    </v:shape>
                    <v:shape id="Freeform 1585" o:spid="_x0000_s1267" style="position:absolute;left:13223;top:17;width:0;height:0;visibility:visible;mso-wrap-style:square;v-text-anchor:top" coordsize="14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" path="m4,l,3,10,14r4,-3l4,xe" fillcolor="black" stroked="f">
                      <v:path arrowok="t" o:connecttype="custom" o:connectlocs="4,0;0,3;10,14;14,11;4,0" o:connectangles="0,0,0,0,0"/>
                    </v:shape>
                    <v:shape id="Freeform 1586" o:spid="_x0000_s1268" style="position:absolute;left:13223;top:17;width:0;height:0;visibility:visible;mso-wrap-style:square;v-text-anchor:top" coordsize="15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" path="m,1l14,16r1,-1l1,,,1xe" fillcolor="black" stroked="f">
                      <v:path arrowok="t" o:connecttype="custom" o:connectlocs="0,1;14,16;15,15;1,0;0,1" o:connectangles="0,0,0,0,0"/>
                    </v:shape>
                    <v:shape id="Freeform 1587" o:spid="_x0000_s1269" style="position:absolute;left:13223;top:17;width:0;height:0;visibility:visible;mso-wrap-style:square;v-text-anchor:top" coordsize="14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" path="m,4l,,14,11r,4l,4xe" fillcolor="black" stroked="f">
                      <v:path arrowok="t" o:connecttype="custom" o:connectlocs="0,4;0,0;14,11;14,15;0,4" o:connectangles="0,0,0,0,0"/>
                    </v:shape>
                    <v:shape id="Freeform 1588" o:spid="_x0000_s1270" style="position:absolute;left:13223;top:17;width:0;height:0;visibility:visible;mso-wrap-style:square;v-text-anchor:top" coordsize="15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" path="m,1l14,16r1,-2l2,,,1xe" fillcolor="black" stroked="f">
                      <v:path arrowok="t" o:connecttype="custom" o:connectlocs="0,1;14,16;15,14;2,0;0,1" o:connectangles="0,0,0,0,0"/>
                    </v:shape>
                    <v:shape id="Freeform 1589" o:spid="_x0000_s1271" style="position:absolute;left:13223;top:17;width:0;height:0;visibility:visible;mso-wrap-style:square;v-text-anchor:top" coordsize="14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" path="m,l,,14,15,,xe" fillcolor="black" stroked="f">
                      <v:path arrowok="t" o:connecttype="custom" o:connectlocs="0,0;0,0;14,15;14,15;0,0" o:connectangles="0,0,0,0,0"/>
                    </v:shape>
                    <v:shape id="Freeform 1590" o:spid="_x0000_s1272" style="position:absolute;left:13223;top:17;width:0;height:0;visibility:visible;mso-wrap-style:square;v-text-anchor:top" coordsize="14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" path="m,4l13,8,14,5,1,,,4xe" fillcolor="black" stroked="f">
                      <v:path arrowok="t" o:connecttype="custom" o:connectlocs="0,4;13,8;14,5;1,0;0,4" o:connectangles="0,0,0,0,0"/>
                    </v:shape>
                    <v:shape id="Freeform 1591" o:spid="_x0000_s1273" style="position:absolute;left:13223;top:17;width:0;height:0;visibility:visible;mso-wrap-style:square;v-text-anchor:top" coordsize="13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" path="m,l,5,13,15r,-6l,xe" fillcolor="black" stroked="f">
                      <v:path arrowok="t" o:connecttype="custom" o:connectlocs="0,0;0,5;13,15;13,9;0,0" o:connectangles="0,0,0,0,0"/>
                    </v:shape>
                    <v:shape id="Freeform 1592" o:spid="_x0000_s1274" style="position:absolute;left:13223;top:17;width:0;height:0;visibility:visible;mso-wrap-style:square;v-text-anchor:top" coordsize="11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" path="m,2l9,12r2,-2l2,,,2xe" fillcolor="black" stroked="f">
                      <v:path arrowok="t" o:connecttype="custom" o:connectlocs="0,2;9,12;11,10;2,0;0,2" o:connectangles="0,0,0,0,0"/>
                    </v:shape>
                    <v:shape id="Freeform 1593" o:spid="_x0000_s1275" style="position:absolute;left:13223;top:17;width:0;height:0;visibility:visible;mso-wrap-style:square;v-text-anchor:top" coordsize="13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" path="m,2l2,,13,7r-2,3l,2xe" fillcolor="black" stroked="f">
                      <v:path arrowok="t" o:connecttype="custom" o:connectlocs="0,2;2,0;13,7;11,10;0,2" o:connectangles="0,0,0,0,0"/>
                    </v:shape>
                    <v:shape id="Freeform 1594" o:spid="_x0000_s1276" style="position:absolute;left:13223;top:17;width:0;height:0;visibility:visible;mso-wrap-style:square;v-text-anchor:top" coordsize="14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" path="m,1l13,16r1,-1l1,,,1xe" fillcolor="black" stroked="f">
                      <v:path arrowok="t" o:connecttype="custom" o:connectlocs="0,1;13,16;14,15;1,0;0,1" o:connectangles="0,0,0,0,0"/>
                    </v:shape>
                    <v:shape id="Freeform 1595" o:spid="_x0000_s1277" style="position:absolute;left:13223;top:17;width:0;height:0;visibility:visible;mso-wrap-style:square;v-text-anchor:top" coordsize="13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" path="m2,2l,,11,12r2,2l2,2xe" fillcolor="black" stroked="f">
                      <v:path arrowok="t" o:connecttype="custom" o:connectlocs="2,2;0,0;11,12;13,14;2,2" o:connectangles="0,0,0,0,0"/>
                    </v:shape>
                    <v:shape id="Freeform 1596" o:spid="_x0000_s1278" style="position:absolute;left:13223;top:17;width:0;height:0;visibility:visible;mso-wrap-style:square;v-text-anchor:top" coordsize="15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" path="m,1l13,16r2,-1l1,,,1xe" fillcolor="black" stroked="f">
                      <v:path arrowok="t" o:connecttype="custom" o:connectlocs="0,1;13,16;15,15;1,0;0,1" o:connectangles="0,0,0,0,0"/>
                    </v:shape>
                    <v:shape id="Freeform 1597" o:spid="_x0000_s1279" style="position:absolute;left:13223;top:17;width:0;height:0;visibility:visible;mso-wrap-style:square;v-text-anchor:top" coordsize="13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" path="m,l,,13,15,,xe" fillcolor="black" stroked="f">
                      <v:path arrowok="t" o:connecttype="custom" o:connectlocs="0,0;0,0;13,15;13,15;0,0" o:connectangles="0,0,0,0,0"/>
                    </v:shape>
                    <v:shape id="Freeform 1598" o:spid="_x0000_s1280" style="position:absolute;left:13223;top:17;width:0;height:0;visibility:visible;mso-wrap-style:square;v-text-anchor:top" coordsize="10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" path="m,2l6,14r4,-3l3,,,2xe" fillcolor="black" stroked="f">
                      <v:path arrowok="t" o:connecttype="custom" o:connectlocs="0,2;6,14;10,11;3,0;0,2" o:connectangles="0,0,0,0,0"/>
                    </v:shape>
                    <v:shape id="Freeform 1599" o:spid="_x0000_s1281" style="position:absolute;left:13223;top:17;width:0;height:0;visibility:visible;mso-wrap-style:square;v-text-anchor:top" coordsize="14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" path="m,l4,1,14,15,10,13,,xe" fillcolor="black" stroked="f">
                      <v:path arrowok="t" o:connecttype="custom" o:connectlocs="0,0;4,1;14,15;10,13;0,0" o:connectangles="0,0,0,0,0"/>
                    </v:shape>
                    <v:shape id="Freeform 1600" o:spid="_x0000_s1282" style="position:absolute;left:13223;top:17;width:0;height:0;visibility:visible;mso-wrap-style:square;v-text-anchor:top" coordsize="1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" path="m,2r13,8l14,8,1,,,2xe" fillcolor="black" stroked="f">
                      <v:path arrowok="t" o:connecttype="custom" o:connectlocs="0,2;13,10;14,8;1,0;0,2" o:connectangles="0,0,0,0,0"/>
                    </v:shape>
                    <v:shape id="Freeform 1601" o:spid="_x0000_s1283" style="position:absolute;left:13223;top:17;width:0;height:0;visibility:visible;mso-wrap-style:square;v-text-anchor:top" coordsize="13,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" path="m3,l,2r10,9l13,10,3,xe" fillcolor="black" stroked="f">
                      <v:path arrowok="t" o:connecttype="custom" o:connectlocs="3,0;0,2;10,11;13,10;3,0" o:connectangles="0,0,0,0,0"/>
                    </v:shape>
                    <v:shape id="Freeform 1602" o:spid="_x0000_s1284" style="position:absolute;left:13223;top:17;width:0;height:0;visibility:visible;mso-wrap-style:square;v-text-anchor:top" coordsize="1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" path="m,2r13,8l14,8,1,,,2xe" fillcolor="black" stroked="f">
                      <v:path arrowok="t" o:connecttype="custom" o:connectlocs="0,2;13,10;14,8;1,0;0,2" o:connectangles="0,0,0,0,0"/>
                    </v:shape>
                    <v:shape id="Freeform 1603" o:spid="_x0000_s1285" style="position:absolute;left:13223;top:17;width:0;height:0;visibility:visible;mso-wrap-style:square;v-text-anchor:top" coordsize="13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" path="m,l,,13,8,,xe" fillcolor="black" stroked="f">
                      <v:path arrowok="t" o:connecttype="custom" o:connectlocs="0,0;0,0;13,8;13,8;0,0" o:connectangles="0,0,0,0,0"/>
                    </v:shape>
                    <v:shape id="Freeform 1604" o:spid="_x0000_s1286" style="position:absolute;left:13223;top:17;width:0;height:0;visibility:visible;mso-wrap-style:square;v-text-anchor:top" coordsize="14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" path="m,3l13,8,14,4,1,,,3xe" fillcolor="black" stroked="f">
                      <v:path arrowok="t" o:connecttype="custom" o:connectlocs="0,3;13,8;14,4;1,0;0,3" o:connectangles="0,0,0,0,0"/>
                    </v:shape>
                    <v:shape id="Freeform 1605" o:spid="_x0000_s1287" style="position:absolute;left:13223;top:17;width:0;height:0;visibility:visible;mso-wrap-style:square;v-text-anchor:top" coordsize="13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" path="m,l,1,13,8r,-2l,xe" fillcolor="black" stroked="f">
                      <v:path arrowok="t" o:connecttype="custom" o:connectlocs="0,0;0,1;13,8;13,6;0,0" o:connectangles="0,0,0,0,0"/>
                    </v:shape>
                    <v:shape id="Freeform 1606" o:spid="_x0000_s1288" style="position:absolute;left:13223;top:17;width:0;height:0;visibility:visible;mso-wrap-style:square;v-text-anchor:top" coordsize="9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" path="m,1l7,16,9,15,2,,,1xe" fillcolor="black" stroked="f">
                      <v:path arrowok="t" o:connecttype="custom" o:connectlocs="0,1;7,16;9,15;2,0;0,1" o:connectangles="0,0,0,0,0"/>
                    </v:shape>
                    <v:shape id="Freeform 1607" o:spid="_x0000_s1289" style="position:absolute;left:13223;top:17;width:0;height:0;visibility:visible;mso-wrap-style:square;v-text-anchor:top" coordsize="13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" path="m,5l3,,13,9r-3,6l,5xe" fillcolor="black" stroked="f">
                      <v:path arrowok="t" o:connecttype="custom" o:connectlocs="0,5;3,0;13,9;10,15;0,5" o:connectangles="0,0,0,0,0"/>
                    </v:shape>
                    <v:shape id="Freeform 1608" o:spid="_x0000_s1290" style="position:absolute;left:13223;top:17;width:1;height:0;visibility:visible;mso-wrap-style:square;v-text-anchor:top" coordsize="15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" path="m,4l14,8,15,5,1,,,4xe" fillcolor="black" stroked="f">
                      <v:path arrowok="t" o:connecttype="custom" o:connectlocs="0,4;14,8;15,5;1,0;0,4" o:connectangles="0,0,0,0,0"/>
                    </v:shape>
                    <v:shape id="Freeform 1609" o:spid="_x0000_s1291" style="position:absolute;left:13223;top:17;width:1;height:0;visibility:visible;mso-wrap-style:square;v-text-anchor:top" coordsize="14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" path="m3,l,5,10,15,14,9,3,xe" fillcolor="black" stroked="f">
                      <v:path arrowok="t" o:connecttype="custom" o:connectlocs="3,0;0,5;10,15;14,9;3,0" o:connectangles="0,0,0,0,0"/>
                    </v:shape>
                    <v:shape id="Freeform 1610" o:spid="_x0000_s1292" style="position:absolute;left:13223;top:17;width:1;height:0;visibility:visible;mso-wrap-style:square;v-text-anchor:top" coordsize="1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" path="m,2r14,8l15,8,1,,,2xe" fillcolor="black" stroked="f">
                      <v:path arrowok="t" o:connecttype="custom" o:connectlocs="0,2;14,10;15,8;1,0;0,2" o:connectangles="0,0,0,0,0"/>
                    </v:shape>
                    <v:shape id="Freeform 1611" o:spid="_x0000_s1293" style="position:absolute;left:13223;top:17;width:1;height:0;visibility:visible;mso-wrap-style:square;v-text-anchor:top" coordsize="14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" path="m,1l,,14,6r,2l,1xe" fillcolor="black" stroked="f">
                      <v:path arrowok="t" o:connecttype="custom" o:connectlocs="0,1;0,0;14,6;14,8;0,1" o:connectangles="0,0,0,0,0"/>
                    </v:shape>
                    <v:shape id="Freeform 1612" o:spid="_x0000_s1294" style="position:absolute;left:13223;top:17;width:1;height:0;visibility:visible;mso-wrap-style:square;v-text-anchor:top" coordsize="1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" path="m,2r14,8l15,7,1,,,2xe" fillcolor="black" stroked="f">
                      <v:path arrowok="t" o:connecttype="custom" o:connectlocs="0,2;14,10;15,7;1,0;0,2" o:connectangles="0,0,0,0,0"/>
                    </v:shape>
                    <v:shape id="Freeform 1613" o:spid="_x0000_s1295" style="position:absolute;left:13223;top:17;width:1;height:0;visibility:visible;mso-wrap-style:square;v-text-anchor:top" coordsize="14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" path="m,l,,14,8,,xe" fillcolor="black" stroked="f">
                      <v:path arrowok="t" o:connecttype="custom" o:connectlocs="0,0;0,0;14,8;14,8;0,0" o:connectangles="0,0,0,0,0"/>
                    </v:shape>
                    <v:shape id="Freeform 1614" o:spid="_x0000_s1296" style="position:absolute;left:13223;top:16;width:1;height:1;visibility:visible;mso-wrap-style:square;v-text-anchor:top" coordsize="10,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" path="m,1l9,11r1,-1l1,,,1xe" fillcolor="black" stroked="f">
                      <v:path arrowok="t" o:connecttype="custom" o:connectlocs="0,1;9,11;10,10;1,0;0,1" o:connectangles="0,0,0,0,0"/>
                    </v:shape>
                    <v:shape id="Freeform 1615" o:spid="_x0000_s1297" style="position:absolute;left:13223;top:17;width:1;height:0;visibility:visible;mso-wrap-style:square;v-text-anchor:top" coordsize="1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" path="m,1l3,,14,8r-2,2l,1xe" fillcolor="black" stroked="f">
                      <v:path arrowok="t" o:connecttype="custom" o:connectlocs="0,1;3,0;14,8;12,10;0,1" o:connectangles="0,0,0,0,0"/>
                    </v:shape>
                    <v:rect id="Rectangle 1616" o:spid="_x0000_s1298" style="position:absolute;left:13224;top:16;width:0;height: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" fillcolor="black" stroked="f"/>
                    <v:shape id="Freeform 1617" o:spid="_x0000_s1299" style="position:absolute;left:13224;top:16;width:0;height:0;visibility:visible;mso-wrap-style:square;v-text-anchor:top" coordsize="1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" path="m,4l4,r6,12l4,15,,4xe" fillcolor="black" stroked="f">
                      <v:path arrowok="t" o:connecttype="custom" o:connectlocs="0,4;4,0;10,12;4,15;0,4" o:connectangles="0,0,0,0,0"/>
                    </v:shape>
                    <v:shape id="Freeform 1618" o:spid="_x0000_s1300" style="position:absolute;left:13224;top:16;width:0;height:0;visibility:visible;mso-wrap-style:square;v-text-anchor:top" coordsize="1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" path="m,6l13,9,14,4,1,,,6xe" fillcolor="black" stroked="f">
                      <v:path arrowok="t" o:connecttype="custom" o:connectlocs="0,6;13,9;14,4;1,0;0,6" o:connectangles="0,0,0,0,0"/>
                    </v:shape>
                    <v:shape id="Freeform 1619" o:spid="_x0000_s1301" style="position:absolute;left:13224;top:16;width:0;height:0;visibility:visible;mso-wrap-style:square;v-text-anchor:top" coordsize="13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" path="m6,l,6r6,9l13,9,6,xe" fillcolor="black" stroked="f">
                      <v:path arrowok="t" o:connecttype="custom" o:connectlocs="6,0;0,6;6,15;13,9;6,0" o:connectangles="0,0,0,0,0"/>
                    </v:shape>
                    <v:shape id="Freeform 1620" o:spid="_x0000_s1302" style="position:absolute;left:13224;top:16;width:0;height:0;visibility:visible;mso-wrap-style:square;v-text-anchor:top" coordsize="14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" path="m,1l13,15r1,-1l1,,,1xe" fillcolor="black" stroked="f">
                      <v:path arrowok="t" o:connecttype="custom" o:connectlocs="0,1;13,15;14,14;1,0;0,1" o:connectangles="0,0,0,0,0"/>
                    </v:shape>
                    <v:shape id="Freeform 1621" o:spid="_x0000_s1303" style="position:absolute;left:13224;top:16;width:0;height:0;visibility:visible;mso-wrap-style:square;v-text-anchor:top" coordsize="13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" path="m,5l,,13,9r,5l,5xe" fillcolor="black" stroked="f">
                      <v:path arrowok="t" o:connecttype="custom" o:connectlocs="0,5;0,0;13,9;13,14;0,5" o:connectangles="0,0,0,0,0"/>
                    </v:shape>
                    <v:shape id="Freeform 1622" o:spid="_x0000_s1304" style="position:absolute;left:13224;top:16;width:0;height:0;visibility:visible;mso-wrap-style:square;v-text-anchor:top" coordsize="9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" path="m,2l7,16,9,15,2,,,2xe" fillcolor="black" stroked="f">
                      <v:path arrowok="t" o:connecttype="custom" o:connectlocs="0,2;7,16;9,15;2,0;0,2" o:connectangles="0,0,0,0,0"/>
                    </v:shape>
                    <v:shape id="Freeform 1623" o:spid="_x0000_s1305" style="position:absolute;left:13224;top:16;width:0;height:0;visibility:visible;mso-wrap-style:square;v-text-anchor:top" coordsize="13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" path="m,l3,,13,14r-3,l,xe" fillcolor="black" stroked="f">
                      <v:path arrowok="t" o:connecttype="custom" o:connectlocs="0,0;3,0;13,14;10,14;0,0" o:connectangles="0,0,0,0,0"/>
                    </v:shape>
                    <v:shape id="Freeform 1624" o:spid="_x0000_s1306" style="position:absolute;left:13224;top:16;width:0;height:0;visibility:visible;mso-wrap-style:square;v-text-anchor:top" coordsize="15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" path="m,1l13,16r2,-1l1,,,1xe" fillcolor="black" stroked="f">
                      <v:path arrowok="t" o:connecttype="custom" o:connectlocs="0,1;13,16;15,15;1,0;0,1" o:connectangles="0,0,0,0,0"/>
                    </v:shape>
                    <v:shape id="Freeform 1625" o:spid="_x0000_s1307" style="position:absolute;left:13224;top:16;width:0;height:0;visibility:visible;mso-wrap-style:square;v-text-anchor:top" coordsize="13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" path="m3,l,,10,14r3,l3,xe" fillcolor="black" stroked="f">
                      <v:path arrowok="t" o:connecttype="custom" o:connectlocs="3,0;0,0;10,14;13,14;3,0" o:connectangles="0,0,0,0,0"/>
                    </v:shape>
                    <v:shape id="Freeform 1626" o:spid="_x0000_s1308" style="position:absolute;left:13224;top:16;width:0;height:0;visibility:visible;mso-wrap-style:square;v-text-anchor:top" coordsize="15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" path="m,1l14,16r1,-1l1,,,1xe" fillcolor="black" stroked="f">
                      <v:path arrowok="t" o:connecttype="custom" o:connectlocs="0,1;14,16;15,15;1,0;0,1" o:connectangles="0,0,0,0,0"/>
                    </v:shape>
                    <v:shape id="Freeform 1627" o:spid="_x0000_s1309" style="position:absolute;left:13224;top:16;width:0;height:0;visibility:visible;mso-wrap-style:square;v-text-anchor:top" coordsize="14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" path="m,l,,14,15,,xe" fillcolor="black" stroked="f">
                      <v:path arrowok="t" o:connecttype="custom" o:connectlocs="0,0;0,0;14,15;14,15;0,0" o:connectangles="0,0,0,0,0"/>
                    </v:shape>
                    <v:shape id="Freeform 1628" o:spid="_x0000_s1310" style="position:absolute;left:13224;top:16;width:0;height:0;visibility:visible;mso-wrap-style:square;v-text-anchor:top" coordsize="15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" path="m,1l14,16r1,-1l1,,,1xe" fillcolor="black" stroked="f">
                      <v:path arrowok="t" o:connecttype="custom" o:connectlocs="0,1;14,16;15,15;1,0;0,1" o:connectangles="0,0,0,0,0"/>
                    </v:shape>
                    <v:shape id="Freeform 1629" o:spid="_x0000_s1311" style="position:absolute;left:13224;top:16;width:0;height:0;visibility:visible;mso-wrap-style:square;v-text-anchor:top" coordsize="14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" path="m,l,,14,15,,xe" fillcolor="black" stroked="f">
                      <v:path arrowok="t" o:connecttype="custom" o:connectlocs="0,0;0,0;14,15;14,15;0,0" o:connectangles="0,0,0,0,0"/>
                    </v:shape>
                    <v:shape id="Freeform 1630" o:spid="_x0000_s1312" style="position:absolute;left:13224;top:16;width:0;height:0;visibility:visible;mso-wrap-style:square;v-text-anchor:top" coordsize="9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" path="m,1l6,16,9,15,2,,,1xe" fillcolor="black" stroked="f">
                      <v:path arrowok="t" o:connecttype="custom" o:connectlocs="0,1;6,16;9,15;2,0;0,1" o:connectangles="0,0,0,0,0"/>
                    </v:shape>
                    <v:shape id="Freeform 1631" o:spid="_x0000_s1313" style="position:absolute;left:13224;top:16;width:0;height:0;visibility:visible;mso-wrap-style:square;v-text-anchor:top" coordsize="14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" path="m,l4,,14,15r-4,l,xe" fillcolor="black" stroked="f">
                      <v:path arrowok="t" o:connecttype="custom" o:connectlocs="0,0;4,0;14,15;10,15;0,0" o:connectangles="0,0,0,0,0"/>
                    </v:shape>
                    <v:shape id="Freeform 1632" o:spid="_x0000_s1314" style="position:absolute;left:13224;top:16;width:0;height:0;visibility:visible;mso-wrap-style:square;v-text-anchor:top" coordsize="1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" path="m,2r13,8l14,8,1,,,2xe" fillcolor="black" stroked="f">
                      <v:path arrowok="t" o:connecttype="custom" o:connectlocs="0,2;13,10;14,8;1,0;0,2" o:connectangles="0,0,0,0,0"/>
                    </v:shape>
                    <v:shape id="Freeform 1633" o:spid="_x0000_s1315" style="position:absolute;left:13224;top:16;width:0;height:0;visibility:visible;mso-wrap-style:square;v-text-anchor:top" coordsize="13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" path="m3,l,3,10,15r3,-4l3,xe" fillcolor="black" stroked="f">
                      <v:path arrowok="t" o:connecttype="custom" o:connectlocs="3,0;0,3;10,15;13,11;3,0" o:connectangles="0,0,0,0,0"/>
                    </v:shape>
                    <v:shape id="Freeform 1634" o:spid="_x0000_s1316" style="position:absolute;left:13224;top:16;width:0;height:0;visibility:visible;mso-wrap-style:square;v-text-anchor:top" coordsize="14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" path="m,1l13,15r1,-1l1,,,1xe" fillcolor="black" stroked="f">
                      <v:path arrowok="t" o:connecttype="custom" o:connectlocs="0,1;13,15;14,14;1,0;0,1" o:connectangles="0,0,0,0,0"/>
                    </v:shape>
                    <v:shape id="Freeform 1635" o:spid="_x0000_s1317" style="position:absolute;left:13224;top:16;width:0;height:0;visibility:visible;mso-wrap-style:square;v-text-anchor:top" coordsize="13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" path="m,3l,,13,11r,3l,3xe" fillcolor="black" stroked="f">
                      <v:path arrowok="t" o:connecttype="custom" o:connectlocs="0,3;0,0;13,11;13,14;0,3" o:connectangles="0,0,0,0,0"/>
                    </v:shape>
                    <v:shape id="Freeform 1636" o:spid="_x0000_s1318" style="position:absolute;left:13224;top:16;width:0;height:0;visibility:visible;mso-wrap-style:square;v-text-anchor:top" coordsize="14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" path="m,1l13,15r1,-1l1,,,1xe" fillcolor="black" stroked="f">
                      <v:path arrowok="t" o:connecttype="custom" o:connectlocs="0,1;13,15;14,14;1,0;0,1" o:connectangles="0,0,0,0,0"/>
                    </v:shape>
                    <v:shape id="Freeform 1637" o:spid="_x0000_s1319" style="position:absolute;left:13224;top:16;width:0;height:0;visibility:visible;mso-wrap-style:square;v-text-anchor:top" coordsize="13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" path="m,l,,13,14,,xe" fillcolor="black" stroked="f">
                      <v:path arrowok="t" o:connecttype="custom" o:connectlocs="0,0;0,0;13,14;13,14;0,0" o:connectangles="0,0,0,0,0"/>
                    </v:shape>
                    <v:shape id="Freeform 1638" o:spid="_x0000_s1320" style="position:absolute;left:13224;top:16;width:0;height:0;visibility:visible;mso-wrap-style:square;v-text-anchor:top" coordsize="9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" path="m,2l7,16,9,15,3,,,2xe" fillcolor="black" stroked="f">
                      <v:path arrowok="t" o:connecttype="custom" o:connectlocs="0,2;7,16;9,15;3,0;0,2" o:connectangles="0,0,0,0,0"/>
                    </v:shape>
                    <v:shape id="Freeform 1639" o:spid="_x0000_s1321" style="position:absolute;left:13224;top:16;width:0;height:0;visibility:visible;mso-wrap-style:square;v-text-anchor:top" coordsize="13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" path="m,l3,,13,14r-3,l,xe" fillcolor="black" stroked="f">
                      <v:path arrowok="t" o:connecttype="custom" o:connectlocs="0,0;3,0;13,14;10,14;0,0" o:connectangles="0,0,0,0,0"/>
                    </v:shape>
                    <v:shape id="Freeform 1640" o:spid="_x0000_s1322" style="position:absolute;left:13224;top:16;width:0;height:0;visibility:visible;mso-wrap-style:square;v-text-anchor:top" coordsize="15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" path="m,1l14,16r1,-1l1,,,1xe" fillcolor="black" stroked="f">
                      <v:path arrowok="t" o:connecttype="custom" o:connectlocs="0,1;14,16;15,15;1,0;0,1" o:connectangles="0,0,0,0,0"/>
                    </v:shape>
                    <v:shape id="Freeform 1641" o:spid="_x0000_s1323" style="position:absolute;left:13224;top:16;width:0;height:0;visibility:visible;mso-wrap-style:square;v-text-anchor:top" coordsize="14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" path="m4,l,,10,14r4,l4,xe" fillcolor="black" stroked="f">
                      <v:path arrowok="t" o:connecttype="custom" o:connectlocs="4,0;0,0;10,14;14,14;4,0" o:connectangles="0,0,0,0,0"/>
                    </v:shape>
                    <v:shape id="Freeform 1642" o:spid="_x0000_s1324" style="position:absolute;left:13224;top:16;width:0;height:0;visibility:visible;mso-wrap-style:square;v-text-anchor:top" coordsize="11,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" path="m,3l8,13r3,-3l2,,,3xe" fillcolor="black" stroked="f">
                      <v:path arrowok="t" o:connecttype="custom" o:connectlocs="0,3;8,13;11,10;2,0;0,3" o:connectangles="0,0,0,0,0"/>
                    </v:shape>
                    <v:shape id="Freeform 1643" o:spid="_x0000_s1325" style="position:absolute;left:13224;top:16;width:0;height:0;visibility:visible;mso-wrap-style:square;v-text-anchor:top" coordsize="14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" path="m,l3,3,14,15,11,13,,xe" fillcolor="black" stroked="f">
                      <v:path arrowok="t" o:connecttype="custom" o:connectlocs="0,0;3,3;14,15;11,13;0,0" o:connectangles="0,0,0,0,0"/>
                    </v:shape>
                    <v:shape id="Freeform 1644" o:spid="_x0000_s1326" style="position:absolute;left:13224;top:16;width:0;height:0;visibility:visible;mso-wrap-style:square;v-text-anchor:top" coordsize="9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" path="m,1l7,16,9,14,2,,,1xe" fillcolor="black" stroked="f">
                      <v:path arrowok="t" o:connecttype="custom" o:connectlocs="0,1;7,16;9,14;2,0;0,1" o:connectangles="0,0,0,0,0"/>
                    </v:shape>
                    <v:shape id="Freeform 1645" o:spid="_x0000_s1327" style="position:absolute;left:13224;top:16;width:0;height:0;visibility:visible;mso-wrap-style:square;v-text-anchor:top" coordsize="9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" path="m,2l1,,9,12,8,15,,2xe" fillcolor="black" stroked="f">
                      <v:path arrowok="t" o:connecttype="custom" o:connectlocs="0,2;1,0;9,12;8,15;0,2" o:connectangles="0,0,0,0,0"/>
                    </v:shape>
                    <v:shape id="Freeform 1646" o:spid="_x0000_s1328" style="position:absolute;left:13224;top:16;width:0;height:0;visibility:visible;mso-wrap-style:square;v-text-anchor:top" coordsize="1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" path="m,2r13,8l14,8,1,,,2xe" fillcolor="black" stroked="f">
                      <v:path arrowok="t" o:connecttype="custom" o:connectlocs="0,2;13,10;14,8;1,0;0,2" o:connectangles="0,0,0,0,0"/>
                    </v:shape>
                    <v:shape id="Freeform 1647" o:spid="_x0000_s1329" style="position:absolute;left:13224;top:16;width:0;height:0;visibility:visible;mso-wrap-style:square;v-text-anchor:top" coordsize="13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" path="m3,l,3,10,15r3,-4l3,xe" fillcolor="black" stroked="f">
                      <v:path arrowok="t" o:connecttype="custom" o:connectlocs="3,0;0,3;10,15;13,11;3,0" o:connectangles="0,0,0,0,0"/>
                    </v:shape>
                    <v:shape id="Freeform 1648" o:spid="_x0000_s1330" style="position:absolute;left:13224;top:16;width:0;height:0;visibility:visible;mso-wrap-style:square;v-text-anchor:top" coordsize="14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" path="m,1l13,15r1,-1l1,,,1xe" fillcolor="black" stroked="f">
                      <v:path arrowok="t" o:connecttype="custom" o:connectlocs="0,1;13,15;14,14;1,0;0,1" o:connectangles="0,0,0,0,0"/>
                    </v:shape>
                    <v:shape id="Freeform 1649" o:spid="_x0000_s1331" style="position:absolute;left:13224;top:16;width:0;height:0;visibility:visible;mso-wrap-style:square;v-text-anchor:top" coordsize="13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" path="m,3l,,13,11r,3l,3xe" fillcolor="black" stroked="f">
                      <v:path arrowok="t" o:connecttype="custom" o:connectlocs="0,3;0,0;13,11;13,14;0,3" o:connectangles="0,0,0,0,0"/>
                    </v:shape>
                    <v:rect id="Rectangle 1650" o:spid="_x0000_s1332" style="position:absolute;left:13224;top:16;width:0;height: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" fillcolor="black" stroked="f"/>
                    <v:shape id="Freeform 1651" o:spid="_x0000_s1333" style="position:absolute;left:13224;top:16;width:0;height:0;visibility:visible;mso-wrap-style:square;v-text-anchor:top" coordsize="13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" path="m,l7,r6,14l7,14,,xe" fillcolor="black" stroked="f">
                      <v:path arrowok="t" o:connecttype="custom" o:connectlocs="0,0;7,0;13,14;7,14;0,0" o:connectangles="0,0,0,0,0"/>
                    </v:shape>
                    <v:shape id="Freeform 1652" o:spid="_x0000_s1334" style="position:absolute;left:13224;top:16;width:0;height:0;visibility:visible;mso-wrap-style:square;v-text-anchor:top" coordsize="12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" path="m,2l9,12r3,-2l3,,,2xe" fillcolor="black" stroked="f">
                      <v:path arrowok="t" o:connecttype="custom" o:connectlocs="0,2;9,12;12,10;3,0;0,2" o:connectangles="0,0,0,0,0"/>
                    </v:shape>
                    <v:shape id="Freeform 1653" o:spid="_x0000_s1335" style="position:absolute;left:13224;top:16;width:0;height:0;visibility:visible;mso-wrap-style:square;v-text-anchor:top" coordsize="9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" path="m5,l,2,5,14,9,12,5,xe" fillcolor="black" stroked="f">
                      <v:path arrowok="t" o:connecttype="custom" o:connectlocs="5,0;0,2;5,14;9,12;5,0" o:connectangles="0,0,0,0,0"/>
                    </v:shape>
                    <v:shape id="Freeform 1654" o:spid="_x0000_s1336" style="position:absolute;left:13224;top:16;width:0;height:0;visibility:visible;mso-wrap-style:square;v-text-anchor:top" coordsize="15,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" path="m,3r14,8l15,8,1,,,3xe" fillcolor="black" stroked="f">
                      <v:path arrowok="t" o:connecttype="custom" o:connectlocs="0,3;14,11;15,8;1,0;0,3" o:connectangles="0,0,0,0,0"/>
                    </v:shape>
                    <v:shape id="Freeform 1655" o:spid="_x0000_s1337" style="position:absolute;left:13224;top:16;width:0;height:0;visibility:visible;mso-wrap-style:square;v-text-anchor:top" coordsize="1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" path="m3,l,1r12,9l14,9,3,xe" fillcolor="black" stroked="f">
                      <v:path arrowok="t" o:connecttype="custom" o:connectlocs="3,0;0,1;12,10;14,9;3,0" o:connectangles="0,0,0,0,0"/>
                    </v:shape>
                    <v:shape id="Freeform 1656" o:spid="_x0000_s1338" style="position:absolute;left:13224;top:16;width:0;height:0;visibility:visible;mso-wrap-style:square;v-text-anchor:top" coordsize="1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" path="m,2r14,8l15,8,2,,,2xe" fillcolor="black" stroked="f">
                      <v:path arrowok="t" o:connecttype="custom" o:connectlocs="0,2;14,10;15,8;2,0;0,2" o:connectangles="0,0,0,0,0"/>
                    </v:shape>
                    <v:shape id="Freeform 1657" o:spid="_x0000_s1339" style="position:absolute;left:13224;top:16;width:0;height:0;visibility:visible;mso-wrap-style:square;v-text-anchor:top" coordsize="14,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" path="m,l,,14,7,,xe" fillcolor="black" stroked="f">
                      <v:path arrowok="t" o:connecttype="custom" o:connectlocs="0,0;0,0;14,7;14,7;0,0" o:connectangles="0,0,0,0,0"/>
                    </v:shape>
                    <v:shape id="Freeform 1658" o:spid="_x0000_s1340" style="position:absolute;left:13224;top:16;width:0;height:0;visibility:visible;mso-wrap-style:square;v-text-anchor:top" coordsize="1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" path="m,2r13,8l14,8,1,,,2xe" fillcolor="black" stroked="f">
                      <v:path arrowok="t" o:connecttype="custom" o:connectlocs="0,2;13,10;14,8;1,0;0,2" o:connectangles="0,0,0,0,0"/>
                    </v:shape>
                    <v:shape id="Freeform 1659" o:spid="_x0000_s1341" style="position:absolute;left:13224;top:16;width:0;height:0;visibility:visible;mso-wrap-style:square;v-text-anchor:top" coordsize="13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" path="m,l,,13,8,,xe" fillcolor="black" stroked="f">
                      <v:path arrowok="t" o:connecttype="custom" o:connectlocs="0,0;0,0;13,8;13,8;0,0" o:connectangles="0,0,0,0,0"/>
                    </v:shape>
                    <v:shape id="Freeform 1660" o:spid="_x0000_s1342" style="position:absolute;left:13224;top:16;width:0;height:0;visibility:visible;mso-wrap-style:square;v-text-anchor:top" coordsize="8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" path="m,1l7,15,8,14,1,,,1xe" fillcolor="black" stroked="f">
                      <v:path arrowok="t" o:connecttype="custom" o:connectlocs="0,1;7,15;8,14;1,0;0,1" o:connectangles="0,0,0,0,0"/>
                    </v:shape>
                    <v:shape id="Freeform 1661" o:spid="_x0000_s1343" style="position:absolute;left:13224;top:16;width:0;height:0;visibility:visible;mso-wrap-style:square;v-text-anchor:top" coordsize="13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" path="m,3l3,,13,11r-3,3l,3xe" fillcolor="black" stroked="f">
                      <v:path arrowok="t" o:connecttype="custom" o:connectlocs="0,3;3,0;13,11;10,14;0,3" o:connectangles="0,0,0,0,0"/>
                    </v:shape>
                    <v:shape id="Freeform 1662" o:spid="_x0000_s1344" style="position:absolute;left:13224;top:16;width:0;height:0;visibility:visible;mso-wrap-style:square;v-text-anchor:top" coordsize="15,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" path="m,6r13,5l15,4,2,,,6xe" fillcolor="black" stroked="f">
                      <v:path arrowok="t" o:connecttype="custom" o:connectlocs="0,6;13,11;15,4;2,0;0,6" o:connectangles="0,0,0,0,0"/>
                    </v:shape>
                    <v:shape id="Freeform 1663" o:spid="_x0000_s1345" style="position:absolute;left:13224;top:16;width:0;height:0;visibility:visible;mso-wrap-style:square;v-text-anchor:top" coordsize="13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" path="m,l,4,13,14r,-5l,xe" fillcolor="black" stroked="f">
                      <v:path arrowok="t" o:connecttype="custom" o:connectlocs="0,0;0,4;13,14;13,9;0,0" o:connectangles="0,0,0,0,0"/>
                    </v:shape>
                    <v:shape id="Freeform 1664" o:spid="_x0000_s1346" style="position:absolute;left:13224;top:16;width:0;height:0;visibility:visible;mso-wrap-style:square;v-text-anchor:top" coordsize="14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" path="m,4l13,8,14,5,1,,,4xe" fillcolor="black" stroked="f">
                      <v:path arrowok="t" o:connecttype="custom" o:connectlocs="0,4;13,8;14,5;1,0;0,4" o:connectangles="0,0,0,0,0"/>
                    </v:shape>
                    <v:shape id="Freeform 1665" o:spid="_x0000_s1347" style="position:absolute;left:13224;top:16;width:0;height:0;visibility:visible;mso-wrap-style:square;v-text-anchor:top" coordsize="13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" path="m,l,,13,4,,xe" fillcolor="black" stroked="f">
                      <v:path arrowok="t" o:connecttype="custom" o:connectlocs="0,0;0,0;13,4;13,4;0,0" o:connectangles="0,0,0,0,0"/>
                    </v:shape>
                    <v:shape id="Freeform 1666" o:spid="_x0000_s1348" style="position:absolute;left:13224;top:16;width:0;height:0;visibility:visible;mso-wrap-style:square;v-text-anchor:top" coordsize="14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" path="m,2l13,16r1,-1l1,,,2xe" fillcolor="black" stroked="f">
                      <v:path arrowok="t" o:connecttype="custom" o:connectlocs="0,2;13,16;14,15;1,0;0,2" o:connectangles="0,0,0,0,0"/>
                    </v:shape>
                    <v:shape id="Freeform 1667" o:spid="_x0000_s1349" style="position:absolute;left:13224;top:16;width:0;height:0;visibility:visible;mso-wrap-style:square;v-text-anchor:top" coordsize="13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" path="m,4l,,13,9r,5l,4xe" fillcolor="black" stroked="f">
                      <v:path arrowok="t" o:connecttype="custom" o:connectlocs="0,4;0,0;13,9;13,14;0,4" o:connectangles="0,0,0,0,0"/>
                    </v:shape>
                    <v:shape id="Freeform 1668" o:spid="_x0000_s1350" style="position:absolute;left:13224;top:16;width:0;height:0;visibility:visible;mso-wrap-style:square;v-text-anchor:top" coordsize="1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" path="m,2r13,8l15,7,1,,,2xe" fillcolor="black" stroked="f">
                      <v:path arrowok="t" o:connecttype="custom" o:connectlocs="0,2;13,10;15,7;1,0;0,2" o:connectangles="0,0,0,0,0"/>
                    </v:shape>
                    <v:shape id="Freeform 1669" o:spid="_x0000_s1351" style="position:absolute;left:13224;top:16;width:0;height:0;visibility:visible;mso-wrap-style:square;v-text-anchor:top" coordsize="13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" path="m,l,3,13,14r,-3l,xe" fillcolor="black" stroked="f">
                      <v:path arrowok="t" o:connecttype="custom" o:connectlocs="0,0;0,3;13,14;13,11;0,0" o:connectangles="0,0,0,0,0"/>
                    </v:shape>
                    <v:shape id="Freeform 1670" o:spid="_x0000_s1352" style="position:absolute;left:13224;top:16;width:0;height:0;visibility:visible;mso-wrap-style:square;v-text-anchor:top" coordsize="8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" path="m,1l6,16,8,15,2,,,1xe" fillcolor="black" stroked="f">
                      <v:path arrowok="t" o:connecttype="custom" o:connectlocs="0,1;6,16;8,15;2,0;0,1" o:connectangles="0,0,0,0,0"/>
                    </v:shape>
                    <v:shape id="Freeform 1671" o:spid="_x0000_s1353" style="position:absolute;left:13224;top:16;width:0;height:0;visibility:visible;mso-wrap-style:square;v-text-anchor:top" coordsize="14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" path="m,4l4,,14,12r-4,3l,4xe" fillcolor="black" stroked="f">
                      <v:path arrowok="t" o:connecttype="custom" o:connectlocs="0,4;4,0;14,12;10,15;0,4" o:connectangles="0,0,0,0,0"/>
                    </v:shape>
                    <v:shape id="Freeform 1672" o:spid="_x0000_s1354" style="position:absolute;left:13224;top:16;width:0;height:0;visibility:visible;mso-wrap-style:square;v-text-anchor:top" coordsize="1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" path="m,2r14,8l15,8,2,,,2xe" fillcolor="black" stroked="f">
                      <v:path arrowok="t" o:connecttype="custom" o:connectlocs="0,2;14,10;15,8;2,0;0,2" o:connectangles="0,0,0,0,0"/>
                    </v:shape>
                    <v:shape id="Freeform 1673" o:spid="_x0000_s1355" style="position:absolute;left:13224;top:16;width:0;height:0;visibility:visible;mso-wrap-style:square;v-text-anchor:top" coordsize="14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" path="m4,l,4,10,15r4,-4l4,xe" fillcolor="black" stroked="f">
                      <v:path arrowok="t" o:connecttype="custom" o:connectlocs="4,0;0,4;10,15;14,11;4,0" o:connectangles="0,0,0,0,0"/>
                    </v:shape>
                    <v:shape id="Freeform 1674" o:spid="_x0000_s1356" style="position:absolute;left:13224;top:16;width:0;height:0;visibility:visible;mso-wrap-style:square;v-text-anchor:top" coordsize="1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" path="m,2r13,8l14,8,1,,,2xe" fillcolor="black" stroked="f">
                      <v:path arrowok="t" o:connecttype="custom" o:connectlocs="0,2;13,10;14,8;1,0;0,2" o:connectangles="0,0,0,0,0"/>
                    </v:shape>
                    <v:shape id="Freeform 1675" o:spid="_x0000_s1357" style="position:absolute;left:13224;top:16;width:0;height:0;visibility:visible;mso-wrap-style:square;v-text-anchor:top" coordsize="13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" path="m,l,,13,8,,xe" fillcolor="black" stroked="f">
                      <v:path arrowok="t" o:connecttype="custom" o:connectlocs="0,0;0,0;13,8;13,8;0,0" o:connectangles="0,0,0,0,0"/>
                    </v:shape>
                    <v:rect id="Rectangle 1676" o:spid="_x0000_s1358" style="position:absolute;left:13224;top:16;width:0;height: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" fillcolor="black" stroked="f"/>
                    <v:shape id="Freeform 1677" o:spid="_x0000_s1359" style="position:absolute;left:13224;top:16;width:0;height:0;visibility:visible;mso-wrap-style:square;v-text-anchor:top" coordsize="13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" path="m,3l6,r7,11l6,14,,3xe" fillcolor="black" stroked="f">
                      <v:path arrowok="t" o:connecttype="custom" o:connectlocs="0,3;6,0;13,11;6,14;0,3" o:connectangles="0,0,0,0,0"/>
                    </v:shape>
                    <v:shape id="Freeform 1678" o:spid="_x0000_s1360" style="position:absolute;left:13224;top:16;width:0;height:0;visibility:visible;mso-wrap-style:square;v-text-anchor:top" coordsize="12,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" path="m,3r10,8l12,7,2,,,3xe" fillcolor="black" stroked="f">
                      <v:path arrowok="t" o:connecttype="custom" o:connectlocs="0,3;10,11;12,7;2,0;0,3" o:connectangles="0,0,0,0,0"/>
                    </v:shape>
                    <v:shape id="Freeform 1679" o:spid="_x0000_s1361" style="position:absolute;left:13224;top:16;width:0;height:0;visibility:visible;mso-wrap-style:square;v-text-anchor:top" coordsize="10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" path="m4,l,3,4,14r6,-3l4,xe" fillcolor="black" stroked="f">
                      <v:path arrowok="t" o:connecttype="custom" o:connectlocs="4,0;0,3;4,14;10,11;4,0" o:connectangles="0,0,0,0,0"/>
                    </v:shape>
                    <v:shape id="Freeform 1680" o:spid="_x0000_s1362" style="position:absolute;left:13224;top:16;width:0;height:0;visibility:visible;mso-wrap-style:square;v-text-anchor:top" coordsize="15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" path="m,1l13,16r2,-1l1,,,1xe" fillcolor="black" stroked="f">
                      <v:path arrowok="t" o:connecttype="custom" o:connectlocs="0,1;13,16;15,15;1,0;0,1" o:connectangles="0,0,0,0,0"/>
                    </v:shape>
                    <v:shape id="Freeform 1681" o:spid="_x0000_s1363" style="position:absolute;left:13224;top:16;width:0;height:0;visibility:visible;mso-wrap-style:square;v-text-anchor:top" coordsize="13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" path="m2,4l,,12,12r1,3l2,4xe" fillcolor="black" stroked="f">
                      <v:path arrowok="t" o:connecttype="custom" o:connectlocs="2,4;0,0;12,12;13,15;2,4" o:connectangles="0,0,0,0,0"/>
                    </v:shape>
                    <v:shape id="Freeform 1682" o:spid="_x0000_s1364" style="position:absolute;left:13224;top:16;width:0;height:0;visibility:visible;mso-wrap-style:square;v-text-anchor:top" coordsize="15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" path="m,1l14,16r1,-1l1,,,1xe" fillcolor="black" stroked="f">
                      <v:path arrowok="t" o:connecttype="custom" o:connectlocs="0,1;14,16;15,15;1,0;0,1" o:connectangles="0,0,0,0,0"/>
                    </v:shape>
                    <v:shape id="Freeform 1683" o:spid="_x0000_s1365" style="position:absolute;left:13224;top:16;width:0;height:0;visibility:visible;mso-wrap-style:square;v-text-anchor:top" coordsize="14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" path="m,l,,14,15,,xe" fillcolor="black" stroked="f">
                      <v:path arrowok="t" o:connecttype="custom" o:connectlocs="0,0;0,0;14,15;14,15;0,0" o:connectangles="0,0,0,0,0"/>
                    </v:shape>
                    <v:rect id="Rectangle 1684" o:spid="_x0000_s1366" style="position:absolute;left:13224;top:16;width:0;height: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" fillcolor="black" stroked="f"/>
                    <v:shape id="Freeform 1685" o:spid="_x0000_s1367" style="position:absolute;left:13224;top:16;width:0;height:0;visibility:visible;mso-wrap-style:square;v-text-anchor:top" coordsize="14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" path="m,l7,r7,15l7,15,,xe" fillcolor="black" stroked="f">
                      <v:path arrowok="t" o:connecttype="custom" o:connectlocs="0,0;7,0;14,15;7,15;0,0" o:connectangles="0,0,0,0,0"/>
                    </v:shape>
                    <v:shape id="Freeform 1686" o:spid="_x0000_s1368" style="position:absolute;left:13224;top:15;width:0;height:1;visibility:visible;mso-wrap-style:square;v-text-anchor:top" coordsize="9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" path="m,1l6,16,9,14,2,,,1xe" fillcolor="black" stroked="f">
                      <v:path arrowok="t" o:connecttype="custom" o:connectlocs="0,1;6,16;9,14;2,0;0,1" o:connectangles="0,0,0,0,0"/>
                    </v:shape>
                    <v:shape id="Freeform 1687" o:spid="_x0000_s1369" style="position:absolute;left:13224;top:16;width:0;height:0;visibility:visible;mso-wrap-style:square;v-text-anchor:top" coordsize="6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" path="m3,l,,3,15r3,l3,xe" fillcolor="black" stroked="f">
                      <v:path arrowok="t" o:connecttype="custom" o:connectlocs="3,0;0,0;3,15;6,15;3,0" o:connectangles="0,0,0,0,0"/>
                    </v:shape>
                    <v:rect id="Rectangle 1688" o:spid="_x0000_s1370" style="position:absolute;left:13224;top:15;width:0;height: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" fillcolor="black" stroked="f"/>
                    <v:shape id="Freeform 1689" o:spid="_x0000_s1371" style="position:absolute;left:13224;top:16;width:0;height:0;visibility:visible;mso-wrap-style:square;v-text-anchor:top" coordsize="7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" path="m,l3,,7,15r-4,l,xe" fillcolor="black" stroked="f">
                      <v:path arrowok="t" o:connecttype="custom" o:connectlocs="0,0;3,0;7,15;3,15;0,0" o:connectangles="0,0,0,0,0"/>
                    </v:shape>
                    <v:shape id="Freeform 1690" o:spid="_x0000_s1372" style="position:absolute;left:13224;top:16;width:0;height:0;visibility:visible;mso-wrap-style:square;v-text-anchor:top" coordsize="14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" path="m,4l13,8,14,5,1,,,4xe" fillcolor="black" stroked="f">
                      <v:path arrowok="t" o:connecttype="custom" o:connectlocs="0,4;13,8;14,5;1,0;0,4" o:connectangles="0,0,0,0,0"/>
                    </v:shape>
                    <v:shape id="Freeform 1691" o:spid="_x0000_s1373" style="position:absolute;left:13224;top:16;width:0;height:0;visibility:visible;mso-wrap-style:square;v-text-anchor:top" coordsize="13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" path="m6,l,5,6,15,13,9,6,xe" fillcolor="black" stroked="f">
                      <v:path arrowok="t" o:connecttype="custom" o:connectlocs="6,0;0,5;6,15;13,9;6,0" o:connectangles="0,0,0,0,0"/>
                    </v:shape>
                    <v:shape id="Freeform 1692" o:spid="_x0000_s1374" style="position:absolute;left:13224;top:15;width:0;height:1;visibility:visible;mso-wrap-style:square;v-text-anchor:top" coordsize="14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" path="m,2l13,16r1,-1l1,,,2xe" fillcolor="black" stroked="f">
                      <v:path arrowok="t" o:connecttype="custom" o:connectlocs="0,2;13,16;14,15;1,0;0,2" o:connectangles="0,0,0,0,0"/>
                    </v:shape>
                    <v:shape id="Freeform 1693" o:spid="_x0000_s1375" style="position:absolute;left:13224;top:15;width:0;height:1;visibility:visible;mso-wrap-style:square;v-text-anchor:top" coordsize="13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" path="m,4l,,13,9r,5l,4xe" fillcolor="black" stroked="f">
                      <v:path arrowok="t" o:connecttype="custom" o:connectlocs="0,4;0,0;13,9;13,14;0,4" o:connectangles="0,0,0,0,0"/>
                    </v:shape>
                    <v:rect id="Rectangle 1694" o:spid="_x0000_s1376" style="position:absolute;left:13224;top:15;width:0;height: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" fillcolor="black" stroked="f"/>
                    <v:shape id="Freeform 1695" o:spid="_x0000_s1377" style="position:absolute;left:13224;top:15;width:0;height:1;visibility:visible;mso-wrap-style:square;v-text-anchor:top" coordsize="13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" path="m,l7,r6,14l7,14,,xe" fillcolor="black" stroked="f">
                      <v:path arrowok="t" o:connecttype="custom" o:connectlocs="0,0;7,0;13,14;7,14;0,0" o:connectangles="0,0,0,0,0"/>
                    </v:shape>
                    <v:shape id="Freeform 1696" o:spid="_x0000_s1378" style="position:absolute;left:13224;top:15;width:0;height:1;visibility:visible;mso-wrap-style:square;v-text-anchor:top" coordsize="8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" path="m,1l6,16,8,15,2,,,1xe" fillcolor="black" stroked="f">
                      <v:path arrowok="t" o:connecttype="custom" o:connectlocs="0,1;6,16;8,15;2,0;0,1" o:connectangles="0,0,0,0,0"/>
                    </v:shape>
                    <v:shape id="Freeform 1697" o:spid="_x0000_s1379" style="position:absolute;left:13224;top:15;width:0;height:1;visibility:visible;mso-wrap-style:square;v-text-anchor:top" coordsize="6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" path="m3,l,,3,14r3,l3,xe" fillcolor="black" stroked="f">
                      <v:path arrowok="t" o:connecttype="custom" o:connectlocs="3,0;0,0;3,14;6,14;3,0" o:connectangles="0,0,0,0,0"/>
                    </v:shape>
                    <v:shape id="Freeform 1698" o:spid="_x0000_s1380" style="position:absolute;left:13224;top:15;width:1;height:1;visibility:visible;mso-wrap-style:square;v-text-anchor:top" coordsize="15,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" path="m,3r14,8l15,8,2,,,3xe" fillcolor="black" stroked="f">
                      <v:path arrowok="t" o:connecttype="custom" o:connectlocs="0,3;14,11;15,8;2,0;0,3" o:connectangles="0,0,0,0,0"/>
                    </v:shape>
                    <v:shape id="Freeform 1699" o:spid="_x0000_s1381" style="position:absolute;left:13224;top:15;width:1;height:1;visibility:visible;mso-wrap-style:square;v-text-anchor:top" coordsize="14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" path="m4,l,4,10,15r4,-3l4,xe" fillcolor="black" stroked="f">
                      <v:path arrowok="t" o:connecttype="custom" o:connectlocs="4,0;0,4;10,15;14,12;4,0" o:connectangles="0,0,0,0,0"/>
                    </v:shape>
                    <v:shape id="Freeform 1700" o:spid="_x0000_s1382" style="position:absolute;left:13224;top:15;width:0;height:1;visibility:visible;mso-wrap-style:square;v-text-anchor:top" coordsize="8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" path="m,1l7,16,8,15,1,,,1xe" fillcolor="black" stroked="f">
                      <v:path arrowok="t" o:connecttype="custom" o:connectlocs="0,1;7,16;8,15;1,0;0,1" o:connectangles="0,0,0,0,0"/>
                    </v:shape>
                    <v:shape id="Freeform 1701" o:spid="_x0000_s1383" style="position:absolute;left:13224;top:15;width:1;height:1;visibility:visible;mso-wrap-style:square;v-text-anchor:top" coordsize="13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" path="m,4l3,,13,11r-3,4l,4xe" fillcolor="black" stroked="f">
                      <v:path arrowok="t" o:connecttype="custom" o:connectlocs="0,4;3,0;13,11;10,15;0,4" o:connectangles="0,0,0,0,0"/>
                    </v:shape>
                    <v:shape id="Freeform 1702" o:spid="_x0000_s1384" style="position:absolute;left:13225;top:15;width:0;height:0;visibility:visible;mso-wrap-style:square;v-text-anchor:top" coordsize="10,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" path="m,1l9,11r1,-1l1,,,1xe" fillcolor="black" stroked="f">
                      <v:path arrowok="t" o:connecttype="custom" o:connectlocs="0,1;9,11;10,10;1,0;0,1" o:connectangles="0,0,0,0,0"/>
                    </v:shape>
                    <v:rect id="Rectangle 1703" o:spid="_x0000_s1385" style="position:absolute;left:13225;top:15;width:0;height: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" fillcolor="black" stroked="f"/>
                    <v:shape id="Freeform 1704" o:spid="_x0000_s1386" style="position:absolute;left:13225;top:15;width:0;height:0;visibility:visible;mso-wrap-style:square;v-text-anchor:top" coordsize="9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" path="m,3l4,,9,13,4,15,,3xe" fillcolor="black" stroked="f">
                      <v:path arrowok="t" o:connecttype="custom" o:connectlocs="0,3;4,0;9,13;4,15;0,3" o:connectangles="0,0,0,0,0"/>
                    </v:shape>
                    <v:shape id="Freeform 1705" o:spid="_x0000_s1387" style="position:absolute;left:13225;top:15;width:0;height:0;visibility:visible;mso-wrap-style:square;v-text-anchor:top" coordsize="7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" path="m,1l2,16,7,15,5,,,1xe" fillcolor="black" stroked="f">
                      <v:path arrowok="t" o:connecttype="custom" o:connectlocs="0,1;2,16;7,15;5,0;0,1" o:connectangles="0,0,0,0,0"/>
                    </v:shape>
                    <v:shape id="Freeform 1706" o:spid="_x0000_s1388" style="position:absolute;left:13225;top:15;width:0;height:0;visibility:visible;mso-wrap-style:square;v-text-anchor:top" coordsize="2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" path="m1,l,,1,15r1,l1,xe" fillcolor="black" stroked="f">
                      <v:path arrowok="t" o:connecttype="custom" o:connectlocs="1,0;0,0;1,15;2,15;1,0" o:connectangles="0,0,0,0,0"/>
                    </v:shape>
                    <v:rect id="Rectangle 1707" o:spid="_x0000_s1389" style="position:absolute;left:13225;top:15;width:0;height: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" fillcolor="black" stroked="f"/>
                    <v:shape id="Freeform 1708" o:spid="_x0000_s1390" style="position:absolute;left:13225;top:15;width:0;height:0;visibility:visible;mso-wrap-style:square;v-text-anchor:top" coordsize="2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" path="m,l1,,2,15r-1,l,xe" fillcolor="black" stroked="f">
                      <v:path arrowok="t" o:connecttype="custom" o:connectlocs="0,0;1,0;2,15;1,15;0,0" o:connectangles="0,0,0,0,0"/>
                    </v:shape>
                    <v:shape id="Freeform 1709" o:spid="_x0000_s1391" style="position:absolute;left:13225;top:15;width:0;height:0;visibility:visible;mso-wrap-style:square;v-text-anchor:top" coordsize="15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" path="m,1l14,16r1,-1l1,,,1xe" fillcolor="black" stroked="f">
                      <v:path arrowok="t" o:connecttype="custom" o:connectlocs="0,1;14,16;15,15;1,0;0,1" o:connectangles="0,0,0,0,0"/>
                    </v:shape>
                    <v:shape id="Freeform 1710" o:spid="_x0000_s1392" style="position:absolute;left:13225;top:15;width:0;height:0;visibility:visible;mso-wrap-style:square;v-text-anchor:top" coordsize="14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" path="m7,l,,7,15r7,l7,xe" fillcolor="black" stroked="f">
                      <v:path arrowok="t" o:connecttype="custom" o:connectlocs="7,0;0,0;7,15;14,15;7,0" o:connectangles="0,0,0,0,0"/>
                    </v:shape>
                    <v:rect id="Rectangle 1711" o:spid="_x0000_s1393" style="position:absolute;left:13225;top:15;width:0;height: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" fillcolor="black" stroked="f"/>
                    <v:shape id="Freeform 1712" o:spid="_x0000_s1394" style="position:absolute;left:13225;top:15;width:0;height:0;visibility:visible;mso-wrap-style:square;v-text-anchor:top" coordsize="14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" path="m,l7,r7,15l7,15,,xe" fillcolor="black" stroked="f">
                      <v:path arrowok="t" o:connecttype="custom" o:connectlocs="0,0;7,0;14,15;7,15;0,0" o:connectangles="0,0,0,0,0"/>
                    </v:shape>
                    <v:shape id="Freeform 1713" o:spid="_x0000_s1395" style="position:absolute;left:13225;top:15;width:0;height:0;visibility:visible;mso-wrap-style:square;v-text-anchor:top" coordsize="14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" path="m,1l13,16r1,-2l1,,,1xe" fillcolor="black" stroked="f">
                      <v:path arrowok="t" o:connecttype="custom" o:connectlocs="0,1;13,16;14,14;1,0;0,1" o:connectangles="0,0,0,0,0"/>
                    </v:shape>
                    <v:shape id="Freeform 1714" o:spid="_x0000_s1396" style="position:absolute;left:13225;top:15;width:0;height:0;visibility:visible;mso-wrap-style:square;v-text-anchor:top" coordsize="13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" path="m6,l,,6,15r7,l6,xe" fillcolor="black" stroked="f">
                      <v:path arrowok="t" o:connecttype="custom" o:connectlocs="6,0;0,0;6,15;13,15;6,0" o:connectangles="0,0,0,0,0"/>
                    </v:shape>
                    <v:shape id="Freeform 1715" o:spid="_x0000_s1397" style="position:absolute;left:13225;top:15;width:0;height:0;visibility:visible;mso-wrap-style:square;v-text-anchor:top" coordsize="1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" path="m,2r13,8l14,8,1,,,2xe" fillcolor="black" stroked="f">
                      <v:path arrowok="t" o:connecttype="custom" o:connectlocs="0,2;13,10;14,8;1,0;0,2" o:connectangles="0,0,0,0,0"/>
                    </v:shape>
                    <v:shape id="Freeform 1716" o:spid="_x0000_s1398" style="position:absolute;left:13225;top:15;width:0;height:0;visibility:visible;mso-wrap-style:square;v-text-anchor:top" coordsize="13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" path="m,l,3,13,15r,-4l,xe" fillcolor="black" stroked="f">
                      <v:path arrowok="t" o:connecttype="custom" o:connectlocs="0,0;0,3;13,15;13,11;0,0" o:connectangles="0,0,0,0,0"/>
                    </v:shape>
                    <v:rect id="Rectangle 1717" o:spid="_x0000_s1399" style="position:absolute;left:13225;top:15;width:0;height: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" fillcolor="black" stroked="f"/>
                    <v:shape id="Freeform 1718" o:spid="_x0000_s1400" style="position:absolute;left:13225;top:15;width:0;height:0;visibility:visible;mso-wrap-style:square;v-text-anchor:top" coordsize="13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" path="m,3l7,r6,11l7,14,,3xe" fillcolor="black" stroked="f">
                      <v:path arrowok="t" o:connecttype="custom" o:connectlocs="0,3;7,0;13,11;7,14;0,3" o:connectangles="0,0,0,0,0"/>
                    </v:shape>
                    <v:shape id="Freeform 1719" o:spid="_x0000_s1401" style="position:absolute;left:13225;top:15;width:0;height:0;visibility:visible;mso-wrap-style:square;v-text-anchor:top" coordsize="11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" path="m,2l9,12r2,-2l3,,,2xe" fillcolor="black" stroked="f">
                      <v:path arrowok="t" o:connecttype="custom" o:connectlocs="0,2;9,12;11,10;3,0;0,2" o:connectangles="0,0,0,0,0"/>
                    </v:shape>
                    <v:shape id="Freeform 1720" o:spid="_x0000_s1402" style="position:absolute;left:13225;top:15;width:0;height:0;visibility:visible;mso-wrap-style:square;v-text-anchor:top" coordsize="9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" path="m5,l,2,5,14,9,12,5,xe" fillcolor="black" stroked="f">
                      <v:path arrowok="t" o:connecttype="custom" o:connectlocs="5,0;0,2;5,14;9,12;5,0" o:connectangles="0,0,0,0,0"/>
                    </v:shape>
                    <v:shape id="Freeform 1721" o:spid="_x0000_s1403" style="position:absolute;left:13225;top:15;width:0;height:0;visibility:visible;mso-wrap-style:square;v-text-anchor:top" coordsize="15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" path="m,1l14,16r1,-1l1,,,1xe" fillcolor="black" stroked="f">
                      <v:path arrowok="t" o:connecttype="custom" o:connectlocs="0,1;14,16;15,15;1,0;0,1" o:connectangles="0,0,0,0,0"/>
                    </v:shape>
                    <v:shape id="Freeform 1722" o:spid="_x0000_s1404" style="position:absolute;left:13225;top:15;width:0;height:0;visibility:visible;mso-wrap-style:square;v-text-anchor:top" coordsize="14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" path="m3,2l,,11,12r3,2l3,2xe" fillcolor="black" stroked="f">
                      <v:path arrowok="t" o:connecttype="custom" o:connectlocs="3,2;0,0;11,12;14,14;3,2" o:connectangles="0,0,0,0,0"/>
                    </v:shape>
                    <v:shape id="Freeform 1723" o:spid="_x0000_s1405" style="position:absolute;left:13225;top:15;width:0;height:0;visibility:visible;mso-wrap-style:square;v-text-anchor:top" coordsize="15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" path="m,1l14,16r1,-1l2,,,1xe" fillcolor="black" stroked="f">
                      <v:path arrowok="t" o:connecttype="custom" o:connectlocs="0,1;14,16;15,15;2,0;0,1" o:connectangles="0,0,0,0,0"/>
                    </v:shape>
                    <v:shape id="Freeform 1724" o:spid="_x0000_s1406" style="position:absolute;left:13225;top:15;width:0;height:0;visibility:visible;mso-wrap-style:square;v-text-anchor:top" coordsize="14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" path="m,l,,14,15,,xe" fillcolor="black" stroked="f">
                      <v:path arrowok="t" o:connecttype="custom" o:connectlocs="0,0;0,0;14,15;14,15;0,0" o:connectangles="0,0,0,0,0"/>
                    </v:shape>
                    <v:shape id="Freeform 1725" o:spid="_x0000_s1407" style="position:absolute;left:13225;top:15;width:0;height:0;visibility:visible;mso-wrap-style:square;v-text-anchor:top" coordsize="1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" path="m,3r13,7l14,8,1,,,3xe" fillcolor="black" stroked="f">
                      <v:path arrowok="t" o:connecttype="custom" o:connectlocs="0,3;13,10;14,8;1,0;0,3" o:connectangles="0,0,0,0,0"/>
                    </v:shape>
                    <v:shape id="Freeform 1726" o:spid="_x0000_s1408" style="position:absolute;left:13225;top:15;width:0;height:0;visibility:visible;mso-wrap-style:square;v-text-anchor:top" coordsize="13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" path="m,l,4,13,15r,-3l,xe" fillcolor="black" stroked="f">
                      <v:path arrowok="t" o:connecttype="custom" o:connectlocs="0,0;0,4;13,15;13,12;0,0" o:connectangles="0,0,0,0,0"/>
                    </v:shape>
                    <v:shape id="Freeform 1727" o:spid="_x0000_s1409" style="position:absolute;left:13225;top:15;width:0;height:0;visibility:visible;mso-wrap-style:square;v-text-anchor:top" coordsize="9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" path="m,1l7,16,9,14,2,,,1xe" fillcolor="black" stroked="f">
                      <v:path arrowok="t" o:connecttype="custom" o:connectlocs="0,1;7,16;9,14;2,0;0,1" o:connectangles="0,0,0,0,0"/>
                    </v:shape>
                    <v:shape id="Freeform 1728" o:spid="_x0000_s1410" style="position:absolute;left:13225;top:15;width:0;height:0;visibility:visible;mso-wrap-style:square;v-text-anchor:top" coordsize="13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" path="m,3l3,,13,11r-3,4l,3xe" fillcolor="black" stroked="f">
                      <v:path arrowok="t" o:connecttype="custom" o:connectlocs="0,3;3,0;13,11;10,15;0,3" o:connectangles="0,0,0,0,0"/>
                    </v:shape>
                    <v:shape id="Freeform 1729" o:spid="_x0000_s1411" style="position:absolute;left:13225;top:15;width:0;height:0;visibility:visible;mso-wrap-style:square;v-text-anchor:top" coordsize="14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" path="m,1l13,15r1,-1l1,,,1xe" fillcolor="black" stroked="f">
                      <v:path arrowok="t" o:connecttype="custom" o:connectlocs="0,1;13,15;14,14;1,0;0,1" o:connectangles="0,0,0,0,0"/>
                    </v:shape>
                    <v:shape id="Freeform 1730" o:spid="_x0000_s1412" style="position:absolute;left:13225;top:15;width:0;height:0;visibility:visible;mso-wrap-style:square;v-text-anchor:top" coordsize="13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" path="m3,l,,10,15r3,l3,xe" fillcolor="black" stroked="f">
                      <v:path arrowok="t" o:connecttype="custom" o:connectlocs="3,0;0,0;10,15;13,15;3,0" o:connectangles="0,0,0,0,0"/>
                    </v:shape>
                    <v:shape id="Freeform 1731" o:spid="_x0000_s1413" style="position:absolute;left:13225;top:15;width:0;height:0;visibility:visible;mso-wrap-style:square;v-text-anchor:top" coordsize="1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" path="m,2r13,8l15,8,1,,,2xe" fillcolor="black" stroked="f">
                      <v:path arrowok="t" o:connecttype="custom" o:connectlocs="0,2;13,10;15,8;1,0;0,2" o:connectangles="0,0,0,0,0"/>
                    </v:shape>
                    <v:shape id="Freeform 1732" o:spid="_x0000_s1414" style="position:absolute;left:13225;top:15;width:0;height:0;visibility:visible;mso-wrap-style:square;v-text-anchor:top" coordsize="13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" path="m,l,3,13,14r,-3l,xe" fillcolor="black" stroked="f">
                      <v:path arrowok="t" o:connecttype="custom" o:connectlocs="0,0;0,3;13,14;13,11;0,0" o:connectangles="0,0,0,0,0"/>
                    </v:shape>
                    <v:shape id="Freeform 1733" o:spid="_x0000_s1415" style="position:absolute;left:13225;top:15;width:0;height:0;visibility:visible;mso-wrap-style:square;v-text-anchor:top" coordsize="15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" path="m,2l14,16r1,-1l1,,,2xe" fillcolor="black" stroked="f">
                      <v:path arrowok="t" o:connecttype="custom" o:connectlocs="0,2;14,16;15,15;1,0;0,2" o:connectangles="0,0,0,0,0"/>
                    </v:shape>
                    <v:shape id="Freeform 1734" o:spid="_x0000_s1416" style="position:absolute;left:13225;top:15;width:0;height:0;visibility:visible;mso-wrap-style:square;v-text-anchor:top" coordsize="14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" path="m,3l,,14,11r,3l,3xe" fillcolor="black" stroked="f">
                      <v:path arrowok="t" o:connecttype="custom" o:connectlocs="0,3;0,0;14,11;14,14;0,3" o:connectangles="0,0,0,0,0"/>
                    </v:shape>
                    <v:shape id="Freeform 1735" o:spid="_x0000_s1417" style="position:absolute;left:13225;top:15;width:0;height:0;visibility:visible;mso-wrap-style:square;v-text-anchor:top" coordsize="9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" path="m,1l6,16,9,15,2,,,1xe" fillcolor="black" stroked="f">
                      <v:path arrowok="t" o:connecttype="custom" o:connectlocs="0,1;6,16;9,15;2,0;0,1" o:connectangles="0,0,0,0,0"/>
                    </v:shape>
                    <v:shape id="Freeform 1736" o:spid="_x0000_s1418" style="position:absolute;left:13225;top:15;width:0;height:0;visibility:visible;mso-wrap-style:square;v-text-anchor:top" coordsize="14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" path="m,l4,,14,14r-4,l,xe" fillcolor="black" stroked="f">
                      <v:path arrowok="t" o:connecttype="custom" o:connectlocs="0,0;4,0;14,14;10,14;0,0" o:connectangles="0,0,0,0,0"/>
                    </v:shape>
                    <v:shape id="Freeform 1737" o:spid="_x0000_s1419" style="position:absolute;left:13225;top:15;width:0;height:0;visibility:visible;mso-wrap-style:square;v-text-anchor:top" coordsize="15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" path="m,1l14,16r1,-1l2,,,1xe" fillcolor="black" stroked="f">
                      <v:path arrowok="t" o:connecttype="custom" o:connectlocs="0,1;14,16;15,15;2,0;0,1" o:connectangles="0,0,0,0,0"/>
                    </v:shape>
                    <v:shape id="Freeform 1738" o:spid="_x0000_s1420" style="position:absolute;left:13225;top:15;width:0;height:0;visibility:visible;mso-wrap-style:square;v-text-anchor:top" coordsize="14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" path="m4,l,,11,15r3,l4,xe" fillcolor="black" stroked="f">
                      <v:path arrowok="t" o:connecttype="custom" o:connectlocs="4,0;0,0;11,15;14,15;4,0" o:connectangles="0,0,0,0,0"/>
                    </v:shape>
                    <v:shape id="Freeform 1739" o:spid="_x0000_s1421" style="position:absolute;left:13225;top:15;width:0;height:0;visibility:visible;mso-wrap-style:square;v-text-anchor:top" coordsize="1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" path="m,3r13,7l14,8,1,,,3xe" fillcolor="black" stroked="f">
                      <v:path arrowok="t" o:connecttype="custom" o:connectlocs="0,3;13,10;14,8;1,0;0,3" o:connectangles="0,0,0,0,0"/>
                    </v:shape>
                    <v:shape id="Freeform 1740" o:spid="_x0000_s1422" style="position:absolute;left:13225;top:15;width:0;height:0;visibility:visible;mso-wrap-style:square;v-text-anchor:top" coordsize="13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" path="m,l,4,13,15r,-4l,xe" fillcolor="black" stroked="f">
                      <v:path arrowok="t" o:connecttype="custom" o:connectlocs="0,0;0,4;13,15;13,11;0,0" o:connectangles="0,0,0,0,0"/>
                    </v:shape>
                    <v:rect id="Rectangle 1741" o:spid="_x0000_s1423" style="position:absolute;left:13225;top:15;width:0;height: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" fillcolor="black" stroked="f"/>
                    <v:shape id="Freeform 1742" o:spid="_x0000_s1424" style="position:absolute;left:13225;top:15;width:0;height:0;visibility:visible;mso-wrap-style:square;v-text-anchor:top" coordsize="13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" path="m,3l6,r7,11l6,15,,3xe" fillcolor="black" stroked="f">
                      <v:path arrowok="t" o:connecttype="custom" o:connectlocs="0,3;6,0;13,11;6,15;0,3" o:connectangles="0,0,0,0,0"/>
                    </v:shape>
                    <v:shape id="Freeform 1743" o:spid="_x0000_s1425" style="position:absolute;left:13225;top:15;width:0;height:0;visibility:visible;mso-wrap-style:square;v-text-anchor:top" coordsize="14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" path="m,1l13,15r1,-1l1,,,1xe" fillcolor="black" stroked="f">
                      <v:path arrowok="t" o:connecttype="custom" o:connectlocs="0,1;13,15;14,14;1,0;0,1" o:connectangles="0,0,0,0,0"/>
                    </v:shape>
                    <v:shape id="Freeform 1744" o:spid="_x0000_s1426" style="position:absolute;left:13225;top:15;width:0;height:0;visibility:visible;mso-wrap-style:square;v-text-anchor:top" coordsize="13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" path="m7,l,,7,15r6,l7,xe" fillcolor="black" stroked="f">
                      <v:path arrowok="t" o:connecttype="custom" o:connectlocs="7,0;0,0;7,15;13,15;7,0" o:connectangles="0,0,0,0,0"/>
                    </v:shape>
                    <v:shape id="Freeform 1745" o:spid="_x0000_s1427" style="position:absolute;left:13225;top:15;width:0;height:0;visibility:visible;mso-wrap-style:square;v-text-anchor:top" coordsize="11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" path="m,2l9,12r2,-2l2,,,2xe" fillcolor="black" stroked="f">
                      <v:path arrowok="t" o:connecttype="custom" o:connectlocs="0,2;9,12;11,10;2,0;0,2" o:connectangles="0,0,0,0,0"/>
                    </v:shape>
                    <v:shape id="Freeform 1746" o:spid="_x0000_s1428" style="position:absolute;left:13225;top:15;width:0;height:0;visibility:visible;mso-wrap-style:square;v-text-anchor:top" coordsize="13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" path="m,l2,2,13,14,11,12,,xe" fillcolor="black" stroked="f">
                      <v:path arrowok="t" o:connecttype="custom" o:connectlocs="0,0;2,2;13,14;11,12;0,0" o:connectangles="0,0,0,0,0"/>
                    </v:shape>
                    <v:shape id="Freeform 1747" o:spid="_x0000_s1429" style="position:absolute;left:13225;top:15;width:0;height:0;visibility:visible;mso-wrap-style:square;v-text-anchor:top" coordsize="15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" path="m,2l14,16r1,-1l1,,,2xe" fillcolor="black" stroked="f">
                      <v:path arrowok="t" o:connecttype="custom" o:connectlocs="0,2;14,16;15,15;1,0;0,2" o:connectangles="0,0,0,0,0"/>
                    </v:shape>
                    <v:shape id="Freeform 1748" o:spid="_x0000_s1430" style="position:absolute;left:13225;top:15;width:0;height:0;visibility:visible;mso-wrap-style:square;v-text-anchor:top" coordsize="14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" path="m2,2l,,11,12r3,2l2,2xe" fillcolor="black" stroked="f">
                      <v:path arrowok="t" o:connecttype="custom" o:connectlocs="2,2;0,0;11,12;14,14;2,2" o:connectangles="0,0,0,0,0"/>
                    </v:shape>
                    <v:shape id="Freeform 1749" o:spid="_x0000_s1431" style="position:absolute;left:13225;top:15;width:0;height:0;visibility:visible;mso-wrap-style:square;v-text-anchor:top" coordsize="1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" path="m,2r14,8l15,8,1,,,2xe" fillcolor="black" stroked="f">
                      <v:path arrowok="t" o:connecttype="custom" o:connectlocs="0,2;14,10;15,8;1,0;0,2" o:connectangles="0,0,0,0,0"/>
                    </v:shape>
                    <v:shape id="Freeform 1750" o:spid="_x0000_s1432" style="position:absolute;left:13225;top:15;width:0;height:0;visibility:visible;mso-wrap-style:square;v-text-anchor:top" coordsize="14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" path="m7,l,3,7,14r7,-3l7,xe" fillcolor="black" stroked="f">
                      <v:path arrowok="t" o:connecttype="custom" o:connectlocs="7,0;0,3;7,14;14,11;7,0" o:connectangles="0,0,0,0,0"/>
                    </v:shape>
                    <v:shape id="Freeform 1751" o:spid="_x0000_s1433" style="position:absolute;left:13225;top:15;width:0;height:0;visibility:visible;mso-wrap-style:square;v-text-anchor:top" coordsize="6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" path="m,2l3,16,6,15,3,,,2xe" fillcolor="black" stroked="f">
                      <v:path arrowok="t" o:connecttype="custom" o:connectlocs="0,2;3,16;6,15;3,0;0,2" o:connectangles="0,0,0,0,0"/>
                    </v:shape>
                    <v:shape id="Freeform 1752" o:spid="_x0000_s1434" style="position:absolute;left:13225;top:15;width:0;height:0;visibility:visible;mso-wrap-style:square;v-text-anchor:top" coordsize="14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" path="m,3l6,r8,11l9,14,,3xe" fillcolor="black" stroked="f">
                      <v:path arrowok="t" o:connecttype="custom" o:connectlocs="0,3;6,0;14,11;9,14;0,3" o:connectangles="0,0,0,0,0"/>
                    </v:shape>
                    <v:shape id="Freeform 1753" o:spid="_x0000_s1435" style="position:absolute;left:13225;top:15;width:0;height:0;visibility:visible;mso-wrap-style:square;v-text-anchor:top" coordsize="14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" path="m,1l13,16r1,-1l1,,,1xe" fillcolor="black" stroked="f">
                      <v:path arrowok="t" o:connecttype="custom" o:connectlocs="0,1;13,16;14,15;1,0;0,1" o:connectangles="0,0,0,0,0"/>
                    </v:shape>
                    <v:shape id="Freeform 1754" o:spid="_x0000_s1436" style="position:absolute;left:13225;top:15;width:0;height:0;visibility:visible;mso-wrap-style:square;v-text-anchor:top" coordsize="13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" path="m5,l,,9,14r4,l5,xe" fillcolor="black" stroked="f">
                      <v:path arrowok="t" o:connecttype="custom" o:connectlocs="5,0;0,0;9,14;13,14;5,0" o:connectangles="0,0,0,0,0"/>
                    </v:shape>
                    <v:shape id="Freeform 1755" o:spid="_x0000_s1437" style="position:absolute;left:13225;top:15;width:0;height:0;visibility:visible;mso-wrap-style:square;v-text-anchor:top" coordsize="14,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" path="m,3r13,8l14,8,1,,,3xe" fillcolor="black" stroked="f">
                      <v:path arrowok="t" o:connecttype="custom" o:connectlocs="0,3;13,11;14,8;1,0;0,3" o:connectangles="0,0,0,0,0"/>
                    </v:shape>
                  </v:group>
                  <v:group id="Group 18" o:spid="_x0000_s1438" style="position:absolute;left:13225;top:13;width:3;height:2" coordorigin="13225,13" coordsize="2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">
                    <v:shape id="Freeform 1356" o:spid="_x0000_s1439" style="position:absolute;left:13225;top:15;width:0;height:0;visibility:visible;mso-wrap-style:square;v-text-anchor:top" coordsize="13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" path="m,l,4,13,15r,-3l,xe" fillcolor="black" stroked="f">
                      <v:path arrowok="t" o:connecttype="custom" o:connectlocs="0,0;0,4;13,15;13,12;0,0" o:connectangles="0,0,0,0,0"/>
                    </v:shape>
                    <v:shape id="Freeform 1357" o:spid="_x0000_s1440" style="position:absolute;left:13225;top:15;width:0;height:0;visibility:visible;mso-wrap-style:square;v-text-anchor:top" coordsize="10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" path="m,2l7,14r3,-3l4,,,2xe" fillcolor="black" stroked="f">
                      <v:path arrowok="t" o:connecttype="custom" o:connectlocs="0,2;7,14;10,11;4,0;0,2" o:connectangles="0,0,0,0,0"/>
                    </v:shape>
                    <v:shape id="Freeform 1358" o:spid="_x0000_s1441" style="position:absolute;left:13225;top:15;width:0;height:0;visibility:visible;mso-wrap-style:square;v-text-anchor:top" coordsize="13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" path="m,3l3,,13,10r-3,2l,3xe" fillcolor="black" stroked="f">
                      <v:path arrowok="t" o:connecttype="custom" o:connectlocs="0,3;3,0;13,10;10,12;0,3" o:connectangles="0,0,0,0,0"/>
                    </v:shape>
                    <v:shape id="Freeform 1359" o:spid="_x0000_s1442" style="position:absolute;left:13225;top:15;width:0;height:0;visibility:visible;mso-wrap-style:square;v-text-anchor:top" coordsize="1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" path="m,1l14,15r1,-1l1,,,1xe" fillcolor="black" stroked="f">
                      <v:path arrowok="t" o:connecttype="custom" o:connectlocs="0,1;14,15;15,14;1,0;0,1" o:connectangles="0,0,0,0,0"/>
                    </v:shape>
                    <v:shape id="Freeform 1360" o:spid="_x0000_s1443" style="position:absolute;left:13225;top:15;width:0;height:0;visibility:visible;mso-wrap-style:square;v-text-anchor:top" coordsize="14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" path="m4,1l,,10,12r4,3l4,1xe" fillcolor="black" stroked="f">
                      <v:path arrowok="t" o:connecttype="custom" o:connectlocs="4,1;0,0;10,12;14,15;4,1" o:connectangles="0,0,0,0,0"/>
                    </v:shape>
                    <v:shape id="Freeform 1361" o:spid="_x0000_s1444" style="position:absolute;left:13225;top:15;width:0;height:0;visibility:visible;mso-wrap-style:square;v-text-anchor:top" coordsize="10,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" path="m,2l6,13r4,-2l3,,,2xe" fillcolor="black" stroked="f">
                      <v:path arrowok="t" o:connecttype="custom" o:connectlocs="0,2;6,13;10,11;3,0;0,2" o:connectangles="0,0,0,0,0"/>
                    </v:shape>
                    <v:shape id="Freeform 1362" o:spid="_x0000_s1445" style="position:absolute;left:13225;top:15;width:0;height:0;visibility:visible;mso-wrap-style:square;v-text-anchor:top" coordsize="14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" path="m,l4,1,14,14,10,12,,xe" fillcolor="black" stroked="f">
                      <v:path arrowok="t" o:connecttype="custom" o:connectlocs="0,0;4,1;14,14;10,12;0,0" o:connectangles="0,0,0,0,0"/>
                    </v:shape>
                    <v:shape id="Freeform 1363" o:spid="_x0000_s1446" style="position:absolute;left:13225;top:15;width:0;height:0;visibility:visible;mso-wrap-style:square;v-text-anchor:top" coordsize="9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" path="m,2l7,16,9,15,2,,,2xe" fillcolor="black" stroked="f">
                      <v:path arrowok="t" o:connecttype="custom" o:connectlocs="0,2;7,16;9,15;2,0;0,2" o:connectangles="0,0,0,0,0"/>
                    </v:shape>
                    <v:shape id="Freeform 1364" o:spid="_x0000_s1447" style="position:absolute;left:13225;top:15;width:0;height:0;visibility:visible;mso-wrap-style:square;v-text-anchor:top" coordsize="7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" path="m,1l,,7,12r,2l,1xe" fillcolor="black" stroked="f">
                      <v:path arrowok="t" o:connecttype="custom" o:connectlocs="0,1;0,0;7,12;7,14;0,1" o:connectangles="0,0,0,0,0"/>
                    </v:shape>
                    <v:shape id="Freeform 1365" o:spid="_x0000_s1448" style="position:absolute;left:13225;top:15;width:0;height:0;visibility:visible;mso-wrap-style:square;v-text-anchor:top" coordsize="13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" path="m,4l10,15r3,-4l3,,,4xe" fillcolor="black" stroked="f">
                      <v:path arrowok="t" o:connecttype="custom" o:connectlocs="0,4;10,15;13,11;3,0;0,4" o:connectangles="0,0,0,0,0"/>
                    </v:shape>
                    <v:shape id="Freeform 1366" o:spid="_x0000_s1449" style="position:absolute;left:13225;top:15;width:0;height:0;visibility:visible;mso-wrap-style:square;v-text-anchor:top" coordsize="10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" path="m1,l,1,8,14r2,-2l1,xe" fillcolor="black" stroked="f">
                      <v:path arrowok="t" o:connecttype="custom" o:connectlocs="1,0;0,1;8,14;10,12;1,0" o:connectangles="0,0,0,0,0"/>
                    </v:shape>
                    <v:shape id="Freeform 1367" o:spid="_x0000_s1450" style="position:absolute;left:13225;top:15;width:0;height:0;visibility:visible;mso-wrap-style:square;v-text-anchor:top" coordsize="15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" path="m,1l14,16r1,-2l1,,,1xe" fillcolor="black" stroked="f">
                      <v:path arrowok="t" o:connecttype="custom" o:connectlocs="0,1;14,16;15,14;1,0;0,1" o:connectangles="0,0,0,0,0"/>
                    </v:shape>
                    <v:shape id="Freeform 1368" o:spid="_x0000_s1451" style="position:absolute;left:13225;top:15;width:0;height:0;visibility:visible;mso-wrap-style:square;v-text-anchor:top" coordsize="14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" path="m3,1l,,13,12r1,3l3,1xe" fillcolor="black" stroked="f">
                      <v:path arrowok="t" o:connecttype="custom" o:connectlocs="3,1;0,0;13,12;14,15;3,1" o:connectangles="0,0,0,0,0"/>
                    </v:shape>
                    <v:shape id="Freeform 1369" o:spid="_x0000_s1452" style="position:absolute;left:13225;top:15;width:0;height:0;visibility:visible;mso-wrap-style:square;v-text-anchor:top" coordsize="1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" path="m,1l14,15r1,-1l2,,,1xe" fillcolor="black" stroked="f">
                      <v:path arrowok="t" o:connecttype="custom" o:connectlocs="0,1;14,15;15,14;2,0;0,1" o:connectangles="0,0,0,0,0"/>
                    </v:shape>
                    <v:shape id="Freeform 1370" o:spid="_x0000_s1453" style="position:absolute;left:13225;top:15;width:0;height:0;visibility:visible;mso-wrap-style:square;v-text-anchor:top" coordsize="14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" path="m,l,,14,15,,xe" fillcolor="black" stroked="f">
                      <v:path arrowok="t" o:connecttype="custom" o:connectlocs="0,0;0,0;14,15;14,15;0,0" o:connectangles="0,0,0,0,0"/>
                    </v:shape>
                    <v:shape id="Freeform 1371" o:spid="_x0000_s1454" style="position:absolute;left:13225;top:15;width:0;height:0;visibility:visible;mso-wrap-style:square;v-text-anchor:top" coordsize="1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" path="m,2r13,8l14,8,1,,,2xe" fillcolor="black" stroked="f">
                      <v:path arrowok="t" o:connecttype="custom" o:connectlocs="0,2;13,10;14,8;1,0;0,2" o:connectangles="0,0,0,0,0"/>
                    </v:shape>
                    <v:shape id="Freeform 1372" o:spid="_x0000_s1455" style="position:absolute;left:13225;top:15;width:0;height:0;visibility:visible;mso-wrap-style:square;v-text-anchor:top" coordsize="13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" path="m,l,3,13,14r,-3l,xe" fillcolor="black" stroked="f">
                      <v:path arrowok="t" o:connecttype="custom" o:connectlocs="0,0;0,3;13,14;13,11;0,0" o:connectangles="0,0,0,0,0"/>
                    </v:shape>
                    <v:shape id="Freeform 1373" o:spid="_x0000_s1456" style="position:absolute;left:13225;top:15;width:0;height:0;visibility:visible;mso-wrap-style:square;v-text-anchor:top" coordsize="9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" path="m,2l7,16,9,15,2,,,2xe" fillcolor="black" stroked="f">
                      <v:path arrowok="t" o:connecttype="custom" o:connectlocs="0,2;7,16;9,15;2,0;0,2" o:connectangles="0,0,0,0,0"/>
                    </v:shape>
                    <v:shape id="Freeform 1374" o:spid="_x0000_s1457" style="position:absolute;left:13225;top:15;width:0;height:0;visibility:visible;mso-wrap-style:square;v-text-anchor:top" coordsize="13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" path="m,3l3,,13,11r-3,3l,3xe" fillcolor="black" stroked="f">
                      <v:path arrowok="t" o:connecttype="custom" o:connectlocs="0,3;3,0;13,11;10,14;0,3" o:connectangles="0,0,0,0,0"/>
                    </v:shape>
                    <v:shape id="Freeform 1375" o:spid="_x0000_s1458" style="position:absolute;left:13225;top:15;width:1;height:0;visibility:visible;mso-wrap-style:square;v-text-anchor:top" coordsize="14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" path="m,1l13,16r1,-1l1,,,1xe" fillcolor="black" stroked="f">
                      <v:path arrowok="t" o:connecttype="custom" o:connectlocs="0,1;13,16;14,15;1,0;0,1" o:connectangles="0,0,0,0,0"/>
                    </v:shape>
                    <v:shape id="Freeform 1376" o:spid="_x0000_s1459" style="position:absolute;left:13225;top:15;width:0;height:0;visibility:visible;mso-wrap-style:square;v-text-anchor:top" coordsize="13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" path="m3,l,,10,14r3,l3,xe" fillcolor="black" stroked="f">
                      <v:path arrowok="t" o:connecttype="custom" o:connectlocs="3,0;0,0;10,14;13,14;3,0" o:connectangles="0,0,0,0,0"/>
                    </v:shape>
                    <v:shape id="Freeform 1377" o:spid="_x0000_s1460" style="position:absolute;left:13225;top:15;width:1;height:0;visibility:visible;mso-wrap-style:square;v-text-anchor:top" coordsize="15,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" path="m,3r13,8l15,8,1,,,3xe" fillcolor="black" stroked="f">
                      <v:path arrowok="t" o:connecttype="custom" o:connectlocs="0,3;13,11;15,8;1,0;0,3" o:connectangles="0,0,0,0,0"/>
                    </v:shape>
                    <v:shape id="Freeform 1378" o:spid="_x0000_s1461" style="position:absolute;left:13225;top:15;width:1;height:0;visibility:visible;mso-wrap-style:square;v-text-anchor:top" coordsize="13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" path="m,l,4,13,15r,-3l,xe" fillcolor="black" stroked="f">
                      <v:path arrowok="t" o:connecttype="custom" o:connectlocs="0,0;0,4;13,15;13,12;0,0" o:connectangles="0,0,0,0,0"/>
                    </v:shape>
                    <v:shape id="Freeform 1379" o:spid="_x0000_s1462" style="position:absolute;left:13225;top:15;width:1;height:0;visibility:visible;mso-wrap-style:square;v-text-anchor:top" coordsize="15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" path="m,1l14,16r1,-1l1,,,1xe" fillcolor="black" stroked="f">
                      <v:path arrowok="t" o:connecttype="custom" o:connectlocs="0,1;14,16;15,15;1,0;0,1" o:connectangles="0,0,0,0,0"/>
                    </v:shape>
                    <v:shape id="Freeform 1380" o:spid="_x0000_s1463" style="position:absolute;left:13225;top:15;width:1;height:0;visibility:visible;mso-wrap-style:square;v-text-anchor:top" coordsize="14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" path="m,4l,,14,11r,4l,4xe" fillcolor="black" stroked="f">
                      <v:path arrowok="t" o:connecttype="custom" o:connectlocs="0,4;0,0;14,11;14,15;0,4" o:connectangles="0,0,0,0,0"/>
                    </v:shape>
                    <v:shape id="Freeform 1381" o:spid="_x0000_s1464" style="position:absolute;left:13225;top:15;width:1;height:0;visibility:visible;mso-wrap-style:square;v-text-anchor:top" coordsize="7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" path="m,1l2,16,7,14,4,,,1xe" fillcolor="black" stroked="f">
                      <v:path arrowok="t" o:connecttype="custom" o:connectlocs="0,1;2,16;7,14;4,0;0,1" o:connectangles="0,0,0,0,0"/>
                    </v:shape>
                    <v:shape id="Freeform 1382" o:spid="_x0000_s1465" style="position:absolute;left:13225;top:15;width:1;height:0;visibility:visible;mso-wrap-style:square;v-text-anchor:top" coordsize="14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" path="m,l6,r8,15l8,15,,xe" fillcolor="black" stroked="f">
                      <v:path arrowok="t" o:connecttype="custom" o:connectlocs="0,0;6,0;14,15;8,15;0,0" o:connectangles="0,0,0,0,0"/>
                    </v:shape>
                    <v:shape id="Freeform 1383" o:spid="_x0000_s1466" style="position:absolute;left:13225;top:15;width:1;height:0;visibility:visible;mso-wrap-style:square;v-text-anchor:top" coordsize="14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" path="m,1l13,15r1,-1l1,,,1xe" fillcolor="black" stroked="f">
                      <v:path arrowok="t" o:connecttype="custom" o:connectlocs="0,1;13,15;14,14;1,0;0,1" o:connectangles="0,0,0,0,0"/>
                    </v:shape>
                    <v:shape id="Freeform 1384" o:spid="_x0000_s1467" style="position:absolute;left:13225;top:15;width:1;height:0;visibility:visible;mso-wrap-style:square;v-text-anchor:top" coordsize="13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" path="m5,l,,8,15r5,l5,xe" fillcolor="black" stroked="f">
                      <v:path arrowok="t" o:connecttype="custom" o:connectlocs="5,0;0,0;8,15;13,15;5,0" o:connectangles="0,0,0,0,0"/>
                    </v:shape>
                    <v:rect id="Rectangle 1385" o:spid="_x0000_s1468" style="position:absolute;left:13226;top:15;width:0;height: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" fillcolor="black" stroked="f"/>
                    <v:shape id="Freeform 1386" o:spid="_x0000_s1469" style="position:absolute;left:13225;top:15;width:1;height:0;visibility:visible;mso-wrap-style:square;v-text-anchor:top" coordsize="13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" path="m,l5,r8,14l8,14,,xe" fillcolor="black" stroked="f">
                      <v:path arrowok="t" o:connecttype="custom" o:connectlocs="0,0;5,0;13,14;8,14;0,0" o:connectangles="0,0,0,0,0"/>
                    </v:shape>
                    <v:rect id="Rectangle 1387" o:spid="_x0000_s1470" style="position:absolute;left:13226;top:14;width:0;height: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" fillcolor="black" stroked="f"/>
                    <v:shape id="Freeform 1388" o:spid="_x0000_s1471" style="position:absolute;left:13226;top:14;width:0;height:1;visibility:visible;mso-wrap-style:square;v-text-anchor:top" coordsize="15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" path="m,1l14,16r1,-1l1,,,1xe" fillcolor="black" stroked="f">
                      <v:path arrowok="t" o:connecttype="custom" o:connectlocs="0,1;14,16;15,15;1,0;0,1" o:connectangles="0,0,0,0,0"/>
                    </v:shape>
                    <v:shape id="Freeform 1389" o:spid="_x0000_s1472" style="position:absolute;left:13226;top:14;width:0;height:1;visibility:visible;mso-wrap-style:square;v-text-anchor:top" coordsize="14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" path="m,6l,,14,9r,6l,6xe" fillcolor="black" stroked="f">
                      <v:path arrowok="t" o:connecttype="custom" o:connectlocs="0,6;0,0;14,9;14,15;0,6" o:connectangles="0,0,0,0,0"/>
                    </v:shape>
                    <v:shape id="Freeform 1390" o:spid="_x0000_s1473" style="position:absolute;left:13226;top:14;width:0;height:1;visibility:visible;mso-wrap-style:square;v-text-anchor:top" coordsize="9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" path="m,1l6,16,9,15,2,,,1xe" fillcolor="black" stroked="f">
                      <v:path arrowok="t" o:connecttype="custom" o:connectlocs="0,1;6,16;9,15;2,0;0,1" o:connectangles="0,0,0,0,0"/>
                    </v:shape>
                    <v:shape id="Freeform 1391" o:spid="_x0000_s1474" style="position:absolute;left:13226;top:14;width:0;height:1;visibility:visible;mso-wrap-style:square;v-text-anchor:top" coordsize="14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" path="m,l4,,14,15r-4,l,xe" fillcolor="black" stroked="f">
                      <v:path arrowok="t" o:connecttype="custom" o:connectlocs="0,0;4,0;14,15;10,15;0,0" o:connectangles="0,0,0,0,0"/>
                    </v:shape>
                    <v:shape id="Freeform 1392" o:spid="_x0000_s1475" style="position:absolute;left:13226;top:14;width:0;height:1;visibility:visible;mso-wrap-style:square;v-text-anchor:top" coordsize="9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" path="m,1l7,16,9,14,2,,,1xe" fillcolor="black" stroked="f">
                      <v:path arrowok="t" o:connecttype="custom" o:connectlocs="0,1;7,16;9,14;2,0;0,1" o:connectangles="0,0,0,0,0"/>
                    </v:shape>
                    <v:shape id="Freeform 1393" o:spid="_x0000_s1476" style="position:absolute;left:13226;top:14;width:0;height:1;visibility:visible;mso-wrap-style:square;v-text-anchor:top" coordsize="7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" path="m,l,,7,15,,xe" fillcolor="black" stroked="f">
                      <v:path arrowok="t" o:connecttype="custom" o:connectlocs="0,0;0,0;7,15;7,15;0,0" o:connectangles="0,0,0,0,0"/>
                    </v:shape>
                    <v:shape id="Freeform 1394" o:spid="_x0000_s1477" style="position:absolute;left:13226;top:14;width:0;height:0;visibility:visible;mso-wrap-style:square;v-text-anchor:top" coordsize="14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" path="m,1l13,15r1,-1l1,,,1xe" fillcolor="black" stroked="f">
                      <v:path arrowok="t" o:connecttype="custom" o:connectlocs="0,1;13,15;14,14;1,0;0,1" o:connectangles="0,0,0,0,0"/>
                    </v:shape>
                    <v:shape id="Freeform 1395" o:spid="_x0000_s1478" style="position:absolute;left:13226;top:14;width:0;height:1;visibility:visible;mso-wrap-style:square;v-text-anchor:top" coordsize="13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" path="m3,l,,10,15r3,l3,xe" fillcolor="black" stroked="f">
                      <v:path arrowok="t" o:connecttype="custom" o:connectlocs="3,0;0,0;10,15;13,15;3,0" o:connectangles="0,0,0,0,0"/>
                    </v:shape>
                    <v:shape id="Freeform 1396" o:spid="_x0000_s1479" style="position:absolute;left:13226;top:14;width:0;height:0;visibility:visible;mso-wrap-style:square;v-text-anchor:top" coordsize="9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" path="m,1l7,15,9,14,2,,,1xe" fillcolor="black" stroked="f">
                      <v:path arrowok="t" o:connecttype="custom" o:connectlocs="0,1;7,15;9,14;2,0;0,1" o:connectangles="0,0,0,0,0"/>
                    </v:shape>
                    <v:shape id="Freeform 1397" o:spid="_x0000_s1480" style="position:absolute;left:13226;top:14;width:0;height:0;visibility:visible;mso-wrap-style:square;v-text-anchor:top" coordsize="13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" path="m,l3,,13,14r-3,l,xe" fillcolor="black" stroked="f">
                      <v:path arrowok="t" o:connecttype="custom" o:connectlocs="0,0;3,0;13,14;10,14;0,0" o:connectangles="0,0,0,0,0"/>
                    </v:shape>
                    <v:rect id="Rectangle 1398" o:spid="_x0000_s1481" style="position:absolute;left:13226;top:14;width:0;height: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" fillcolor="black" stroked="f"/>
                    <v:shape id="Freeform 1399" o:spid="_x0000_s1482" style="position:absolute;left:13226;top:14;width:0;height:0;visibility:visible;mso-wrap-style:square;v-text-anchor:top" coordsize="7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" path="m,l4,,7,14r-3,l,xe" fillcolor="black" stroked="f">
                      <v:path arrowok="t" o:connecttype="custom" o:connectlocs="0,0;4,0;7,14;4,14;0,0" o:connectangles="0,0,0,0,0"/>
                    </v:shape>
                    <v:shape id="Freeform 1400" o:spid="_x0000_s1483" style="position:absolute;left:13226;top:14;width:0;height:0;visibility:visible;mso-wrap-style:square;v-text-anchor:top" coordsize="1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" path="m,2r14,8l15,8,1,,,2xe" fillcolor="black" stroked="f">
                      <v:path arrowok="t" o:connecttype="custom" o:connectlocs="0,2;14,10;15,8;1,0;0,2" o:connectangles="0,0,0,0,0"/>
                    </v:shape>
                    <v:shape id="Freeform 1401" o:spid="_x0000_s1484" style="position:absolute;left:13226;top:14;width:0;height:0;visibility:visible;mso-wrap-style:square;v-text-anchor:top" coordsize="14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" path="m7,l,3,7,14r7,-3l7,xe" fillcolor="black" stroked="f">
                      <v:path arrowok="t" o:connecttype="custom" o:connectlocs="7,0;0,3;7,14;14,11;7,0" o:connectangles="0,0,0,0,0"/>
                    </v:shape>
                    <v:shape id="Freeform 1402" o:spid="_x0000_s1485" style="position:absolute;left:13226;top:14;width:0;height:0;visibility:visible;mso-wrap-style:square;v-text-anchor:top" coordsize="15,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" path="m,4l14,7,15,3,1,,,4xe" fillcolor="black" stroked="f">
                      <v:path arrowok="t" o:connecttype="custom" o:connectlocs="0,4;14,7;15,3;1,0;0,4" o:connectangles="0,0,0,0,0"/>
                    </v:shape>
                    <v:shape id="Freeform 1403" o:spid="_x0000_s1486" style="position:absolute;left:13226;top:14;width:0;height:0;visibility:visible;mso-wrap-style:square;v-text-anchor:top" coordsize="14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" path="m,l,2,14,8r,-3l,xe" fillcolor="black" stroked="f">
                      <v:path arrowok="t" o:connecttype="custom" o:connectlocs="0,0;0,2;14,8;14,5;0,0" o:connectangles="0,0,0,0,0"/>
                    </v:shape>
                    <v:rect id="Rectangle 1404" o:spid="_x0000_s1487" style="position:absolute;left:13226;top:14;width:0;height: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" fillcolor="black" stroked="f"/>
                    <v:shape id="Freeform 1405" o:spid="_x0000_s1488" style="position:absolute;left:13226;top:14;width:0;height:0;visibility:visible;mso-wrap-style:square;v-text-anchor:top" coordsize="14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" path="m,6l7,r7,9l7,15,,6xe" fillcolor="black" stroked="f">
                      <v:path arrowok="t" o:connecttype="custom" o:connectlocs="0,6;7,0;14,9;7,15;0,6" o:connectangles="0,0,0,0,0"/>
                    </v:shape>
                    <v:shape id="Freeform 1406" o:spid="_x0000_s1489" style="position:absolute;left:13226;top:14;width:0;height:0;visibility:visible;mso-wrap-style:square;v-text-anchor:top" coordsize="14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" path="m,1l13,15r1,-1l1,,,1xe" fillcolor="black" stroked="f">
                      <v:path arrowok="t" o:connecttype="custom" o:connectlocs="0,1;13,15;14,14;1,0;0,1" o:connectangles="0,0,0,0,0"/>
                    </v:shape>
                    <v:shape id="Freeform 1407" o:spid="_x0000_s1490" style="position:absolute;left:13226;top:14;width:0;height:0;visibility:visible;mso-wrap-style:square;v-text-anchor:top" coordsize="13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" path="m6,l,,6,15r7,l6,xe" fillcolor="black" stroked="f">
                      <v:path arrowok="t" o:connecttype="custom" o:connectlocs="6,0;0,0;6,15;13,15;6,0" o:connectangles="0,0,0,0,0"/>
                    </v:shape>
                    <v:rect id="Rectangle 1408" o:spid="_x0000_s1491" style="position:absolute;left:13226;top:14;width:0;height: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" fillcolor="black" stroked="f"/>
                    <v:shape id="Freeform 1409" o:spid="_x0000_s1492" style="position:absolute;left:13226;top:14;width:0;height:0;visibility:visible;mso-wrap-style:square;v-text-anchor:top" coordsize="13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" path="m,l6,r7,14l6,14,,xe" fillcolor="black" stroked="f">
                      <v:path arrowok="t" o:connecttype="custom" o:connectlocs="0,0;6,0;13,14;6,14;0,0" o:connectangles="0,0,0,0,0"/>
                    </v:shape>
                    <v:shape id="Freeform 1410" o:spid="_x0000_s1493" style="position:absolute;left:13226;top:14;width:0;height:0;visibility:visible;mso-wrap-style:square;v-text-anchor:top" coordsize="14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" path="m,3l13,8,14,5,1,,,3xe" fillcolor="black" stroked="f">
                      <v:path arrowok="t" o:connecttype="custom" o:connectlocs="0,3;13,8;14,5;1,0;0,3" o:connectangles="0,0,0,0,0"/>
                    </v:shape>
                    <v:shape id="Freeform 1411" o:spid="_x0000_s1494" style="position:absolute;left:13226;top:14;width:0;height:0;visibility:visible;mso-wrap-style:square;v-text-anchor:top" coordsize="13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" path="m7,l,4,7,14,13,9,7,xe" fillcolor="black" stroked="f">
                      <v:path arrowok="t" o:connecttype="custom" o:connectlocs="7,0;0,4;7,14;13,9;7,0" o:connectangles="0,0,0,0,0"/>
                    </v:shape>
                    <v:shape id="Freeform 1412" o:spid="_x0000_s1495" style="position:absolute;left:13226;top:14;width:0;height:0;visibility:visible;mso-wrap-style:square;v-text-anchor:top" coordsize="9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" path="m,1l7,16,9,15,3,,,1xe" fillcolor="black" stroked="f">
                      <v:path arrowok="t" o:connecttype="custom" o:connectlocs="0,1;7,16;9,15;3,0;0,1" o:connectangles="0,0,0,0,0"/>
                    </v:shape>
                    <v:shape id="Freeform 1413" o:spid="_x0000_s1496" style="position:absolute;left:13226;top:14;width:0;height:0;visibility:visible;mso-wrap-style:square;v-text-anchor:top" coordsize="13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" path="m,4l3,,13,9r-3,5l,4xe" fillcolor="black" stroked="f">
                      <v:path arrowok="t" o:connecttype="custom" o:connectlocs="0,4;3,0;13,9;10,14;0,4" o:connectangles="0,0,0,0,0"/>
                    </v:shape>
                    <v:shape id="Freeform 1414" o:spid="_x0000_s1497" style="position:absolute;left:13226;top:14;width:0;height:0;visibility:visible;mso-wrap-style:square;v-text-anchor:top" coordsize="15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" path="m,1l14,16r1,-1l1,,,1xe" fillcolor="black" stroked="f">
                      <v:path arrowok="t" o:connecttype="custom" o:connectlocs="0,1;14,16;15,15;1,0;0,1" o:connectangles="0,0,0,0,0"/>
                    </v:shape>
                    <v:shape id="Freeform 1415" o:spid="_x0000_s1498" style="position:absolute;left:13226;top:14;width:0;height:0;visibility:visible;mso-wrap-style:square;v-text-anchor:top" coordsize="14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" path="m4,l,,10,15r4,l4,xe" fillcolor="black" stroked="f">
                      <v:path arrowok="t" o:connecttype="custom" o:connectlocs="4,0;0,0;10,15;14,15;4,0" o:connectangles="0,0,0,0,0"/>
                    </v:shape>
                    <v:shape id="Freeform 1416" o:spid="_x0000_s1499" style="position:absolute;left:13226;top:14;width:0;height:0;visibility:visible;mso-wrap-style:square;v-text-anchor:top" coordsize="15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" path="m,1l14,16r1,-1l1,,,1xe" fillcolor="black" stroked="f">
                      <v:path arrowok="t" o:connecttype="custom" o:connectlocs="0,1;14,16;15,15;1,0;0,1" o:connectangles="0,0,0,0,0"/>
                    </v:shape>
                    <v:shape id="Freeform 1417" o:spid="_x0000_s1500" style="position:absolute;left:13226;top:14;width:0;height:0;visibility:visible;mso-wrap-style:square;v-text-anchor:top" coordsize="14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" path="m,l,,14,15,,xe" fillcolor="black" stroked="f">
                      <v:path arrowok="t" o:connecttype="custom" o:connectlocs="0,0;0,0;14,15;14,15;0,0" o:connectangles="0,0,0,0,0"/>
                    </v:shape>
                    <v:rect id="Rectangle 1418" o:spid="_x0000_s1501" style="position:absolute;left:13226;top:14;width:0;height: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" fillcolor="black" stroked="f"/>
                    <v:shape id="Freeform 1419" o:spid="_x0000_s1502" style="position:absolute;left:13226;top:14;width:0;height:0;visibility:visible;mso-wrap-style:square;v-text-anchor:top" coordsize="14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" path="m,l7,r7,15l7,15,,xe" fillcolor="black" stroked="f">
                      <v:path arrowok="t" o:connecttype="custom" o:connectlocs="0,0;7,0;14,15;7,15;0,0" o:connectangles="0,0,0,0,0"/>
                    </v:shape>
                    <v:shape id="Freeform 1420" o:spid="_x0000_s1503" style="position:absolute;left:13226;top:14;width:0;height:0;visibility:visible;mso-wrap-style:square;v-text-anchor:top" coordsize="11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" path="m,2l9,12r2,-2l2,,,2xe" fillcolor="black" stroked="f">
                      <v:path arrowok="t" o:connecttype="custom" o:connectlocs="0,2;9,12;11,10;2,0;0,2" o:connectangles="0,0,0,0,0"/>
                    </v:shape>
                    <v:shape id="Freeform 1421" o:spid="_x0000_s1504" style="position:absolute;left:13226;top:14;width:0;height:0;visibility:visible;mso-wrap-style:square;v-text-anchor:top" coordsize="9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" path="m4,l,2,4,15,9,13,4,xe" fillcolor="black" stroked="f">
                      <v:path arrowok="t" o:connecttype="custom" o:connectlocs="4,0;0,2;4,15;9,13;4,0" o:connectangles="0,0,0,0,0"/>
                    </v:shape>
                    <v:shape id="Freeform 1422" o:spid="_x0000_s1505" style="position:absolute;left:13226;top:14;width:0;height:0;visibility:visible;mso-wrap-style:square;v-text-anchor:top" coordsize="14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" path="m,1l13,15r1,-1l1,,,1xe" fillcolor="black" stroked="f">
                      <v:path arrowok="t" o:connecttype="custom" o:connectlocs="0,1;13,15;14,14;1,0;0,1" o:connectangles="0,0,0,0,0"/>
                    </v:shape>
                    <v:shape id="Freeform 1423" o:spid="_x0000_s1506" style="position:absolute;left:13226;top:14;width:0;height:0;visibility:visible;mso-wrap-style:square;v-text-anchor:top" coordsize="13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" path="m2,2l,,11,12r2,3l2,2xe" fillcolor="black" stroked="f">
                      <v:path arrowok="t" o:connecttype="custom" o:connectlocs="2,2;0,0;11,12;13,15;2,2" o:connectangles="0,0,0,0,0"/>
                    </v:shape>
                    <v:shape id="Freeform 1424" o:spid="_x0000_s1507" style="position:absolute;left:13226;top:14;width:0;height:0;visibility:visible;mso-wrap-style:square;v-text-anchor:top" coordsize="14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" path="m,1l13,15r1,-1l1,,,1xe" fillcolor="black" stroked="f">
                      <v:path arrowok="t" o:connecttype="custom" o:connectlocs="0,1;13,15;14,14;1,0;0,1" o:connectangles="0,0,0,0,0"/>
                    </v:shape>
                    <v:shape id="Freeform 1425" o:spid="_x0000_s1508" style="position:absolute;left:13226;top:14;width:0;height:0;visibility:visible;mso-wrap-style:square;v-text-anchor:top" coordsize="13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" path="m,l,,13,14,,xe" fillcolor="black" stroked="f">
                      <v:path arrowok="t" o:connecttype="custom" o:connectlocs="0,0;0,0;13,14;13,14;0,0" o:connectangles="0,0,0,0,0"/>
                    </v:shape>
                    <v:shape id="Freeform 1426" o:spid="_x0000_s1509" style="position:absolute;left:13226;top:14;width:0;height:0;visibility:visible;mso-wrap-style:square;v-text-anchor:top" coordsize="1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" path="m,1l13,15r2,-1l1,,,1xe" fillcolor="black" stroked="f">
                      <v:path arrowok="t" o:connecttype="custom" o:connectlocs="0,1;13,15;15,14;1,0;0,1" o:connectangles="0,0,0,0,0"/>
                    </v:shape>
                    <v:shape id="Freeform 1427" o:spid="_x0000_s1510" style="position:absolute;left:13226;top:14;width:0;height:0;visibility:visible;mso-wrap-style:square;v-text-anchor:top" coordsize="13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" path="m,l,,13,14,,xe" fillcolor="black" stroked="f">
                      <v:path arrowok="t" o:connecttype="custom" o:connectlocs="0,0;0,0;13,14;13,14;0,0" o:connectangles="0,0,0,0,0"/>
                    </v:shape>
                    <v:shape id="Freeform 1428" o:spid="_x0000_s1511" style="position:absolute;left:13226;top:14;width:0;height:0;visibility:visible;mso-wrap-style:square;v-text-anchor:top" coordsize="13,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" path="m,3r10,8l13,7,3,,,3xe" fillcolor="black" stroked="f">
                      <v:path arrowok="t" o:connecttype="custom" o:connectlocs="0,3;10,11;13,7;3,0;0,3" o:connectangles="0,0,0,0,0"/>
                    </v:shape>
                    <v:shape id="Freeform 1429" o:spid="_x0000_s1512" style="position:absolute;left:13226;top:14;width:0;height:0;visibility:visible;mso-wrap-style:square;v-text-anchor:top" coordsize="14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" path="m,l2,3,14,14,12,11,,xe" fillcolor="black" stroked="f">
                      <v:path arrowok="t" o:connecttype="custom" o:connectlocs="0,0;2,3;14,14;12,11;0,0" o:connectangles="0,0,0,0,0"/>
                    </v:shape>
                    <v:rect id="Rectangle 1430" o:spid="_x0000_s1513" style="position:absolute;left:13226;top:14;width:0;height: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" fillcolor="black" stroked="f"/>
                    <v:shape id="Freeform 1431" o:spid="_x0000_s1514" style="position:absolute;left:13226;top:14;width:0;height:0;visibility:visible;mso-wrap-style:square;v-text-anchor:top" coordsize="1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" path="m,4l4,r6,11l4,15,,4xe" fillcolor="black" stroked="f">
                      <v:path arrowok="t" o:connecttype="custom" o:connectlocs="0,4;4,0;10,11;4,15;0,4" o:connectangles="0,0,0,0,0"/>
                    </v:shape>
                    <v:shape id="Freeform 1432" o:spid="_x0000_s1515" style="position:absolute;left:13226;top:14;width:0;height:0;visibility:visible;mso-wrap-style:square;v-text-anchor:top" coordsize="1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" path="m,2l13,9,14,8,1,,,2xe" fillcolor="black" stroked="f">
                      <v:path arrowok="t" o:connecttype="custom" o:connectlocs="0,2;13,9;14,8;1,0;0,2" o:connectangles="0,0,0,0,0"/>
                    </v:shape>
                    <v:shape id="Freeform 1433" o:spid="_x0000_s1516" style="position:absolute;left:13226;top:14;width:0;height:0;visibility:visible;mso-wrap-style:square;v-text-anchor:top" coordsize="13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" path="m6,l,4,6,15r7,-4l6,xe" fillcolor="black" stroked="f">
                      <v:path arrowok="t" o:connecttype="custom" o:connectlocs="6,0;0,4;6,15;13,11;6,0" o:connectangles="0,0,0,0,0"/>
                    </v:shape>
                    <v:rect id="Rectangle 1434" o:spid="_x0000_s1517" style="position:absolute;left:13226;top:14;width:0;height: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" fillcolor="black" stroked="f"/>
                    <v:rect id="Rectangle 1435" o:spid="_x0000_s1518" style="position:absolute;left:13226;top:14;width:0;height: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" fillcolor="black" stroked="f"/>
                    <v:shape id="Freeform 1436" o:spid="_x0000_s1519" style="position:absolute;left:13226;top:14;width:0;height:0;visibility:visible;mso-wrap-style:square;v-text-anchor:top" coordsize="4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" path="m,l2,,4,15r-2,l,xe" fillcolor="black" stroked="f">
                      <v:path arrowok="t" o:connecttype="custom" o:connectlocs="0,0;2,0;4,15;2,15;0,0" o:connectangles="0,0,0,0,0"/>
                    </v:shape>
                    <v:shape id="Freeform 1437" o:spid="_x0000_s1520" style="position:absolute;left:13226;top:14;width:0;height:0;visibility:visible;mso-wrap-style:square;v-text-anchor:top" coordsize="1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" path="m,2r13,8l15,8,1,,,2xe" fillcolor="black" stroked="f">
                      <v:path arrowok="t" o:connecttype="custom" o:connectlocs="0,2;13,10;15,8;1,0;0,2" o:connectangles="0,0,0,0,0"/>
                    </v:shape>
                    <v:shape id="Freeform 1438" o:spid="_x0000_s1521" style="position:absolute;left:13226;top:14;width:0;height:0;visibility:visible;mso-wrap-style:square;v-text-anchor:top" coordsize="13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" path="m7,l,3,7,15r6,-4l7,xe" fillcolor="black" stroked="f">
                      <v:path arrowok="t" o:connecttype="custom" o:connectlocs="7,0;0,3;7,15;13,11;7,0" o:connectangles="0,0,0,0,0"/>
                    </v:shape>
                    <v:shape id="Freeform 1439" o:spid="_x0000_s1522" style="position:absolute;left:13226;top:14;width:0;height:0;visibility:visible;mso-wrap-style:square;v-text-anchor:top" coordsize="6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" path="m,1l2,15,6,14,4,,,1xe" fillcolor="black" stroked="f">
                      <v:path arrowok="t" o:connecttype="custom" o:connectlocs="0,1;2,15;6,14;4,0;0,1" o:connectangles="0,0,0,0,0"/>
                    </v:shape>
                    <v:shape id="Freeform 1440" o:spid="_x0000_s1523" style="position:absolute;left:13226;top:14;width:0;height:0;visibility:visible;mso-wrap-style:square;v-text-anchor:top" coordsize="14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" path="m,3l6,r8,11l8,14,,3xe" fillcolor="black" stroked="f">
                      <v:path arrowok="t" o:connecttype="custom" o:connectlocs="0,3;6,0;14,11;8,14;0,3" o:connectangles="0,0,0,0,0"/>
                    </v:shape>
                    <v:rect id="Rectangle 1441" o:spid="_x0000_s1524" style="position:absolute;left:13226;top:14;width:0;height: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" fillcolor="black" stroked="f"/>
                    <v:shape id="Freeform 1442" o:spid="_x0000_s1525" style="position:absolute;left:13226;top:14;width:0;height:0;visibility:visible;mso-wrap-style:square;v-text-anchor:top" coordsize="2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" path="m,l1,,2,14r-1,l,xe" fillcolor="black" stroked="f">
                      <v:path arrowok="t" o:connecttype="custom" o:connectlocs="0,0;1,0;2,14;1,14;0,0" o:connectangles="0,0,0,0,0"/>
                    </v:shape>
                    <v:shape id="Freeform 1443" o:spid="_x0000_s1526" style="position:absolute;left:13226;top:14;width:0;height:0;visibility:visible;mso-wrap-style:square;v-text-anchor:top" coordsize="14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" path="m,2l13,16r1,-1l1,,,2xe" fillcolor="black" stroked="f">
                      <v:path arrowok="t" o:connecttype="custom" o:connectlocs="0,2;13,16;14,15;1,0;0,2" o:connectangles="0,0,0,0,0"/>
                    </v:shape>
                    <v:shape id="Freeform 1444" o:spid="_x0000_s1527" style="position:absolute;left:13226;top:14;width:0;height:0;visibility:visible;mso-wrap-style:square;v-text-anchor:top" coordsize="13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" path="m7,l,,7,14r6,l7,xe" fillcolor="black" stroked="f">
                      <v:path arrowok="t" o:connecttype="custom" o:connectlocs="7,0;0,0;7,14;13,14;7,0" o:connectangles="0,0,0,0,0"/>
                    </v:shape>
                    <v:shape id="Freeform 1445" o:spid="_x0000_s1528" style="position:absolute;left:13226;top:14;width:0;height:0;visibility:visible;mso-wrap-style:square;v-text-anchor:top" coordsize="15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" path="m,1l13,16r2,-1l1,,,1xe" fillcolor="black" stroked="f">
                      <v:path arrowok="t" o:connecttype="custom" o:connectlocs="0,1;13,16;15,15;1,0;0,1" o:connectangles="0,0,0,0,0"/>
                    </v:shape>
                    <v:shape id="Freeform 1446" o:spid="_x0000_s1529" style="position:absolute;left:13226;top:14;width:0;height:0;visibility:visible;mso-wrap-style:square;v-text-anchor:top" coordsize="13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" path="m,l,,13,14,,xe" fillcolor="black" stroked="f">
                      <v:path arrowok="t" o:connecttype="custom" o:connectlocs="0,0;0,0;13,14;13,14;0,0" o:connectangles="0,0,0,0,0"/>
                    </v:shape>
                    <v:rect id="Rectangle 1447" o:spid="_x0000_s1530" style="position:absolute;left:13226;top:14;width:0;height: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" fillcolor="black" stroked="f"/>
                    <v:shape id="Freeform 1448" o:spid="_x0000_s1531" style="position:absolute;left:13226;top:14;width:0;height:0;visibility:visible;mso-wrap-style:square;v-text-anchor:top" coordsize="14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" path="m,l7,r7,15l7,15,,xe" fillcolor="black" stroked="f">
                      <v:path arrowok="t" o:connecttype="custom" o:connectlocs="0,0;7,0;14,15;7,15;0,0" o:connectangles="0,0,0,0,0"/>
                    </v:shape>
                    <v:shape id="Freeform 1449" o:spid="_x0000_s1532" style="position:absolute;left:13226;top:14;width:1;height:0;visibility:visible;mso-wrap-style:square;v-text-anchor:top" coordsize="9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" path="m,1l7,16,9,15,2,,,1xe" fillcolor="black" stroked="f">
                      <v:path arrowok="t" o:connecttype="custom" o:connectlocs="0,1;7,16;9,15;2,0;0,1" o:connectangles="0,0,0,0,0"/>
                    </v:shape>
                    <v:shape id="Freeform 1450" o:spid="_x0000_s1533" style="position:absolute;left:13226;top:14;width:0;height:0;visibility:visible;mso-wrap-style:square;v-text-anchor:top" coordsize="7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" path="m3,l,,3,15r4,l3,xe" fillcolor="black" stroked="f">
                      <v:path arrowok="t" o:connecttype="custom" o:connectlocs="3,0;0,0;3,15;7,15;3,0" o:connectangles="0,0,0,0,0"/>
                    </v:shape>
                    <v:shape id="Freeform 1451" o:spid="_x0000_s1534" style="position:absolute;left:13226;top:14;width:1;height:0;visibility:visible;mso-wrap-style:square;v-text-anchor:top" coordsize="1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" path="m,3r13,7l14,8,1,,,3xe" fillcolor="black" stroked="f">
                      <v:path arrowok="t" o:connecttype="custom" o:connectlocs="0,3;13,10;14,8;1,0;0,3" o:connectangles="0,0,0,0,0"/>
                    </v:shape>
                    <v:shape id="Freeform 1452" o:spid="_x0000_s1535" style="position:absolute;left:13226;top:14;width:1;height:0;visibility:visible;mso-wrap-style:square;v-text-anchor:top" coordsize="13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" path="m3,l,4,10,15r3,-3l3,xe" fillcolor="black" stroked="f">
                      <v:path arrowok="t" o:connecttype="custom" o:connectlocs="3,0;0,4;10,15;13,12;3,0" o:connectangles="0,0,0,0,0"/>
                    </v:shape>
                    <v:rect id="Rectangle 1453" o:spid="_x0000_s1536" style="position:absolute;left:13226;top:14;width:1;height: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" fillcolor="black" stroked="f"/>
                    <v:shape id="Freeform 1454" o:spid="_x0000_s1537" style="position:absolute;left:13226;top:14;width:1;height:0;visibility:visible;mso-wrap-style:square;v-text-anchor:top" coordsize="13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" path="m,3l7,r6,11l7,15,,3xe" fillcolor="black" stroked="f">
                      <v:path arrowok="t" o:connecttype="custom" o:connectlocs="0,3;7,0;13,11;7,15;0,3" o:connectangles="0,0,0,0,0"/>
                    </v:shape>
                    <v:shape id="Freeform 1455" o:spid="_x0000_s1538" style="position:absolute;left:13226;top:14;width:1;height:0;visibility:visible;mso-wrap-style:square;v-text-anchor:top" coordsize="15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" path="m,1l14,16r1,-2l1,,,1xe" fillcolor="black" stroked="f">
                      <v:path arrowok="t" o:connecttype="custom" o:connectlocs="0,1;14,16;15,14;1,0;0,1" o:connectangles="0,0,0,0,0"/>
                    </v:shape>
                    <v:shape id="Freeform 1456" o:spid="_x0000_s1539" style="position:absolute;left:13226;top:14;width:1;height:0;visibility:visible;mso-wrap-style:square;v-text-anchor:top" coordsize="14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" path="m7,l,,7,15r7,l7,xe" fillcolor="black" stroked="f">
                      <v:path arrowok="t" o:connecttype="custom" o:connectlocs="7,0;0,0;7,15;14,15;7,0" o:connectangles="0,0,0,0,0"/>
                    </v:shape>
                    <v:shape id="Freeform 1457" o:spid="_x0000_s1540" style="position:absolute;left:13226;top:14;width:1;height:0;visibility:visible;mso-wrap-style:square;v-text-anchor:top" coordsize="1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" path="m,2r14,8l15,8,1,,,2xe" fillcolor="black" stroked="f">
                      <v:path arrowok="t" o:connecttype="custom" o:connectlocs="0,2;14,10;15,8;1,0;0,2" o:connectangles="0,0,0,0,0"/>
                    </v:shape>
                    <v:shape id="Freeform 1458" o:spid="_x0000_s1541" style="position:absolute;left:13226;top:14;width:1;height:0;visibility:visible;mso-wrap-style:square;v-text-anchor:top" coordsize="14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" path="m,l,3,14,15r,-4l,xe" fillcolor="black" stroked="f">
                      <v:path arrowok="t" o:connecttype="custom" o:connectlocs="0,0;0,3;14,15;14,11;0,0" o:connectangles="0,0,0,0,0"/>
                    </v:shape>
                    <v:rect id="Rectangle 1459" o:spid="_x0000_s1542" style="position:absolute;left:13227;top:14;width:0;height: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" fillcolor="black" stroked="f"/>
                    <v:shape id="Freeform 1460" o:spid="_x0000_s1543" style="position:absolute;left:13226;top:14;width:1;height:0;visibility:visible;mso-wrap-style:square;v-text-anchor:top" coordsize="14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" path="m,3l7,r7,11l7,14,,3xe" fillcolor="black" stroked="f">
                      <v:path arrowok="t" o:connecttype="custom" o:connectlocs="0,3;7,0;14,11;7,14;0,3" o:connectangles="0,0,0,0,0"/>
                    </v:shape>
                    <v:shape id="Freeform 1461" o:spid="_x0000_s1544" style="position:absolute;left:13226;top:14;width:1;height:0;visibility:visible;mso-wrap-style:square;v-text-anchor:top" coordsize="1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" path="m,2r14,8l15,8,2,,,2xe" fillcolor="black" stroked="f">
                      <v:path arrowok="t" o:connecttype="custom" o:connectlocs="0,2;14,10;15,8;2,0;0,2" o:connectangles="0,0,0,0,0"/>
                    </v:shape>
                    <v:shape id="Freeform 1462" o:spid="_x0000_s1545" style="position:absolute;left:13226;top:14;width:1;height:0;visibility:visible;mso-wrap-style:square;v-text-anchor:top" coordsize="14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" path="m7,l,3,7,14r7,-3l7,xe" fillcolor="black" stroked="f">
                      <v:path arrowok="t" o:connecttype="custom" o:connectlocs="7,0;0,3;7,14;14,11;7,0" o:connectangles="0,0,0,0,0"/>
                    </v:shape>
                    <v:rect id="Rectangle 1463" o:spid="_x0000_s1546" style="position:absolute;left:13227;top:14;width:0;height: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" fillcolor="black" stroked="f"/>
                    <v:shape id="Freeform 1464" o:spid="_x0000_s1547" style="position:absolute;left:13226;top:14;width:1;height:0;visibility:visible;mso-wrap-style:square;v-text-anchor:top" coordsize="13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" path="m,3l6,r7,11l6,14,,3xe" fillcolor="black" stroked="f">
                      <v:path arrowok="t" o:connecttype="custom" o:connectlocs="0,3;6,0;13,11;6,14;0,3" o:connectangles="0,0,0,0,0"/>
                    </v:shape>
                    <v:shape id="Freeform 1465" o:spid="_x0000_s1548" style="position:absolute;left:13227;top:14;width:0;height:0;visibility:visible;mso-wrap-style:square;v-text-anchor:top" coordsize="11,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" path="m,3l9,13r2,-3l2,,,3xe" fillcolor="black" stroked="f">
                      <v:path arrowok="t" o:connecttype="custom" o:connectlocs="0,3;9,13;11,10;2,0;0,3" o:connectangles="0,0,0,0,0"/>
                    </v:shape>
                    <v:shape id="Freeform 1466" o:spid="_x0000_s1549" style="position:absolute;left:13227;top:14;width:0;height:0;visibility:visible;mso-wrap-style:square;v-text-anchor:top" coordsize="9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" path="m5,l,2,5,14,9,12,5,xe" fillcolor="black" stroked="f">
                      <v:path arrowok="t" o:connecttype="custom" o:connectlocs="5,0;0,2;5,14;9,12;5,0" o:connectangles="0,0,0,0,0"/>
                    </v:shape>
                    <v:rect id="Rectangle 1467" o:spid="_x0000_s1550" style="position:absolute;left:13227;top:14;width:0;height: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" fillcolor="black" stroked="f"/>
                    <v:shape id="Freeform 1468" o:spid="_x0000_s1551" style="position:absolute;left:13227;top:14;width:0;height:0;visibility:visible;mso-wrap-style:square;v-text-anchor:top" coordsize="9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" path="m,3l5,,9,13,5,15,,3xe" fillcolor="black" stroked="f">
                      <v:path arrowok="t" o:connecttype="custom" o:connectlocs="0,3;5,0;9,13;5,15;0,3" o:connectangles="0,0,0,0,0"/>
                    </v:shape>
                    <v:shape id="Freeform 1469" o:spid="_x0000_s1552" style="position:absolute;left:13227;top:14;width:0;height:0;visibility:visible;mso-wrap-style:square;v-text-anchor:top" coordsize="8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" path="m,1l6,16,8,15,2,,,1xe" fillcolor="black" stroked="f">
                      <v:path arrowok="t" o:connecttype="custom" o:connectlocs="0,1;6,16;8,15;2,0;0,1" o:connectangles="0,0,0,0,0"/>
                    </v:shape>
                    <v:shape id="Freeform 1470" o:spid="_x0000_s1553" style="position:absolute;left:13227;top:14;width:0;height:0;visibility:visible;mso-wrap-style:square;v-text-anchor:top" coordsize="6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" path="m3,l,,3,15r3,l3,xe" fillcolor="black" stroked="f">
                      <v:path arrowok="t" o:connecttype="custom" o:connectlocs="3,0;0,0;3,15;6,15;3,0" o:connectangles="0,0,0,0,0"/>
                    </v:shape>
                    <v:shape id="Freeform 1471" o:spid="_x0000_s1554" style="position:absolute;left:13227;top:14;width:0;height:0;visibility:visible;mso-wrap-style:square;v-text-anchor:top" coordsize="15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" path="m,1l14,16r1,-2l2,,,1xe" fillcolor="black" stroked="f">
                      <v:path arrowok="t" o:connecttype="custom" o:connectlocs="0,1;14,16;15,14;2,0;0,1" o:connectangles="0,0,0,0,0"/>
                    </v:shape>
                    <v:shape id="Freeform 1472" o:spid="_x0000_s1555" style="position:absolute;left:13227;top:14;width:0;height:0;visibility:visible;mso-wrap-style:square;v-text-anchor:top" coordsize="14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" path="m4,l,,10,15r4,l4,xe" fillcolor="black" stroked="f">
                      <v:path arrowok="t" o:connecttype="custom" o:connectlocs="4,0;0,0;10,15;14,15;4,0" o:connectangles="0,0,0,0,0"/>
                    </v:shape>
                    <v:shape id="Freeform 1473" o:spid="_x0000_s1556" style="position:absolute;left:13227;top:14;width:0;height:0;visibility:visible;mso-wrap-style:square;v-text-anchor:top" coordsize="14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" path="m,1l13,15r1,-1l1,,,1xe" fillcolor="black" stroked="f">
                      <v:path arrowok="t" o:connecttype="custom" o:connectlocs="0,1;13,15;14,14;1,0;0,1" o:connectangles="0,0,0,0,0"/>
                    </v:shape>
                    <v:shape id="Freeform 1474" o:spid="_x0000_s1557" style="position:absolute;left:13227;top:14;width:0;height:0;visibility:visible;mso-wrap-style:square;v-text-anchor:top" coordsize="13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" path="m,l,,13,15,,xe" fillcolor="black" stroked="f">
                      <v:path arrowok="t" o:connecttype="custom" o:connectlocs="0,0;0,0;13,15;13,15;0,0" o:connectangles="0,0,0,0,0"/>
                    </v:shape>
                    <v:shape id="Freeform 1475" o:spid="_x0000_s1558" style="position:absolute;left:13227;top:14;width:0;height:0;visibility:visible;mso-wrap-style:square;v-text-anchor:top" coordsize="14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" path="m,1l13,15r1,-1l1,,,1xe" fillcolor="black" stroked="f">
                      <v:path arrowok="t" o:connecttype="custom" o:connectlocs="0,1;13,15;14,14;1,0;0,1" o:connectangles="0,0,0,0,0"/>
                    </v:shape>
                    <v:shape id="Freeform 1476" o:spid="_x0000_s1559" style="position:absolute;left:13227;top:14;width:0;height:0;visibility:visible;mso-wrap-style:square;v-text-anchor:top" coordsize="13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" path="m,l,,13,14,,xe" fillcolor="black" stroked="f">
                      <v:path arrowok="t" o:connecttype="custom" o:connectlocs="0,0;0,0;13,14;13,14;0,0" o:connectangles="0,0,0,0,0"/>
                    </v:shape>
                    <v:shape id="Freeform 1477" o:spid="_x0000_s1560" style="position:absolute;left:13227;top:14;width:0;height:0;visibility:visible;mso-wrap-style:square;v-text-anchor:top" coordsize="8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" path="m,1l7,15,8,14,1,,,1xe" fillcolor="black" stroked="f">
                      <v:path arrowok="t" o:connecttype="custom" o:connectlocs="0,1;7,15;8,14;1,0;0,1" o:connectangles="0,0,0,0,0"/>
                    </v:shape>
                    <v:shape id="Freeform 1478" o:spid="_x0000_s1561" style="position:absolute;left:13227;top:14;width:0;height:0;visibility:visible;mso-wrap-style:square;v-text-anchor:top" coordsize="13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" path="m,l3,,13,14r-3,l,xe" fillcolor="black" stroked="f">
                      <v:path arrowok="t" o:connecttype="custom" o:connectlocs="0,0;3,0;13,14;10,14;0,0" o:connectangles="0,0,0,0,0"/>
                    </v:shape>
                    <v:rect id="Rectangle 1479" o:spid="_x0000_s1562" style="position:absolute;left:13227;top:14;width:0;height: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" fillcolor="black" stroked="f"/>
                    <v:shape id="Freeform 1480" o:spid="_x0000_s1563" style="position:absolute;left:13227;top:14;width:0;height:0;visibility:visible;mso-wrap-style:square;v-text-anchor:top" coordsize="14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" path="m,1l13,16r1,-2l1,,,1xe" fillcolor="black" stroked="f">
                      <v:path arrowok="t" o:connecttype="custom" o:connectlocs="0,1;13,16;14,14;1,0;0,1" o:connectangles="0,0,0,0,0"/>
                    </v:shape>
                    <v:shape id="Freeform 1481" o:spid="_x0000_s1564" style="position:absolute;left:13227;top:14;width:0;height:0;visibility:visible;mso-wrap-style:square;v-text-anchor:top" coordsize="13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" path="m,5l,,13,9r,6l,5xe" fillcolor="black" stroked="f">
                      <v:path arrowok="t" o:connecttype="custom" o:connectlocs="0,5;0,0;13,9;13,15;0,5" o:connectangles="0,0,0,0,0"/>
                    </v:shape>
                    <v:shape id="Freeform 1482" o:spid="_x0000_s1565" style="position:absolute;left:13227;top:14;width:0;height:0;visibility:visible;mso-wrap-style:square;v-text-anchor:top" coordsize="1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" path="m,1l13,15r2,-1l1,,,1xe" fillcolor="black" stroked="f">
                      <v:path arrowok="t" o:connecttype="custom" o:connectlocs="0,1;13,15;15,14;1,0;0,1" o:connectangles="0,0,0,0,0"/>
                    </v:shape>
                    <v:shape id="Freeform 1483" o:spid="_x0000_s1566" style="position:absolute;left:13227;top:14;width:0;height:0;visibility:visible;mso-wrap-style:square;v-text-anchor:top" coordsize="13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" path="m,l,,13,15,,xe" fillcolor="black" stroked="f">
                      <v:path arrowok="t" o:connecttype="custom" o:connectlocs="0,0;0,0;13,15;13,15;0,0" o:connectangles="0,0,0,0,0"/>
                    </v:shape>
                    <v:shape id="Freeform 1484" o:spid="_x0000_s1567" style="position:absolute;left:13227;top:14;width:0;height:0;visibility:visible;mso-wrap-style:square;v-text-anchor:top" coordsize="9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" path="m,1l7,15,9,14,3,,,1xe" fillcolor="black" stroked="f">
                      <v:path arrowok="t" o:connecttype="custom" o:connectlocs="0,1;7,15;9,14;3,0;0,1" o:connectangles="0,0,0,0,0"/>
                    </v:shape>
                    <v:shape id="Freeform 1485" o:spid="_x0000_s1568" style="position:absolute;left:13227;top:14;width:0;height:0;visibility:visible;mso-wrap-style:square;v-text-anchor:top" coordsize="14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" path="m,l3,,14,14r-4,l,xe" fillcolor="black" stroked="f">
                      <v:path arrowok="t" o:connecttype="custom" o:connectlocs="0,0;3,0;14,14;10,14;0,0" o:connectangles="0,0,0,0,0"/>
                    </v:shape>
                    <v:shape id="Freeform 1486" o:spid="_x0000_s1569" style="position:absolute;left:13227;top:14;width:0;height:0;visibility:visible;mso-wrap-style:square;v-text-anchor:top" coordsize="1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" path="m,1l14,15r1,-1l1,,,1xe" fillcolor="black" stroked="f">
                      <v:path arrowok="t" o:connecttype="custom" o:connectlocs="0,1;14,15;15,14;1,0;0,1" o:connectangles="0,0,0,0,0"/>
                    </v:shape>
                    <v:shape id="Freeform 1487" o:spid="_x0000_s1570" style="position:absolute;left:13227;top:14;width:0;height:0;visibility:visible;mso-wrap-style:square;v-text-anchor:top" coordsize="14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" path="m4,l,,10,14r4,l4,xe" fillcolor="black" stroked="f">
                      <v:path arrowok="t" o:connecttype="custom" o:connectlocs="4,0;0,0;10,14;14,14;4,0" o:connectangles="0,0,0,0,0"/>
                    </v:shape>
                    <v:shape id="Freeform 1488" o:spid="_x0000_s1571" style="position:absolute;left:13227;top:14;width:0;height:0;visibility:visible;mso-wrap-style:square;v-text-anchor:top" coordsize="15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" path="m,2l14,16r1,-1l2,,,2xe" fillcolor="black" stroked="f">
                      <v:path arrowok="t" o:connecttype="custom" o:connectlocs="0,2;14,16;15,15;2,0;0,2" o:connectangles="0,0,0,0,0"/>
                    </v:shape>
                    <v:shape id="Freeform 1489" o:spid="_x0000_s1572" style="position:absolute;left:13227;top:14;width:0;height:0;visibility:visible;mso-wrap-style:square;v-text-anchor:top" coordsize="14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" path="m,l,,14,14,,xe" fillcolor="black" stroked="f">
                      <v:path arrowok="t" o:connecttype="custom" o:connectlocs="0,0;0,0;14,14;14,14;0,0" o:connectangles="0,0,0,0,0"/>
                    </v:shape>
                    <v:shape id="Freeform 1490" o:spid="_x0000_s1573" style="position:absolute;left:13227;top:14;width:0;height:0;visibility:visible;mso-wrap-style:square;v-text-anchor:top" coordsize="1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" path="m,2r13,8l14,7,1,,,2xe" fillcolor="black" stroked="f">
                      <v:path arrowok="t" o:connecttype="custom" o:connectlocs="0,2;13,10;14,7;1,0;0,2" o:connectangles="0,0,0,0,0"/>
                    </v:shape>
                    <v:shape id="Freeform 1491" o:spid="_x0000_s1574" style="position:absolute;left:13227;top:14;width:0;height:0;visibility:visible;mso-wrap-style:square;v-text-anchor:top" coordsize="13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" path="m,l,3,13,14r,-3l,xe" fillcolor="black" stroked="f">
                      <v:path arrowok="t" o:connecttype="custom" o:connectlocs="0,0;0,3;13,14;13,11;0,0" o:connectangles="0,0,0,0,0"/>
                    </v:shape>
                    <v:shape id="Freeform 1492" o:spid="_x0000_s1575" style="position:absolute;left:13227;top:14;width:0;height:0;visibility:visible;mso-wrap-style:square;v-text-anchor:top" coordsize="9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" path="m,1l7,16,9,15,2,,,1xe" fillcolor="black" stroked="f">
                      <v:path arrowok="t" o:connecttype="custom" o:connectlocs="0,1;7,16;9,15;2,0;0,1" o:connectangles="0,0,0,0,0"/>
                    </v:shape>
                    <v:shape id="Freeform 1493" o:spid="_x0000_s1576" style="position:absolute;left:13227;top:14;width:0;height:0;visibility:visible;mso-wrap-style:square;v-text-anchor:top" coordsize="13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" path="m,4l3,,13,12r-3,3l,4xe" fillcolor="black" stroked="f">
                      <v:path arrowok="t" o:connecttype="custom" o:connectlocs="0,4;3,0;13,12;10,15;0,4" o:connectangles="0,0,0,0,0"/>
                    </v:shape>
                    <v:shape id="Freeform 1494" o:spid="_x0000_s1577" style="position:absolute;left:13227;top:14;width:0;height:0;visibility:visible;mso-wrap-style:square;v-text-anchor:top" coordsize="14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" path="m,5l13,8,14,4,1,,,5xe" fillcolor="black" stroked="f">
                      <v:path arrowok="t" o:connecttype="custom" o:connectlocs="0,5;13,8;14,4;1,0;0,5" o:connectangles="0,0,0,0,0"/>
                    </v:shape>
                    <v:shape id="Freeform 1495" o:spid="_x0000_s1578" style="position:absolute;left:13227;top:14;width:0;height:0;visibility:visible;mso-wrap-style:square;v-text-anchor:top" coordsize="13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" path="m3,l,6r10,9l13,9,3,xe" fillcolor="black" stroked="f">
                      <v:path arrowok="t" o:connecttype="custom" o:connectlocs="3,0;0,6;10,15;13,9;3,0" o:connectangles="0,0,0,0,0"/>
                    </v:shape>
                    <v:rect id="Rectangle 1496" o:spid="_x0000_s1579" style="position:absolute;left:13227;top:13;width:0;height: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" fillcolor="black" stroked="f"/>
                    <v:shape id="Freeform 1497" o:spid="_x0000_s1580" style="position:absolute;left:13227;top:13;width:0;height:1;visibility:visible;mso-wrap-style:square;v-text-anchor:top" coordsize="13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" path="m,5l7,r6,9l7,14,,5xe" fillcolor="black" stroked="f">
                      <v:path arrowok="t" o:connecttype="custom" o:connectlocs="0,5;7,0;13,9;7,14;0,5" o:connectangles="0,0,0,0,0"/>
                    </v:shape>
                    <v:shape id="Freeform 1498" o:spid="_x0000_s1581" style="position:absolute;left:13227;top:13;width:0;height:1;visibility:visible;mso-wrap-style:square;v-text-anchor:top" coordsize="9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" path="m,1l6,15,9,14,2,,,1xe" fillcolor="black" stroked="f">
                      <v:path arrowok="t" o:connecttype="custom" o:connectlocs="0,1;6,15;9,14;2,0;0,1" o:connectangles="0,0,0,0,0"/>
                    </v:shape>
                    <v:shape id="Freeform 1499" o:spid="_x0000_s1582" style="position:absolute;left:13227;top:13;width:0;height:1;visibility:visible;mso-wrap-style:square;v-text-anchor:top" coordsize="6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" path="m3,l,,3,14r3,l3,xe" fillcolor="black" stroked="f">
                      <v:path arrowok="t" o:connecttype="custom" o:connectlocs="3,0;0,0;3,14;6,14;3,0" o:connectangles="0,0,0,0,0"/>
                    </v:shape>
                    <v:shape id="Freeform 1500" o:spid="_x0000_s1583" style="position:absolute;left:13227;top:13;width:0;height:1;visibility:visible;mso-wrap-style:square;v-text-anchor:top" coordsize="14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" path="m,2l13,16r1,-1l1,,,2xe" fillcolor="black" stroked="f">
                      <v:path arrowok="t" o:connecttype="custom" o:connectlocs="0,2;13,16;14,15;1,0;0,2" o:connectangles="0,0,0,0,0"/>
                    </v:shape>
                    <v:shape id="Freeform 1501" o:spid="_x0000_s1584" style="position:absolute;left:13227;top:13;width:0;height:1;visibility:visible;mso-wrap-style:square;v-text-anchor:top" coordsize="13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" path="m3,l,,10,14r3,l3,xe" fillcolor="black" stroked="f">
                      <v:path arrowok="t" o:connecttype="custom" o:connectlocs="3,0;0,0;10,14;13,14;3,0" o:connectangles="0,0,0,0,0"/>
                    </v:shape>
                    <v:rect id="Rectangle 1502" o:spid="_x0000_s1585" style="position:absolute;left:13227;top:13;width:0;height: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" fillcolor="black" stroked="f"/>
                    <v:shape id="Freeform 1503" o:spid="_x0000_s1586" style="position:absolute;left:13227;top:13;width:0;height:1;visibility:visible;mso-wrap-style:square;v-text-anchor:top" coordsize="13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" path="m,l6,r7,14l6,14,,xe" fillcolor="black" stroked="f">
                      <v:path arrowok="t" o:connecttype="custom" o:connectlocs="0,0;6,0;13,14;6,14;0,0" o:connectangles="0,0,0,0,0"/>
                    </v:shape>
                    <v:shape id="Freeform 1504" o:spid="_x0000_s1587" style="position:absolute;left:13227;top:13;width:0;height:1;visibility:visible;mso-wrap-style:square;v-text-anchor:top" coordsize="15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" path="m,1l14,16r1,-1l1,,,1xe" fillcolor="black" stroked="f">
                      <v:path arrowok="t" o:connecttype="custom" o:connectlocs="0,1;14,16;15,15;1,0;0,1" o:connectangles="0,0,0,0,0"/>
                    </v:shape>
                    <v:shape id="Freeform 1505" o:spid="_x0000_s1588" style="position:absolute;left:13227;top:13;width:0;height:1;visibility:visible;mso-wrap-style:square;v-text-anchor:top" coordsize="14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" path="m7,l,,7,14r7,l7,xe" fillcolor="black" stroked="f">
                      <v:path arrowok="t" o:connecttype="custom" o:connectlocs="7,0;0,0;7,14;14,14;7,0" o:connectangles="0,0,0,0,0"/>
                    </v:shape>
                    <v:shape id="Freeform 1506" o:spid="_x0000_s1589" style="position:absolute;left:13227;top:13;width:0;height:1;visibility:visible;mso-wrap-style:square;v-text-anchor:top" coordsize="15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" path="m,1l14,16r1,-1l1,,,1xe" fillcolor="black" stroked="f">
                      <v:path arrowok="t" o:connecttype="custom" o:connectlocs="0,1;14,16;15,15;1,0;0,1" o:connectangles="0,0,0,0,0"/>
                    </v:shape>
                    <v:shape id="Freeform 1507" o:spid="_x0000_s1590" style="position:absolute;left:13227;top:13;width:0;height:1;visibility:visible;mso-wrap-style:square;v-text-anchor:top" coordsize="14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" path="m,l,,14,15,,xe" fillcolor="black" stroked="f">
                      <v:path arrowok="t" o:connecttype="custom" o:connectlocs="0,0;0,0;14,15;14,15;0,0" o:connectangles="0,0,0,0,0"/>
                    </v:shape>
                    <v:shape id="Freeform 1508" o:spid="_x0000_s1591" style="position:absolute;left:13227;top:13;width:0;height:1;visibility:visible;mso-wrap-style:square;v-text-anchor:top" coordsize="9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" path="m,1l7,16,9,15,2,,,1xe" fillcolor="black" stroked="f">
                      <v:path arrowok="t" o:connecttype="custom" o:connectlocs="0,1;7,16;9,15;2,0;0,1" o:connectangles="0,0,0,0,0"/>
                    </v:shape>
                    <v:shape id="Freeform 1509" o:spid="_x0000_s1592" style="position:absolute;left:13227;top:13;width:0;height:1;visibility:visible;mso-wrap-style:square;v-text-anchor:top" coordsize="14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" path="m,l4,,14,15r-3,l,xe" fillcolor="black" stroked="f">
                      <v:path arrowok="t" o:connecttype="custom" o:connectlocs="0,0;4,0;14,15;11,15;0,0" o:connectangles="0,0,0,0,0"/>
                    </v:shape>
                    <v:rect id="Rectangle 1510" o:spid="_x0000_s1593" style="position:absolute;left:13227;top:13;width:0;height: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" fillcolor="black" stroked="f"/>
                    <v:shape id="Freeform 1511" o:spid="_x0000_s1594" style="position:absolute;left:13227;top:13;width:0;height:1;visibility:visible;mso-wrap-style:square;v-text-anchor:top" coordsize="7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" path="m,l3,,7,15r-4,l,xe" fillcolor="black" stroked="f">
                      <v:path arrowok="t" o:connecttype="custom" o:connectlocs="0,0;3,0;7,15;3,15;0,0" o:connectangles="0,0,0,0,0"/>
                    </v:shape>
                    <v:shape id="Freeform 1512" o:spid="_x0000_s1595" style="position:absolute;left:13227;top:13;width:0;height:1;visibility:visible;mso-wrap-style:square;v-text-anchor:top" coordsize="1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" path="m,2r13,8l14,8,1,,,2xe" fillcolor="black" stroked="f">
                      <v:path arrowok="t" o:connecttype="custom" o:connectlocs="0,2;13,10;14,8;1,0;0,2" o:connectangles="0,0,0,0,0"/>
                    </v:shape>
                    <v:shape id="Freeform 1513" o:spid="_x0000_s1596" style="position:absolute;left:13227;top:13;width:0;height:1;visibility:visible;mso-wrap-style:square;v-text-anchor:top" coordsize="13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" path="m7,l,4,7,15r6,-4l7,xe" fillcolor="black" stroked="f">
                      <v:path arrowok="t" o:connecttype="custom" o:connectlocs="7,0;0,4;7,15;13,11;7,0" o:connectangles="0,0,0,0,0"/>
                    </v:shape>
                    <v:shape id="Freeform 1514" o:spid="_x0000_s1597" style="position:absolute;left:13227;top:13;width:0;height:1;visibility:visible;mso-wrap-style:square;v-text-anchor:top" coordsize="14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" path="m,1l13,15r1,-1l1,,,1xe" fillcolor="black" stroked="f">
                      <v:path arrowok="t" o:connecttype="custom" o:connectlocs="0,1;13,15;14,14;1,0;0,1" o:connectangles="0,0,0,0,0"/>
                    </v:shape>
                    <v:shape id="Freeform 1515" o:spid="_x0000_s1598" style="position:absolute;left:13227;top:13;width:0;height:1;visibility:visible;mso-wrap-style:square;v-text-anchor:top" coordsize="13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" path="m,3l,,13,11r,3l,3xe" fillcolor="black" stroked="f">
                      <v:path arrowok="t" o:connecttype="custom" o:connectlocs="0,3;0,0;13,11;13,14;0,3" o:connectangles="0,0,0,0,0"/>
                    </v:shape>
                    <v:shape id="Freeform 1516" o:spid="_x0000_s1599" style="position:absolute;left:13227;top:13;width:0;height:0;visibility:visible;mso-wrap-style:square;v-text-anchor:top" coordsize="11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" path="m,2l9,12r2,-2l3,,,2xe" fillcolor="black" stroked="f">
                      <v:path arrowok="t" o:connecttype="custom" o:connectlocs="0,2;9,12;11,10;3,0;0,2" o:connectangles="0,0,0,0,0"/>
                    </v:shape>
                    <v:shape id="Freeform 1517" o:spid="_x0000_s1600" style="position:absolute;left:13227;top:13;width:0;height:1;visibility:visible;mso-wrap-style:square;v-text-anchor:top" coordsize="13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" path="m,l2,2,13,14,11,12,,xe" fillcolor="black" stroked="f">
                      <v:path arrowok="t" o:connecttype="custom" o:connectlocs="0,0;2,2;13,14;11,12;0,0" o:connectangles="0,0,0,0,0"/>
                    </v:shape>
                    <v:shape id="Freeform 1518" o:spid="_x0000_s1601" style="position:absolute;left:13227;top:13;width:0;height:0;visibility:visible;mso-wrap-style:square;v-text-anchor:top" coordsize="15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" path="m,1l14,16r1,-1l1,,,1xe" fillcolor="black" stroked="f">
                      <v:path arrowok="t" o:connecttype="custom" o:connectlocs="0,1;14,16;15,15;1,0;0,1" o:connectangles="0,0,0,0,0"/>
                    </v:shape>
                    <v:shape id="Freeform 1519" o:spid="_x0000_s1602" style="position:absolute;left:13227;top:13;width:0;height:1;visibility:visible;mso-wrap-style:square;v-text-anchor:top" coordsize="14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" path="m3,2l,,11,12r3,2l3,2xe" fillcolor="black" stroked="f">
                      <v:path arrowok="t" o:connecttype="custom" o:connectlocs="3,2;0,0;11,12;14,14;3,2" o:connectangles="0,0,0,0,0"/>
                    </v:shape>
                    <v:shape id="Freeform 1520" o:spid="_x0000_s1603" style="position:absolute;left:13227;top:13;width:0;height:0;visibility:visible;mso-wrap-style:square;v-text-anchor:top" coordsize="9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" path="m,1l6,16,9,15,2,,,1xe" fillcolor="black" stroked="f">
                      <v:path arrowok="t" o:connecttype="custom" o:connectlocs="0,1;6,16;9,15;2,0;0,1" o:connectangles="0,0,0,0,0"/>
                    </v:shape>
                    <v:shape id="Freeform 1521" o:spid="_x0000_s1604" style="position:absolute;left:13227;top:13;width:0;height:0;visibility:visible;mso-wrap-style:square;v-text-anchor:top" coordsize="14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" path="m,l4,,14,15r-4,l,xe" fillcolor="black" stroked="f">
                      <v:path arrowok="t" o:connecttype="custom" o:connectlocs="0,0;4,0;14,15;10,15;0,0" o:connectangles="0,0,0,0,0"/>
                    </v:shape>
                    <v:shape id="Freeform 1522" o:spid="_x0000_s1605" style="position:absolute;left:13227;top:13;width:0;height:0;visibility:visible;mso-wrap-style:square;v-text-anchor:top" coordsize="8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" path="m,1l7,16,8,15,1,,,1xe" fillcolor="black" stroked="f">
                      <v:path arrowok="t" o:connecttype="custom" o:connectlocs="0,1;7,16;8,15;1,0;0,1" o:connectangles="0,0,0,0,0"/>
                    </v:shape>
                    <v:shape id="Freeform 1523" o:spid="_x0000_s1606" style="position:absolute;left:13227;top:13;width:0;height:0;visibility:visible;mso-wrap-style:square;v-text-anchor:top" coordsize="7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" path="m,l,,7,15,,xe" fillcolor="black" stroked="f">
                      <v:path arrowok="t" o:connecttype="custom" o:connectlocs="0,0;0,0;7,15;7,15;0,0" o:connectangles="0,0,0,0,0"/>
                    </v:shape>
                    <v:shape id="Freeform 1524" o:spid="_x0000_s1607" style="position:absolute;left:13227;top:13;width:0;height:0;visibility:visible;mso-wrap-style:square;v-text-anchor:top" coordsize="9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" path="m,1l6,15,9,14,2,,,1xe" fillcolor="black" stroked="f">
                      <v:path arrowok="t" o:connecttype="custom" o:connectlocs="0,1;6,15;9,14;2,0;0,1" o:connectangles="0,0,0,0,0"/>
                    </v:shape>
                    <v:shape id="Freeform 1525" o:spid="_x0000_s1608" style="position:absolute;left:13227;top:13;width:0;height:0;visibility:visible;mso-wrap-style:square;v-text-anchor:top" coordsize="6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" path="m3,l,,3,14r3,l3,xe" fillcolor="black" stroked="f">
                      <v:path arrowok="t" o:connecttype="custom" o:connectlocs="3,0;0,0;3,14;6,14;3,0" o:connectangles="0,0,0,0,0"/>
                    </v:shape>
                    <v:shape id="Freeform 1526" o:spid="_x0000_s1609" style="position:absolute;left:13227;top:13;width:0;height:0;visibility:visible;mso-wrap-style:square;v-text-anchor:top" coordsize="9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" path="m,2l7,16,9,15,2,,,2xe" fillcolor="black" stroked="f">
                      <v:path arrowok="t" o:connecttype="custom" o:connectlocs="0,2;7,16;9,15;2,0;0,2" o:connectangles="0,0,0,0,0"/>
                    </v:shape>
                    <v:shape id="Freeform 1527" o:spid="_x0000_s1610" style="position:absolute;left:13227;top:13;width:0;height:0;visibility:visible;mso-wrap-style:square;v-text-anchor:top" coordsize="7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" path="m,l,,7,14,,xe" fillcolor="black" stroked="f">
                      <v:path arrowok="t" o:connecttype="custom" o:connectlocs="0,0;0,0;7,14;7,14;0,0" o:connectangles="0,0,0,0,0"/>
                    </v:shape>
                    <v:shape id="Freeform 1528" o:spid="_x0000_s1611" style="position:absolute;left:13227;top:13;width:0;height:0;visibility:visible;mso-wrap-style:square;v-text-anchor:top" coordsize="14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" path="m,1l13,16r1,-1l1,,,1xe" fillcolor="black" stroked="f">
                      <v:path arrowok="t" o:connecttype="custom" o:connectlocs="0,1;13,16;14,15;1,0;0,1" o:connectangles="0,0,0,0,0"/>
                    </v:shape>
                    <v:shape id="Freeform 1529" o:spid="_x0000_s1612" style="position:absolute;left:13227;top:13;width:0;height:0;visibility:visible;mso-wrap-style:square;v-text-anchor:top" coordsize="13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" path="m3,l,,10,14r3,l3,xe" fillcolor="black" stroked="f">
                      <v:path arrowok="t" o:connecttype="custom" o:connectlocs="3,0;0,0;10,14;13,14;3,0" o:connectangles="0,0,0,0,0"/>
                    </v:shape>
                    <v:shape id="Freeform 1530" o:spid="_x0000_s1613" style="position:absolute;left:13227;top:13;width:1;height:0;visibility:visible;mso-wrap-style:square;v-text-anchor:top" coordsize="14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" path="m,1l13,16r1,-1l1,,,1xe" fillcolor="black" stroked="f">
                      <v:path arrowok="t" o:connecttype="custom" o:connectlocs="0,1;13,16;14,15;1,0;0,1" o:connectangles="0,0,0,0,0"/>
                    </v:shape>
                    <v:shape id="Freeform 1531" o:spid="_x0000_s1614" style="position:absolute;left:13227;top:13;width:0;height:0;visibility:visible;mso-wrap-style:square;v-text-anchor:top" coordsize="13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" path="m,l,,13,15,,xe" fillcolor="black" stroked="f">
                      <v:path arrowok="t" o:connecttype="custom" o:connectlocs="0,0;0,0;13,15;13,15;0,0" o:connectangles="0,0,0,0,0"/>
                    </v:shape>
                    <v:shape id="Freeform 1532" o:spid="_x0000_s1615" style="position:absolute;left:13227;top:13;width:1;height:0;visibility:visible;mso-wrap-style:square;v-text-anchor:top" coordsize="10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" path="m,2l7,14r3,-3l4,,,2xe" fillcolor="black" stroked="f">
                      <v:path arrowok="t" o:connecttype="custom" o:connectlocs="0,2;7,14;10,11;4,0;0,2" o:connectangles="0,0,0,0,0"/>
                    </v:shape>
                    <v:shape id="Freeform 1533" o:spid="_x0000_s1616" style="position:absolute;left:13227;top:13;width:1;height:0;visibility:visible;mso-wrap-style:square;v-text-anchor:top" coordsize="13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" path="m,l3,1,13,15,10,13,,xe" fillcolor="black" stroked="f">
                      <v:path arrowok="t" o:connecttype="custom" o:connectlocs="0,0;3,1;13,15;10,13;0,0" o:connectangles="0,0,0,0,0"/>
                    </v:shape>
                    <v:shape id="Freeform 1534" o:spid="_x0000_s1617" style="position:absolute;left:13227;top:13;width:1;height:0;visibility:visible;mso-wrap-style:square;v-text-anchor:top" coordsize="11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" path="m,2l8,12r3,-2l2,,,2xe" fillcolor="black" stroked="f">
                      <v:path arrowok="t" o:connecttype="custom" o:connectlocs="0,2;8,12;11,10;2,0;0,2" o:connectangles="0,0,0,0,0"/>
                    </v:shape>
                    <v:shape id="Freeform 1535" o:spid="_x0000_s1618" style="position:absolute;left:13227;top:13;width:1;height:0;visibility:visible;mso-wrap-style:square;v-text-anchor:top" coordsize="8,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" path="m1,l,1,7,11r1,l1,xe" fillcolor="black" stroked="f">
                      <v:path arrowok="t" o:connecttype="custom" o:connectlocs="1,0;0,1;7,11;8,11;1,0" o:connectangles="0,0,0,0,0"/>
                    </v:shape>
                    <v:shape id="Freeform 1536" o:spid="_x0000_s1619" style="position:absolute;left:13227;top:13;width:1;height:0;visibility:visible;mso-wrap-style:square;v-text-anchor:top" coordsize="14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" path="m,1l13,15r1,-1l1,,,1xe" fillcolor="black" stroked="f">
                      <v:path arrowok="t" o:connecttype="custom" o:connectlocs="0,1;13,15;14,14;1,0;0,1" o:connectangles="0,0,0,0,0"/>
                    </v:shape>
                    <v:shape id="Freeform 1537" o:spid="_x0000_s1620" style="position:absolute;left:13227;top:13;width:1;height:0;visibility:visible;mso-wrap-style:square;v-text-anchor:top" coordsize="13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" path="m2,2l,,11,12r2,2l2,2xe" fillcolor="black" stroked="f">
                      <v:path arrowok="t" o:connecttype="custom" o:connectlocs="2,2;0,0;11,12;13,14;2,2" o:connectangles="0,0,0,0,0"/>
                    </v:shape>
                    <v:shape id="Freeform 1538" o:spid="_x0000_s1621" style="position:absolute;left:13227;top:13;width:1;height:0;visibility:visible;mso-wrap-style:square;v-text-anchor:top" coordsize="9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" path="m,1l7,15,9,14,2,,,1xe" fillcolor="black" stroked="f">
                      <v:path arrowok="t" o:connecttype="custom" o:connectlocs="0,1;7,15;9,14;2,0;0,1" o:connectangles="0,0,0,0,0"/>
                    </v:shape>
                    <v:shape id="Freeform 1539" o:spid="_x0000_s1622" style="position:absolute;left:13227;top:13;width:1;height:0;visibility:visible;mso-wrap-style:square;v-text-anchor:top" coordsize="13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" path="m,l3,,13,14r-3,l,xe" fillcolor="black" stroked="f">
                      <v:path arrowok="t" o:connecttype="custom" o:connectlocs="0,0;3,0;13,14;10,14;0,0" o:connectangles="0,0,0,0,0"/>
                    </v:shape>
                    <v:shape id="Freeform 1540" o:spid="_x0000_s1623" style="position:absolute;left:13227;top:13;width:1;height:0;visibility:visible;mso-wrap-style:square;v-text-anchor:top" coordsize="14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" path="m,2l13,16r1,-1l1,,,2xe" fillcolor="black" stroked="f">
                      <v:path arrowok="t" o:connecttype="custom" o:connectlocs="0,2;13,16;14,15;1,0;0,2" o:connectangles="0,0,0,0,0"/>
                    </v:shape>
                    <v:shape id="Freeform 1541" o:spid="_x0000_s1624" style="position:absolute;left:13227;top:13;width:1;height:0;visibility:visible;mso-wrap-style:square;v-text-anchor:top" coordsize="13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" path="m3,l,,10,14r3,l3,xe" fillcolor="black" stroked="f">
                      <v:path arrowok="t" o:connecttype="custom" o:connectlocs="3,0;0,0;10,14;13,14;3,0" o:connectangles="0,0,0,0,0"/>
                    </v:shape>
                    <v:shape id="Freeform 1542" o:spid="_x0000_s1625" style="position:absolute;left:13227;top:13;width:1;height:0;visibility:visible;mso-wrap-style:square;v-text-anchor:top" coordsize="15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" path="m,1l13,16r2,-1l1,,,1xe" fillcolor="black" stroked="f">
                      <v:path arrowok="t" o:connecttype="custom" o:connectlocs="0,1;13,16;15,15;1,0;0,1" o:connectangles="0,0,0,0,0"/>
                    </v:shape>
                    <v:shape id="Freeform 1543" o:spid="_x0000_s1626" style="position:absolute;left:13227;top:13;width:1;height:0;visibility:visible;mso-wrap-style:square;v-text-anchor:top" coordsize="13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" path="m,l,,13,14,,xe" fillcolor="black" stroked="f">
                      <v:path arrowok="t" o:connecttype="custom" o:connectlocs="0,0;0,0;13,14;13,14;0,0" o:connectangles="0,0,0,0,0"/>
                    </v:shape>
                    <v:shape id="Freeform 1544" o:spid="_x0000_s1627" style="position:absolute;left:13227;top:13;width:1;height:0;visibility:visible;mso-wrap-style:square;v-text-anchor:top" coordsize="15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" path="m,1l14,16r1,-1l1,,,1xe" fillcolor="black" stroked="f">
                      <v:path arrowok="t" o:connecttype="custom" o:connectlocs="0,1;14,16;15,15;1,0;0,1" o:connectangles="0,0,0,0,0"/>
                    </v:shape>
                    <v:shape id="Freeform 1545" o:spid="_x0000_s1628" style="position:absolute;left:13227;top:13;width:1;height:0;visibility:visible;mso-wrap-style:square;v-text-anchor:top" coordsize="14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" path="m,l,,14,15,,xe" fillcolor="black" stroked="f">
                      <v:path arrowok="t" o:connecttype="custom" o:connectlocs="0,0;0,0;14,15;14,15;0,0" o:connectangles="0,0,0,0,0"/>
                    </v:shape>
                    <v:shape id="Freeform 1546" o:spid="_x0000_s1629" style="position:absolute;left:13228;top:13;width:0;height:0;visibility:visible;mso-wrap-style:square;v-text-anchor:top" coordsize="9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" path="m,1l6,16,9,15,2,,,1xe" fillcolor="black" stroked="f">
                      <v:path arrowok="t" o:connecttype="custom" o:connectlocs="0,1;6,16;9,15;2,0;0,1" o:connectangles="0,0,0,0,0"/>
                    </v:shape>
                    <v:shape id="Freeform 1547" o:spid="_x0000_s1630" style="position:absolute;left:13227;top:13;width:1;height:0;visibility:visible;mso-wrap-style:square;v-text-anchor:top" coordsize="14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" path="m,l4,,14,15r-4,l,xe" fillcolor="black" stroked="f">
                      <v:path arrowok="t" o:connecttype="custom" o:connectlocs="0,0;4,0;14,15;10,15;0,0" o:connectangles="0,0,0,0,0"/>
                    </v:shape>
                    <v:shape id="Freeform 1548" o:spid="_x0000_s1631" style="position:absolute;left:13228;top:13;width:0;height:0;visibility:visible;mso-wrap-style:square;v-text-anchor:top" coordsize="1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" path="m,2r14,8l15,8,2,,,2xe" fillcolor="black" stroked="f">
                      <v:path arrowok="t" o:connecttype="custom" o:connectlocs="0,2;14,10;15,8;2,0;0,2" o:connectangles="0,0,0,0,0"/>
                    </v:shape>
                    <v:shape id="Freeform 1549" o:spid="_x0000_s1632" style="position:absolute;left:13228;top:13;width:0;height:0;visibility:visible;mso-wrap-style:square;v-text-anchor:top" coordsize="14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" path="m4,l,4,11,15r3,-4l4,xe" fillcolor="black" stroked="f">
                      <v:path arrowok="t" o:connecttype="custom" o:connectlocs="4,0;0,4;11,15;14,11;4,0" o:connectangles="0,0,0,0,0"/>
                    </v:shape>
                    <v:shape id="Freeform 1550" o:spid="_x0000_s1633" style="position:absolute;left:13228;top:13;width:0;height:0;visibility:visible;mso-wrap-style:square;v-text-anchor:top" coordsize="1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" path="m,2r13,8l14,8,1,,,2xe" fillcolor="black" stroked="f">
                      <v:path arrowok="t" o:connecttype="custom" o:connectlocs="0,2;13,10;14,8;1,0;0,2" o:connectangles="0,0,0,0,0"/>
                    </v:shape>
                    <v:shape id="Freeform 1551" o:spid="_x0000_s1634" style="position:absolute;left:13228;top:13;width:0;height:0;visibility:visible;mso-wrap-style:square;v-text-anchor:top" coordsize="13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" path="m,l,,13,8,,xe" fillcolor="black" stroked="f">
                      <v:path arrowok="t" o:connecttype="custom" o:connectlocs="0,0;0,0;13,8;13,8;0,0" o:connectangles="0,0,0,0,0"/>
                    </v:shape>
                    <v:rect id="Rectangle 1552" o:spid="_x0000_s1635" style="position:absolute;left:13228;top:13;width:0;height: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" fillcolor="black" stroked="f"/>
                    <v:shape id="Freeform 1553" o:spid="_x0000_s1636" style="position:absolute;left:13228;top:13;width:0;height:0;visibility:visible;mso-wrap-style:square;v-text-anchor:top" coordsize="13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" path="m,3l6,r7,11l6,14,,3xe" fillcolor="black" stroked="f">
                      <v:path arrowok="t" o:connecttype="custom" o:connectlocs="0,3;6,0;13,11;6,14;0,3" o:connectangles="0,0,0,0,0"/>
                    </v:shape>
                    <v:shape id="Freeform 1554" o:spid="_x0000_s1637" style="position:absolute;left:13228;top:13;width:0;height:0;visibility:visible;mso-wrap-style:square;v-text-anchor:top" coordsize="7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" path="m,2l4,16,7,15,4,,,2xe" fillcolor="black" stroked="f">
                      <v:path arrowok="t" o:connecttype="custom" o:connectlocs="0,2;4,16;7,15;4,0;0,2" o:connectangles="0,0,0,0,0"/>
                    </v:shape>
                    <v:shape id="Freeform 1555" o:spid="_x0000_s1638" style="position:absolute;left:13228;top:13;width:0;height:0;visibility:visible;mso-wrap-style:square;v-text-anchor:top" coordsize="4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" path="m2,l,,2,14r2,l2,xe" fillcolor="black" stroked="f">
                      <v:path arrowok="t" o:connecttype="custom" o:connectlocs="2,0;0,0;2,14;4,14;2,0" o:connectangles="0,0,0,0,0"/>
                    </v:shape>
                  </v:group>
                  <v:group id="Group 19" o:spid="_x0000_s1639" style="position:absolute;left:13228;top:11;width:3;height:2" coordorigin="13228,11" coordsize="3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">
                    <v:rect id="Rectangle 1156" o:spid="_x0000_s1640" style="position:absolute;left:13228;top:13;width:0;height: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" fillcolor="black" stroked="f"/>
                    <v:shape id="Freeform 1157" o:spid="_x0000_s1641" style="position:absolute;left:13228;top:13;width:0;height:0;visibility:visible;mso-wrap-style:square;v-text-anchor:top" coordsize="3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" path="m,l1,,3,14r-2,l,xe" fillcolor="black" stroked="f">
                      <v:path arrowok="t" o:connecttype="custom" o:connectlocs="0,0;1,0;3,14;1,14;0,0" o:connectangles="0,0,0,0,0"/>
                    </v:shape>
                    <v:shape id="Freeform 1158" o:spid="_x0000_s1642" style="position:absolute;left:13228;top:13;width:0;height:0;visibility:visible;mso-wrap-style:square;v-text-anchor:top" coordsize="10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" path="m,3l6,14r4,-2l3,,,3xe" fillcolor="black" stroked="f">
                      <v:path arrowok="t" o:connecttype="custom" o:connectlocs="0,3;6,14;10,12;3,0;0,3" o:connectangles="0,0,0,0,0"/>
                    </v:shape>
                    <v:shape id="Freeform 1159" o:spid="_x0000_s1643" style="position:absolute;left:13228;top:13;width:0;height:0;visibility:visible;mso-wrap-style:square;v-text-anchor:top" coordsize="6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" path="m3,l,1,3,14,6,12,3,xe" fillcolor="black" stroked="f">
                      <v:path arrowok="t" o:connecttype="custom" o:connectlocs="3,0;0,1;3,14;6,12;3,0" o:connectangles="0,0,0,0,0"/>
                    </v:shape>
                    <v:rect id="Rectangle 1160" o:spid="_x0000_s1644" style="position:absolute;left:13228;top:13;width:0;height: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" fillcolor="black" stroked="f"/>
                    <v:shape id="Freeform 1161" o:spid="_x0000_s1645" style="position:absolute;left:13228;top:13;width:0;height:0;visibility:visible;mso-wrap-style:square;v-text-anchor:top" coordsize="7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" path="m,1l3,,7,13,3,15,,1xe" fillcolor="black" stroked="f">
                      <v:path arrowok="t" o:connecttype="custom" o:connectlocs="0,1;3,0;7,13;3,15;0,1" o:connectangles="0,0,0,0,0"/>
                    </v:shape>
                    <v:rect id="Rectangle 1162" o:spid="_x0000_s1646" style="position:absolute;left:13228;top:13;width:0;height: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" fillcolor="black" stroked="f"/>
                    <v:shape id="Freeform 1163" o:spid="_x0000_s1647" style="position:absolute;left:13228;top:13;width:0;height:0;visibility:visible;mso-wrap-style:square;v-text-anchor:top" coordsize="7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" path="m,1l4,16,7,14,4,,,1xe" fillcolor="black" stroked="f">
                      <v:path arrowok="t" o:connecttype="custom" o:connectlocs="0,1;4,16;7,14;4,0;0,1" o:connectangles="0,0,0,0,0"/>
                    </v:shape>
                    <v:shape id="Freeform 1164" o:spid="_x0000_s1648" style="position:absolute;left:13228;top:13;width:0;height:0;visibility:visible;mso-wrap-style:square;v-text-anchor:top" coordsize="7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" path="m,l2,,7,15r-1,l,xe" fillcolor="black" stroked="f">
                      <v:path arrowok="t" o:connecttype="custom" o:connectlocs="0,0;2,0;7,15;6,15;0,0" o:connectangles="0,0,0,0,0"/>
                    </v:shape>
                    <v:rect id="Rectangle 1165" o:spid="_x0000_s1649" style="position:absolute;left:13228;top:13;width:0;height: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" fillcolor="black" stroked="f"/>
                    <v:shape id="Freeform 1166" o:spid="_x0000_s1650" style="position:absolute;left:13228;top:13;width:0;height:0;visibility:visible;mso-wrap-style:square;v-text-anchor:top" coordsize="3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" path="m,l1,,3,15r-2,l,xe" fillcolor="black" stroked="f">
                      <v:path arrowok="t" o:connecttype="custom" o:connectlocs="0,0;1,0;3,15;1,15;0,0" o:connectangles="0,0,0,0,0"/>
                    </v:shape>
                    <v:shape id="Freeform 1167" o:spid="_x0000_s1651" style="position:absolute;left:13228;top:13;width:0;height:0;visibility:visible;mso-wrap-style:square;v-text-anchor:top" coordsize="1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" path="m,1l14,15r1,-1l2,,,1xe" fillcolor="black" stroked="f">
                      <v:path arrowok="t" o:connecttype="custom" o:connectlocs="0,1;14,15;15,14;2,0;0,1" o:connectangles="0,0,0,0,0"/>
                    </v:shape>
                    <v:shape id="Freeform 1168" o:spid="_x0000_s1652" style="position:absolute;left:13228;top:13;width:0;height:0;visibility:visible;mso-wrap-style:square;v-text-anchor:top" coordsize="14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" path="m7,l,,7,15r7,l7,xe" fillcolor="black" stroked="f">
                      <v:path arrowok="t" o:connecttype="custom" o:connectlocs="7,0;0,0;7,15;14,15;7,0" o:connectangles="0,0,0,0,0"/>
                    </v:shape>
                    <v:rect id="Rectangle 1169" o:spid="_x0000_s1653" style="position:absolute;left:13228;top:13;width:0;height: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" fillcolor="black" stroked="f"/>
                    <v:shape id="Freeform 1170" o:spid="_x0000_s1654" style="position:absolute;left:13228;top:13;width:0;height:0;visibility:visible;mso-wrap-style:square;v-text-anchor:top" coordsize="13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" path="m,l6,r7,14l6,14,,xe" fillcolor="black" stroked="f">
                      <v:path arrowok="t" o:connecttype="custom" o:connectlocs="0,0;6,0;13,14;6,14;0,0" o:connectangles="0,0,0,0,0"/>
                    </v:shape>
                    <v:shape id="Freeform 1171" o:spid="_x0000_s1655" style="position:absolute;left:13228;top:13;width:0;height:0;visibility:visible;mso-wrap-style:square;v-text-anchor:top" coordsize="14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" path="m,3l10,14r4,-3l4,,,3xe" fillcolor="black" stroked="f">
                      <v:path arrowok="t" o:connecttype="custom" o:connectlocs="0,3;10,14;14,11;4,0;0,3" o:connectangles="0,0,0,0,0"/>
                    </v:shape>
                    <v:shape id="Freeform 1172" o:spid="_x0000_s1656" style="position:absolute;left:13228;top:13;width:0;height:0;visibility:visible;mso-wrap-style:square;v-text-anchor:top" coordsize="10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" path="m5,l,1,5,14r5,-2l5,xe" fillcolor="black" stroked="f">
                      <v:path arrowok="t" o:connecttype="custom" o:connectlocs="5,0;0,1;5,14;10,12;5,0" o:connectangles="0,0,0,0,0"/>
                    </v:shape>
                    <v:shape id="Freeform 1173" o:spid="_x0000_s1657" style="position:absolute;left:13228;top:13;width:0;height:0;visibility:visible;mso-wrap-style:square;v-text-anchor:top" coordsize="15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" path="m,2l14,16r1,-1l2,,,2xe" fillcolor="black" stroked="f">
                      <v:path arrowok="t" o:connecttype="custom" o:connectlocs="0,2;14,16;15,15;2,0;0,2" o:connectangles="0,0,0,0,0"/>
                    </v:shape>
                    <v:shape id="Freeform 1174" o:spid="_x0000_s1658" style="position:absolute;left:13228;top:13;width:0;height:0;visibility:visible;mso-wrap-style:square;v-text-anchor:top" coordsize="14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" path="m3,1l,,13,12r1,2l3,1xe" fillcolor="black" stroked="f">
                      <v:path arrowok="t" o:connecttype="custom" o:connectlocs="3,1;0,0;13,12;14,14;3,1" o:connectangles="0,0,0,0,0"/>
                    </v:shape>
                    <v:shape id="Freeform 1175" o:spid="_x0000_s1659" style="position:absolute;left:13228;top:13;width:0;height:0;visibility:visible;mso-wrap-style:square;v-text-anchor:top" coordsize="14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" path="m,1l13,16r1,-1l1,,,1xe" fillcolor="black" stroked="f">
                      <v:path arrowok="t" o:connecttype="custom" o:connectlocs="0,1;13,16;14,15;1,0;0,1" o:connectangles="0,0,0,0,0"/>
                    </v:shape>
                    <v:shape id="Freeform 1176" o:spid="_x0000_s1660" style="position:absolute;left:13228;top:13;width:0;height:0;visibility:visible;mso-wrap-style:square;v-text-anchor:top" coordsize="13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" path="m,l,,13,14,,xe" fillcolor="black" stroked="f">
                      <v:path arrowok="t" o:connecttype="custom" o:connectlocs="0,0;0,0;13,14;13,14;0,0" o:connectangles="0,0,0,0,0"/>
                    </v:shape>
                    <v:shape id="Freeform 1177" o:spid="_x0000_s1661" style="position:absolute;left:13228;top:13;width:0;height:0;visibility:visible;mso-wrap-style:square;v-text-anchor:top" coordsize="14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" path="m,1l13,16r1,-1l1,,,1xe" fillcolor="black" stroked="f">
                      <v:path arrowok="t" o:connecttype="custom" o:connectlocs="0,1;13,16;14,15;1,0;0,1" o:connectangles="0,0,0,0,0"/>
                    </v:shape>
                    <v:shape id="Freeform 1178" o:spid="_x0000_s1662" style="position:absolute;left:13228;top:13;width:0;height:0;visibility:visible;mso-wrap-style:square;v-text-anchor:top" coordsize="13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" path="m,l,,13,15,,xe" fillcolor="black" stroked="f">
                      <v:path arrowok="t" o:connecttype="custom" o:connectlocs="0,0;0,0;13,15;13,15;0,0" o:connectangles="0,0,0,0,0"/>
                    </v:shape>
                    <v:shape id="Freeform 1179" o:spid="_x0000_s1663" style="position:absolute;left:13228;top:13;width:0;height:0;visibility:visible;mso-wrap-style:square;v-text-anchor:top" coordsize="11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" path="m,2l9,12r2,-2l2,,,2xe" fillcolor="black" stroked="f">
                      <v:path arrowok="t" o:connecttype="custom" o:connectlocs="0,2;9,12;11,10;2,0;0,2" o:connectangles="0,0,0,0,0"/>
                    </v:shape>
                    <v:shape id="Freeform 1180" o:spid="_x0000_s1664" style="position:absolute;left:13228;top:13;width:0;height:0;visibility:visible;mso-wrap-style:square;v-text-anchor:top" coordsize="13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" path="m,l2,3,13,15,11,13,,xe" fillcolor="black" stroked="f">
                      <v:path arrowok="t" o:connecttype="custom" o:connectlocs="0,0;2,3;13,15;11,13;0,0" o:connectangles="0,0,0,0,0"/>
                    </v:shape>
                    <v:shape id="Freeform 1181" o:spid="_x0000_s1665" style="position:absolute;left:13228;top:13;width:0;height:0;visibility:visible;mso-wrap-style:square;v-text-anchor:top" coordsize="1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" path="m,2r13,8l15,8,1,,,2xe" fillcolor="black" stroked="f">
                      <v:path arrowok="t" o:connecttype="custom" o:connectlocs="0,2;13,10;15,8;1,0;0,2" o:connectangles="0,0,0,0,0"/>
                    </v:shape>
                    <v:shape id="Freeform 1182" o:spid="_x0000_s1666" style="position:absolute;left:13228;top:13;width:0;height:0;visibility:visible;mso-wrap-style:square;v-text-anchor:top" coordsize="13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" path="m2,l,1r11,9l13,9,2,xe" fillcolor="black" stroked="f">
                      <v:path arrowok="t" o:connecttype="custom" o:connectlocs="2,0;0,1;11,10;13,9;2,0" o:connectangles="0,0,0,0,0"/>
                    </v:shape>
                    <v:shape id="Freeform 1183" o:spid="_x0000_s1667" style="position:absolute;left:13228;top:13;width:0;height:0;visibility:visible;mso-wrap-style:square;v-text-anchor:top" coordsize="1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" path="m,1l14,15r1,-1l1,,,1xe" fillcolor="black" stroked="f">
                      <v:path arrowok="t" o:connecttype="custom" o:connectlocs="0,1;14,15;15,14;1,0;0,1" o:connectangles="0,0,0,0,0"/>
                    </v:shape>
                    <v:shape id="Freeform 1184" o:spid="_x0000_s1668" style="position:absolute;left:13228;top:13;width:0;height:0;visibility:visible;mso-wrap-style:square;v-text-anchor:top" coordsize="14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" path="m,3l,,14,11r,3l,3xe" fillcolor="black" stroked="f">
                      <v:path arrowok="t" o:connecttype="custom" o:connectlocs="0,3;0,0;14,11;14,14;0,3" o:connectangles="0,0,0,0,0"/>
                    </v:shape>
                    <v:shape id="Freeform 1185" o:spid="_x0000_s1669" style="position:absolute;left:13228;top:13;width:0;height:0;visibility:visible;mso-wrap-style:square;v-text-anchor:top" coordsize="15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" path="m,2l14,16r1,-1l1,,,2xe" fillcolor="black" stroked="f">
                      <v:path arrowok="t" o:connecttype="custom" o:connectlocs="0,2;14,16;15,15;1,0;0,2" o:connectangles="0,0,0,0,0"/>
                    </v:shape>
                    <v:shape id="Freeform 1186" o:spid="_x0000_s1670" style="position:absolute;left:13228;top:13;width:0;height:0;visibility:visible;mso-wrap-style:square;v-text-anchor:top" coordsize="14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" path="m,l,,14,14,,xe" fillcolor="black" stroked="f">
                      <v:path arrowok="t" o:connecttype="custom" o:connectlocs="0,0;0,0;14,14;14,14;0,0" o:connectangles="0,0,0,0,0"/>
                    </v:shape>
                    <v:shape id="Freeform 1187" o:spid="_x0000_s1671" style="position:absolute;left:13228;top:13;width:0;height:0;visibility:visible;mso-wrap-style:square;v-text-anchor:top" coordsize="10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" path="m,3l6,14r4,-2l3,,,3xe" fillcolor="black" stroked="f">
                      <v:path arrowok="t" o:connecttype="custom" o:connectlocs="0,3;6,14;10,12;3,0;0,3" o:connectangles="0,0,0,0,0"/>
                    </v:shape>
                    <v:shape id="Freeform 1188" o:spid="_x0000_s1672" style="position:absolute;left:13228;top:13;width:0;height:0;visibility:visible;mso-wrap-style:square;v-text-anchor:top" coordsize="14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" path="m,l4,1,14,14,10,12,,xe" fillcolor="black" stroked="f">
                      <v:path arrowok="t" o:connecttype="custom" o:connectlocs="0,0;4,1;14,14;10,12;0,0" o:connectangles="0,0,0,0,0"/>
                    </v:shape>
                    <v:shape id="Freeform 1189" o:spid="_x0000_s1673" style="position:absolute;left:13228;top:13;width:0;height:0;visibility:visible;mso-wrap-style:square;v-text-anchor:top" coordsize="14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" path="m,1l13,16r1,-1l1,,,1xe" fillcolor="black" stroked="f">
                      <v:path arrowok="t" o:connecttype="custom" o:connectlocs="0,1;13,16;14,15;1,0;0,1" o:connectangles="0,0,0,0,0"/>
                    </v:shape>
                    <v:shape id="Freeform 1190" o:spid="_x0000_s1674" style="position:absolute;left:13228;top:13;width:0;height:0;visibility:visible;mso-wrap-style:square;v-text-anchor:top" coordsize="13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" path="m3,1l,,10,13r3,2l3,1xe" fillcolor="black" stroked="f">
                      <v:path arrowok="t" o:connecttype="custom" o:connectlocs="3,1;0,0;10,13;13,15;3,1" o:connectangles="0,0,0,0,0"/>
                    </v:shape>
                    <v:shape id="Freeform 1191" o:spid="_x0000_s1675" style="position:absolute;left:13228;top:13;width:0;height:0;visibility:visible;mso-wrap-style:square;v-text-anchor:top" coordsize="7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" path="m,1l3,16,7,15,5,,,1xe" fillcolor="black" stroked="f">
                      <v:path arrowok="t" o:connecttype="custom" o:connectlocs="0,1;3,16;7,15;5,0;0,1" o:connectangles="0,0,0,0,0"/>
                    </v:shape>
                    <v:shape id="Freeform 1192" o:spid="_x0000_s1676" style="position:absolute;left:13228;top:13;width:0;height:0;visibility:visible;mso-wrap-style:square;v-text-anchor:top" coordsize="13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" path="m,l5,r8,15l8,15,,xe" fillcolor="black" stroked="f">
                      <v:path arrowok="t" o:connecttype="custom" o:connectlocs="0,0;5,0;13,15;8,15;0,0" o:connectangles="0,0,0,0,0"/>
                    </v:shape>
                    <v:shape id="Freeform 1193" o:spid="_x0000_s1677" style="position:absolute;left:13228;top:13;width:0;height:0;visibility:visible;mso-wrap-style:square;v-text-anchor:top" coordsize="15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" path="m,1l14,16r1,-2l1,,,1xe" fillcolor="black" stroked="f">
                      <v:path arrowok="t" o:connecttype="custom" o:connectlocs="0,1;14,16;15,14;1,0;0,1" o:connectangles="0,0,0,0,0"/>
                    </v:shape>
                    <v:shape id="Freeform 1194" o:spid="_x0000_s1678" style="position:absolute;left:13228;top:13;width:0;height:0;visibility:visible;mso-wrap-style:square;v-text-anchor:top" coordsize="14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" path="m6,l,,8,15r6,l6,xe" fillcolor="black" stroked="f">
                      <v:path arrowok="t" o:connecttype="custom" o:connectlocs="6,0;0,0;8,15;14,15;6,0" o:connectangles="0,0,0,0,0"/>
                    </v:shape>
                    <v:shape id="Freeform 1195" o:spid="_x0000_s1679" style="position:absolute;left:13228;top:13;width:0;height:0;visibility:visible;mso-wrap-style:square;v-text-anchor:top" coordsize="10,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" path="m,2l7,13r3,-2l3,,,2xe" fillcolor="black" stroked="f">
                      <v:path arrowok="t" o:connecttype="custom" o:connectlocs="0,2;7,13;10,11;3,0;0,2" o:connectangles="0,0,0,0,0"/>
                    </v:shape>
                    <v:shape id="Freeform 1196" o:spid="_x0000_s1680" style="position:absolute;left:13228;top:13;width:0;height:0;visibility:visible;mso-wrap-style:square;v-text-anchor:top" coordsize="14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" path="m,l4,1,14,15,11,12,,xe" fillcolor="black" stroked="f">
                      <v:path arrowok="t" o:connecttype="custom" o:connectlocs="0,0;4,1;14,15;11,12;0,0" o:connectangles="0,0,0,0,0"/>
                    </v:shape>
                    <v:shape id="Freeform 1197" o:spid="_x0000_s1681" style="position:absolute;left:13229;top:12;width:0;height:1;visibility:visible;mso-wrap-style:square;v-text-anchor:top" coordsize="14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" path="m,1l13,16r1,-1l1,,,1xe" fillcolor="black" stroked="f">
                      <v:path arrowok="t" o:connecttype="custom" o:connectlocs="0,1;13,16;14,15;1,0;0,1" o:connectangles="0,0,0,0,0"/>
                    </v:shape>
                    <v:shape id="Freeform 1198" o:spid="_x0000_s1682" style="position:absolute;left:13229;top:13;width:0;height:0;visibility:visible;mso-wrap-style:square;v-text-anchor:top" coordsize="13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" path="m3,l,,10,14r3,l3,xe" fillcolor="black" stroked="f">
                      <v:path arrowok="t" o:connecttype="custom" o:connectlocs="3,0;0,0;10,14;13,14;3,0" o:connectangles="0,0,0,0,0"/>
                    </v:shape>
                    <v:shape id="Freeform 1199" o:spid="_x0000_s1683" style="position:absolute;left:13229;top:12;width:0;height:1;visibility:visible;mso-wrap-style:square;v-text-anchor:top" coordsize="6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" path="m,1l2,16,6,15,4,,,1xe" fillcolor="black" stroked="f">
                      <v:path arrowok="t" o:connecttype="custom" o:connectlocs="0,1;2,16;6,15;4,0;0,1" o:connectangles="0,0,0,0,0"/>
                    </v:shape>
                    <v:shape id="Freeform 1200" o:spid="_x0000_s1684" style="position:absolute;left:13229;top:12;width:0;height:1;visibility:visible;mso-wrap-style:square;v-text-anchor:top" coordsize="13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" path="m,l6,r7,15l8,15,,xe" fillcolor="black" stroked="f">
                      <v:path arrowok="t" o:connecttype="custom" o:connectlocs="0,0;6,0;13,15;8,15;0,0" o:connectangles="0,0,0,0,0"/>
                    </v:shape>
                    <v:shape id="Freeform 1201" o:spid="_x0000_s1685" style="position:absolute;left:13229;top:12;width:0;height:1;visibility:visible;mso-wrap-style:square;v-text-anchor:top" coordsize="15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" path="m,1l14,16r1,-1l2,,,1xe" fillcolor="black" stroked="f">
                      <v:path arrowok="t" o:connecttype="custom" o:connectlocs="0,1;14,16;15,15;2,0;0,1" o:connectangles="0,0,0,0,0"/>
                    </v:shape>
                    <v:shape id="Freeform 1202" o:spid="_x0000_s1686" style="position:absolute;left:13229;top:12;width:0;height:1;visibility:visible;mso-wrap-style:square;v-text-anchor:top" coordsize="14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" path="m6,l,,8,15r6,l6,xe" fillcolor="black" stroked="f">
                      <v:path arrowok="t" o:connecttype="custom" o:connectlocs="6,0;0,0;8,15;14,15;6,0" o:connectangles="0,0,0,0,0"/>
                    </v:shape>
                    <v:rect id="Rectangle 1203" o:spid="_x0000_s1687" style="position:absolute;left:13229;top:12;width:0;height: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" fillcolor="black" stroked="f"/>
                    <v:shape id="Freeform 1204" o:spid="_x0000_s1688" style="position:absolute;left:13229;top:12;width:0;height:1;visibility:visible;mso-wrap-style:square;v-text-anchor:top" coordsize="13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" path="m,l6,r7,15l6,15,,xe" fillcolor="black" stroked="f">
                      <v:path arrowok="t" o:connecttype="custom" o:connectlocs="0,0;6,0;13,15;6,15;0,0" o:connectangles="0,0,0,0,0"/>
                    </v:shape>
                    <v:shape id="Freeform 1205" o:spid="_x0000_s1689" style="position:absolute;left:13229;top:12;width:0;height:1;visibility:visible;mso-wrap-style:square;v-text-anchor:top" coordsize="14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" path="m,1l13,16r1,-1l1,,,1xe" fillcolor="black" stroked="f">
                      <v:path arrowok="t" o:connecttype="custom" o:connectlocs="0,1;13,16;14,15;1,0;0,1" o:connectangles="0,0,0,0,0"/>
                    </v:shape>
                    <v:shape id="Freeform 1206" o:spid="_x0000_s1690" style="position:absolute;left:13229;top:12;width:0;height:1;visibility:visible;mso-wrap-style:square;v-text-anchor:top" coordsize="13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" path="m7,l,,7,15r6,l7,xe" fillcolor="black" stroked="f">
                      <v:path arrowok="t" o:connecttype="custom" o:connectlocs="7,0;0,0;7,15;13,15;7,0" o:connectangles="0,0,0,0,0"/>
                    </v:shape>
                    <v:shape id="Freeform 1207" o:spid="_x0000_s1691" style="position:absolute;left:13229;top:12;width:0;height:1;visibility:visible;mso-wrap-style:square;v-text-anchor:top" coordsize="1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" path="m,2r13,8l15,8,1,,,2xe" fillcolor="black" stroked="f">
                      <v:path arrowok="t" o:connecttype="custom" o:connectlocs="0,2;13,10;15,8;1,0;0,2" o:connectangles="0,0,0,0,0"/>
                    </v:shape>
                    <v:shape id="Freeform 1208" o:spid="_x0000_s1692" style="position:absolute;left:13229;top:12;width:0;height:1;visibility:visible;mso-wrap-style:square;v-text-anchor:top" coordsize="13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" path="m,l,3,13,15r,-4l,xe" fillcolor="black" stroked="f">
                      <v:path arrowok="t" o:connecttype="custom" o:connectlocs="0,0;0,3;13,15;13,11;0,0" o:connectangles="0,0,0,0,0"/>
                    </v:shape>
                    <v:shape id="Freeform 1209" o:spid="_x0000_s1693" style="position:absolute;left:13229;top:12;width:0;height:1;visibility:visible;mso-wrap-style:square;v-text-anchor:top" coordsize="9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" path="m,1l7,15,9,14,3,,,1xe" fillcolor="black" stroked="f">
                      <v:path arrowok="t" o:connecttype="custom" o:connectlocs="0,1;7,15;9,14;3,0;0,1" o:connectangles="0,0,0,0,0"/>
                    </v:shape>
                    <v:shape id="Freeform 1210" o:spid="_x0000_s1694" style="position:absolute;left:13229;top:12;width:0;height:1;visibility:visible;mso-wrap-style:square;v-text-anchor:top" coordsize="14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" path="m,3l3,,14,11r-4,3l,3xe" fillcolor="black" stroked="f">
                      <v:path arrowok="t" o:connecttype="custom" o:connectlocs="0,3;3,0;14,11;10,14;0,3" o:connectangles="0,0,0,0,0"/>
                    </v:shape>
                    <v:rect id="Rectangle 1211" o:spid="_x0000_s1695" style="position:absolute;left:13229;top:12;width:0;height: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" fillcolor="black" stroked="f"/>
                    <v:shape id="Freeform 1212" o:spid="_x0000_s1696" style="position:absolute;left:13229;top:12;width:0;height:1;visibility:visible;mso-wrap-style:square;v-text-anchor:top" coordsize="6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" path="m,l3,,6,14r-3,l,xe" fillcolor="black" stroked="f">
                      <v:path arrowok="t" o:connecttype="custom" o:connectlocs="0,0;3,0;6,14;3,14;0,0" o:connectangles="0,0,0,0,0"/>
                    </v:shape>
                    <v:shape id="Freeform 1213" o:spid="_x0000_s1697" style="position:absolute;left:13229;top:12;width:0;height:1;visibility:visible;mso-wrap-style:square;v-text-anchor:top" coordsize="11,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" path="m,3l7,17r4,-2l4,,,3xe" fillcolor="black" stroked="f">
                      <v:path arrowok="t" o:connecttype="custom" o:connectlocs="0,3;7,17;11,15;4,0;0,3" o:connectangles="0,0,0,0,0"/>
                    </v:shape>
                    <v:shape id="Freeform 1214" o:spid="_x0000_s1698" style="position:absolute;left:13229;top:12;width:0;height:1;visibility:visible;mso-wrap-style:square;v-text-anchor:top" coordsize="7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" path="m3,l,,3,14r4,l3,xe" fillcolor="black" stroked="f">
                      <v:path arrowok="t" o:connecttype="custom" o:connectlocs="3,0;0,0;3,14;7,14;3,0" o:connectangles="0,0,0,0,0"/>
                    </v:shape>
                    <v:shape id="Freeform 1215" o:spid="_x0000_s1699" style="position:absolute;left:13229;top:12;width:0;height:1;visibility:visible;mso-wrap-style:square;v-text-anchor:top" coordsize="1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" path="m,2r13,8l14,7,1,,,2xe" fillcolor="black" stroked="f">
                      <v:path arrowok="t" o:connecttype="custom" o:connectlocs="0,2;13,10;14,7;1,0;0,2" o:connectangles="0,0,0,0,0"/>
                    </v:shape>
                    <v:shape id="Freeform 1216" o:spid="_x0000_s1700" style="position:absolute;left:13229;top:12;width:0;height:1;visibility:visible;mso-wrap-style:square;v-text-anchor:top" coordsize="13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" path="m3,l,3,10,14r3,-3l3,xe" fillcolor="black" stroked="f">
                      <v:path arrowok="t" o:connecttype="custom" o:connectlocs="3,0;0,3;10,14;13,11;3,0" o:connectangles="0,0,0,0,0"/>
                    </v:shape>
                    <v:shape id="Freeform 1217" o:spid="_x0000_s1701" style="position:absolute;left:13229;top:12;width:0;height:1;visibility:visible;mso-wrap-style:square;v-text-anchor:top" coordsize="15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" path="m,1l13,16r2,-1l1,,,1xe" fillcolor="black" stroked="f">
                      <v:path arrowok="t" o:connecttype="custom" o:connectlocs="0,1;13,16;15,15;1,0;0,1" o:connectangles="0,0,0,0,0"/>
                    </v:shape>
                    <v:shape id="Freeform 1218" o:spid="_x0000_s1702" style="position:absolute;left:13229;top:12;width:0;height:1;visibility:visible;mso-wrap-style:square;v-text-anchor:top" coordsize="13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" path="m,4l,,13,11r,4l,4xe" fillcolor="black" stroked="f">
                      <v:path arrowok="t" o:connecttype="custom" o:connectlocs="0,4;0,0;13,11;13,15;0,4" o:connectangles="0,0,0,0,0"/>
                    </v:shape>
                    <v:rect id="Rectangle 1219" o:spid="_x0000_s1703" style="position:absolute;left:13229;top:12;width:0;height: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" fillcolor="black" stroked="f"/>
                    <v:shape id="Freeform 1220" o:spid="_x0000_s1704" style="position:absolute;left:13229;top:12;width:0;height:1;visibility:visible;mso-wrap-style:square;v-text-anchor:top" coordsize="14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" path="m,l7,r7,15l7,15,,xe" fillcolor="black" stroked="f">
                      <v:path arrowok="t" o:connecttype="custom" o:connectlocs="0,0;7,0;14,15;7,15;0,0" o:connectangles="0,0,0,0,0"/>
                    </v:shape>
                    <v:shape id="Freeform 1221" o:spid="_x0000_s1705" style="position:absolute;left:13229;top:12;width:0;height:0;visibility:visible;mso-wrap-style:square;v-text-anchor:top" coordsize="1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" path="m,2r13,8l14,8,1,,,2xe" fillcolor="black" stroked="f">
                      <v:path arrowok="t" o:connecttype="custom" o:connectlocs="0,2;13,10;14,8;1,0;0,2" o:connectangles="0,0,0,0,0"/>
                    </v:shape>
                    <v:shape id="Freeform 1222" o:spid="_x0000_s1706" style="position:absolute;left:13229;top:12;width:0;height:1;visibility:visible;mso-wrap-style:square;v-text-anchor:top" coordsize="13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" path="m6,l,4,6,15r7,-4l6,xe" fillcolor="black" stroked="f">
                      <v:path arrowok="t" o:connecttype="custom" o:connectlocs="6,0;0,4;6,15;13,11;6,0" o:connectangles="0,0,0,0,0"/>
                    </v:shape>
                    <v:rect id="Rectangle 1223" o:spid="_x0000_s1707" style="position:absolute;left:13229;top:12;width:0;height: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" fillcolor="black" stroked="f"/>
                    <v:shape id="Freeform 1224" o:spid="_x0000_s1708" style="position:absolute;left:13229;top:12;width:0;height:0;visibility:visible;mso-wrap-style:square;v-text-anchor:top" coordsize="13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" path="m,3l6,r7,11l6,14,,3xe" fillcolor="black" stroked="f">
                      <v:path arrowok="t" o:connecttype="custom" o:connectlocs="0,3;6,0;13,11;6,14;0,3" o:connectangles="0,0,0,0,0"/>
                    </v:shape>
                    <v:shape id="Freeform 1225" o:spid="_x0000_s1709" style="position:absolute;left:13229;top:12;width:0;height:0;visibility:visible;mso-wrap-style:square;v-text-anchor:top" coordsize="14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" path="m,1l13,15r1,-1l1,,,1xe" fillcolor="black" stroked="f">
                      <v:path arrowok="t" o:connecttype="custom" o:connectlocs="0,1;13,15;14,14;1,0;0,1" o:connectangles="0,0,0,0,0"/>
                    </v:shape>
                    <v:shape id="Freeform 1226" o:spid="_x0000_s1710" style="position:absolute;left:13229;top:12;width:0;height:0;visibility:visible;mso-wrap-style:square;v-text-anchor:top" coordsize="13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" path="m6,l,,6,14r7,l6,xe" fillcolor="black" stroked="f">
                      <v:path arrowok="t" o:connecttype="custom" o:connectlocs="6,0;0,0;6,14;13,14;6,0" o:connectangles="0,0,0,0,0"/>
                    </v:shape>
                    <v:shape id="Freeform 1227" o:spid="_x0000_s1711" style="position:absolute;left:13229;top:12;width:0;height:0;visibility:visible;mso-wrap-style:square;v-text-anchor:top" coordsize="9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" path="m,1l7,15,9,14,2,,,1xe" fillcolor="black" stroked="f">
                      <v:path arrowok="t" o:connecttype="custom" o:connectlocs="0,1;7,15;9,14;2,0;0,1" o:connectangles="0,0,0,0,0"/>
                    </v:shape>
                    <v:shape id="Freeform 1228" o:spid="_x0000_s1712" style="position:absolute;left:13229;top:12;width:0;height:0;visibility:visible;mso-wrap-style:square;v-text-anchor:top" coordsize="13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" path="m,l3,,13,14r-3,l,xe" fillcolor="black" stroked="f">
                      <v:path arrowok="t" o:connecttype="custom" o:connectlocs="0,0;3,0;13,14;10,14;0,0" o:connectangles="0,0,0,0,0"/>
                    </v:shape>
                    <v:shape id="Freeform 1229" o:spid="_x0000_s1713" style="position:absolute;left:13229;top:12;width:0;height:0;visibility:visible;mso-wrap-style:square;v-text-anchor:top" coordsize="9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" path="m,2l7,16,9,15,3,,,2xe" fillcolor="black" stroked="f">
                      <v:path arrowok="t" o:connecttype="custom" o:connectlocs="0,2;7,16;9,15;3,0;0,2" o:connectangles="0,0,0,0,0"/>
                    </v:shape>
                    <v:shape id="Freeform 1230" o:spid="_x0000_s1714" style="position:absolute;left:13229;top:12;width:0;height:0;visibility:visible;mso-wrap-style:square;v-text-anchor:top" coordsize="7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" path="m,l,,7,14,,xe" fillcolor="black" stroked="f">
                      <v:path arrowok="t" o:connecttype="custom" o:connectlocs="0,0;0,0;7,14;7,14;0,0" o:connectangles="0,0,0,0,0"/>
                    </v:shape>
                    <v:shape id="Freeform 1231" o:spid="_x0000_s1715" style="position:absolute;left:13229;top:12;width:0;height:0;visibility:visible;mso-wrap-style:square;v-text-anchor:top" coordsize="15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" path="m,1l14,16r1,-1l1,,,1xe" fillcolor="black" stroked="f">
                      <v:path arrowok="t" o:connecttype="custom" o:connectlocs="0,1;14,16;15,15;1,0;0,1" o:connectangles="0,0,0,0,0"/>
                    </v:shape>
                    <v:shape id="Freeform 1232" o:spid="_x0000_s1716" style="position:absolute;left:13229;top:12;width:0;height:0;visibility:visible;mso-wrap-style:square;v-text-anchor:top" coordsize="14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" path="m4,l,,10,14r4,l4,xe" fillcolor="black" stroked="f">
                      <v:path arrowok="t" o:connecttype="custom" o:connectlocs="4,0;0,0;10,14;14,14;4,0" o:connectangles="0,0,0,0,0"/>
                    </v:shape>
                    <v:shape id="Freeform 1233" o:spid="_x0000_s1717" style="position:absolute;left:13229;top:12;width:0;height:0;visibility:visible;mso-wrap-style:square;v-text-anchor:top" coordsize="9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" path="m,1l7,16,9,15,2,,,1xe" fillcolor="black" stroked="f">
                      <v:path arrowok="t" o:connecttype="custom" o:connectlocs="0,1;7,16;9,15;2,0;0,1" o:connectangles="0,0,0,0,0"/>
                    </v:shape>
                    <v:shape id="Freeform 1234" o:spid="_x0000_s1718" style="position:absolute;left:13229;top:12;width:0;height:0;visibility:visible;mso-wrap-style:square;v-text-anchor:top" coordsize="14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" path="m,l4,,14,15r-3,l,xe" fillcolor="black" stroked="f">
                      <v:path arrowok="t" o:connecttype="custom" o:connectlocs="0,0;4,0;14,15;11,15;0,0" o:connectangles="0,0,0,0,0"/>
                    </v:shape>
                    <v:rect id="Rectangle 1235" o:spid="_x0000_s1719" style="position:absolute;left:13229;top:12;width:0;height: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" fillcolor="black" stroked="f"/>
                    <v:shape id="Freeform 1236" o:spid="_x0000_s1720" style="position:absolute;left:13229;top:12;width:0;height:0;visibility:visible;mso-wrap-style:square;v-text-anchor:top" coordsize="7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" path="m,l3,,7,15r-4,l,xe" fillcolor="black" stroked="f">
                      <v:path arrowok="t" o:connecttype="custom" o:connectlocs="0,0;3,0;7,15;3,15;0,0" o:connectangles="0,0,0,0,0"/>
                    </v:shape>
                    <v:shape id="Freeform 1237" o:spid="_x0000_s1721" style="position:absolute;left:13229;top:12;width:0;height:0;visibility:visible;mso-wrap-style:square;v-text-anchor:top" coordsize="15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" path="m,1l13,16r2,-1l1,,,1xe" fillcolor="black" stroked="f">
                      <v:path arrowok="t" o:connecttype="custom" o:connectlocs="0,1;13,16;15,15;1,0;0,1" o:connectangles="0,0,0,0,0"/>
                    </v:shape>
                    <v:shape id="Freeform 1238" o:spid="_x0000_s1722" style="position:absolute;left:13229;top:12;width:0;height:0;visibility:visible;mso-wrap-style:square;v-text-anchor:top" coordsize="13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" path="m7,l,,7,15r6,l7,xe" fillcolor="black" stroked="f">
                      <v:path arrowok="t" o:connecttype="custom" o:connectlocs="7,0;0,0;7,15;13,15;7,0" o:connectangles="0,0,0,0,0"/>
                    </v:shape>
                    <v:rect id="Rectangle 1239" o:spid="_x0000_s1723" style="position:absolute;left:13229;top:12;width:0;height: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" fillcolor="black" stroked="f"/>
                    <v:rect id="Rectangle 1240" o:spid="_x0000_s1724" style="position:absolute;left:13229;top:12;width:0;height: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" fillcolor="black" stroked="f"/>
                    <v:shape id="Freeform 1241" o:spid="_x0000_s1725" style="position:absolute;left:13229;top:12;width:0;height:0;visibility:visible;mso-wrap-style:square;v-text-anchor:top" coordsize="14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" path="m,3l7,r7,11l7,15,,3xe" fillcolor="black" stroked="f">
                      <v:path arrowok="t" o:connecttype="custom" o:connectlocs="0,3;7,0;14,11;7,15;0,3" o:connectangles="0,0,0,0,0"/>
                    </v:shape>
                    <v:shape id="Freeform 1242" o:spid="_x0000_s1726" style="position:absolute;left:13229;top:12;width:0;height:0;visibility:visible;mso-wrap-style:square;v-text-anchor:top" coordsize="9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" path="m,1l7,15,9,14,2,,,1xe" fillcolor="black" stroked="f">
                      <v:path arrowok="t" o:connecttype="custom" o:connectlocs="0,1;7,15;9,14;2,0;0,1" o:connectangles="0,0,0,0,0"/>
                    </v:shape>
                    <v:shape id="Freeform 1243" o:spid="_x0000_s1727" style="position:absolute;left:13229;top:12;width:0;height:0;visibility:visible;mso-wrap-style:square;v-text-anchor:top" coordsize="7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" path="m3,l,,3,15r4,l3,xe" fillcolor="black" stroked="f">
                      <v:path arrowok="t" o:connecttype="custom" o:connectlocs="3,0;0,0;3,15;7,15;3,0" o:connectangles="0,0,0,0,0"/>
                    </v:shape>
                    <v:shape id="Freeform 1244" o:spid="_x0000_s1728" style="position:absolute;left:13229;top:12;width:0;height:0;visibility:visible;mso-wrap-style:square;v-text-anchor:top" coordsize="14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" path="m,1l13,15r1,-1l1,,,1xe" fillcolor="black" stroked="f">
                      <v:path arrowok="t" o:connecttype="custom" o:connectlocs="0,1;13,15;14,14;1,0;0,1" o:connectangles="0,0,0,0,0"/>
                    </v:shape>
                    <v:shape id="Freeform 1245" o:spid="_x0000_s1729" style="position:absolute;left:13229;top:12;width:0;height:0;visibility:visible;mso-wrap-style:square;v-text-anchor:top" coordsize="13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" path="m3,l,,10,14r3,l3,xe" fillcolor="black" stroked="f">
                      <v:path arrowok="t" o:connecttype="custom" o:connectlocs="3,0;0,0;10,14;13,14;3,0" o:connectangles="0,0,0,0,0"/>
                    </v:shape>
                    <v:shape id="Freeform 1246" o:spid="_x0000_s1730" style="position:absolute;left:13229;top:12;width:0;height:0;visibility:visible;mso-wrap-style:square;v-text-anchor:top" coordsize="9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" path="m,1l7,15,9,14,3,,,1xe" fillcolor="black" stroked="f">
                      <v:path arrowok="t" o:connecttype="custom" o:connectlocs="0,1;7,15;9,14;3,0;0,1" o:connectangles="0,0,0,0,0"/>
                    </v:shape>
                    <v:shape id="Freeform 1247" o:spid="_x0000_s1731" style="position:absolute;left:13229;top:12;width:0;height:0;visibility:visible;mso-wrap-style:square;v-text-anchor:top" coordsize="13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" path="m,l3,,13,14r-3,l,xe" fillcolor="black" stroked="f">
                      <v:path arrowok="t" o:connecttype="custom" o:connectlocs="0,0;3,0;13,14;10,14;0,0" o:connectangles="0,0,0,0,0"/>
                    </v:shape>
                    <v:rect id="Rectangle 1248" o:spid="_x0000_s1732" style="position:absolute;left:13229;top:12;width:0;height: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" fillcolor="black" stroked="f"/>
                    <v:shape id="Freeform 1249" o:spid="_x0000_s1733" style="position:absolute;left:13229;top:12;width:0;height:0;visibility:visible;mso-wrap-style:square;v-text-anchor:top" coordsize="6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" path="m,l3,,6,14r-3,l,xe" fillcolor="black" stroked="f">
                      <v:path arrowok="t" o:connecttype="custom" o:connectlocs="0,0;3,0;6,14;3,14;0,0" o:connectangles="0,0,0,0,0"/>
                    </v:shape>
                    <v:shape id="Freeform 1250" o:spid="_x0000_s1734" style="position:absolute;left:13229;top:12;width:0;height:0;visibility:visible;mso-wrap-style:square;v-text-anchor:top" coordsize="9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" path="m,2l6,16,9,15,2,,,2xe" fillcolor="black" stroked="f">
                      <v:path arrowok="t" o:connecttype="custom" o:connectlocs="0,2;6,16;9,15;2,0;0,2" o:connectangles="0,0,0,0,0"/>
                    </v:shape>
                    <v:shape id="Freeform 1251" o:spid="_x0000_s1735" style="position:absolute;left:13229;top:12;width:0;height:0;visibility:visible;mso-wrap-style:square;v-text-anchor:top" coordsize="6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" path="m3,l,,3,14r3,l3,xe" fillcolor="black" stroked="f">
                      <v:path arrowok="t" o:connecttype="custom" o:connectlocs="3,0;0,0;3,14;6,14;3,0" o:connectangles="0,0,0,0,0"/>
                    </v:shape>
                    <v:shape id="Freeform 1252" o:spid="_x0000_s1736" style="position:absolute;left:13229;top:12;width:0;height:0;visibility:visible;mso-wrap-style:square;v-text-anchor:top" coordsize="9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" path="m,1l7,16,9,15,2,,,1xe" fillcolor="black" stroked="f">
                      <v:path arrowok="t" o:connecttype="custom" o:connectlocs="0,1;7,16;9,15;2,0;0,1" o:connectangles="0,0,0,0,0"/>
                    </v:shape>
                    <v:shape id="Freeform 1253" o:spid="_x0000_s1737" style="position:absolute;left:13229;top:12;width:0;height:0;visibility:visible;mso-wrap-style:square;v-text-anchor:top" coordsize="7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" path="m,l,,7,14,,xe" fillcolor="black" stroked="f">
                      <v:path arrowok="t" o:connecttype="custom" o:connectlocs="0,0;0,0;7,14;7,14;0,0" o:connectangles="0,0,0,0,0"/>
                    </v:shape>
                    <v:rect id="Rectangle 1254" o:spid="_x0000_s1738" style="position:absolute;left:13229;top:12;width:0;height: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" fillcolor="black" stroked="f"/>
                    <v:shape id="Freeform 1255" o:spid="_x0000_s1739" style="position:absolute;left:13229;top:12;width:0;height:0;visibility:visible;mso-wrap-style:square;v-text-anchor:top" coordsize="7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" path="m,l4,,7,15r-3,l,xe" fillcolor="black" stroked="f">
                      <v:path arrowok="t" o:connecttype="custom" o:connectlocs="0,0;4,0;7,15;4,15;0,0" o:connectangles="0,0,0,0,0"/>
                    </v:shape>
                    <v:shape id="Freeform 1256" o:spid="_x0000_s1740" style="position:absolute;left:13229;top:12;width:0;height:0;visibility:visible;mso-wrap-style:square;v-text-anchor:top" coordsize="15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" path="m,1l13,16r2,-1l1,,,1xe" fillcolor="black" stroked="f">
                      <v:path arrowok="t" o:connecttype="custom" o:connectlocs="0,1;13,16;15,15;1,0;0,1" o:connectangles="0,0,0,0,0"/>
                    </v:shape>
                    <v:shape id="Freeform 1257" o:spid="_x0000_s1741" style="position:absolute;left:13229;top:12;width:0;height:0;visibility:visible;mso-wrap-style:square;v-text-anchor:top" coordsize="13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" path="m7,l,,7,15r6,l7,xe" fillcolor="black" stroked="f">
                      <v:path arrowok="t" o:connecttype="custom" o:connectlocs="7,0;0,0;7,15;13,15;7,0" o:connectangles="0,0,0,0,0"/>
                    </v:shape>
                    <v:shape id="Freeform 1258" o:spid="_x0000_s1742" style="position:absolute;left:13229;top:12;width:0;height:0;visibility:visible;mso-wrap-style:square;v-text-anchor:top" coordsize="6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" path="m,1l3,16,6,15,3,,,1xe" fillcolor="black" stroked="f">
                      <v:path arrowok="t" o:connecttype="custom" o:connectlocs="0,1;3,16;6,15;3,0;0,1" o:connectangles="0,0,0,0,0"/>
                    </v:shape>
                    <v:shape id="Freeform 1259" o:spid="_x0000_s1743" style="position:absolute;left:13229;top:12;width:0;height:0;visibility:visible;mso-wrap-style:square;v-text-anchor:top" coordsize="14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" path="m,l6,r8,15l9,15,,xe" fillcolor="black" stroked="f">
                      <v:path arrowok="t" o:connecttype="custom" o:connectlocs="0,0;6,0;14,15;9,15;0,0" o:connectangles="0,0,0,0,0"/>
                    </v:shape>
                    <v:rect id="Rectangle 1260" o:spid="_x0000_s1744" style="position:absolute;left:13229;top:12;width:0;height: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" fillcolor="black" stroked="f"/>
                    <v:shape id="Freeform 1261" o:spid="_x0000_s1745" style="position:absolute;left:13229;top:12;width:0;height:0;visibility:visible;mso-wrap-style:square;v-text-anchor:top" coordsize="3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" path="m,l1,,3,15r-2,l,xe" fillcolor="black" stroked="f">
                      <v:path arrowok="t" o:connecttype="custom" o:connectlocs="0,0;1,0;3,15;1,15;0,0" o:connectangles="0,0,0,0,0"/>
                    </v:shape>
                    <v:shape id="Freeform 1262" o:spid="_x0000_s1746" style="position:absolute;left:13229;top:12;width:0;height:0;visibility:visible;mso-wrap-style:square;v-text-anchor:top" coordsize="14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" path="m,1l13,16r1,-1l1,,,1xe" fillcolor="black" stroked="f">
                      <v:path arrowok="t" o:connecttype="custom" o:connectlocs="0,1;13,16;14,15;1,0;0,1" o:connectangles="0,0,0,0,0"/>
                    </v:shape>
                    <v:shape id="Freeform 1263" o:spid="_x0000_s1747" style="position:absolute;left:13229;top:12;width:0;height:0;visibility:visible;mso-wrap-style:square;v-text-anchor:top" coordsize="13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" path="m6,l,,6,15r7,l6,xe" fillcolor="black" stroked="f">
                      <v:path arrowok="t" o:connecttype="custom" o:connectlocs="6,0;0,0;6,15;13,15;6,0" o:connectangles="0,0,0,0,0"/>
                    </v:shape>
                    <v:shape id="Freeform 1264" o:spid="_x0000_s1748" style="position:absolute;left:13229;top:12;width:0;height:0;visibility:visible;mso-wrap-style:square;v-text-anchor:top" coordsize="14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" path="m,1l13,16r1,-2l1,,,1xe" fillcolor="black" stroked="f">
                      <v:path arrowok="t" o:connecttype="custom" o:connectlocs="0,1;13,16;14,14;1,0;0,1" o:connectangles="0,0,0,0,0"/>
                    </v:shape>
                    <v:shape id="Freeform 1265" o:spid="_x0000_s1749" style="position:absolute;left:13229;top:12;width:0;height:0;visibility:visible;mso-wrap-style:square;v-text-anchor:top" coordsize="13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" path="m,l,,13,15,,xe" fillcolor="black" stroked="f">
                      <v:path arrowok="t" o:connecttype="custom" o:connectlocs="0,0;0,0;13,15;13,15;0,0" o:connectangles="0,0,0,0,0"/>
                    </v:shape>
                    <v:rect id="Rectangle 1266" o:spid="_x0000_s1750" style="position:absolute;left:13229;top:12;width:0;height: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" fillcolor="black" stroked="f"/>
                    <v:shape id="Freeform 1267" o:spid="_x0000_s1751" style="position:absolute;left:13229;top:12;width:0;height:0;visibility:visible;mso-wrap-style:square;v-text-anchor:top" coordsize="13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" path="m,l7,r6,15l7,15,,xe" fillcolor="black" stroked="f">
                      <v:path arrowok="t" o:connecttype="custom" o:connectlocs="0,0;7,0;13,15;7,15;0,0" o:connectangles="0,0,0,0,0"/>
                    </v:shape>
                    <v:shape id="Freeform 1268" o:spid="_x0000_s1752" style="position:absolute;left:13229;top:12;width:1;height:0;visibility:visible;mso-wrap-style:square;v-text-anchor:top" coordsize="1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" path="m,2r14,8l15,8,1,,,2xe" fillcolor="black" stroked="f">
                      <v:path arrowok="t" o:connecttype="custom" o:connectlocs="0,2;14,10;15,8;1,0;0,2" o:connectangles="0,0,0,0,0"/>
                    </v:shape>
                    <v:shape id="Freeform 1269" o:spid="_x0000_s1753" style="position:absolute;left:13229;top:12;width:1;height:0;visibility:visible;mso-wrap-style:square;v-text-anchor:top" coordsize="14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" path="m7,l,3,7,15r7,-4l7,xe" fillcolor="black" stroked="f">
                      <v:path arrowok="t" o:connecttype="custom" o:connectlocs="7,0;0,3;7,15;14,11;7,0" o:connectangles="0,0,0,0,0"/>
                    </v:shape>
                    <v:shape id="Freeform 1270" o:spid="_x0000_s1754" style="position:absolute;left:13229;top:12;width:1;height:0;visibility:visible;mso-wrap-style:square;v-text-anchor:top" coordsize="1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" path="m,1l14,15r1,-1l1,,,1xe" fillcolor="black" stroked="f">
                      <v:path arrowok="t" o:connecttype="custom" o:connectlocs="0,1;14,15;15,14;1,0;0,1" o:connectangles="0,0,0,0,0"/>
                    </v:shape>
                    <v:shape id="Freeform 1271" o:spid="_x0000_s1755" style="position:absolute;left:13229;top:12;width:1;height:0;visibility:visible;mso-wrap-style:square;v-text-anchor:top" coordsize="14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" path="m,3l,,14,11r,3l,3xe" fillcolor="black" stroked="f">
                      <v:path arrowok="t" o:connecttype="custom" o:connectlocs="0,3;0,0;14,11;14,14;0,3" o:connectangles="0,0,0,0,0"/>
                    </v:shape>
                    <v:shape id="Freeform 1272" o:spid="_x0000_s1756" style="position:absolute;left:13229;top:12;width:1;height:0;visibility:visible;mso-wrap-style:square;v-text-anchor:top" coordsize="9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" path="m,2l6,16,9,15,2,,,2xe" fillcolor="black" stroked="f">
                      <v:path arrowok="t" o:connecttype="custom" o:connectlocs="0,2;6,16;9,15;2,0;0,2" o:connectangles="0,0,0,0,0"/>
                    </v:shape>
                    <v:shape id="Freeform 1273" o:spid="_x0000_s1757" style="position:absolute;left:13229;top:12;width:1;height:0;visibility:visible;mso-wrap-style:square;v-text-anchor:top" coordsize="14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" path="m,l4,,14,14r-4,l,xe" fillcolor="black" stroked="f">
                      <v:path arrowok="t" o:connecttype="custom" o:connectlocs="0,0;4,0;14,14;10,14;0,0" o:connectangles="0,0,0,0,0"/>
                    </v:shape>
                    <v:rect id="Rectangle 1274" o:spid="_x0000_s1758" style="position:absolute;left:13230;top:12;width:0;height: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" fillcolor="black" stroked="f"/>
                    <v:shape id="Freeform 1275" o:spid="_x0000_s1759" style="position:absolute;left:13229;top:12;width:1;height:0;visibility:visible;mso-wrap-style:square;v-text-anchor:top" coordsize="7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" path="m,l3,,7,14r-4,l,xe" fillcolor="black" stroked="f">
                      <v:path arrowok="t" o:connecttype="custom" o:connectlocs="0,0;3,0;7,14;3,14;0,0" o:connectangles="0,0,0,0,0"/>
                    </v:shape>
                    <v:shape id="Freeform 1276" o:spid="_x0000_s1760" style="position:absolute;left:13229;top:12;width:1;height:0;visibility:visible;mso-wrap-style:square;v-text-anchor:top" coordsize="14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" path="m,1l13,16r1,-1l1,,,1xe" fillcolor="black" stroked="f">
                      <v:path arrowok="t" o:connecttype="custom" o:connectlocs="0,1;13,16;14,15;1,0;0,1" o:connectangles="0,0,0,0,0"/>
                    </v:shape>
                    <v:shape id="Freeform 1277" o:spid="_x0000_s1761" style="position:absolute;left:13229;top:12;width:1;height:0;visibility:visible;mso-wrap-style:square;v-text-anchor:top" coordsize="13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" path="m6,l,,6,14r7,l6,xe" fillcolor="black" stroked="f">
                      <v:path arrowok="t" o:connecttype="custom" o:connectlocs="6,0;0,0;6,14;13,14;6,0" o:connectangles="0,0,0,0,0"/>
                    </v:shape>
                    <v:shape id="Freeform 1278" o:spid="_x0000_s1762" style="position:absolute;left:13229;top:12;width:1;height:0;visibility:visible;mso-wrap-style:square;v-text-anchor:top" coordsize="14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" path="m,1l13,16r1,-1l1,,,1xe" fillcolor="black" stroked="f">
                      <v:path arrowok="t" o:connecttype="custom" o:connectlocs="0,1;13,16;14,15;1,0;0,1" o:connectangles="0,0,0,0,0"/>
                    </v:shape>
                    <v:shape id="Freeform 1279" o:spid="_x0000_s1763" style="position:absolute;left:13229;top:12;width:1;height:0;visibility:visible;mso-wrap-style:square;v-text-anchor:top" coordsize="13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" path="m,l,,13,15,,xe" fillcolor="black" stroked="f">
                      <v:path arrowok="t" o:connecttype="custom" o:connectlocs="0,0;0,0;13,15;13,15;0,0" o:connectangles="0,0,0,0,0"/>
                    </v:shape>
                    <v:shape id="Freeform 1280" o:spid="_x0000_s1764" style="position:absolute;left:13230;top:12;width:0;height:0;visibility:visible;mso-wrap-style:square;v-text-anchor:top" coordsize="9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" path="m,1l7,16,9,15,3,,,1xe" fillcolor="black" stroked="f">
                      <v:path arrowok="t" o:connecttype="custom" o:connectlocs="0,1;7,16;9,15;3,0;0,1" o:connectangles="0,0,0,0,0"/>
                    </v:shape>
                    <v:shape id="Freeform 1281" o:spid="_x0000_s1765" style="position:absolute;left:13229;top:12;width:1;height:0;visibility:visible;mso-wrap-style:square;v-text-anchor:top" coordsize="13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" path="m,l3,,13,15r-3,l,xe" fillcolor="black" stroked="f">
                      <v:path arrowok="t" o:connecttype="custom" o:connectlocs="0,0;3,0;13,15;10,15;0,0" o:connectangles="0,0,0,0,0"/>
                    </v:shape>
                    <v:rect id="Rectangle 1282" o:spid="_x0000_s1766" style="position:absolute;left:13230;top:12;width:0;height: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" fillcolor="black" stroked="f"/>
                    <v:shape id="Freeform 1283" o:spid="_x0000_s1767" style="position:absolute;left:13230;top:12;width:0;height:0;visibility:visible;mso-wrap-style:square;v-text-anchor:top" coordsize="6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" path="m,l3,,6,15r-3,l,xe" fillcolor="black" stroked="f">
                      <v:path arrowok="t" o:connecttype="custom" o:connectlocs="0,0;3,0;6,15;3,15;0,0" o:connectangles="0,0,0,0,0"/>
                    </v:shape>
                    <v:shape id="Freeform 1284" o:spid="_x0000_s1768" style="position:absolute;left:13230;top:12;width:0;height:0;visibility:visible;mso-wrap-style:square;v-text-anchor:top" coordsize="15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" path="m,1l14,16r1,-2l1,,,1xe" fillcolor="black" stroked="f">
                      <v:path arrowok="t" o:connecttype="custom" o:connectlocs="0,1;14,16;15,14;1,0;0,1" o:connectangles="0,0,0,0,0"/>
                    </v:shape>
                    <v:shape id="Freeform 1285" o:spid="_x0000_s1769" style="position:absolute;left:13230;top:12;width:0;height:0;visibility:visible;mso-wrap-style:square;v-text-anchor:top" coordsize="14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" path="m7,l,,7,15r7,l7,xe" fillcolor="black" stroked="f">
                      <v:path arrowok="t" o:connecttype="custom" o:connectlocs="7,0;0,0;7,15;14,15;7,0" o:connectangles="0,0,0,0,0"/>
                    </v:shape>
                    <v:rect id="Rectangle 1286" o:spid="_x0000_s1770" style="position:absolute;left:13230;top:12;width:0;height: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" fillcolor="black" stroked="f"/>
                    <v:shape id="Freeform 1287" o:spid="_x0000_s1771" style="position:absolute;left:13230;top:12;width:0;height:0;visibility:visible;mso-wrap-style:square;v-text-anchor:top" coordsize="14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" path="m,l7,r7,15l7,15,,xe" fillcolor="black" stroked="f">
                      <v:path arrowok="t" o:connecttype="custom" o:connectlocs="0,0;7,0;14,15;7,15;0,0" o:connectangles="0,0,0,0,0"/>
                    </v:shape>
                    <v:rect id="Rectangle 1288" o:spid="_x0000_s1772" style="position:absolute;left:13230;top:12;width:0;height: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" fillcolor="black" stroked="f"/>
                    <v:shape id="Freeform 1289" o:spid="_x0000_s1773" style="position:absolute;left:13230;top:12;width:0;height:0;visibility:visible;mso-wrap-style:square;v-text-anchor:top" coordsize="4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" path="m,l1,,4,14r-3,l,xe" fillcolor="black" stroked="f">
                      <v:path arrowok="t" o:connecttype="custom" o:connectlocs="0,0;1,0;4,14;1,14;0,0" o:connectangles="0,0,0,0,0"/>
                    </v:shape>
                    <v:shape id="Freeform 1290" o:spid="_x0000_s1774" style="position:absolute;left:13230;top:12;width:0;height:0;visibility:visible;mso-wrap-style:square;v-text-anchor:top" coordsize="9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" path="m,1l7,15,9,14,2,,,1xe" fillcolor="black" stroked="f">
                      <v:path arrowok="t" o:connecttype="custom" o:connectlocs="0,1;7,15;9,14;2,0;0,1" o:connectangles="0,0,0,0,0"/>
                    </v:shape>
                    <v:shape id="Freeform 1291" o:spid="_x0000_s1775" style="position:absolute;left:13230;top:12;width:0;height:0;visibility:visible;mso-wrap-style:square;v-text-anchor:top" coordsize="7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" path="m4,l,,4,14r3,l4,xe" fillcolor="black" stroked="f">
                      <v:path arrowok="t" o:connecttype="custom" o:connectlocs="4,0;0,0;4,14;7,14;4,0" o:connectangles="0,0,0,0,0"/>
                    </v:shape>
                    <v:rect id="Rectangle 1292" o:spid="_x0000_s1776" style="position:absolute;left:13230;top:12;width:0;height: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" fillcolor="black" stroked="f"/>
                    <v:shape id="Freeform 1293" o:spid="_x0000_s1777" style="position:absolute;left:13230;top:12;width:0;height:0;visibility:visible;mso-wrap-style:square;v-text-anchor:top" coordsize="7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" path="m,l4,,7,14r-3,l,xe" fillcolor="black" stroked="f">
                      <v:path arrowok="t" o:connecttype="custom" o:connectlocs="0,0;4,0;7,14;4,14;0,0" o:connectangles="0,0,0,0,0"/>
                    </v:shape>
                    <v:shape id="Freeform 1294" o:spid="_x0000_s1778" style="position:absolute;left:13230;top:12;width:0;height:0;visibility:visible;mso-wrap-style:square;v-text-anchor:top" coordsize="1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" path="m,2r14,8l15,8,1,,,2xe" fillcolor="black" stroked="f">
                      <v:path arrowok="t" o:connecttype="custom" o:connectlocs="0,2;14,10;15,8;1,0;0,2" o:connectangles="0,0,0,0,0"/>
                    </v:shape>
                    <v:shape id="Freeform 1295" o:spid="_x0000_s1779" style="position:absolute;left:13230;top:12;width:0;height:0;visibility:visible;mso-wrap-style:square;v-text-anchor:top" coordsize="14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" path="m7,l,3,7,14r7,-3l7,xe" fillcolor="black" stroked="f">
                      <v:path arrowok="t" o:connecttype="custom" o:connectlocs="7,0;0,3;7,14;14,11;7,0" o:connectangles="0,0,0,0,0"/>
                    </v:shape>
                    <v:rect id="Rectangle 1296" o:spid="_x0000_s1780" style="position:absolute;left:13230;top:12;width:0;height: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" fillcolor="black" stroked="f"/>
                    <v:shape id="Freeform 1297" o:spid="_x0000_s1781" style="position:absolute;left:13230;top:12;width:0;height:0;visibility:visible;mso-wrap-style:square;v-text-anchor:top" coordsize="14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" path="m,3l7,r7,11l7,14,,3xe" fillcolor="black" stroked="f">
                      <v:path arrowok="t" o:connecttype="custom" o:connectlocs="0,3;7,0;14,11;7,14;0,3" o:connectangles="0,0,0,0,0"/>
                    </v:shape>
                    <v:shape id="Freeform 1298" o:spid="_x0000_s1782" style="position:absolute;left:13230;top:12;width:0;height:0;visibility:visible;mso-wrap-style:square;v-text-anchor:top" coordsize="14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" path="m,1l13,16r1,-1l1,,,1xe" fillcolor="black" stroked="f">
                      <v:path arrowok="t" o:connecttype="custom" o:connectlocs="0,1;13,16;14,15;1,0;0,1" o:connectangles="0,0,0,0,0"/>
                    </v:shape>
                    <v:shape id="Freeform 1299" o:spid="_x0000_s1783" style="position:absolute;left:13230;top:12;width:0;height:0;visibility:visible;mso-wrap-style:square;v-text-anchor:top" coordsize="13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" path="m7,l,,7,14r6,l7,xe" fillcolor="black" stroked="f">
                      <v:path arrowok="t" o:connecttype="custom" o:connectlocs="7,0;0,0;7,14;13,14;7,0" o:connectangles="0,0,0,0,0"/>
                    </v:shape>
                    <v:shape id="Freeform 1300" o:spid="_x0000_s1784" style="position:absolute;left:13230;top:12;width:0;height:0;visibility:visible;mso-wrap-style:square;v-text-anchor:top" coordsize="1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" path="m,3r13,7l15,8,1,,,3xe" fillcolor="black" stroked="f">
                      <v:path arrowok="t" o:connecttype="custom" o:connectlocs="0,3;13,10;15,8;1,0;0,3" o:connectangles="0,0,0,0,0"/>
                    </v:shape>
                    <v:shape id="Freeform 1301" o:spid="_x0000_s1785" style="position:absolute;left:13230;top:12;width:0;height:0;visibility:visible;mso-wrap-style:square;v-text-anchor:top" coordsize="13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" path="m,l,4,13,15r,-3l,xe" fillcolor="black" stroked="f">
                      <v:path arrowok="t" o:connecttype="custom" o:connectlocs="0,0;0,4;13,15;13,12;0,0" o:connectangles="0,0,0,0,0"/>
                    </v:shape>
                    <v:shape id="Freeform 1302" o:spid="_x0000_s1786" style="position:absolute;left:13230;top:12;width:0;height:0;visibility:visible;mso-wrap-style:square;v-text-anchor:top" coordsize="6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" path="m,1l2,16,6,14,4,,,1xe" fillcolor="black" stroked="f">
                      <v:path arrowok="t" o:connecttype="custom" o:connectlocs="0,1;2,16;6,14;4,0;0,1" o:connectangles="0,0,0,0,0"/>
                    </v:shape>
                    <v:shape id="Freeform 1303" o:spid="_x0000_s1787" style="position:absolute;left:13230;top:12;width:0;height:0;visibility:visible;mso-wrap-style:square;v-text-anchor:top" coordsize="14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" path="m,4l6,r8,11l8,15,,4xe" fillcolor="black" stroked="f">
                      <v:path arrowok="t" o:connecttype="custom" o:connectlocs="0,4;6,0;14,11;8,15;0,4" o:connectangles="0,0,0,0,0"/>
                    </v:shape>
                    <v:rect id="Rectangle 1304" o:spid="_x0000_s1788" style="position:absolute;left:13230;top:12;width:0;height: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" fillcolor="black" stroked="f"/>
                    <v:shape id="Freeform 1305" o:spid="_x0000_s1789" style="position:absolute;left:13230;top:12;width:0;height:0;visibility:visible;mso-wrap-style:square;v-text-anchor:top" coordsize="2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" path="m,l1,,2,15r-1,l,xe" fillcolor="black" stroked="f">
                      <v:path arrowok="t" o:connecttype="custom" o:connectlocs="0,0;1,0;2,15;1,15;0,0" o:connectangles="0,0,0,0,0"/>
                    </v:shape>
                    <v:shape id="Freeform 1306" o:spid="_x0000_s1790" style="position:absolute;left:13230;top:12;width:0;height:0;visibility:visible;mso-wrap-style:square;v-text-anchor:top" coordsize="7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" path="m,1l4,15,7,14,4,,,1xe" fillcolor="black" stroked="f">
                      <v:path arrowok="t" o:connecttype="custom" o:connectlocs="0,1;4,15;7,14;4,0;0,1" o:connectangles="0,0,0,0,0"/>
                    </v:shape>
                    <v:shape id="Freeform 1307" o:spid="_x0000_s1791" style="position:absolute;left:13230;top:12;width:0;height:0;visibility:visible;mso-wrap-style:square;v-text-anchor:top" coordsize="4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" path="m1,l,,1,15r3,l1,xe" fillcolor="black" stroked="f">
                      <v:path arrowok="t" o:connecttype="custom" o:connectlocs="1,0;0,0;1,15;4,15;1,0" o:connectangles="0,0,0,0,0"/>
                    </v:shape>
                    <v:shape id="Freeform 1308" o:spid="_x0000_s1792" style="position:absolute;left:13230;top:12;width:0;height:0;visibility:visible;mso-wrap-style:square;v-text-anchor:top" coordsize="1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" path="m,2r13,8l15,8,1,,,2xe" fillcolor="black" stroked="f">
                      <v:path arrowok="t" o:connecttype="custom" o:connectlocs="0,2;13,10;15,8;1,0;0,2" o:connectangles="0,0,0,0,0"/>
                    </v:shape>
                    <v:shape id="Freeform 1309" o:spid="_x0000_s1793" style="position:absolute;left:13230;top:12;width:0;height:0;visibility:visible;mso-wrap-style:square;v-text-anchor:top" coordsize="13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" path="m6,l,3,9,14r4,-3l6,xe" fillcolor="black" stroked="f">
                      <v:path arrowok="t" o:connecttype="custom" o:connectlocs="6,0;0,3;9,14;13,11;6,0" o:connectangles="0,0,0,0,0"/>
                    </v:shape>
                    <v:shape id="Freeform 1310" o:spid="_x0000_s1794" style="position:absolute;left:13230;top:12;width:0;height:0;visibility:visible;mso-wrap-style:square;v-text-anchor:top" coordsize="15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" path="m,2l14,16r1,-1l1,,,2xe" fillcolor="black" stroked="f">
                      <v:path arrowok="t" o:connecttype="custom" o:connectlocs="0,2;14,16;15,15;1,0;0,2" o:connectangles="0,0,0,0,0"/>
                    </v:shape>
                    <v:shape id="Freeform 1311" o:spid="_x0000_s1795" style="position:absolute;left:13230;top:12;width:0;height:0;visibility:visible;mso-wrap-style:square;v-text-anchor:top" coordsize="14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" path="m,3l,,14,11r,3l,3xe" fillcolor="black" stroked="f">
                      <v:path arrowok="t" o:connecttype="custom" o:connectlocs="0,3;0,0;14,11;14,14;0,3" o:connectangles="0,0,0,0,0"/>
                    </v:shape>
                    <v:shape id="Freeform 1312" o:spid="_x0000_s1796" style="position:absolute;left:13230;top:12;width:0;height:0;visibility:visible;mso-wrap-style:square;v-text-anchor:top" coordsize="10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" path="m,1l1,16r9,-1l9,,,1xe" fillcolor="black" stroked="f">
                      <v:path arrowok="t" o:connecttype="custom" o:connectlocs="0,1;1,16;10,15;9,0;0,1" o:connectangles="0,0,0,0,0"/>
                    </v:shape>
                    <v:shape id="Freeform 1313" o:spid="_x0000_s1797" style="position:absolute;left:13230;top:12;width:0;height:0;visibility:visible;mso-wrap-style:square;v-text-anchor:top" coordsize="14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" path="m,l7,r7,14l8,14,,xe" fillcolor="black" stroked="f">
                      <v:path arrowok="t" o:connecttype="custom" o:connectlocs="0,0;7,0;14,14;8,14;0,0" o:connectangles="0,0,0,0,0"/>
                    </v:shape>
                    <v:rect id="Rectangle 1314" o:spid="_x0000_s1798" style="position:absolute;left:13230;top:12;width:0;height: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" fillcolor="black" stroked="f"/>
                    <v:shape id="Freeform 1315" o:spid="_x0000_s1799" style="position:absolute;left:13230;top:12;width:0;height:0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" path="m,l,,1,15,,15,,xe" fillcolor="black" stroked="f">
                      <v:path arrowok="t" o:connecttype="custom" o:connectlocs="0,0;0,0;1,15;0,15;0,0" o:connectangles="0,0,0,0,0"/>
                    </v:shape>
                    <v:shape id="Freeform 1316" o:spid="_x0000_s1800" style="position:absolute;left:13230;top:12;width:0;height:0;visibility:visible;mso-wrap-style:square;v-text-anchor:top" coordsize="15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" path="m,1l14,16r1,-1l1,,,1xe" fillcolor="black" stroked="f">
                      <v:path arrowok="t" o:connecttype="custom" o:connectlocs="0,1;14,16;15,15;1,0;0,1" o:connectangles="0,0,0,0,0"/>
                    </v:shape>
                    <v:shape id="Freeform 1317" o:spid="_x0000_s1801" style="position:absolute;left:13230;top:12;width:0;height:0;visibility:visible;mso-wrap-style:square;v-text-anchor:top" coordsize="14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" path="m7,l,,7,15r7,l7,xe" fillcolor="black" stroked="f">
                      <v:path arrowok="t" o:connecttype="custom" o:connectlocs="7,0;0,0;7,15;14,15;7,0" o:connectangles="0,0,0,0,0"/>
                    </v:shape>
                    <v:rect id="Rectangle 1318" o:spid="_x0000_s1802" style="position:absolute;left:13230;top:12;width:0;height: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" fillcolor="black" stroked="f"/>
                    <v:shape id="Freeform 1319" o:spid="_x0000_s1803" style="position:absolute;left:13230;top:12;width:0;height:0;visibility:visible;mso-wrap-style:square;v-text-anchor:top" coordsize="14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" path="m,l7,r7,15l7,15,,xe" fillcolor="black" stroked="f">
                      <v:path arrowok="t" o:connecttype="custom" o:connectlocs="0,0;7,0;14,15;7,15;0,0" o:connectangles="0,0,0,0,0"/>
                    </v:shape>
                    <v:shape id="Freeform 1320" o:spid="_x0000_s1804" style="position:absolute;left:13230;top:12;width:0;height:0;visibility:visible;mso-wrap-style:square;v-text-anchor:top" coordsize="9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" path="m,1l7,16,9,15,2,,,1xe" fillcolor="black" stroked="f">
                      <v:path arrowok="t" o:connecttype="custom" o:connectlocs="0,1;7,16;9,15;2,0;0,1" o:connectangles="0,0,0,0,0"/>
                    </v:shape>
                    <v:shape id="Freeform 1321" o:spid="_x0000_s1805" style="position:absolute;left:13230;top:12;width:0;height:0;visibility:visible;mso-wrap-style:square;v-text-anchor:top" coordsize="7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" path="m3,l,,3,15r4,l3,xe" fillcolor="black" stroked="f">
                      <v:path arrowok="t" o:connecttype="custom" o:connectlocs="3,0;0,0;3,15;7,15;3,0" o:connectangles="0,0,0,0,0"/>
                    </v:shape>
                    <v:rect id="Rectangle 1322" o:spid="_x0000_s1806" style="position:absolute;left:13230;top:12;width:0;height: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" fillcolor="black" stroked="f"/>
                    <v:shape id="Freeform 1323" o:spid="_x0000_s1807" style="position:absolute;left:13230;top:12;width:0;height:0;visibility:visible;mso-wrap-style:square;v-text-anchor:top" coordsize="7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" path="m,l4,,7,15r-2,l,xe" fillcolor="black" stroked="f">
                      <v:path arrowok="t" o:connecttype="custom" o:connectlocs="0,0;4,0;7,15;5,15;0,0" o:connectangles="0,0,0,0,0"/>
                    </v:shape>
                    <v:rect id="Rectangle 1324" o:spid="_x0000_s1808" style="position:absolute;left:13230;top:12;width:0;height: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" fillcolor="black" stroked="f"/>
                    <v:shape id="Freeform 1325" o:spid="_x0000_s1809" style="position:absolute;left:13230;top:12;width:1;height:0;visibility:visible;mso-wrap-style:square;v-text-anchor:top" coordsize="15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" path="m,1l14,16r1,-1l2,,,1xe" fillcolor="black" stroked="f">
                      <v:path arrowok="t" o:connecttype="custom" o:connectlocs="0,1;14,16;15,15;2,0;0,1" o:connectangles="0,0,0,0,0"/>
                    </v:shape>
                    <v:shape id="Freeform 1326" o:spid="_x0000_s1810" style="position:absolute;left:13230;top:12;width:1;height:0;visibility:visible;mso-wrap-style:square;v-text-anchor:top" coordsize="14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" path="m7,l,,7,14r7,l7,xe" fillcolor="black" stroked="f">
                      <v:path arrowok="t" o:connecttype="custom" o:connectlocs="7,0;0,0;7,14;14,14;7,0" o:connectangles="0,0,0,0,0"/>
                    </v:shape>
                    <v:rect id="Rectangle 1327" o:spid="_x0000_s1811" style="position:absolute;left:13230;top:12;width:0;height: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" fillcolor="black" stroked="f"/>
                    <v:shape id="Freeform 1328" o:spid="_x0000_s1812" style="position:absolute;left:13230;top:12;width:1;height:0;visibility:visible;mso-wrap-style:square;v-text-anchor:top" coordsize="13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" path="m,l6,r7,15l6,15,,xe" fillcolor="black" stroked="f">
                      <v:path arrowok="t" o:connecttype="custom" o:connectlocs="0,0;6,0;13,15;6,15;0,0" o:connectangles="0,0,0,0,0"/>
                    </v:shape>
                    <v:shape id="Freeform 1329" o:spid="_x0000_s1813" style="position:absolute;left:13230;top:12;width:1;height:0;visibility:visible;mso-wrap-style:square;v-text-anchor:top" coordsize="1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" path="m,3r13,7l14,8,1,,,3xe" fillcolor="black" stroked="f">
                      <v:path arrowok="t" o:connecttype="custom" o:connectlocs="0,3;13,10;14,8;1,0;0,3" o:connectangles="0,0,0,0,0"/>
                    </v:shape>
                    <v:shape id="Freeform 1330" o:spid="_x0000_s1814" style="position:absolute;left:13230;top:12;width:1;height:0;visibility:visible;mso-wrap-style:square;v-text-anchor:top" coordsize="13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" path="m6,l,4,6,15r7,-3l6,xe" fillcolor="black" stroked="f">
                      <v:path arrowok="t" o:connecttype="custom" o:connectlocs="6,0;0,4;6,15;13,12;6,0" o:connectangles="0,0,0,0,0"/>
                    </v:shape>
                    <v:shape id="Freeform 1331" o:spid="_x0000_s1815" style="position:absolute;left:13230;top:12;width:1;height:0;visibility:visible;mso-wrap-style:square;v-text-anchor:top" coordsize="14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" path="m,1l13,16r1,-2l1,,,1xe" fillcolor="black" stroked="f">
                      <v:path arrowok="t" o:connecttype="custom" o:connectlocs="0,1;13,16;14,14;1,0;0,1" o:connectangles="0,0,0,0,0"/>
                    </v:shape>
                    <v:shape id="Freeform 1332" o:spid="_x0000_s1816" style="position:absolute;left:13230;top:12;width:1;height:0;visibility:visible;mso-wrap-style:square;v-text-anchor:top" coordsize="13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" path="m,4l,,13,11r,4l,4xe" fillcolor="black" stroked="f">
                      <v:path arrowok="t" o:connecttype="custom" o:connectlocs="0,4;0,0;13,11;13,15;0,4" o:connectangles="0,0,0,0,0"/>
                    </v:shape>
                    <v:shape id="Freeform 1333" o:spid="_x0000_s1817" style="position:absolute;left:13230;top:12;width:1;height:0;visibility:visible;mso-wrap-style:square;v-text-anchor:top" coordsize="1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" path="m,1l13,15r2,-1l1,,,1xe" fillcolor="black" stroked="f">
                      <v:path arrowok="t" o:connecttype="custom" o:connectlocs="0,1;13,15;15,14;1,0;0,1" o:connectangles="0,0,0,0,0"/>
                    </v:shape>
                    <v:shape id="Freeform 1334" o:spid="_x0000_s1818" style="position:absolute;left:13230;top:12;width:1;height:0;visibility:visible;mso-wrap-style:square;v-text-anchor:top" coordsize="13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" path="m,l,,13,15,,xe" fillcolor="black" stroked="f">
                      <v:path arrowok="t" o:connecttype="custom" o:connectlocs="0,0;0,0;13,15;13,15;0,0" o:connectangles="0,0,0,0,0"/>
                    </v:shape>
                    <v:shape id="Freeform 1335" o:spid="_x0000_s1819" style="position:absolute;left:13230;top:12;width:1;height:0;visibility:visible;mso-wrap-style:square;v-text-anchor:top" coordsize="6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" path="m,1l2,15,6,14,4,,,1xe" fillcolor="black" stroked="f">
                      <v:path arrowok="t" o:connecttype="custom" o:connectlocs="0,1;2,15;6,14;4,0;0,1" o:connectangles="0,0,0,0,0"/>
                    </v:shape>
                    <v:shape id="Freeform 1336" o:spid="_x0000_s1820" style="position:absolute;left:13230;top:12;width:1;height:0;visibility:visible;mso-wrap-style:square;v-text-anchor:top" coordsize="14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" path="m,l6,r8,14l8,14,,xe" fillcolor="black" stroked="f">
                      <v:path arrowok="t" o:connecttype="custom" o:connectlocs="0,0;6,0;14,14;8,14;0,0" o:connectangles="0,0,0,0,0"/>
                    </v:shape>
                    <v:shape id="Freeform 1337" o:spid="_x0000_s1821" style="position:absolute;left:13230;top:12;width:1;height:0;visibility:visible;mso-wrap-style:square;v-text-anchor:top" coordsize="14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" path="m,1l13,15r1,-1l1,,,1xe" fillcolor="black" stroked="f">
                      <v:path arrowok="t" o:connecttype="custom" o:connectlocs="0,1;13,15;14,14;1,0;0,1" o:connectangles="0,0,0,0,0"/>
                    </v:shape>
                    <v:shape id="Freeform 1338" o:spid="_x0000_s1822" style="position:absolute;left:13230;top:12;width:1;height:0;visibility:visible;mso-wrap-style:square;v-text-anchor:top" coordsize="13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" path="m5,l,,7,14r6,l5,xe" fillcolor="black" stroked="f">
                      <v:path arrowok="t" o:connecttype="custom" o:connectlocs="5,0;0,0;7,14;13,14;5,0" o:connectangles="0,0,0,0,0"/>
                    </v:shape>
                    <v:shape id="Freeform 1339" o:spid="_x0000_s1823" style="position:absolute;left:13231;top:12;width:0;height:0;visibility:visible;mso-wrap-style:square;v-text-anchor:top" coordsize="7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" path="m,2l4,16,7,15,4,,,2xe" fillcolor="black" stroked="f">
                      <v:path arrowok="t" o:connecttype="custom" o:connectlocs="0,2;4,16;7,15;4,0;0,2" o:connectangles="0,0,0,0,0"/>
                    </v:shape>
                    <v:shape id="Freeform 1340" o:spid="_x0000_s1824" style="position:absolute;left:13230;top:12;width:1;height:0;visibility:visible;mso-wrap-style:square;v-text-anchor:top" coordsize="13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" path="m,l5,r8,14l9,14,,xe" fillcolor="black" stroked="f">
                      <v:path arrowok="t" o:connecttype="custom" o:connectlocs="0,0;5,0;13,14;9,14;0,0" o:connectangles="0,0,0,0,0"/>
                    </v:shape>
                    <v:rect id="Rectangle 1341" o:spid="_x0000_s1825" style="position:absolute;left:13231;top:12;width:0;height: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" fillcolor="black" stroked="f"/>
                    <v:shape id="Freeform 1342" o:spid="_x0000_s1826" style="position:absolute;left:13231;top:12;width:0;height:0;visibility:visible;mso-wrap-style:square;v-text-anchor:top" coordsize="3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" path="m,l1,,3,14r-2,l,xe" fillcolor="black" stroked="f">
                      <v:path arrowok="t" o:connecttype="custom" o:connectlocs="0,0;1,0;3,14;1,14;0,0" o:connectangles="0,0,0,0,0"/>
                    </v:shape>
                    <v:shape id="Freeform 1343" o:spid="_x0000_s1827" style="position:absolute;left:13231;top:12;width:0;height:0;visibility:visible;mso-wrap-style:square;v-text-anchor:top" coordsize="1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" path="m,2r14,8l15,7,1,,,2xe" fillcolor="black" stroked="f">
                      <v:path arrowok="t" o:connecttype="custom" o:connectlocs="0,2;14,10;15,7;1,0;0,2" o:connectangles="0,0,0,0,0"/>
                    </v:shape>
                    <v:shape id="Freeform 1344" o:spid="_x0000_s1828" style="position:absolute;left:13231;top:12;width:0;height:0;visibility:visible;mso-wrap-style:square;v-text-anchor:top" coordsize="14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" path="m7,l,3,7,14r7,-3l7,xe" fillcolor="black" stroked="f">
                      <v:path arrowok="t" o:connecttype="custom" o:connectlocs="7,0;0,3;7,14;14,11;7,0" o:connectangles="0,0,0,0,0"/>
                    </v:shape>
                    <v:shape id="Freeform 1345" o:spid="_x0000_s1829" style="position:absolute;left:13231;top:12;width:0;height:0;visibility:visible;mso-wrap-style:square;v-text-anchor:top" coordsize="15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" path="m,1l14,16r1,-1l1,,,1xe" fillcolor="black" stroked="f">
                      <v:path arrowok="t" o:connecttype="custom" o:connectlocs="0,1;14,16;15,15;1,0;0,1" o:connectangles="0,0,0,0,0"/>
                    </v:shape>
                    <v:shape id="Freeform 1346" o:spid="_x0000_s1830" style="position:absolute;left:13231;top:12;width:0;height:0;visibility:visible;mso-wrap-style:square;v-text-anchor:top" coordsize="14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" path="m,4l,,14,12r,3l,4xe" fillcolor="black" stroked="f">
                      <v:path arrowok="t" o:connecttype="custom" o:connectlocs="0,4;0,0;14,12;14,15;0,4" o:connectangles="0,0,0,0,0"/>
                    </v:shape>
                    <v:rect id="Rectangle 1347" o:spid="_x0000_s1831" style="position:absolute;left:13231;top:12;width:0;height: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" fillcolor="black" stroked="f"/>
                    <v:shape id="Freeform 1348" o:spid="_x0000_s1832" style="position:absolute;left:13231;top:12;width:0;height:0;visibility:visible;mso-wrap-style:square;v-text-anchor:top" coordsize="14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" path="m,l7,r7,15l7,15,,xe" fillcolor="black" stroked="f">
                      <v:path arrowok="t" o:connecttype="custom" o:connectlocs="0,0;7,0;14,15;7,15;0,0" o:connectangles="0,0,0,0,0"/>
                    </v:shape>
                    <v:shape id="Freeform 1349" o:spid="_x0000_s1833" style="position:absolute;left:13231;top:11;width:0;height:1;visibility:visible;mso-wrap-style:square;v-text-anchor:top" coordsize="14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" path="m,1l13,16r1,-1l1,,,1xe" fillcolor="black" stroked="f">
                      <v:path arrowok="t" o:connecttype="custom" o:connectlocs="0,1;13,16;14,15;1,0;0,1" o:connectangles="0,0,0,0,0"/>
                    </v:shape>
                    <v:shape id="Freeform 1350" o:spid="_x0000_s1834" style="position:absolute;left:13231;top:12;width:0;height:0;visibility:visible;mso-wrap-style:square;v-text-anchor:top" coordsize="13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" path="m6,l,,6,15r7,l6,xe" fillcolor="black" stroked="f">
                      <v:path arrowok="t" o:connecttype="custom" o:connectlocs="6,0;0,0;6,15;13,15;6,0" o:connectangles="0,0,0,0,0"/>
                    </v:shape>
                    <v:shape id="Freeform 1351" o:spid="_x0000_s1835" style="position:absolute;left:13231;top:12;width:0;height:0;visibility:visible;mso-wrap-style:square;v-text-anchor:top" coordsize="1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" path="m,2r13,8l14,8,1,,,2xe" fillcolor="black" stroked="f">
                      <v:path arrowok="t" o:connecttype="custom" o:connectlocs="0,2;13,10;14,8;1,0;0,2" o:connectangles="0,0,0,0,0"/>
                    </v:shape>
                    <v:shape id="Freeform 1352" o:spid="_x0000_s1836" style="position:absolute;left:13231;top:12;width:0;height:0;visibility:visible;mso-wrap-style:square;v-text-anchor:top" coordsize="13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" path="m,l,3,13,15r,-4l,xe" fillcolor="black" stroked="f">
                      <v:path arrowok="t" o:connecttype="custom" o:connectlocs="0,0;0,3;13,15;13,11;0,0" o:connectangles="0,0,0,0,0"/>
                    </v:shape>
                    <v:shape id="Freeform 1353" o:spid="_x0000_s1837" style="position:absolute;left:13231;top:11;width:0;height:1;visibility:visible;mso-wrap-style:square;v-text-anchor:top" coordsize="8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" path="m,1l3,15,8,14,6,,,1xe" fillcolor="black" stroked="f">
                      <v:path arrowok="t" o:connecttype="custom" o:connectlocs="0,1;3,15;8,14;6,0;0,1" o:connectangles="0,0,0,0,0"/>
                    </v:shape>
                    <v:shape id="Freeform 1354" o:spid="_x0000_s1838" style="position:absolute;left:13231;top:11;width:0;height:1;visibility:visible;mso-wrap-style:square;v-text-anchor:top" coordsize="13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" path="m,3l5,r8,11l8,14,,3xe" fillcolor="black" stroked="f">
                      <v:path arrowok="t" o:connecttype="custom" o:connectlocs="0,3;5,0;13,11;8,14;0,3" o:connectangles="0,0,0,0,0"/>
                    </v:shape>
                    <v:shape id="Freeform 1355" o:spid="_x0000_s1839" style="position:absolute;left:13231;top:11;width:0;height:1;visibility:visible;mso-wrap-style:square;v-text-anchor:top" coordsize="10,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" path="m,2l7,13r3,-2l3,,,2xe" fillcolor="black" stroked="f">
                      <v:path arrowok="t" o:connecttype="custom" o:connectlocs="0,2;7,13;10,11;3,0;0,2" o:connectangles="0,0,0,0,0"/>
                    </v:shape>
                  </v:group>
                  <v:group id="Group 20" o:spid="_x0000_s1840" style="position:absolute;left:13231;top:10;width:3;height:2" coordorigin="13231,10" coordsize="3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">
                    <v:shape id="Freeform 956" o:spid="_x0000_s1841" style="position:absolute;left:13231;top:11;width:0;height:1;visibility:visible;mso-wrap-style:square;v-text-anchor:top" coordsize="7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" path="m2,l,1,4,14,7,12,2,xe" fillcolor="black" stroked="f">
                      <v:path arrowok="t" o:connecttype="custom" o:connectlocs="2,0;0,1;4,14;7,12;2,0" o:connectangles="0,0,0,0,0"/>
                    </v:shape>
                    <v:rect id="Rectangle 957" o:spid="_x0000_s1842" style="position:absolute;left:13231;top:11;width:0;height: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" fillcolor="black" stroked="f"/>
                    <v:shape id="Freeform 958" o:spid="_x0000_s1843" style="position:absolute;left:13231;top:11;width:0;height:1;visibility:visible;mso-wrap-style:square;v-text-anchor:top" coordsize="7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" path="m,1l4,,7,12,4,14,,1xe" fillcolor="black" stroked="f">
                      <v:path arrowok="t" o:connecttype="custom" o:connectlocs="0,1;4,0;7,12;4,14;0,1" o:connectangles="0,0,0,0,0"/>
                    </v:shape>
                    <v:shape id="Freeform 959" o:spid="_x0000_s1844" style="position:absolute;left:13231;top:11;width:0;height:1;visibility:visible;mso-wrap-style:square;v-text-anchor:top" coordsize="9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" path="m,1l7,16,9,15,3,,,1xe" fillcolor="black" stroked="f">
                      <v:path arrowok="t" o:connecttype="custom" o:connectlocs="0,1;7,16;9,15;3,0;0,1" o:connectangles="0,0,0,0,0"/>
                    </v:shape>
                    <v:shape id="Freeform 960" o:spid="_x0000_s1845" style="position:absolute;left:13231;top:11;width:0;height:1;visibility:visible;mso-wrap-style:square;v-text-anchor:top" coordsize="7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" path="m4,l,,4,14r3,l4,xe" fillcolor="black" stroked="f">
                      <v:path arrowok="t" o:connecttype="custom" o:connectlocs="4,0;0,0;4,14;7,14;4,0" o:connectangles="0,0,0,0,0"/>
                    </v:shape>
                    <v:rect id="Rectangle 961" o:spid="_x0000_s1846" style="position:absolute;left:13231;top:11;width:0;height: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" fillcolor="black" stroked="f"/>
                    <v:shape id="Freeform 962" o:spid="_x0000_s1847" style="position:absolute;left:13231;top:11;width:0;height:1;visibility:visible;mso-wrap-style:square;v-text-anchor:top" coordsize="6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" path="m,l3,,6,15r-3,l,xe" fillcolor="black" stroked="f">
                      <v:path arrowok="t" o:connecttype="custom" o:connectlocs="0,0;3,0;6,15;3,15;0,0" o:connectangles="0,0,0,0,0"/>
                    </v:shape>
                    <v:shape id="Freeform 963" o:spid="_x0000_s1848" style="position:absolute;left:13231;top:11;width:0;height:1;visibility:visible;mso-wrap-style:square;v-text-anchor:top" coordsize="15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" path="m,1l14,16r1,-1l2,,,1xe" fillcolor="black" stroked="f">
                      <v:path arrowok="t" o:connecttype="custom" o:connectlocs="0,1;14,16;15,15;2,0;0,1" o:connectangles="0,0,0,0,0"/>
                    </v:shape>
                    <v:shape id="Freeform 964" o:spid="_x0000_s1849" style="position:absolute;left:13231;top:11;width:0;height:1;visibility:visible;mso-wrap-style:square;v-text-anchor:top" coordsize="14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" path="m7,l,,7,15r7,l7,xe" fillcolor="black" stroked="f">
                      <v:path arrowok="t" o:connecttype="custom" o:connectlocs="7,0;0,0;7,15;14,15;7,0" o:connectangles="0,0,0,0,0"/>
                    </v:shape>
                    <v:rect id="Rectangle 965" o:spid="_x0000_s1850" style="position:absolute;left:13231;top:11;width:0;height: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" fillcolor="black" stroked="f"/>
                    <v:shape id="Freeform 966" o:spid="_x0000_s1851" style="position:absolute;left:13231;top:11;width:0;height:0;visibility:visible;mso-wrap-style:square;v-text-anchor:top" coordsize="7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" path="m,2l4,16,7,15,4,,,2xe" fillcolor="black" stroked="f">
                      <v:path arrowok="t" o:connecttype="custom" o:connectlocs="0,2;4,16;7,15;4,0;0,2" o:connectangles="0,0,0,0,0"/>
                    </v:shape>
                    <v:shape id="Freeform 967" o:spid="_x0000_s1852" style="position:absolute;left:13231;top:11;width:0;height:1;visibility:visible;mso-wrap-style:square;v-text-anchor:top" coordsize="3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" path="m1,l,,1,14r2,l1,xe" fillcolor="black" stroked="f">
                      <v:path arrowok="t" o:connecttype="custom" o:connectlocs="1,0;0,0;1,14;3,14;1,0" o:connectangles="0,0,0,0,0"/>
                    </v:shape>
                    <v:shape id="Freeform 968" o:spid="_x0000_s1853" style="position:absolute;left:13231;top:11;width:0;height:0;visibility:visible;mso-wrap-style:square;v-text-anchor:top" coordsize="9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" path="m,1l6,16,9,15,2,,,1xe" fillcolor="black" stroked="f">
                      <v:path arrowok="t" o:connecttype="custom" o:connectlocs="0,1;6,16;9,15;2,0;0,1" o:connectangles="0,0,0,0,0"/>
                    </v:shape>
                    <v:shape id="Freeform 969" o:spid="_x0000_s1854" style="position:absolute;left:13231;top:11;width:0;height:0;visibility:visible;mso-wrap-style:square;v-text-anchor:top" coordsize="6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" path="m2,l,,5,14r1,l2,xe" fillcolor="black" stroked="f">
                      <v:path arrowok="t" o:connecttype="custom" o:connectlocs="2,0;0,0;5,14;6,14;2,0" o:connectangles="0,0,0,0,0"/>
                    </v:shape>
                    <v:shape id="Freeform 970" o:spid="_x0000_s1855" style="position:absolute;left:13231;top:11;width:0;height:0;visibility:visible;mso-wrap-style:square;v-text-anchor:top" coordsize="14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" path="m,1l13,16r1,-1l1,,,1xe" fillcolor="black" stroked="f">
                      <v:path arrowok="t" o:connecttype="custom" o:connectlocs="0,1;13,16;14,15;1,0;0,1" o:connectangles="0,0,0,0,0"/>
                    </v:shape>
                    <v:shape id="Freeform 971" o:spid="_x0000_s1856" style="position:absolute;left:13231;top:11;width:0;height:0;visibility:visible;mso-wrap-style:square;v-text-anchor:top" coordsize="13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" path="m3,l,,10,15r3,l3,xe" fillcolor="black" stroked="f">
                      <v:path arrowok="t" o:connecttype="custom" o:connectlocs="3,0;0,0;10,15;13,15;3,0" o:connectangles="0,0,0,0,0"/>
                    </v:shape>
                    <v:shape id="Freeform 972" o:spid="_x0000_s1857" style="position:absolute;left:13231;top:11;width:0;height:0;visibility:visible;mso-wrap-style:square;v-text-anchor:top" coordsize="11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" path="m,2l9,12r2,-2l2,,,2xe" fillcolor="black" stroked="f">
                      <v:path arrowok="t" o:connecttype="custom" o:connectlocs="0,2;9,12;11,10;2,0;0,2" o:connectangles="0,0,0,0,0"/>
                    </v:shape>
                    <v:shape id="Freeform 973" o:spid="_x0000_s1858" style="position:absolute;left:13231;top:11;width:0;height:0;visibility:visible;mso-wrap-style:square;v-text-anchor:top" coordsize="13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" path="m,l2,3,13,15,11,13,,xe" fillcolor="black" stroked="f">
                      <v:path arrowok="t" o:connecttype="custom" o:connectlocs="0,0;2,3;13,15;11,13;0,0" o:connectangles="0,0,0,0,0"/>
                    </v:shape>
                    <v:rect id="Rectangle 974" o:spid="_x0000_s1859" style="position:absolute;left:13231;top:11;width:0;height: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" fillcolor="black" stroked="f"/>
                    <v:shape id="Freeform 975" o:spid="_x0000_s1860" style="position:absolute;left:13231;top:11;width:0;height:0;visibility:visible;mso-wrap-style:square;v-text-anchor:top" coordsize="9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" path="m,2l5,,9,12,5,15,,2xe" fillcolor="black" stroked="f">
                      <v:path arrowok="t" o:connecttype="custom" o:connectlocs="0,2;5,0;9,12;5,15;0,2" o:connectangles="0,0,0,0,0"/>
                    </v:shape>
                    <v:shape id="Freeform 976" o:spid="_x0000_s1861" style="position:absolute;left:13231;top:11;width:0;height:0;visibility:visible;mso-wrap-style:square;v-text-anchor:top" coordsize="6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" path="m,1l3,15,6,14,3,,,1xe" fillcolor="black" stroked="f">
                      <v:path arrowok="t" o:connecttype="custom" o:connectlocs="0,1;3,15;6,14;3,0;0,1" o:connectangles="0,0,0,0,0"/>
                    </v:shape>
                    <v:shape id="Freeform 977" o:spid="_x0000_s1862" style="position:absolute;left:13231;top:11;width:0;height:0;visibility:visible;mso-wrap-style:square;v-text-anchor:top" coordsize="3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" path="m1,l,,1,15r2,l1,xe" fillcolor="black" stroked="f">
                      <v:path arrowok="t" o:connecttype="custom" o:connectlocs="1,0;0,0;1,15;3,15;1,0" o:connectangles="0,0,0,0,0"/>
                    </v:shape>
                    <v:shape id="Freeform 978" o:spid="_x0000_s1863" style="position:absolute;left:13231;top:11;width:0;height:0;visibility:visible;mso-wrap-style:square;v-text-anchor:top" coordsize="1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" path="m,1l14,15r1,-1l2,,,1xe" fillcolor="black" stroked="f">
                      <v:path arrowok="t" o:connecttype="custom" o:connectlocs="0,1;14,15;15,14;2,0;0,1" o:connectangles="0,0,0,0,0"/>
                    </v:shape>
                    <v:shape id="Freeform 979" o:spid="_x0000_s1864" style="position:absolute;left:13231;top:11;width:0;height:0;visibility:visible;mso-wrap-style:square;v-text-anchor:top" coordsize="14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" path="m6,l,,9,14r5,l6,xe" fillcolor="black" stroked="f">
                      <v:path arrowok="t" o:connecttype="custom" o:connectlocs="6,0;0,0;9,14;14,14;6,0" o:connectangles="0,0,0,0,0"/>
                    </v:shape>
                    <v:shape id="Freeform 980" o:spid="_x0000_s1865" style="position:absolute;left:13231;top:11;width:0;height:0;visibility:visible;mso-wrap-style:square;v-text-anchor:top" coordsize="9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" path="m,1l7,15,9,14,2,,,1xe" fillcolor="black" stroked="f">
                      <v:path arrowok="t" o:connecttype="custom" o:connectlocs="0,1;7,15;9,14;2,0;0,1" o:connectangles="0,0,0,0,0"/>
                    </v:shape>
                    <v:shape id="Freeform 981" o:spid="_x0000_s1866" style="position:absolute;left:13231;top:11;width:0;height:0;visibility:visible;mso-wrap-style:square;v-text-anchor:top" coordsize="13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" path="m,l3,,13,14r-3,l,xe" fillcolor="black" stroked="f">
                      <v:path arrowok="t" o:connecttype="custom" o:connectlocs="0,0;3,0;13,14;10,14;0,0" o:connectangles="0,0,0,0,0"/>
                    </v:shape>
                    <v:shape id="Freeform 982" o:spid="_x0000_s1867" style="position:absolute;left:13231;top:11;width:0;height:0;visibility:visible;mso-wrap-style:square;v-text-anchor:top" coordsize="9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" path="m,2l7,16,9,15,2,,,2xe" fillcolor="black" stroked="f">
                      <v:path arrowok="t" o:connecttype="custom" o:connectlocs="0,2;7,16;9,15;2,0;0,2" o:connectangles="0,0,0,0,0"/>
                    </v:shape>
                    <v:shape id="Freeform 983" o:spid="_x0000_s1868" style="position:absolute;left:13231;top:11;width:0;height:0;visibility:visible;mso-wrap-style:square;v-text-anchor:top" coordsize="7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" path="m,l,,7,14,,xe" fillcolor="black" stroked="f">
                      <v:path arrowok="t" o:connecttype="custom" o:connectlocs="0,0;0,0;7,14;7,14;0,0" o:connectangles="0,0,0,0,0"/>
                    </v:shape>
                    <v:shape id="Freeform 984" o:spid="_x0000_s1869" style="position:absolute;left:13231;top:11;width:0;height:0;visibility:visible;mso-wrap-style:square;v-text-anchor:top" coordsize="7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" path="m,1l2,16,7,15,5,,,1xe" fillcolor="black" stroked="f">
                      <v:path arrowok="t" o:connecttype="custom" o:connectlocs="0,1;2,16;7,15;5,0;0,1" o:connectangles="0,0,0,0,0"/>
                    </v:shape>
                    <v:shape id="Freeform 985" o:spid="_x0000_s1870" style="position:absolute;left:13231;top:11;width:0;height:0;visibility:visible;mso-wrap-style:square;v-text-anchor:top" coordsize="7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" path="m,l3,,7,14r-2,l,xe" fillcolor="black" stroked="f">
                      <v:path arrowok="t" o:connecttype="custom" o:connectlocs="0,0;3,0;7,14;5,14;0,0" o:connectangles="0,0,0,0,0"/>
                    </v:shape>
                    <v:shape id="Freeform 986" o:spid="_x0000_s1871" style="position:absolute;left:13231;top:11;width:0;height:0;visibility:visible;mso-wrap-style:square;v-text-anchor:top" coordsize="14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" path="m,1l13,16r1,-1l1,,,1xe" fillcolor="black" stroked="f">
                      <v:path arrowok="t" o:connecttype="custom" o:connectlocs="0,1;13,16;14,15;1,0;0,1" o:connectangles="0,0,0,0,0"/>
                    </v:shape>
                    <v:shape id="Freeform 987" o:spid="_x0000_s1872" style="position:absolute;left:13231;top:11;width:0;height:0;visibility:visible;mso-wrap-style:square;v-text-anchor:top" coordsize="13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" path="m5,l,,7,15r6,l5,xe" fillcolor="black" stroked="f">
                      <v:path arrowok="t" o:connecttype="custom" o:connectlocs="5,0;0,0;7,15;13,15;5,0" o:connectangles="0,0,0,0,0"/>
                    </v:shape>
                    <v:shape id="Freeform 988" o:spid="_x0000_s1873" style="position:absolute;left:13231;top:11;width:0;height:0;visibility:visible;mso-wrap-style:square;v-text-anchor:top" coordsize="14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" path="m,1l13,16r1,-1l1,,,1xe" fillcolor="black" stroked="f">
                      <v:path arrowok="t" o:connecttype="custom" o:connectlocs="0,1;13,16;14,15;1,0;0,1" o:connectangles="0,0,0,0,0"/>
                    </v:shape>
                    <v:shape id="Freeform 989" o:spid="_x0000_s1874" style="position:absolute;left:13231;top:11;width:0;height:0;visibility:visible;mso-wrap-style:square;v-text-anchor:top" coordsize="13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" path="m,l,,13,15,,xe" fillcolor="black" stroked="f">
                      <v:path arrowok="t" o:connecttype="custom" o:connectlocs="0,0;0,0;13,15;13,15;0,0" o:connectangles="0,0,0,0,0"/>
                    </v:shape>
                    <v:shape id="Freeform 990" o:spid="_x0000_s1875" style="position:absolute;left:13231;top:11;width:0;height:0;visibility:visible;mso-wrap-style:square;v-text-anchor:top" coordsize="7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" path="m,1l4,16,7,15,4,,,1xe" fillcolor="black" stroked="f">
                      <v:path arrowok="t" o:connecttype="custom" o:connectlocs="0,1;4,16;7,15;4,0;0,1" o:connectangles="0,0,0,0,0"/>
                    </v:shape>
                    <v:shape id="Freeform 991" o:spid="_x0000_s1876" style="position:absolute;left:13231;top:11;width:0;height:0;visibility:visible;mso-wrap-style:square;v-text-anchor:top" coordsize="13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" path="m,l5,r8,15l9,15,,xe" fillcolor="black" stroked="f">
                      <v:path arrowok="t" o:connecttype="custom" o:connectlocs="0,0;5,0;13,15;9,15;0,0" o:connectangles="0,0,0,0,0"/>
                    </v:shape>
                    <v:shape id="Freeform 992" o:spid="_x0000_s1877" style="position:absolute;left:13231;top:11;width:0;height:0;visibility:visible;mso-wrap-style:square;v-text-anchor:top" coordsize="15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" path="m,1l14,16r1,-2l1,,,1xe" fillcolor="black" stroked="f">
                      <v:path arrowok="t" o:connecttype="custom" o:connectlocs="0,1;14,16;15,14;1,0;0,1" o:connectangles="0,0,0,0,0"/>
                    </v:shape>
                    <v:shape id="Freeform 993" o:spid="_x0000_s1878" style="position:absolute;left:13231;top:11;width:0;height:0;visibility:visible;mso-wrap-style:square;v-text-anchor:top" coordsize="14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" path="m6,l,,9,15r5,l6,xe" fillcolor="black" stroked="f">
                      <v:path arrowok="t" o:connecttype="custom" o:connectlocs="6,0;0,0;9,15;14,15;6,0" o:connectangles="0,0,0,0,0"/>
                    </v:shape>
                    <v:shape id="Freeform 994" o:spid="_x0000_s1879" style="position:absolute;left:13231;top:11;width:0;height:0;visibility:visible;mso-wrap-style:square;v-text-anchor:top" coordsize="1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" path="m,2r14,8l15,8,1,,,2xe" fillcolor="black" stroked="f">
                      <v:path arrowok="t" o:connecttype="custom" o:connectlocs="0,2;14,10;15,8;1,0;0,2" o:connectangles="0,0,0,0,0"/>
                    </v:shape>
                    <v:shape id="Freeform 995" o:spid="_x0000_s1880" style="position:absolute;left:13231;top:11;width:0;height:0;visibility:visible;mso-wrap-style:square;v-text-anchor:top" coordsize="14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" path="m,l,3,14,15r,-4l,xe" fillcolor="black" stroked="f">
                      <v:path arrowok="t" o:connecttype="custom" o:connectlocs="0,0;0,3;14,15;14,11;0,0" o:connectangles="0,0,0,0,0"/>
                    </v:shape>
                    <v:shape id="Freeform 996" o:spid="_x0000_s1881" style="position:absolute;left:13231;top:11;width:0;height:0;visibility:visible;mso-wrap-style:square;v-text-anchor:top" coordsize="8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" path="m,1l2,15,8,14,6,,,1xe" fillcolor="black" stroked="f">
                      <v:path arrowok="t" o:connecttype="custom" o:connectlocs="0,1;2,15;8,14;6,0;0,1" o:connectangles="0,0,0,0,0"/>
                    </v:shape>
                    <v:shape id="Freeform 997" o:spid="_x0000_s1882" style="position:absolute;left:13231;top:11;width:0;height:0;visibility:visible;mso-wrap-style:square;v-text-anchor:top" coordsize="14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" path="m,3l6,r8,11l8,14,,3xe" fillcolor="black" stroked="f">
                      <v:path arrowok="t" o:connecttype="custom" o:connectlocs="0,3;6,0;14,11;8,14;0,3" o:connectangles="0,0,0,0,0"/>
                    </v:shape>
                    <v:shape id="Freeform 998" o:spid="_x0000_s1883" style="position:absolute;left:13231;top:11;width:1;height:0;visibility:visible;mso-wrap-style:square;v-text-anchor:top" coordsize="15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" path="m,2l13,16r2,-1l1,,,2xe" fillcolor="black" stroked="f">
                      <v:path arrowok="t" o:connecttype="custom" o:connectlocs="0,2;13,16;15,15;1,0;0,2" o:connectangles="0,0,0,0,0"/>
                    </v:shape>
                    <v:shape id="Freeform 999" o:spid="_x0000_s1884" style="position:absolute;left:13231;top:11;width:1;height:0;visibility:visible;mso-wrap-style:square;v-text-anchor:top" coordsize="13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" path="m6,l,,8,14r5,l6,xe" fillcolor="black" stroked="f">
                      <v:path arrowok="t" o:connecttype="custom" o:connectlocs="6,0;0,0;8,14;13,14;6,0" o:connectangles="0,0,0,0,0"/>
                    </v:shape>
                    <v:rect id="Rectangle 1000" o:spid="_x0000_s1885" style="position:absolute;left:13231;top:11;width:0;height: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" fillcolor="black" stroked="f"/>
                    <v:shape id="Freeform 1001" o:spid="_x0000_s1886" style="position:absolute;left:13231;top:11;width:1;height:0;visibility:visible;mso-wrap-style:square;v-text-anchor:top" coordsize="14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" path="m,l7,r7,14l7,14,,xe" fillcolor="black" stroked="f">
                      <v:path arrowok="t" o:connecttype="custom" o:connectlocs="0,0;7,0;14,14;7,14;0,0" o:connectangles="0,0,0,0,0"/>
                    </v:shape>
                    <v:rect id="Rectangle 1002" o:spid="_x0000_s1887" style="position:absolute;left:13232;top:11;width:0;height: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" fillcolor="black" stroked="f"/>
                    <v:shape id="Freeform 1003" o:spid="_x0000_s1888" style="position:absolute;left:13232;top:11;width:0;height:0;visibility:visible;mso-wrap-style:square;v-text-anchor:top" coordsize="13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" path="m,l6,r7,14l6,14,,xe" fillcolor="black" stroked="f">
                      <v:path arrowok="t" o:connecttype="custom" o:connectlocs="0,0;6,0;13,14;6,14;0,0" o:connectangles="0,0,0,0,0"/>
                    </v:shape>
                    <v:shape id="Freeform 1004" o:spid="_x0000_s1889" style="position:absolute;left:13232;top:11;width:0;height:0;visibility:visible;mso-wrap-style:square;v-text-anchor:top" coordsize="15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" path="m,1l13,16r2,-1l1,,,1xe" fillcolor="black" stroked="f">
                      <v:path arrowok="t" o:connecttype="custom" o:connectlocs="0,1;13,16;15,15;1,0;0,1" o:connectangles="0,0,0,0,0"/>
                    </v:shape>
                    <v:shape id="Freeform 1005" o:spid="_x0000_s1890" style="position:absolute;left:13232;top:11;width:0;height:0;visibility:visible;mso-wrap-style:square;v-text-anchor:top" coordsize="13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" path="m7,l,,7,14r6,l7,xe" fillcolor="black" stroked="f">
                      <v:path arrowok="t" o:connecttype="custom" o:connectlocs="7,0;0,0;7,14;13,14;7,0" o:connectangles="0,0,0,0,0"/>
                    </v:shape>
                    <v:rect id="Rectangle 1006" o:spid="_x0000_s1891" style="position:absolute;left:13232;top:11;width:0;height: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" fillcolor="black" stroked="f"/>
                    <v:shape id="Freeform 1007" o:spid="_x0000_s1892" style="position:absolute;left:13232;top:11;width:0;height:0;visibility:visible;mso-wrap-style:square;v-text-anchor:top" coordsize="14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" path="m,l7,r7,15l7,15,,xe" fillcolor="black" stroked="f">
                      <v:path arrowok="t" o:connecttype="custom" o:connectlocs="0,0;7,0;14,15;7,15;0,0" o:connectangles="0,0,0,0,0"/>
                    </v:shape>
                    <v:shape id="Freeform 1008" o:spid="_x0000_s1893" style="position:absolute;left:13232;top:11;width:0;height:0;visibility:visible;mso-wrap-style:square;v-text-anchor:top" coordsize="15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" path="m,1l14,16r1,-1l2,,,1xe" fillcolor="black" stroked="f">
                      <v:path arrowok="t" o:connecttype="custom" o:connectlocs="0,1;14,16;15,15;2,0;0,1" o:connectangles="0,0,0,0,0"/>
                    </v:shape>
                    <v:shape id="Freeform 1009" o:spid="_x0000_s1894" style="position:absolute;left:13232;top:11;width:0;height:0;visibility:visible;mso-wrap-style:square;v-text-anchor:top" coordsize="14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" path="m7,l,,7,15r7,l7,xe" fillcolor="black" stroked="f">
                      <v:path arrowok="t" o:connecttype="custom" o:connectlocs="7,0;0,0;7,15;14,15;7,0" o:connectangles="0,0,0,0,0"/>
                    </v:shape>
                    <v:shape id="Freeform 1010" o:spid="_x0000_s1895" style="position:absolute;left:13232;top:11;width:0;height:0;visibility:visible;mso-wrap-style:square;v-text-anchor:top" coordsize="14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" path="m,1l13,16r1,-1l1,,,1xe" fillcolor="black" stroked="f">
                      <v:path arrowok="t" o:connecttype="custom" o:connectlocs="0,1;13,16;14,15;1,0;0,1" o:connectangles="0,0,0,0,0"/>
                    </v:shape>
                    <v:shape id="Freeform 1011" o:spid="_x0000_s1896" style="position:absolute;left:13232;top:11;width:0;height:0;visibility:visible;mso-wrap-style:square;v-text-anchor:top" coordsize="13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" path="m,l,,13,15,,xe" fillcolor="black" stroked="f">
                      <v:path arrowok="t" o:connecttype="custom" o:connectlocs="0,0;0,0;13,15;13,15;0,0" o:connectangles="0,0,0,0,0"/>
                    </v:shape>
                    <v:rect id="Rectangle 1012" o:spid="_x0000_s1897" style="position:absolute;left:13232;top:11;width:0;height: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" fillcolor="black" stroked="f"/>
                    <v:shape id="Freeform 1013" o:spid="_x0000_s1898" style="position:absolute;left:13232;top:11;width:0;height:0;visibility:visible;mso-wrap-style:square;v-text-anchor:top" coordsize="13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" path="m,l6,r7,15l6,15,,xe" fillcolor="black" stroked="f">
                      <v:path arrowok="t" o:connecttype="custom" o:connectlocs="0,0;6,0;13,15;6,15;0,0" o:connectangles="0,0,0,0,0"/>
                    </v:shape>
                    <v:shape id="Freeform 1014" o:spid="_x0000_s1899" style="position:absolute;left:13232;top:11;width:0;height:0;visibility:visible;mso-wrap-style:square;v-text-anchor:top" coordsize="11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" path="m,2l9,12r2,-2l2,,,2xe" fillcolor="black" stroked="f">
                      <v:path arrowok="t" o:connecttype="custom" o:connectlocs="0,2;9,12;11,10;2,0;0,2" o:connectangles="0,0,0,0,0"/>
                    </v:shape>
                    <v:shape id="Freeform 1015" o:spid="_x0000_s1900" style="position:absolute;left:13232;top:11;width:0;height:0;visibility:visible;mso-wrap-style:square;v-text-anchor:top" coordsize="9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" path="m5,l,2,5,15,9,13,5,xe" fillcolor="black" stroked="f">
                      <v:path arrowok="t" o:connecttype="custom" o:connectlocs="5,0;0,2;5,15;9,13;5,0" o:connectangles="0,0,0,0,0"/>
                    </v:shape>
                    <v:rect id="Rectangle 1016" o:spid="_x0000_s1901" style="position:absolute;left:13232;top:11;width:0;height: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" fillcolor="black" stroked="f"/>
                    <v:shape id="Freeform 1017" o:spid="_x0000_s1902" style="position:absolute;left:13232;top:11;width:0;height:0;visibility:visible;mso-wrap-style:square;v-text-anchor:top" coordsize="9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" path="m,2l5,,9,12,5,15,,2xe" fillcolor="black" stroked="f">
                      <v:path arrowok="t" o:connecttype="custom" o:connectlocs="0,2;5,0;9,12;5,15;0,2" o:connectangles="0,0,0,0,0"/>
                    </v:shape>
                    <v:shape id="Freeform 1018" o:spid="_x0000_s1903" style="position:absolute;left:13232;top:11;width:0;height:0;visibility:visible;mso-wrap-style:square;v-text-anchor:top" coordsize="8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" path="m,1l6,15,8,14,2,,,1xe" fillcolor="black" stroked="f">
                      <v:path arrowok="t" o:connecttype="custom" o:connectlocs="0,1;6,15;8,14;2,0;0,1" o:connectangles="0,0,0,0,0"/>
                    </v:shape>
                    <v:shape id="Freeform 1019" o:spid="_x0000_s1904" style="position:absolute;left:13232;top:11;width:0;height:0;visibility:visible;mso-wrap-style:square;v-text-anchor:top" coordsize="6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" path="m3,l,,3,15r3,l3,xe" fillcolor="black" stroked="f">
                      <v:path arrowok="t" o:connecttype="custom" o:connectlocs="3,0;0,0;3,15;6,15;3,0" o:connectangles="0,0,0,0,0"/>
                    </v:shape>
                    <v:rect id="Rectangle 1020" o:spid="_x0000_s1905" style="position:absolute;left:13232;top:11;width:0;height: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" fillcolor="black" stroked="f"/>
                    <v:shape id="Freeform 1021" o:spid="_x0000_s1906" style="position:absolute;left:13232;top:11;width:0;height:0;visibility:visible;mso-wrap-style:square;v-text-anchor:top" coordsize="6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" path="m,l3,,6,14r-3,l,xe" fillcolor="black" stroked="f">
                      <v:path arrowok="t" o:connecttype="custom" o:connectlocs="0,0;3,0;6,14;3,14;0,0" o:connectangles="0,0,0,0,0"/>
                    </v:shape>
                    <v:shape id="Freeform 1022" o:spid="_x0000_s1907" style="position:absolute;left:13232;top:11;width:0;height:0;visibility:visible;mso-wrap-style:square;v-text-anchor:top" coordsize="8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" path="m,1l2,15,8,14,6,,,1xe" fillcolor="black" stroked="f">
                      <v:path arrowok="t" o:connecttype="custom" o:connectlocs="0,1;2,15;8,14;6,0;0,1" o:connectangles="0,0,0,0,0"/>
                    </v:shape>
                    <v:shape id="Freeform 1023" o:spid="_x0000_s1908" style="position:absolute;left:13232;top:11;width:0;height:0;visibility:visible;mso-wrap-style:square;v-text-anchor:top" coordsize="2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" path="m1,l,,1,14r1,l1,xe" fillcolor="black" stroked="f">
                      <v:path arrowok="t" o:connecttype="custom" o:connectlocs="1,0;0,0;1,14;2,14;1,0" o:connectangles="0,0,0,0,0"/>
                    </v:shape>
                    <v:shape id="Freeform 1024" o:spid="_x0000_s1909" style="position:absolute;left:13232;top:11;width:0;height:0;visibility:visible;mso-wrap-style:square;v-text-anchor:top" coordsize="1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" path="m,1l14,15r1,-1l1,,,1xe" fillcolor="black" stroked="f">
                      <v:path arrowok="t" o:connecttype="custom" o:connectlocs="0,1;14,15;15,14;1,0;0,1" o:connectangles="0,0,0,0,0"/>
                    </v:shape>
                    <v:shape id="Freeform 1025" o:spid="_x0000_s1910" style="position:absolute;left:13232;top:11;width:0;height:0;visibility:visible;mso-wrap-style:square;v-text-anchor:top" coordsize="14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" path="m6,l,,8,14r6,l6,xe" fillcolor="black" stroked="f">
                      <v:path arrowok="t" o:connecttype="custom" o:connectlocs="6,0;0,0;8,14;14,14;6,0" o:connectangles="0,0,0,0,0"/>
                    </v:shape>
                    <v:rect id="Rectangle 1026" o:spid="_x0000_s1911" style="position:absolute;left:13232;top:11;width:0;height: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" fillcolor="black" stroked="f"/>
                    <v:shape id="Freeform 1027" o:spid="_x0000_s1912" style="position:absolute;left:13232;top:11;width:0;height:0;visibility:visible;mso-wrap-style:square;v-text-anchor:top" coordsize="14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" path="m,l7,r7,14l7,14,,xe" fillcolor="black" stroked="f">
                      <v:path arrowok="t" o:connecttype="custom" o:connectlocs="0,0;7,0;14,14;7,14;0,0" o:connectangles="0,0,0,0,0"/>
                    </v:shape>
                    <v:shape id="Freeform 1028" o:spid="_x0000_s1913" style="position:absolute;left:13232;top:11;width:0;height:0;visibility:visible;mso-wrap-style:square;v-text-anchor:top" coordsize="10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" path="m,2l1,16r9,-1l9,,,2xe" fillcolor="black" stroked="f">
                      <v:path arrowok="t" o:connecttype="custom" o:connectlocs="0,2;1,16;10,15;9,0;0,2" o:connectangles="0,0,0,0,0"/>
                    </v:shape>
                    <v:shape id="Freeform 1029" o:spid="_x0000_s1914" style="position:absolute;left:13232;top:11;width:0;height:0;visibility:visible;mso-wrap-style:square;v-text-anchor:top" coordsize="1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" path="m,l,,,14r1,l,xe" fillcolor="black" stroked="f">
                      <v:path arrowok="t" o:connecttype="custom" o:connectlocs="0,0;0,0;0,14;1,14;0,0" o:connectangles="0,0,0,0,0"/>
                    </v:shape>
                    <v:rect id="Rectangle 1030" o:spid="_x0000_s1915" style="position:absolute;left:13232;top:11;width:0;height: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" fillcolor="black" stroked="f"/>
                    <v:shape id="Freeform 1031" o:spid="_x0000_s1916" style="position:absolute;left:13232;top:11;width:0;height:0;visibility:visible;mso-wrap-style:square;v-text-anchor:top" coordsize="1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" path="m,l,,1,14,,14,,xe" fillcolor="black" stroked="f">
                      <v:path arrowok="t" o:connecttype="custom" o:connectlocs="0,0;0,0;1,14;0,14;0,0" o:connectangles="0,0,0,0,0"/>
                    </v:shape>
                    <v:shape id="Freeform 1032" o:spid="_x0000_s1917" style="position:absolute;left:13232;top:11;width:0;height:0;visibility:visible;mso-wrap-style:square;v-text-anchor:top" coordsize="11,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" path="m,3l9,13r2,-3l2,,,3xe" fillcolor="black" stroked="f">
                      <v:path arrowok="t" o:connecttype="custom" o:connectlocs="0,3;9,13;11,10;2,0;0,3" o:connectangles="0,0,0,0,0"/>
                    </v:shape>
                    <v:shape id="Freeform 1033" o:spid="_x0000_s1918" style="position:absolute;left:13232;top:11;width:0;height:0;visibility:visible;mso-wrap-style:square;v-text-anchor:top" coordsize="9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" path="m4,l,2,4,14,9,12,4,xe" fillcolor="black" stroked="f">
                      <v:path arrowok="t" o:connecttype="custom" o:connectlocs="4,0;0,2;4,14;9,12;4,0" o:connectangles="0,0,0,0,0"/>
                    </v:shape>
                    <v:shape id="Freeform 1034" o:spid="_x0000_s1919" style="position:absolute;left:13232;top:11;width:0;height:0;visibility:visible;mso-wrap-style:square;v-text-anchor:top" coordsize="15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" path="m,1l13,16r2,-1l1,,,1xe" fillcolor="black" stroked="f">
                      <v:path arrowok="t" o:connecttype="custom" o:connectlocs="0,1;13,16;15,15;1,0;0,1" o:connectangles="0,0,0,0,0"/>
                    </v:shape>
                    <v:shape id="Freeform 1035" o:spid="_x0000_s1920" style="position:absolute;left:13232;top:11;width:0;height:0;visibility:visible;mso-wrap-style:square;v-text-anchor:top" coordsize="13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" path="m2,3l,,11,13r2,2l2,3xe" fillcolor="black" stroked="f">
                      <v:path arrowok="t" o:connecttype="custom" o:connectlocs="2,3;0,0;11,13;13,15;2,3" o:connectangles="0,0,0,0,0"/>
                    </v:shape>
                    <v:rect id="Rectangle 1036" o:spid="_x0000_s1921" style="position:absolute;left:13232;top:11;width:0;height: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" fillcolor="black" stroked="f"/>
                    <v:shape id="Freeform 1037" o:spid="_x0000_s1922" style="position:absolute;left:13232;top:11;width:0;height:0;visibility:visible;mso-wrap-style:square;v-text-anchor:top" coordsize="14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" path="m,l7,r7,14l7,14,,xe" fillcolor="black" stroked="f">
                      <v:path arrowok="t" o:connecttype="custom" o:connectlocs="0,0;7,0;14,14;7,14;0,0" o:connectangles="0,0,0,0,0"/>
                    </v:shape>
                    <v:shape id="Freeform 1038" o:spid="_x0000_s1923" style="position:absolute;left:13232;top:11;width:0;height:0;visibility:visible;mso-wrap-style:square;v-text-anchor:top" coordsize="14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" path="m,1l13,15r1,-1l1,,,1xe" fillcolor="black" stroked="f">
                      <v:path arrowok="t" o:connecttype="custom" o:connectlocs="0,1;13,15;14,14;1,0;0,1" o:connectangles="0,0,0,0,0"/>
                    </v:shape>
                    <v:shape id="Freeform 1039" o:spid="_x0000_s1924" style="position:absolute;left:13232;top:11;width:0;height:0;visibility:visible;mso-wrap-style:square;v-text-anchor:top" coordsize="13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" path="m6,l,,6,14r7,l6,xe" fillcolor="black" stroked="f">
                      <v:path arrowok="t" o:connecttype="custom" o:connectlocs="6,0;0,0;6,14;13,14;6,0" o:connectangles="0,0,0,0,0"/>
                    </v:shape>
                    <v:rect id="Rectangle 1040" o:spid="_x0000_s1925" style="position:absolute;left:13232;top:11;width:0;height: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" fillcolor="black" stroked="f"/>
                    <v:shape id="Freeform 1041" o:spid="_x0000_s1926" style="position:absolute;left:13232;top:11;width:0;height:0;visibility:visible;mso-wrap-style:square;v-text-anchor:top" coordsize="13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" path="m,l6,r7,14l6,14,,xe" fillcolor="black" stroked="f">
                      <v:path arrowok="t" o:connecttype="custom" o:connectlocs="0,0;6,0;13,14;6,14;0,0" o:connectangles="0,0,0,0,0"/>
                    </v:shape>
                    <v:shape id="Freeform 1042" o:spid="_x0000_s1927" style="position:absolute;left:13232;top:11;width:1;height:0;visibility:visible;mso-wrap-style:square;v-text-anchor:top" coordsize="15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" path="m,2l14,16r1,-1l1,,,2xe" fillcolor="black" stroked="f">
                      <v:path arrowok="t" o:connecttype="custom" o:connectlocs="0,2;14,16;15,15;1,0;0,2" o:connectangles="0,0,0,0,0"/>
                    </v:shape>
                    <v:shape id="Freeform 1043" o:spid="_x0000_s1928" style="position:absolute;left:13232;top:11;width:0;height:0;visibility:visible;mso-wrap-style:square;v-text-anchor:top" coordsize="14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" path="m7,l,,7,14r7,l7,xe" fillcolor="black" stroked="f">
                      <v:path arrowok="t" o:connecttype="custom" o:connectlocs="7,0;0,0;7,14;14,14;7,0" o:connectangles="0,0,0,0,0"/>
                    </v:shape>
                    <v:shape id="Freeform 1044" o:spid="_x0000_s1929" style="position:absolute;left:13232;top:11;width:0;height:0;visibility:visible;mso-wrap-style:square;v-text-anchor:top" coordsize="9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" path="m,1l6,16,9,15,2,,,1xe" fillcolor="black" stroked="f">
                      <v:path arrowok="t" o:connecttype="custom" o:connectlocs="0,1;6,16;9,15;2,0;0,1" o:connectangles="0,0,0,0,0"/>
                    </v:shape>
                    <v:shape id="Freeform 1045" o:spid="_x0000_s1930" style="position:absolute;left:13232;top:11;width:1;height:0;visibility:visible;mso-wrap-style:square;v-text-anchor:top" coordsize="14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" path="m,l4,,14,14r-4,l,xe" fillcolor="black" stroked="f">
                      <v:path arrowok="t" o:connecttype="custom" o:connectlocs="0,0;4,0;14,14;10,14;0,0" o:connectangles="0,0,0,0,0"/>
                    </v:shape>
                    <v:shape id="Freeform 1046" o:spid="_x0000_s1931" style="position:absolute;left:13232;top:11;width:1;height:0;visibility:visible;mso-wrap-style:square;v-text-anchor:top" coordsize="14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" path="m,1l13,16r1,-1l1,,,1xe" fillcolor="black" stroked="f">
                      <v:path arrowok="t" o:connecttype="custom" o:connectlocs="0,1;13,16;14,15;1,0;0,1" o:connectangles="0,0,0,0,0"/>
                    </v:shape>
                    <v:shape id="Freeform 1047" o:spid="_x0000_s1932" style="position:absolute;left:13232;top:11;width:1;height:0;visibility:visible;mso-wrap-style:square;v-text-anchor:top" coordsize="13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" path="m3,l,,10,15r3,l3,xe" fillcolor="black" stroked="f">
                      <v:path arrowok="t" o:connecttype="custom" o:connectlocs="3,0;0,0;10,15;13,15;3,0" o:connectangles="0,0,0,0,0"/>
                    </v:shape>
                    <v:shape id="Freeform 1048" o:spid="_x0000_s1933" style="position:absolute;left:13232;top:11;width:1;height:0;visibility:visible;mso-wrap-style:square;v-text-anchor:top" coordsize="14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" path="m,1l13,16r1,-1l1,,,1xe" fillcolor="black" stroked="f">
                      <v:path arrowok="t" o:connecttype="custom" o:connectlocs="0,1;13,16;14,15;1,0;0,1" o:connectangles="0,0,0,0,0"/>
                    </v:shape>
                    <v:shape id="Freeform 1049" o:spid="_x0000_s1934" style="position:absolute;left:13232;top:11;width:1;height:0;visibility:visible;mso-wrap-style:square;v-text-anchor:top" coordsize="13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" path="m,l,,13,15,,xe" fillcolor="black" stroked="f">
                      <v:path arrowok="t" o:connecttype="custom" o:connectlocs="0,0;0,0;13,15;13,15;0,0" o:connectangles="0,0,0,0,0"/>
                    </v:shape>
                    <v:shape id="Freeform 1050" o:spid="_x0000_s1935" style="position:absolute;left:13232;top:11;width:1;height:0;visibility:visible;mso-wrap-style:square;v-text-anchor:top" coordsize="14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" path="m,1l13,16r1,-2l1,,,1xe" fillcolor="black" stroked="f">
                      <v:path arrowok="t" o:connecttype="custom" o:connectlocs="0,1;13,16;14,14;1,0;0,1" o:connectangles="0,0,0,0,0"/>
                    </v:shape>
                    <v:shape id="Freeform 1051" o:spid="_x0000_s1936" style="position:absolute;left:13232;top:11;width:1;height:0;visibility:visible;mso-wrap-style:square;v-text-anchor:top" coordsize="13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" path="m,l,,13,15,,xe" fillcolor="black" stroked="f">
                      <v:path arrowok="t" o:connecttype="custom" o:connectlocs="0,0;0,0;13,15;13,15;0,0" o:connectangles="0,0,0,0,0"/>
                    </v:shape>
                    <v:rect id="Rectangle 1052" o:spid="_x0000_s1937" style="position:absolute;left:13232;top:11;width:1;height: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" fillcolor="black" stroked="f"/>
                    <v:shape id="Freeform 1053" o:spid="_x0000_s1938" style="position:absolute;left:13232;top:11;width:1;height:0;visibility:visible;mso-wrap-style:square;v-text-anchor:top" coordsize="13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" path="m,l7,r6,15l7,15,,xe" fillcolor="black" stroked="f">
                      <v:path arrowok="t" o:connecttype="custom" o:connectlocs="0,0;7,0;13,15;7,15;0,0" o:connectangles="0,0,0,0,0"/>
                    </v:shape>
                    <v:shape id="Freeform 1054" o:spid="_x0000_s1939" style="position:absolute;left:13232;top:11;width:1;height:0;visibility:visible;mso-wrap-style:square;v-text-anchor:top" coordsize="1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" path="m,1l14,15r1,-1l1,,,1xe" fillcolor="black" stroked="f">
                      <v:path arrowok="t" o:connecttype="custom" o:connectlocs="0,1;14,15;15,14;1,0;0,1" o:connectangles="0,0,0,0,0"/>
                    </v:shape>
                    <v:shape id="Freeform 1055" o:spid="_x0000_s1940" style="position:absolute;left:13232;top:11;width:1;height:0;visibility:visible;mso-wrap-style:square;v-text-anchor:top" coordsize="14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" path="m7,l,,7,15r7,l7,xe" fillcolor="black" stroked="f">
                      <v:path arrowok="t" o:connecttype="custom" o:connectlocs="7,0;0,0;7,15;14,15;7,0" o:connectangles="0,0,0,0,0"/>
                    </v:shape>
                    <v:rect id="Rectangle 1056" o:spid="_x0000_s1941" style="position:absolute;left:13233;top:11;width:0;height: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" fillcolor="black" stroked="f"/>
                    <v:shape id="Freeform 1057" o:spid="_x0000_s1942" style="position:absolute;left:13232;top:11;width:1;height:0;visibility:visible;mso-wrap-style:square;v-text-anchor:top" coordsize="14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" path="m,l7,r7,14l7,14,,xe" fillcolor="black" stroked="f">
                      <v:path arrowok="t" o:connecttype="custom" o:connectlocs="0,0;7,0;14,14;7,14;0,0" o:connectangles="0,0,0,0,0"/>
                    </v:shape>
                    <v:shape id="Freeform 1058" o:spid="_x0000_s1943" style="position:absolute;left:13232;top:11;width:1;height:0;visibility:visible;mso-wrap-style:square;v-text-anchor:top" coordsize="1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" path="m,1l14,15r1,-1l2,,,1xe" fillcolor="black" stroked="f">
                      <v:path arrowok="t" o:connecttype="custom" o:connectlocs="0,1;14,15;15,14;2,0;0,1" o:connectangles="0,0,0,0,0"/>
                    </v:shape>
                    <v:shape id="Freeform 1059" o:spid="_x0000_s1944" style="position:absolute;left:13232;top:11;width:1;height:0;visibility:visible;mso-wrap-style:square;v-text-anchor:top" coordsize="14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" path="m7,l,,7,14r7,l7,xe" fillcolor="black" stroked="f">
                      <v:path arrowok="t" o:connecttype="custom" o:connectlocs="7,0;0,0;7,14;14,14;7,0" o:connectangles="0,0,0,0,0"/>
                    </v:shape>
                    <v:rect id="Rectangle 1060" o:spid="_x0000_s1945" style="position:absolute;left:13233;top:11;width:0;height: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" fillcolor="black" stroked="f"/>
                    <v:shape id="Freeform 1061" o:spid="_x0000_s1946" style="position:absolute;left:13232;top:11;width:1;height:0;visibility:visible;mso-wrap-style:square;v-text-anchor:top" coordsize="13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" path="m,l6,r7,14l6,14,,xe" fillcolor="black" stroked="f">
                      <v:path arrowok="t" o:connecttype="custom" o:connectlocs="0,0;6,0;13,14;6,14;0,0" o:connectangles="0,0,0,0,0"/>
                    </v:shape>
                    <v:shape id="Freeform 1062" o:spid="_x0000_s1947" style="position:absolute;left:13233;top:11;width:0;height:0;visibility:visible;mso-wrap-style:square;v-text-anchor:top" coordsize="14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" path="m,1l13,15r1,-1l1,,,1xe" fillcolor="black" stroked="f">
                      <v:path arrowok="t" o:connecttype="custom" o:connectlocs="0,1;13,15;14,14;1,0;0,1" o:connectangles="0,0,0,0,0"/>
                    </v:shape>
                    <v:shape id="Freeform 1063" o:spid="_x0000_s1948" style="position:absolute;left:13233;top:11;width:0;height:0;visibility:visible;mso-wrap-style:square;v-text-anchor:top" coordsize="13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" path="m7,l,,7,14r6,l7,xe" fillcolor="black" stroked="f">
                      <v:path arrowok="t" o:connecttype="custom" o:connectlocs="7,0;0,0;7,14;13,14;7,0" o:connectangles="0,0,0,0,0"/>
                    </v:shape>
                    <v:shape id="Freeform 1064" o:spid="_x0000_s1949" style="position:absolute;left:13233;top:11;width:0;height:0;visibility:visible;mso-wrap-style:square;v-text-anchor:top" coordsize="7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" path="m,2l1,16,7,15,6,,,2xe" fillcolor="black" stroked="f">
                      <v:path arrowok="t" o:connecttype="custom" o:connectlocs="0,2;1,16;7,15;6,0;0,2" o:connectangles="0,0,0,0,0"/>
                    </v:shape>
                    <v:shape id="Freeform 1065" o:spid="_x0000_s1950" style="position:absolute;left:13233;top:11;width:0;height:0;visibility:visible;mso-wrap-style:square;v-text-anchor:top" coordsize="13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" path="m,l7,r6,14l8,14,,xe" fillcolor="black" stroked="f">
                      <v:path arrowok="t" o:connecttype="custom" o:connectlocs="0,0;7,0;13,14;8,14;0,0" o:connectangles="0,0,0,0,0"/>
                    </v:shape>
                    <v:rect id="Rectangle 1066" o:spid="_x0000_s1951" style="position:absolute;left:13233;top:11;width:0;height: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" fillcolor="black" stroked="f"/>
                    <v:shape id="Freeform 1067" o:spid="_x0000_s1952" style="position:absolute;left:13233;top:11;width:0;height:0;visibility:visible;mso-wrap-style:square;v-text-anchor:top" coordsize="1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" path="m,l,,1,14,,14,,xe" fillcolor="black" stroked="f">
                      <v:path arrowok="t" o:connecttype="custom" o:connectlocs="0,0;0,0;1,14;0,14;0,0" o:connectangles="0,0,0,0,0"/>
                    </v:shape>
                    <v:shape id="Freeform 1068" o:spid="_x0000_s1953" style="position:absolute;left:13233;top:11;width:0;height:0;visibility:visible;mso-wrap-style:square;v-text-anchor:top" coordsize="11,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" path="m,2l4,17r7,-2l7,,,2xe" fillcolor="black" stroked="f">
                      <v:path arrowok="t" o:connecttype="custom" o:connectlocs="0,2;4,17;11,15;7,0;0,2" o:connectangles="0,0,0,0,0"/>
                    </v:shape>
                    <v:shape id="Freeform 1069" o:spid="_x0000_s1954" style="position:absolute;left:13233;top:11;width:0;height:0;visibility:visible;mso-wrap-style:square;v-text-anchor:top" coordsize="3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" path="m1,l,,1,14r2,l1,xe" fillcolor="black" stroked="f">
                      <v:path arrowok="t" o:connecttype="custom" o:connectlocs="1,0;0,0;1,14;3,14;1,0" o:connectangles="0,0,0,0,0"/>
                    </v:shape>
                    <v:shape id="Freeform 1070" o:spid="_x0000_s1955" style="position:absolute;left:13233;top:11;width:0;height:0;visibility:visible;mso-wrap-style:square;v-text-anchor:top" coordsize="14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" path="m,1l13,16r1,-1l1,,,1xe" fillcolor="black" stroked="f">
                      <v:path arrowok="t" o:connecttype="custom" o:connectlocs="0,1;13,16;14,15;1,0;0,1" o:connectangles="0,0,0,0,0"/>
                    </v:shape>
                    <v:shape id="Freeform 1071" o:spid="_x0000_s1956" style="position:absolute;left:13233;top:11;width:0;height:0;visibility:visible;mso-wrap-style:square;v-text-anchor:top" coordsize="13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" path="m5,l,,9,15r4,l5,xe" fillcolor="black" stroked="f">
                      <v:path arrowok="t" o:connecttype="custom" o:connectlocs="5,0;0,0;9,15;13,15;5,0" o:connectangles="0,0,0,0,0"/>
                    </v:shape>
                    <v:shape id="Freeform 1072" o:spid="_x0000_s1957" style="position:absolute;left:13233;top:11;width:0;height:0;visibility:visible;mso-wrap-style:square;v-text-anchor:top" coordsize="14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" path="m,1l13,16r1,-1l1,,,1xe" fillcolor="black" stroked="f">
                      <v:path arrowok="t" o:connecttype="custom" o:connectlocs="0,1;13,16;14,15;1,0;0,1" o:connectangles="0,0,0,0,0"/>
                    </v:shape>
                    <v:shape id="Freeform 1073" o:spid="_x0000_s1958" style="position:absolute;left:13233;top:11;width:0;height:0;visibility:visible;mso-wrap-style:square;v-text-anchor:top" coordsize="13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" path="m,l,,13,15,,xe" fillcolor="black" stroked="f">
                      <v:path arrowok="t" o:connecttype="custom" o:connectlocs="0,0;0,0;13,15;13,15;0,0" o:connectangles="0,0,0,0,0"/>
                    </v:shape>
                    <v:shape id="Freeform 1074" o:spid="_x0000_s1959" style="position:absolute;left:13233;top:11;width:0;height:0;visibility:visible;mso-wrap-style:square;v-text-anchor:top" coordsize="15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" path="m,1l14,16r1,-2l1,,,1xe" fillcolor="black" stroked="f">
                      <v:path arrowok="t" o:connecttype="custom" o:connectlocs="0,1;14,16;15,14;1,0;0,1" o:connectangles="0,0,0,0,0"/>
                    </v:shape>
                    <v:shape id="Freeform 1075" o:spid="_x0000_s1960" style="position:absolute;left:13233;top:11;width:0;height:0;visibility:visible;mso-wrap-style:square;v-text-anchor:top" coordsize="14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" path="m,4l,,14,11r,4l,4xe" fillcolor="black" stroked="f">
                      <v:path arrowok="t" o:connecttype="custom" o:connectlocs="0,4;0,0;14,11;14,15;0,4" o:connectangles="0,0,0,0,0"/>
                    </v:shape>
                    <v:shape id="Freeform 1076" o:spid="_x0000_s1961" style="position:absolute;left:13233;top:11;width:0;height:0;visibility:visible;mso-wrap-style:square;v-text-anchor:top" coordsize="6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" path="m,1l3,15,6,14,3,,,1xe" fillcolor="black" stroked="f">
                      <v:path arrowok="t" o:connecttype="custom" o:connectlocs="0,1;3,15;6,14;3,0;0,1" o:connectangles="0,0,0,0,0"/>
                    </v:shape>
                    <v:shape id="Freeform 1077" o:spid="_x0000_s1962" style="position:absolute;left:13233;top:11;width:0;height:0;visibility:visible;mso-wrap-style:square;v-text-anchor:top" coordsize="14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" path="m,l6,r8,15l9,15,,xe" fillcolor="black" stroked="f">
                      <v:path arrowok="t" o:connecttype="custom" o:connectlocs="0,0;6,0;14,15;9,15;0,0" o:connectangles="0,0,0,0,0"/>
                    </v:shape>
                    <v:rect id="Rectangle 1078" o:spid="_x0000_s1963" style="position:absolute;left:13233;top:11;width:0;height: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" fillcolor="black" stroked="f"/>
                    <v:shape id="Freeform 1079" o:spid="_x0000_s1964" style="position:absolute;left:13233;top:11;width:0;height:0;visibility:visible;mso-wrap-style:square;v-text-anchor:top" coordsize="4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" path="m,l1,,4,14r-3,l,xe" fillcolor="black" stroked="f">
                      <v:path arrowok="t" o:connecttype="custom" o:connectlocs="0,0;1,0;4,14;1,14;0,0" o:connectangles="0,0,0,0,0"/>
                    </v:shape>
                    <v:shape id="Freeform 1080" o:spid="_x0000_s1965" style="position:absolute;left:13233;top:11;width:0;height:0;visibility:visible;mso-wrap-style:square;v-text-anchor:top" coordsize="14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" path="m,1l13,15r1,-1l1,,,1xe" fillcolor="black" stroked="f">
                      <v:path arrowok="t" o:connecttype="custom" o:connectlocs="0,1;13,15;14,14;1,0;0,1" o:connectangles="0,0,0,0,0"/>
                    </v:shape>
                    <v:shape id="Freeform 1081" o:spid="_x0000_s1966" style="position:absolute;left:13233;top:11;width:0;height:0;visibility:visible;mso-wrap-style:square;v-text-anchor:top" coordsize="13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" path="m6,l,,6,14r7,l6,xe" fillcolor="black" stroked="f">
                      <v:path arrowok="t" o:connecttype="custom" o:connectlocs="6,0;0,0;6,14;13,14;6,0" o:connectangles="0,0,0,0,0"/>
                    </v:shape>
                    <v:shape id="Freeform 1082" o:spid="_x0000_s1967" style="position:absolute;left:13233;top:11;width:0;height:0;visibility:visible;mso-wrap-style:square;v-text-anchor:top" coordsize="14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" path="m,1l13,15r1,-1l1,,,1xe" fillcolor="black" stroked="f">
                      <v:path arrowok="t" o:connecttype="custom" o:connectlocs="0,1;13,15;14,14;1,0;0,1" o:connectangles="0,0,0,0,0"/>
                    </v:shape>
                    <v:shape id="Freeform 1083" o:spid="_x0000_s1968" style="position:absolute;left:13233;top:11;width:0;height:0;visibility:visible;mso-wrap-style:square;v-text-anchor:top" coordsize="13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" path="m,l,,13,14,,xe" fillcolor="black" stroked="f">
                      <v:path arrowok="t" o:connecttype="custom" o:connectlocs="0,0;0,0;13,14;13,14;0,0" o:connectangles="0,0,0,0,0"/>
                    </v:shape>
                    <v:rect id="Rectangle 1084" o:spid="_x0000_s1969" style="position:absolute;left:13233;top:11;width:0;height: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" fillcolor="black" stroked="f"/>
                    <v:shape id="Freeform 1085" o:spid="_x0000_s1970" style="position:absolute;left:13233;top:11;width:0;height:0;visibility:visible;mso-wrap-style:square;v-text-anchor:top" coordsize="13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" path="m,l7,r6,14l7,14,,xe" fillcolor="black" stroked="f">
                      <v:path arrowok="t" o:connecttype="custom" o:connectlocs="0,0;7,0;13,14;7,14;0,0" o:connectangles="0,0,0,0,0"/>
                    </v:shape>
                    <v:shape id="Freeform 1086" o:spid="_x0000_s1971" style="position:absolute;left:13233;top:10;width:0;height:1;visibility:visible;mso-wrap-style:square;v-text-anchor:top" coordsize="6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" path="m,2l3,16,6,15,3,,,2xe" fillcolor="black" stroked="f">
                      <v:path arrowok="t" o:connecttype="custom" o:connectlocs="0,2;3,16;6,15;3,0;0,2" o:connectangles="0,0,0,0,0"/>
                    </v:shape>
                    <v:shape id="Freeform 1087" o:spid="_x0000_s1972" style="position:absolute;left:13233;top:11;width:0;height:0;visibility:visible;mso-wrap-style:square;v-text-anchor:top" coordsize="3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" path="m1,l,,1,14r2,l1,xe" fillcolor="black" stroked="f">
                      <v:path arrowok="t" o:connecttype="custom" o:connectlocs="1,0;0,0;1,14;3,14;1,0" o:connectangles="0,0,0,0,0"/>
                    </v:shape>
                    <v:shape id="Freeform 1088" o:spid="_x0000_s1973" style="position:absolute;left:13233;top:10;width:0;height:1;visibility:visible;mso-wrap-style:square;v-text-anchor:top" coordsize="8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" path="m,1l2,16,8,15,6,,,1xe" fillcolor="black" stroked="f">
                      <v:path arrowok="t" o:connecttype="custom" o:connectlocs="0,1;2,16;8,15;6,0;0,1" o:connectangles="0,0,0,0,0"/>
                    </v:shape>
                    <v:shape id="Freeform 1089" o:spid="_x0000_s1974" style="position:absolute;left:13233;top:11;width:0;height:0;visibility:visible;mso-wrap-style:square;v-text-anchor:top" coordsize="3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" path="m,l,,3,14r-1,l,xe" fillcolor="black" stroked="f">
                      <v:path arrowok="t" o:connecttype="custom" o:connectlocs="0,0;0,0;3,14;2,14;0,0" o:connectangles="0,0,0,0,0"/>
                    </v:shape>
                    <v:shape id="Freeform 1090" o:spid="_x0000_s1975" style="position:absolute;left:13233;top:10;width:0;height:1;visibility:visible;mso-wrap-style:square;v-text-anchor:top" coordsize="6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" path="m,1l2,16,6,15,4,,,1xe" fillcolor="black" stroked="f">
                      <v:path arrowok="t" o:connecttype="custom" o:connectlocs="0,1;2,16;6,15;4,0;0,1" o:connectangles="0,0,0,0,0"/>
                    </v:shape>
                    <v:shape id="Freeform 1091" o:spid="_x0000_s1976" style="position:absolute;left:13233;top:10;width:0;height:1;visibility:visible;mso-wrap-style:square;v-text-anchor:top" coordsize="2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" path="m,l,,2,15,,xe" fillcolor="black" stroked="f">
                      <v:path arrowok="t" o:connecttype="custom" o:connectlocs="0,0;0,0;2,15;2,15;0,0" o:connectangles="0,0,0,0,0"/>
                    </v:shape>
                    <v:shape id="Freeform 1092" o:spid="_x0000_s1977" style="position:absolute;left:13233;top:10;width:0;height:1;visibility:visible;mso-wrap-style:square;v-text-anchor:top" coordsize="7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" path="m,1l3,16,7,15,3,,,1xe" fillcolor="black" stroked="f">
                      <v:path arrowok="t" o:connecttype="custom" o:connectlocs="0,1;3,16;7,15;3,0;0,1" o:connectangles="0,0,0,0,0"/>
                    </v:shape>
                    <v:shape id="Freeform 1093" o:spid="_x0000_s1978" style="position:absolute;left:13233;top:10;width:0;height:1;visibility:visible;mso-wrap-style:square;v-text-anchor:top" coordsize="4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" path="m,l,,2,15r2,l,xe" fillcolor="black" stroked="f">
                      <v:path arrowok="t" o:connecttype="custom" o:connectlocs="0,0;0,0;2,15;4,15;0,0" o:connectangles="0,0,0,0,0"/>
                    </v:shape>
                    <v:rect id="Rectangle 1094" o:spid="_x0000_s1979" style="position:absolute;left:13233;top:10;width:0;height: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" fillcolor="black" stroked="f"/>
                    <v:shape id="Freeform 1095" o:spid="_x0000_s1980" style="position:absolute;left:13233;top:10;width:0;height:1;visibility:visible;mso-wrap-style:square;v-text-anchor:top" coordsize="3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" path="m,l1,,3,15r-2,l,xe" fillcolor="black" stroked="f">
                      <v:path arrowok="t" o:connecttype="custom" o:connectlocs="0,0;1,0;3,15;1,15;0,0" o:connectangles="0,0,0,0,0"/>
                    </v:shape>
                    <v:shape id="Freeform 1096" o:spid="_x0000_s1981" style="position:absolute;left:13233;top:10;width:0;height:1;visibility:visible;mso-wrap-style:square;v-text-anchor:top" coordsize="15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" path="m,1l13,16r2,-1l1,,,1xe" fillcolor="black" stroked="f">
                      <v:path arrowok="t" o:connecttype="custom" o:connectlocs="0,1;13,16;15,15;1,0;0,1" o:connectangles="0,0,0,0,0"/>
                    </v:shape>
                    <v:shape id="Freeform 1097" o:spid="_x0000_s1982" style="position:absolute;left:13233;top:10;width:0;height:1;visibility:visible;mso-wrap-style:square;v-text-anchor:top" coordsize="13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" path="m7,l,,7,15r6,l7,xe" fillcolor="black" stroked="f">
                      <v:path arrowok="t" o:connecttype="custom" o:connectlocs="7,0;0,0;7,15;13,15;7,0" o:connectangles="0,0,0,0,0"/>
                    </v:shape>
                    <v:rect id="Rectangle 1098" o:spid="_x0000_s1983" style="position:absolute;left:13233;top:10;width:0;height: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" fillcolor="black" stroked="f"/>
                    <v:shape id="Freeform 1099" o:spid="_x0000_s1984" style="position:absolute;left:13233;top:10;width:0;height:1;visibility:visible;mso-wrap-style:square;v-text-anchor:top" coordsize="14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" path="m,l7,r7,15l7,15,,xe" fillcolor="black" stroked="f">
                      <v:path arrowok="t" o:connecttype="custom" o:connectlocs="0,0;7,0;14,15;7,15;0,0" o:connectangles="0,0,0,0,0"/>
                    </v:shape>
                    <v:shape id="Freeform 1100" o:spid="_x0000_s1985" style="position:absolute;left:13233;top:10;width:0;height:1;visibility:visible;mso-wrap-style:square;v-text-anchor:top" coordsize="9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" path="m,1l6,16,9,14,2,,,1xe" fillcolor="black" stroked="f">
                      <v:path arrowok="t" o:connecttype="custom" o:connectlocs="0,1;6,16;9,14;2,0;0,1" o:connectangles="0,0,0,0,0"/>
                    </v:shape>
                    <v:shape id="Freeform 1101" o:spid="_x0000_s1986" style="position:absolute;left:13233;top:10;width:0;height:1;visibility:visible;mso-wrap-style:square;v-text-anchor:top" coordsize="6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" path="m3,l,,3,15r3,l3,xe" fillcolor="black" stroked="f">
                      <v:path arrowok="t" o:connecttype="custom" o:connectlocs="3,0;0,0;3,15;6,15;3,0" o:connectangles="0,0,0,0,0"/>
                    </v:shape>
                    <v:rect id="Rectangle 1102" o:spid="_x0000_s1987" style="position:absolute;left:13233;top:10;width:0;height: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" fillcolor="black" stroked="f"/>
                    <v:shape id="Freeform 1103" o:spid="_x0000_s1988" style="position:absolute;left:13233;top:10;width:0;height:1;visibility:visible;mso-wrap-style:square;v-text-anchor:top" coordsize="7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" path="m,l3,,7,15r-4,l,xe" fillcolor="black" stroked="f">
                      <v:path arrowok="t" o:connecttype="custom" o:connectlocs="0,0;3,0;7,15;3,15;0,0" o:connectangles="0,0,0,0,0"/>
                    </v:shape>
                    <v:shape id="Freeform 1104" o:spid="_x0000_s1989" style="position:absolute;left:13233;top:10;width:0;height:1;visibility:visible;mso-wrap-style:square;v-text-anchor:top" coordsize="14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" path="m,1l13,15r1,-1l1,,,1xe" fillcolor="black" stroked="f">
                      <v:path arrowok="t" o:connecttype="custom" o:connectlocs="0,1;13,15;14,14;1,0;0,1" o:connectangles="0,0,0,0,0"/>
                    </v:shape>
                    <v:shape id="Freeform 1105" o:spid="_x0000_s1990" style="position:absolute;left:13233;top:10;width:0;height:1;visibility:visible;mso-wrap-style:square;v-text-anchor:top" coordsize="13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" path="m6,l,,6,15r7,l6,xe" fillcolor="black" stroked="f">
                      <v:path arrowok="t" o:connecttype="custom" o:connectlocs="6,0;0,0;6,15;13,15;6,0" o:connectangles="0,0,0,0,0"/>
                    </v:shape>
                    <v:rect id="Rectangle 1106" o:spid="_x0000_s1991" style="position:absolute;left:13233;top:10;width:0;height: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" fillcolor="black" stroked="f"/>
                    <v:shape id="Freeform 1107" o:spid="_x0000_s1992" style="position:absolute;left:13233;top:10;width:0;height:1;visibility:visible;mso-wrap-style:square;v-text-anchor:top" coordsize="13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" path="m,l7,r6,14l7,14,,xe" fillcolor="black" stroked="f">
                      <v:path arrowok="t" o:connecttype="custom" o:connectlocs="0,0;7,0;13,14;7,14;0,0" o:connectangles="0,0,0,0,0"/>
                    </v:shape>
                    <v:shape id="Freeform 1108" o:spid="_x0000_s1993" style="position:absolute;left:13233;top:10;width:0;height:1;visibility:visible;mso-wrap-style:square;v-text-anchor:top" coordsize="1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" path="m,2r14,8l15,8,1,,,2xe" fillcolor="black" stroked="f">
                      <v:path arrowok="t" o:connecttype="custom" o:connectlocs="0,2;14,10;15,8;1,0;0,2" o:connectangles="0,0,0,0,0"/>
                    </v:shape>
                    <v:shape id="Freeform 1109" o:spid="_x0000_s1994" style="position:absolute;left:13233;top:10;width:0;height:1;visibility:visible;mso-wrap-style:square;v-text-anchor:top" coordsize="14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" path="m7,l,3,7,14r7,-3l7,xe" fillcolor="black" stroked="f">
                      <v:path arrowok="t" o:connecttype="custom" o:connectlocs="7,0;0,3;7,14;14,11;7,0" o:connectangles="0,0,0,0,0"/>
                    </v:shape>
                    <v:shape id="Freeform 1110" o:spid="_x0000_s1995" style="position:absolute;left:13233;top:10;width:0;height:1;visibility:visible;mso-wrap-style:square;v-text-anchor:top" coordsize="7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" path="m,2l2,16,7,15,4,,,2xe" fillcolor="black" stroked="f">
                      <v:path arrowok="t" o:connecttype="custom" o:connectlocs="0,2;2,16;7,15;4,0;0,2" o:connectangles="0,0,0,0,0"/>
                    </v:shape>
                    <v:shape id="Freeform 1111" o:spid="_x0000_s1996" style="position:absolute;left:13233;top:10;width:0;height:1;visibility:visible;mso-wrap-style:square;v-text-anchor:top" coordsize="14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" path="m,3l6,r8,11l8,14,,3xe" fillcolor="black" stroked="f">
                      <v:path arrowok="t" o:connecttype="custom" o:connectlocs="0,3;6,0;14,11;8,14;0,3" o:connectangles="0,0,0,0,0"/>
                    </v:shape>
                    <v:rect id="Rectangle 1112" o:spid="_x0000_s1997" style="position:absolute;left:13234;top:10;width:0;height: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" fillcolor="black" stroked="f"/>
                    <v:shape id="Freeform 1113" o:spid="_x0000_s1998" style="position:absolute;left:13234;top:10;width:0;height:0;visibility:visible;mso-wrap-style:square;v-text-anchor:top" coordsize="9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" path="m,2l7,16,9,15,3,,,2xe" fillcolor="black" stroked="f">
                      <v:path arrowok="t" o:connecttype="custom" o:connectlocs="0,2;7,16;9,15;3,0;0,2" o:connectangles="0,0,0,0,0"/>
                    </v:shape>
                    <v:shape id="Freeform 1114" o:spid="_x0000_s1999" style="position:absolute;left:13234;top:10;width:0;height:0;visibility:visible;mso-wrap-style:square;v-text-anchor:top" coordsize="7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" path="m4,l,,4,14r3,l4,xe" fillcolor="black" stroked="f">
                      <v:path arrowok="t" o:connecttype="custom" o:connectlocs="4,0;0,0;4,14;7,14;4,0" o:connectangles="0,0,0,0,0"/>
                    </v:shape>
                    <v:rect id="Rectangle 1115" o:spid="_x0000_s2000" style="position:absolute;left:13234;top:10;width:0;height: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" fillcolor="black" stroked="f"/>
                    <v:shape id="Freeform 1116" o:spid="_x0000_s2001" style="position:absolute;left:13234;top:10;width:0;height:0;visibility:visible;mso-wrap-style:square;v-text-anchor:top" coordsize="6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" path="m,l3,,6,14r-3,l,xe" fillcolor="black" stroked="f">
                      <v:path arrowok="t" o:connecttype="custom" o:connectlocs="0,0;3,0;6,14;3,14;0,0" o:connectangles="0,0,0,0,0"/>
                    </v:shape>
                    <v:shape id="Freeform 1117" o:spid="_x0000_s2002" style="position:absolute;left:13234;top:10;width:0;height:0;visibility:visible;mso-wrap-style:square;v-text-anchor:top" coordsize="8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" path="m,1l2,16,8,15,6,,,1xe" fillcolor="black" stroked="f">
                      <v:path arrowok="t" o:connecttype="custom" o:connectlocs="0,1;2,16;8,15;6,0;0,1" o:connectangles="0,0,0,0,0"/>
                    </v:shape>
                    <v:shape id="Freeform 1118" o:spid="_x0000_s2003" style="position:absolute;left:13234;top:10;width:0;height:0;visibility:visible;mso-wrap-style:square;v-text-anchor:top" coordsize="2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" path="m1,l,,1,14r1,l1,xe" fillcolor="black" stroked="f">
                      <v:path arrowok="t" o:connecttype="custom" o:connectlocs="1,0;0,0;1,14;2,14;1,0" o:connectangles="0,0,0,0,0"/>
                    </v:shape>
                    <v:shape id="Freeform 1119" o:spid="_x0000_s2004" style="position:absolute;left:13234;top:10;width:0;height:0;visibility:visible;mso-wrap-style:square;v-text-anchor:top" coordsize="9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" path="m,1l7,16,9,15,3,,,1xe" fillcolor="black" stroked="f">
                      <v:path arrowok="t" o:connecttype="custom" o:connectlocs="0,1;7,16;9,15;3,0;0,1" o:connectangles="0,0,0,0,0"/>
                    </v:shape>
                    <v:shape id="Freeform 1120" o:spid="_x0000_s2005" style="position:absolute;left:13234;top:10;width:0;height:0;visibility:visible;mso-wrap-style:square;v-text-anchor:top" coordsize="7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" path="m3,l,,5,15r2,l3,xe" fillcolor="black" stroked="f">
                      <v:path arrowok="t" o:connecttype="custom" o:connectlocs="3,0;0,0;5,15;7,15;3,0" o:connectangles="0,0,0,0,0"/>
                    </v:shape>
                    <v:shape id="Freeform 1121" o:spid="_x0000_s2006" style="position:absolute;left:13234;top:10;width:0;height:0;visibility:visible;mso-wrap-style:square;v-text-anchor:top" coordsize="15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" path="m,1l14,16r1,-1l1,,,1xe" fillcolor="black" stroked="f">
                      <v:path arrowok="t" o:connecttype="custom" o:connectlocs="0,1;14,16;15,15;1,0;0,1" o:connectangles="0,0,0,0,0"/>
                    </v:shape>
                    <v:shape id="Freeform 1122" o:spid="_x0000_s2007" style="position:absolute;left:13234;top:10;width:0;height:0;visibility:visible;mso-wrap-style:square;v-text-anchor:top" coordsize="14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" path="m4,l,,10,15r4,l4,xe" fillcolor="black" stroked="f">
                      <v:path arrowok="t" o:connecttype="custom" o:connectlocs="4,0;0,0;10,15;14,15;4,0" o:connectangles="0,0,0,0,0"/>
                    </v:shape>
                    <v:shape id="Freeform 1123" o:spid="_x0000_s2008" style="position:absolute;left:13234;top:10;width:0;height:0;visibility:visible;mso-wrap-style:square;v-text-anchor:top" coordsize="15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" path="m,1l14,16r1,-1l1,,,1xe" fillcolor="black" stroked="f">
                      <v:path arrowok="t" o:connecttype="custom" o:connectlocs="0,1;14,16;15,15;1,0;0,1" o:connectangles="0,0,0,0,0"/>
                    </v:shape>
                    <v:shape id="Freeform 1124" o:spid="_x0000_s2009" style="position:absolute;left:13234;top:10;width:0;height:0;visibility:visible;mso-wrap-style:square;v-text-anchor:top" coordsize="14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" path="m,l,,14,15,,xe" fillcolor="black" stroked="f">
                      <v:path arrowok="t" o:connecttype="custom" o:connectlocs="0,0;0,0;14,15;14,15;0,0" o:connectangles="0,0,0,0,0"/>
                    </v:shape>
                    <v:rect id="Rectangle 1125" o:spid="_x0000_s2010" style="position:absolute;left:13234;top:10;width:0;height: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" fillcolor="black" stroked="f"/>
                    <v:shape id="Freeform 1126" o:spid="_x0000_s2011" style="position:absolute;left:13234;top:10;width:0;height:0;visibility:visible;mso-wrap-style:square;v-text-anchor:top" coordsize="14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" path="m,l7,r7,15l7,15,,xe" fillcolor="black" stroked="f">
                      <v:path arrowok="t" o:connecttype="custom" o:connectlocs="0,0;7,0;14,15;7,15;0,0" o:connectangles="0,0,0,0,0"/>
                    </v:shape>
                    <v:shape id="Freeform 1127" o:spid="_x0000_s2012" style="position:absolute;left:13234;top:10;width:0;height:0;visibility:visible;mso-wrap-style:square;v-text-anchor:top" coordsize="11,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" path="m,2l7,17r4,-3l4,,,2xe" fillcolor="black" stroked="f">
                      <v:path arrowok="t" o:connecttype="custom" o:connectlocs="0,2;7,17;11,14;4,0;0,2" o:connectangles="0,0,0,0,0"/>
                    </v:shape>
                    <v:shape id="Freeform 1128" o:spid="_x0000_s2013" style="position:absolute;left:13234;top:10;width:0;height:0;visibility:visible;mso-wrap-style:square;v-text-anchor:top" coordsize="7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" path="m3,l,,3,15r4,l3,xe" fillcolor="black" stroked="f">
                      <v:path arrowok="t" o:connecttype="custom" o:connectlocs="3,0;0,0;3,15;7,15;3,0" o:connectangles="0,0,0,0,0"/>
                    </v:shape>
                    <v:rect id="Rectangle 1129" o:spid="_x0000_s2014" style="position:absolute;left:13234;top:10;width:0;height: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" fillcolor="black" stroked="f"/>
                    <v:shape id="Freeform 1130" o:spid="_x0000_s2015" style="position:absolute;left:13234;top:10;width:0;height:0;visibility:visible;mso-wrap-style:square;v-text-anchor:top" coordsize="7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" path="m,l4,,7,14r-3,l,xe" fillcolor="black" stroked="f">
                      <v:path arrowok="t" o:connecttype="custom" o:connectlocs="0,0;4,0;7,14;4,14;0,0" o:connectangles="0,0,0,0,0"/>
                    </v:shape>
                    <v:shape id="Freeform 1131" o:spid="_x0000_s2016" style="position:absolute;left:13234;top:10;width:0;height:0;visibility:visible;mso-wrap-style:square;v-text-anchor:top" coordsize="14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" path="m,3l10,14r4,-3l4,,,3xe" fillcolor="black" stroked="f">
                      <v:path arrowok="t" o:connecttype="custom" o:connectlocs="0,3;10,14;14,11;4,0;0,3" o:connectangles="0,0,0,0,0"/>
                    </v:shape>
                    <v:shape id="Freeform 1132" o:spid="_x0000_s2017" style="position:absolute;left:13234;top:10;width:0;height:0;visibility:visible;mso-wrap-style:square;v-text-anchor:top" coordsize="10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" path="m5,l,1,5,14r5,-2l5,xe" fillcolor="black" stroked="f">
                      <v:path arrowok="t" o:connecttype="custom" o:connectlocs="5,0;0,1;5,14;10,12;5,0" o:connectangles="0,0,0,0,0"/>
                    </v:shape>
                    <v:shape id="Freeform 1133" o:spid="_x0000_s2018" style="position:absolute;left:13234;top:10;width:0;height:0;visibility:visible;mso-wrap-style:square;v-text-anchor:top" coordsize="14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" path="m,1l13,16r1,-1l1,,,1xe" fillcolor="black" stroked="f">
                      <v:path arrowok="t" o:connecttype="custom" o:connectlocs="0,1;13,16;14,15;1,0;0,1" o:connectangles="0,0,0,0,0"/>
                    </v:shape>
                    <v:shape id="Freeform 1134" o:spid="_x0000_s2019" style="position:absolute;left:13234;top:10;width:0;height:0;visibility:visible;mso-wrap-style:square;v-text-anchor:top" coordsize="13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" path="m2,1l,,12,12r1,2l2,1xe" fillcolor="black" stroked="f">
                      <v:path arrowok="t" o:connecttype="custom" o:connectlocs="2,1;0,0;12,12;13,14;2,1" o:connectangles="0,0,0,0,0"/>
                    </v:shape>
                    <v:shape id="Freeform 1135" o:spid="_x0000_s2020" style="position:absolute;left:13234;top:10;width:0;height:0;visibility:visible;mso-wrap-style:square;v-text-anchor:top" coordsize="7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" path="m,1l2,16,7,15,5,,,1xe" fillcolor="black" stroked="f">
                      <v:path arrowok="t" o:connecttype="custom" o:connectlocs="0,1;2,16;7,15;5,0;0,1" o:connectangles="0,0,0,0,0"/>
                    </v:shape>
                    <v:shape id="Freeform 1136" o:spid="_x0000_s2021" style="position:absolute;left:13234;top:10;width:0;height:0;visibility:visible;mso-wrap-style:square;v-text-anchor:top" coordsize="13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" path="m,l5,r8,15l7,15,,xe" fillcolor="black" stroked="f">
                      <v:path arrowok="t" o:connecttype="custom" o:connectlocs="0,0;5,0;13,15;7,15;0,0" o:connectangles="0,0,0,0,0"/>
                    </v:shape>
                    <v:rect id="Rectangle 1137" o:spid="_x0000_s2022" style="position:absolute;left:13234;top:10;width:0;height: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" fillcolor="black" stroked="f"/>
                    <v:shape id="Freeform 1138" o:spid="_x0000_s2023" style="position:absolute;left:13234;top:10;width:0;height:0;visibility:visible;mso-wrap-style:square;v-text-anchor:top" coordsize="2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" path="m,l1,,2,15r-1,l,xe" fillcolor="black" stroked="f">
                      <v:path arrowok="t" o:connecttype="custom" o:connectlocs="0,0;1,0;2,15;1,15;0,0" o:connectangles="0,0,0,0,0"/>
                    </v:shape>
                    <v:shape id="Freeform 1139" o:spid="_x0000_s2024" style="position:absolute;left:13234;top:10;width:0;height:0;visibility:visible;mso-wrap-style:square;v-text-anchor:top" coordsize="7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" path="m,1l2,16,7,15,4,,,1xe" fillcolor="black" stroked="f">
                      <v:path arrowok="t" o:connecttype="custom" o:connectlocs="0,1;2,16;7,15;4,0;0,1" o:connectangles="0,0,0,0,0"/>
                    </v:shape>
                    <v:shape id="Freeform 1140" o:spid="_x0000_s2025" style="position:absolute;left:13234;top:10;width:0;height:0;visibility:visible;mso-wrap-style:square;v-text-anchor:top" coordsize="2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" path="m1,l,,1,15r1,l1,xe" fillcolor="black" stroked="f">
                      <v:path arrowok="t" o:connecttype="custom" o:connectlocs="1,0;0,0;1,15;2,15;1,0" o:connectangles="0,0,0,0,0"/>
                    </v:shape>
                    <v:rect id="Rectangle 1141" o:spid="_x0000_s2026" style="position:absolute;left:13234;top:10;width:0;height: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" fillcolor="black" stroked="f"/>
                    <v:shape id="Freeform 1142" o:spid="_x0000_s2027" style="position:absolute;left:13234;top:10;width:0;height:0;visibility:visible;mso-wrap-style:square;v-text-anchor:top" coordsize="3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" path="m,l2,,3,15r-1,l,xe" fillcolor="black" stroked="f">
                      <v:path arrowok="t" o:connecttype="custom" o:connectlocs="0,0;2,0;3,15;2,15;0,0" o:connectangles="0,0,0,0,0"/>
                    </v:shape>
                    <v:shape id="Freeform 1143" o:spid="_x0000_s2028" style="position:absolute;left:13234;top:10;width:0;height:0;visibility:visible;mso-wrap-style:square;v-text-anchor:top" coordsize="14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" path="m,1l13,16r1,-2l1,,,1xe" fillcolor="black" stroked="f">
                      <v:path arrowok="t" o:connecttype="custom" o:connectlocs="0,1;13,16;14,14;1,0;0,1" o:connectangles="0,0,0,0,0"/>
                    </v:shape>
                    <v:shape id="Freeform 1144" o:spid="_x0000_s2029" style="position:absolute;left:13234;top:10;width:0;height:0;visibility:visible;mso-wrap-style:square;v-text-anchor:top" coordsize="13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" path="m7,l,,7,15r6,l7,xe" fillcolor="black" stroked="f">
                      <v:path arrowok="t" o:connecttype="custom" o:connectlocs="7,0;0,0;7,15;13,15;7,0" o:connectangles="0,0,0,0,0"/>
                    </v:shape>
                    <v:shape id="Freeform 1145" o:spid="_x0000_s2030" style="position:absolute;left:13234;top:10;width:0;height:0;visibility:visible;mso-wrap-style:square;v-text-anchor:top" coordsize="9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" path="m,1l7,15,9,14,3,,,1xe" fillcolor="black" stroked="f">
                      <v:path arrowok="t" o:connecttype="custom" o:connectlocs="0,1;7,15;9,14;3,0;0,1" o:connectangles="0,0,0,0,0"/>
                    </v:shape>
                    <v:shape id="Freeform 1146" o:spid="_x0000_s2031" style="position:absolute;left:13234;top:10;width:0;height:0;visibility:visible;mso-wrap-style:square;v-text-anchor:top" coordsize="13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" path="m,l3,,13,15r-3,l,xe" fillcolor="black" stroked="f">
                      <v:path arrowok="t" o:connecttype="custom" o:connectlocs="0,0;3,0;13,15;10,15;0,0" o:connectangles="0,0,0,0,0"/>
                    </v:shape>
                    <v:shape id="Freeform 1147" o:spid="_x0000_s2032" style="position:absolute;left:13234;top:10;width:0;height:0;visibility:visible;mso-wrap-style:square;v-text-anchor:top" coordsize="1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" path="m,2r14,8l15,8,1,,,2xe" fillcolor="black" stroked="f">
                      <v:path arrowok="t" o:connecttype="custom" o:connectlocs="0,2;14,10;15,8;1,0;0,2" o:connectangles="0,0,0,0,0"/>
                    </v:shape>
                    <v:shape id="Freeform 1148" o:spid="_x0000_s2033" style="position:absolute;left:13234;top:10;width:0;height:0;visibility:visible;mso-wrap-style:square;v-text-anchor:top" coordsize="14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" path="m4,l,3,10,14r4,-3l4,xe" fillcolor="black" stroked="f">
                      <v:path arrowok="t" o:connecttype="custom" o:connectlocs="4,0;0,3;10,14;14,11;4,0" o:connectangles="0,0,0,0,0"/>
                    </v:shape>
                    <v:rect id="Rectangle 1149" o:spid="_x0000_s2034" style="position:absolute;left:13234;top:10;width:0;height: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" fillcolor="black" stroked="f"/>
                    <v:shape id="Freeform 1150" o:spid="_x0000_s2035" style="position:absolute;left:13234;top:10;width:0;height:0;visibility:visible;mso-wrap-style:square;v-text-anchor:top" coordsize="6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" path="m,1l2,15,6,14,4,,,1xe" fillcolor="black" stroked="f">
                      <v:path arrowok="t" o:connecttype="custom" o:connectlocs="0,1;2,15;6,14;4,0;0,1" o:connectangles="0,0,0,0,0"/>
                    </v:shape>
                    <v:shape id="Freeform 1151" o:spid="_x0000_s2036" style="position:absolute;left:13234;top:10;width:0;height:0;visibility:visible;mso-wrap-style:square;v-text-anchor:top" coordsize="2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" path="m1,l,,1,15r1,l1,xe" fillcolor="black" stroked="f">
                      <v:path arrowok="t" o:connecttype="custom" o:connectlocs="1,0;0,0;1,15;2,15;1,0" o:connectangles="0,0,0,0,0"/>
                    </v:shape>
                    <v:rect id="Rectangle 1152" o:spid="_x0000_s2037" style="position:absolute;left:13234;top:10;width:0;height: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" fillcolor="black" stroked="f"/>
                    <v:shape id="Freeform 1153" o:spid="_x0000_s2038" style="position:absolute;left:13234;top:10;width:0;height:0;visibility:visible;mso-wrap-style:square;v-text-anchor:top" coordsize="2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" path="m,l1,,2,14r-1,l,xe" fillcolor="black" stroked="f">
                      <v:path arrowok="t" o:connecttype="custom" o:connectlocs="0,0;1,0;2,14;1,14;0,0" o:connectangles="0,0,0,0,0"/>
                    </v:shape>
                    <v:shape id="Freeform 1154" o:spid="_x0000_s2039" style="position:absolute;left:13234;top:10;width:0;height:0;visibility:visible;mso-wrap-style:square;v-text-anchor:top" coordsize="14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" path="m,1l13,15r1,-1l1,,,1xe" fillcolor="black" stroked="f">
                      <v:path arrowok="t" o:connecttype="custom" o:connectlocs="0,1;13,15;14,14;1,0;0,1" o:connectangles="0,0,0,0,0"/>
                    </v:shape>
                    <v:shape id="Freeform 1155" o:spid="_x0000_s2040" style="position:absolute;left:13234;top:10;width:0;height:0;visibility:visible;mso-wrap-style:square;v-text-anchor:top" coordsize="13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" path="m7,l,,7,14r6,l7,xe" fillcolor="black" stroked="f">
                      <v:path arrowok="t" o:connecttype="custom" o:connectlocs="7,0;0,0;7,14;13,14;7,0" o:connectangles="0,0,0,0,0"/>
                    </v:shape>
                  </v:group>
                  <v:group id="Group 21" o:spid="_x0000_s2041" style="position:absolute;left:13234;top:9;width:4;height:1" coordorigin="13234,9" coordsize="3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">
                    <v:shape id="Freeform 756" o:spid="_x0000_s2042" style="position:absolute;left:13234;top:10;width:0;height:0;visibility:visible;mso-wrap-style:square;v-text-anchor:top" coordsize="9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" path="m,1l7,15,9,14,3,,,1xe" fillcolor="black" stroked="f">
                      <v:path arrowok="t" o:connecttype="custom" o:connectlocs="0,1;7,15;9,14;3,0;0,1" o:connectangles="0,0,0,0,0"/>
                    </v:shape>
                    <v:shape id="Freeform 757" o:spid="_x0000_s2043" style="position:absolute;left:13234;top:10;width:0;height:0;visibility:visible;mso-wrap-style:square;v-text-anchor:top" coordsize="13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" path="m,l3,,13,14r-3,l,xe" fillcolor="black" stroked="f">
                      <v:path arrowok="t" o:connecttype="custom" o:connectlocs="0,0;3,0;13,14;10,14;0,0" o:connectangles="0,0,0,0,0"/>
                    </v:shape>
                    <v:shape id="Freeform 758" o:spid="_x0000_s2044" style="position:absolute;left:13234;top:10;width:0;height:0;visibility:visible;mso-wrap-style:square;v-text-anchor:top" coordsize="10,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" path="m,2l6,13r4,-2l3,,,2xe" fillcolor="black" stroked="f">
                      <v:path arrowok="t" o:connecttype="custom" o:connectlocs="0,2;6,13;10,11;3,0;0,2" o:connectangles="0,0,0,0,0"/>
                    </v:shape>
                    <v:shape id="Freeform 759" o:spid="_x0000_s2045" style="position:absolute;left:13234;top:10;width:0;height:0;visibility:visible;mso-wrap-style:square;v-text-anchor:top" coordsize="6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" path="m,l,1,6,14r,-2l,xe" fillcolor="black" stroked="f">
                      <v:path arrowok="t" o:connecttype="custom" o:connectlocs="0,0;0,1;6,14;6,12;0,0" o:connectangles="0,0,0,0,0"/>
                    </v:shape>
                    <v:rect id="Rectangle 760" o:spid="_x0000_s2046" style="position:absolute;left:13234;top:10;width:0;height: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" fillcolor="black" stroked="f"/>
                    <v:shape id="Freeform 761" o:spid="_x0000_s2047" style="position:absolute;left:13234;top:10;width:0;height:0;visibility:visible;mso-wrap-style:square;v-text-anchor:top" coordsize="7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" path="m,2l3,,7,13,3,15,,2xe" fillcolor="black" stroked="f">
                      <v:path arrowok="t" o:connecttype="custom" o:connectlocs="0,2;3,0;7,13;3,15;0,2" o:connectangles="0,0,0,0,0"/>
                    </v:shape>
                    <v:shape id="Freeform 762" o:spid="_x0000_s2048" style="position:absolute;left:13234;top:10;width:1;height:0;visibility:visible;mso-wrap-style:square;v-text-anchor:top" coordsize="8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" path="m,1l2,16,8,15,6,,,1xe" fillcolor="black" stroked="f">
                      <v:path arrowok="t" o:connecttype="custom" o:connectlocs="0,1;2,16;8,15;6,0;0,1" o:connectangles="0,0,0,0,0"/>
                    </v:shape>
                    <v:shape id="Freeform 763" o:spid="_x0000_s2049" style="position:absolute;left:13234;top:10;width:0;height:0;visibility:visible;mso-wrap-style:square;v-text-anchor:top" coordsize="2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" path="m1,l,,1,15r1,l1,xe" fillcolor="black" stroked="f">
                      <v:path arrowok="t" o:connecttype="custom" o:connectlocs="1,0;0,0;1,15;2,15;1,0" o:connectangles="0,0,0,0,0"/>
                    </v:shape>
                    <v:rect id="Rectangle 764" o:spid="_x0000_s2050" style="position:absolute;left:13235;top:10;width:0;height: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" fillcolor="black" stroked="f"/>
                    <v:shape id="Freeform 765" o:spid="_x0000_s2051" style="position:absolute;left:13235;top:10;width:0;height:0;visibility:visible;mso-wrap-style:square;v-text-anchor:top" coordsize="2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" path="m,l1,,2,15r-1,l,xe" fillcolor="black" stroked="f">
                      <v:path arrowok="t" o:connecttype="custom" o:connectlocs="0,0;1,0;2,15;1,15;0,0" o:connectangles="0,0,0,0,0"/>
                    </v:shape>
                    <v:shape id="Freeform 766" o:spid="_x0000_s2052" style="position:absolute;left:13234;top:10;width:1;height:0;visibility:visible;mso-wrap-style:square;v-text-anchor:top" coordsize="11,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" path="m,2l9,13r2,-3l2,,,2xe" fillcolor="black" stroked="f">
                      <v:path arrowok="t" o:connecttype="custom" o:connectlocs="0,2;9,13;11,10;2,0;0,2" o:connectangles="0,0,0,0,0"/>
                    </v:shape>
                    <v:shape id="Freeform 767" o:spid="_x0000_s2053" style="position:absolute;left:13234;top:10;width:1;height:0;visibility:visible;mso-wrap-style:square;v-text-anchor:top" coordsize="9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" path="m4,l,3,4,15,9,13,4,xe" fillcolor="black" stroked="f">
                      <v:path arrowok="t" o:connecttype="custom" o:connectlocs="4,0;0,3;4,15;9,13;4,0" o:connectangles="0,0,0,0,0"/>
                    </v:shape>
                    <v:rect id="Rectangle 768" o:spid="_x0000_s2054" style="position:absolute;left:13235;top:10;width:0;height: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" fillcolor="black" stroked="f"/>
                    <v:shape id="Freeform 769" o:spid="_x0000_s2055" style="position:absolute;left:13235;top:10;width:0;height:0;visibility:visible;mso-wrap-style:square;v-text-anchor:top" coordsize="9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" path="m,2l4,,9,12,4,15,,2xe" fillcolor="black" stroked="f">
                      <v:path arrowok="t" o:connecttype="custom" o:connectlocs="0,2;4,0;9,12;4,15;0,2" o:connectangles="0,0,0,0,0"/>
                    </v:shape>
                    <v:shape id="Freeform 770" o:spid="_x0000_s2056" style="position:absolute;left:13235;top:10;width:0;height:0;visibility:visible;mso-wrap-style:square;v-text-anchor:top" coordsize="7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" path="m,1l4,16,7,14,4,,,1xe" fillcolor="black" stroked="f">
                      <v:path arrowok="t" o:connecttype="custom" o:connectlocs="0,1;4,16;7,14;4,0;0,1" o:connectangles="0,0,0,0,0"/>
                    </v:shape>
                    <v:shape id="Freeform 771" o:spid="_x0000_s2057" style="position:absolute;left:13235;top:10;width:0;height:0;visibility:visible;mso-wrap-style:square;v-text-anchor:top" coordsize="4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" path="m2,l,,2,15r2,l2,xe" fillcolor="black" stroked="f">
                      <v:path arrowok="t" o:connecttype="custom" o:connectlocs="2,0;0,0;2,15;4,15;2,0" o:connectangles="0,0,0,0,0"/>
                    </v:shape>
                    <v:shape id="Freeform 772" o:spid="_x0000_s2058" style="position:absolute;left:13235;top:10;width:0;height:0;visibility:visible;mso-wrap-style:square;v-text-anchor:top" coordsize="8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" path="m,1l6,15,8,14,2,,,1xe" fillcolor="black" stroked="f">
                      <v:path arrowok="t" o:connecttype="custom" o:connectlocs="0,1;6,15;8,14;2,0;0,1" o:connectangles="0,0,0,0,0"/>
                    </v:shape>
                    <v:shape id="Freeform 773" o:spid="_x0000_s2059" style="position:absolute;left:13235;top:10;width:0;height:0;visibility:visible;mso-wrap-style:square;v-text-anchor:top" coordsize="6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" path="m2,l,,5,15r1,l2,xe" fillcolor="black" stroked="f">
                      <v:path arrowok="t" o:connecttype="custom" o:connectlocs="2,0;0,0;5,15;6,15;2,0" o:connectangles="0,0,0,0,0"/>
                    </v:shape>
                    <v:rect id="Rectangle 774" o:spid="_x0000_s2060" style="position:absolute;left:13235;top:10;width:0;height: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" fillcolor="black" stroked="f"/>
                    <v:shape id="Freeform 775" o:spid="_x0000_s2061" style="position:absolute;left:13235;top:10;width:0;height:0;visibility:visible;mso-wrap-style:square;v-text-anchor:top" coordsize="6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" path="m,l3,,6,14r-3,l,xe" fillcolor="black" stroked="f">
                      <v:path arrowok="t" o:connecttype="custom" o:connectlocs="0,0;3,0;6,14;3,14;0,0" o:connectangles="0,0,0,0,0"/>
                    </v:shape>
                    <v:shape id="Freeform 776" o:spid="_x0000_s2062" style="position:absolute;left:13235;top:10;width:0;height:0;visibility:visible;mso-wrap-style:square;v-text-anchor:top" coordsize="7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" path="m,1l1,15,7,14,6,,,1xe" fillcolor="black" stroked="f">
                      <v:path arrowok="t" o:connecttype="custom" o:connectlocs="0,1;1,15;7,14;6,0;0,1" o:connectangles="0,0,0,0,0"/>
                    </v:shape>
                    <v:shape id="Freeform 777" o:spid="_x0000_s2063" style="position:absolute;left:13235;top:10;width:0;height:0;visibility:visible;mso-wrap-style:square;v-text-anchor:top" coordsize="1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" path="m,l,,,14r1,l,xe" fillcolor="black" stroked="f">
                      <v:path arrowok="t" o:connecttype="custom" o:connectlocs="0,0;0,0;0,14;1,14;0,0" o:connectangles="0,0,0,0,0"/>
                    </v:shape>
                    <v:shape id="Freeform 778" o:spid="_x0000_s2064" style="position:absolute;left:13235;top:10;width:0;height:0;visibility:visible;mso-wrap-style:square;v-text-anchor:top" coordsize="7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" path="m,1l2,15,7,14,4,,,1xe" fillcolor="black" stroked="f">
                      <v:path arrowok="t" o:connecttype="custom" o:connectlocs="0,1;2,15;7,14;4,0;0,1" o:connectangles="0,0,0,0,0"/>
                    </v:shape>
                    <v:shape id="Freeform 779" o:spid="_x0000_s2065" style="position:absolute;left:13235;top:10;width:0;height:0;visibility:visible;mso-wrap-style:square;v-text-anchor:top" coordsize="14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" path="m,1l13,15r1,-1l1,,,1xe" fillcolor="black" stroked="f">
                      <v:path arrowok="t" o:connecttype="custom" o:connectlocs="0,1;13,15;14,14;1,0;0,1" o:connectangles="0,0,0,0,0"/>
                    </v:shape>
                    <v:shape id="Freeform 780" o:spid="_x0000_s2066" style="position:absolute;left:13235;top:10;width:0;height:0;visibility:visible;mso-wrap-style:square;v-text-anchor:top" coordsize="13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" path="m5,l,,8,14r5,l5,xe" fillcolor="black" stroked="f">
                      <v:path arrowok="t" o:connecttype="custom" o:connectlocs="5,0;0,0;8,14;13,14;5,0" o:connectangles="0,0,0,0,0"/>
                    </v:shape>
                    <v:rect id="Rectangle 781" o:spid="_x0000_s2067" style="position:absolute;left:13235;top:10;width:0;height: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" fillcolor="black" stroked="f"/>
                    <v:shape id="Freeform 782" o:spid="_x0000_s2068" style="position:absolute;left:13235;top:10;width:0;height:0;visibility:visible;mso-wrap-style:square;v-text-anchor:top" coordsize="13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" path="m,l7,r6,14l7,14,,xe" fillcolor="black" stroked="f">
                      <v:path arrowok="t" o:connecttype="custom" o:connectlocs="0,0;7,0;13,14;7,14;0,0" o:connectangles="0,0,0,0,0"/>
                    </v:shape>
                    <v:shape id="Freeform 783" o:spid="_x0000_s2069" style="position:absolute;left:13235;top:10;width:0;height:0;visibility:visible;mso-wrap-style:square;v-text-anchor:top" coordsize="12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" path="m,2l9,12r3,-2l3,,,2xe" fillcolor="black" stroked="f">
                      <v:path arrowok="t" o:connecttype="custom" o:connectlocs="0,2;9,12;12,10;3,0;0,2" o:connectangles="0,0,0,0,0"/>
                    </v:shape>
                    <v:shape id="Freeform 784" o:spid="_x0000_s2070" style="position:absolute;left:13235;top:10;width:0;height:0;visibility:visible;mso-wrap-style:square;v-text-anchor:top" coordsize="9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" path="m5,l,2,5,14,9,12,5,xe" fillcolor="black" stroked="f">
                      <v:path arrowok="t" o:connecttype="custom" o:connectlocs="5,0;0,2;5,14;9,12;5,0" o:connectangles="0,0,0,0,0"/>
                    </v:shape>
                    <v:shape id="Freeform 785" o:spid="_x0000_s2071" style="position:absolute;left:13235;top:10;width:0;height:0;visibility:visible;mso-wrap-style:square;v-text-anchor:top" coordsize="9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" path="m,1l6,16,9,15,2,,,1xe" fillcolor="black" stroked="f">
                      <v:path arrowok="t" o:connecttype="custom" o:connectlocs="0,1;6,16;9,15;2,0;0,1" o:connectangles="0,0,0,0,0"/>
                    </v:shape>
                    <v:shape id="Freeform 786" o:spid="_x0000_s2072" style="position:absolute;left:13235;top:10;width:0;height:0;visibility:visible;mso-wrap-style:square;v-text-anchor:top" coordsize="9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" path="m,2l1,,9,12,7,14,,2xe" fillcolor="black" stroked="f">
                      <v:path arrowok="t" o:connecttype="custom" o:connectlocs="0,2;1,0;9,12;7,14;0,2" o:connectangles="0,0,0,0,0"/>
                    </v:shape>
                    <v:rect id="Rectangle 787" o:spid="_x0000_s2073" style="position:absolute;left:13235;top:10;width:0;height: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" fillcolor="black" stroked="f"/>
                    <v:shape id="Freeform 788" o:spid="_x0000_s2074" style="position:absolute;left:13235;top:10;width:0;height:0;visibility:visible;mso-wrap-style:square;v-text-anchor:top" coordsize="7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" path="m,l3,,7,15r-4,l,xe" fillcolor="black" stroked="f">
                      <v:path arrowok="t" o:connecttype="custom" o:connectlocs="0,0;3,0;7,15;3,15;0,0" o:connectangles="0,0,0,0,0"/>
                    </v:shape>
                    <v:shape id="Freeform 789" o:spid="_x0000_s2075" style="position:absolute;left:13235;top:10;width:0;height:0;visibility:visible;mso-wrap-style:square;v-text-anchor:top" coordsize="9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" path="m,1l7,16,9,15,2,,,1xe" fillcolor="black" stroked="f">
                      <v:path arrowok="t" o:connecttype="custom" o:connectlocs="0,1;7,16;9,15;2,0;0,1" o:connectangles="0,0,0,0,0"/>
                    </v:shape>
                    <v:shape id="Freeform 790" o:spid="_x0000_s2076" style="position:absolute;left:13235;top:10;width:0;height:0;visibility:visible;mso-wrap-style:square;v-text-anchor:top" coordsize="7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" path="m3,l,,3,15r4,l3,xe" fillcolor="black" stroked="f">
                      <v:path arrowok="t" o:connecttype="custom" o:connectlocs="3,0;0,0;3,15;7,15;3,0" o:connectangles="0,0,0,0,0"/>
                    </v:shape>
                    <v:shape id="Freeform 791" o:spid="_x0000_s2077" style="position:absolute;left:13235;top:10;width:0;height:0;visibility:visible;mso-wrap-style:square;v-text-anchor:top" coordsize="7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" path="m,1l1,16,7,15,6,,,1xe" fillcolor="black" stroked="f">
                      <v:path arrowok="t" o:connecttype="custom" o:connectlocs="0,1;1,16;7,15;6,0;0,1" o:connectangles="0,0,0,0,0"/>
                    </v:shape>
                    <v:shape id="Freeform 792" o:spid="_x0000_s2078" style="position:absolute;left:13235;top:10;width:0;height:0;visibility:visible;mso-wrap-style:square;v-text-anchor:top" coordsize="7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" path="m,l4,,7,15r-2,l,xe" fillcolor="black" stroked="f">
                      <v:path arrowok="t" o:connecttype="custom" o:connectlocs="0,0;4,0;7,15;5,15;0,0" o:connectangles="0,0,0,0,0"/>
                    </v:shape>
                    <v:rect id="Rectangle 793" o:spid="_x0000_s2079" style="position:absolute;left:13235;top:10;width:0;height: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" fillcolor="black" stroked="f"/>
                    <v:shape id="Freeform 794" o:spid="_x0000_s2080" style="position:absolute;left:13235;top:10;width:0;height:0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" path="m,l,,1,15,,15,,xe" fillcolor="black" stroked="f">
                      <v:path arrowok="t" o:connecttype="custom" o:connectlocs="0,0;0,0;1,15;0,15;0,0" o:connectangles="0,0,0,0,0"/>
                    </v:shape>
                    <v:shape id="Freeform 795" o:spid="_x0000_s2081" style="position:absolute;left:13235;top:10;width:0;height:0;visibility:visible;mso-wrap-style:square;v-text-anchor:top" coordsize="8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" path="m,1l1,16,8,15,7,,,1xe" fillcolor="black" stroked="f">
                      <v:path arrowok="t" o:connecttype="custom" o:connectlocs="0,1;1,16;8,15;7,0;0,1" o:connectangles="0,0,0,0,0"/>
                    </v:shape>
                    <v:shape id="Freeform 796" o:spid="_x0000_s2082" style="position:absolute;left:13235;top:10;width:0;height:0;visibility:visible;mso-wrap-style:square;v-text-anchor:top" coordsize="2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" path="m,l,,,15r2,l,xe" fillcolor="black" stroked="f">
                      <v:path arrowok="t" o:connecttype="custom" o:connectlocs="0,0;0,0;0,15;2,15;0,0" o:connectangles="0,0,0,0,0"/>
                    </v:shape>
                    <v:shape id="Freeform 797" o:spid="_x0000_s2083" style="position:absolute;left:13235;top:10;width:0;height:0;visibility:visible;mso-wrap-style:square;v-text-anchor:top" coordsize="7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" path="m,1l2,16,7,14,5,,,1xe" fillcolor="black" stroked="f">
                      <v:path arrowok="t" o:connecttype="custom" o:connectlocs="0,1;2,16;7,14;5,0;0,1" o:connectangles="0,0,0,0,0"/>
                    </v:shape>
                    <v:shape id="Freeform 798" o:spid="_x0000_s2084" style="position:absolute;left:13235;top:10;width:0;height:0;visibility:visible;mso-wrap-style:square;v-text-anchor:top" coordsize="2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" path="m1,l,,2,15,1,xe" fillcolor="black" stroked="f">
                      <v:path arrowok="t" o:connecttype="custom" o:connectlocs="1,0;0,0;2,15;2,15;1,0" o:connectangles="0,0,0,0,0"/>
                    </v:shape>
                    <v:shape id="Freeform 799" o:spid="_x0000_s2085" style="position:absolute;left:13235;top:10;width:0;height:0;visibility:visible;mso-wrap-style:square;v-text-anchor:top" coordsize="14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" path="m,1l13,15r1,-1l1,,,1xe" fillcolor="black" stroked="f">
                      <v:path arrowok="t" o:connecttype="custom" o:connectlocs="0,1;13,15;14,14;1,0;0,1" o:connectangles="0,0,0,0,0"/>
                    </v:shape>
                    <v:shape id="Freeform 800" o:spid="_x0000_s2086" style="position:absolute;left:13235;top:10;width:0;height:0;visibility:visible;mso-wrap-style:square;v-text-anchor:top" coordsize="13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" path="m6,l,,8,15r5,l6,xe" fillcolor="black" stroked="f">
                      <v:path arrowok="t" o:connecttype="custom" o:connectlocs="6,0;0,0;8,15;13,15;6,0" o:connectangles="0,0,0,0,0"/>
                    </v:shape>
                    <v:shape id="Freeform 801" o:spid="_x0000_s2087" style="position:absolute;left:13235;top:10;width:0;height:0;visibility:visible;mso-wrap-style:square;v-text-anchor:top" coordsize="6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" path="m,1l3,15,6,14,3,,,1xe" fillcolor="black" stroked="f">
                      <v:path arrowok="t" o:connecttype="custom" o:connectlocs="0,1;3,15;6,14;3,0;0,1" o:connectangles="0,0,0,0,0"/>
                    </v:shape>
                    <v:shape id="Freeform 802" o:spid="_x0000_s2088" style="position:absolute;left:13235;top:10;width:0;height:0;visibility:visible;mso-wrap-style:square;v-text-anchor:top" coordsize="13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" path="m,l6,r7,14l9,14,,xe" fillcolor="black" stroked="f">
                      <v:path arrowok="t" o:connecttype="custom" o:connectlocs="0,0;6,0;13,14;9,14;0,0" o:connectangles="0,0,0,0,0"/>
                    </v:shape>
                    <v:shape id="Freeform 803" o:spid="_x0000_s2089" style="position:absolute;left:13235;top:10;width:0;height:0;visibility:visible;mso-wrap-style:square;v-text-anchor:top" coordsize="1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" path="m,1l14,15r1,-1l2,,,1xe" fillcolor="black" stroked="f">
                      <v:path arrowok="t" o:connecttype="custom" o:connectlocs="0,1;14,15;15,14;2,0;0,1" o:connectangles="0,0,0,0,0"/>
                    </v:shape>
                    <v:shape id="Freeform 804" o:spid="_x0000_s2090" style="position:absolute;left:13235;top:10;width:0;height:0;visibility:visible;mso-wrap-style:square;v-text-anchor:top" coordsize="14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" path="m6,l,,9,14r5,l6,xe" fillcolor="black" stroked="f">
                      <v:path arrowok="t" o:connecttype="custom" o:connectlocs="6,0;0,0;9,14;14,14;6,0" o:connectangles="0,0,0,0,0"/>
                    </v:shape>
                    <v:shape id="Freeform 805" o:spid="_x0000_s2091" style="position:absolute;left:13235;top:10;width:0;height:0;visibility:visible;mso-wrap-style:square;v-text-anchor:top" coordsize="14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" path="m,3l13,8,14,4,1,,,3xe" fillcolor="black" stroked="f">
                      <v:path arrowok="t" o:connecttype="custom" o:connectlocs="0,3;13,8;14,4;1,0;0,3" o:connectangles="0,0,0,0,0"/>
                    </v:shape>
                    <v:shape id="Freeform 806" o:spid="_x0000_s2092" style="position:absolute;left:13235;top:10;width:0;height:0;visibility:visible;mso-wrap-style:square;v-text-anchor:top" coordsize="13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" path="m,l,4,13,14r,-5l,xe" fillcolor="black" stroked="f">
                      <v:path arrowok="t" o:connecttype="custom" o:connectlocs="0,0;0,4;13,14;13,9;0,0" o:connectangles="0,0,0,0,0"/>
                    </v:shape>
                    <v:shape id="Freeform 807" o:spid="_x0000_s2093" style="position:absolute;left:13236;top:10;width:0;height:0;visibility:visible;mso-wrap-style:square;v-text-anchor:top" coordsize="6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" path="m,1l2,15,6,14,4,,,1xe" fillcolor="black" stroked="f">
                      <v:path arrowok="t" o:connecttype="custom" o:connectlocs="0,1;2,15;6,14;4,0;0,1" o:connectangles="0,0,0,0,0"/>
                    </v:shape>
                    <v:shape id="Freeform 808" o:spid="_x0000_s2094" style="position:absolute;left:13236;top:10;width:0;height:0;visibility:visible;mso-wrap-style:square;v-text-anchor:top" coordsize="9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" path="m,1l7,15,9,14,2,,,1xe" fillcolor="black" stroked="f">
                      <v:path arrowok="t" o:connecttype="custom" o:connectlocs="0,1;7,15;9,14;2,0;0,1" o:connectangles="0,0,0,0,0"/>
                    </v:shape>
                    <v:shape id="Freeform 809" o:spid="_x0000_s2095" style="position:absolute;left:13236;top:10;width:0;height:0;visibility:visible;mso-wrap-style:square;v-text-anchor:top" coordsize="7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" path="m2,l,,4,14r3,l2,xe" fillcolor="black" stroked="f">
                      <v:path arrowok="t" o:connecttype="custom" o:connectlocs="2,0;0,0;4,14;7,14;2,0" o:connectangles="0,0,0,0,0"/>
                    </v:shape>
                    <v:rect id="Rectangle 810" o:spid="_x0000_s2096" style="position:absolute;left:13236;top:10;width:0;height: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" fillcolor="black" stroked="f"/>
                    <v:shape id="Freeform 811" o:spid="_x0000_s2097" style="position:absolute;left:13236;top:10;width:0;height:0;visibility:visible;mso-wrap-style:square;v-text-anchor:top" coordsize="7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" path="m,l3,,7,14r-4,l,xe" fillcolor="black" stroked="f">
                      <v:path arrowok="t" o:connecttype="custom" o:connectlocs="0,0;3,0;7,14;3,14;0,0" o:connectangles="0,0,0,0,0"/>
                    </v:shape>
                    <v:shape id="Freeform 812" o:spid="_x0000_s2098" style="position:absolute;left:13236;top:10;width:0;height:0;visibility:visible;mso-wrap-style:square;v-text-anchor:top" coordsize="15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" path="m,2l13,16r2,-1l1,,,2xe" fillcolor="black" stroked="f">
                      <v:path arrowok="t" o:connecttype="custom" o:connectlocs="0,2;13,16;15,15;1,0;0,2" o:connectangles="0,0,0,0,0"/>
                    </v:shape>
                    <v:shape id="Freeform 813" o:spid="_x0000_s2099" style="position:absolute;left:13236;top:10;width:0;height:0;visibility:visible;mso-wrap-style:square;v-text-anchor:top" coordsize="13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" path="m7,l,,7,14r6,l7,xe" fillcolor="black" stroked="f">
                      <v:path arrowok="t" o:connecttype="custom" o:connectlocs="7,0;0,0;7,14;13,14;7,0" o:connectangles="0,0,0,0,0"/>
                    </v:shape>
                    <v:shape id="Freeform 814" o:spid="_x0000_s2100" style="position:absolute;left:13236;top:10;width:0;height:0;visibility:visible;mso-wrap-style:square;v-text-anchor:top" coordsize="1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" path="m,2r14,8l15,7,1,,,2xe" fillcolor="black" stroked="f">
                      <v:path arrowok="t" o:connecttype="custom" o:connectlocs="0,2;14,10;15,7;1,0;0,2" o:connectangles="0,0,0,0,0"/>
                    </v:shape>
                    <v:shape id="Freeform 815" o:spid="_x0000_s2101" style="position:absolute;left:13236;top:10;width:0;height:0;visibility:visible;mso-wrap-style:square;v-text-anchor:top" coordsize="14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" path="m,l,3,14,14r,-3l,xe" fillcolor="black" stroked="f">
                      <v:path arrowok="t" o:connecttype="custom" o:connectlocs="0,0;0,3;14,14;14,11;0,0" o:connectangles="0,0,0,0,0"/>
                    </v:shape>
                    <v:rect id="Rectangle 816" o:spid="_x0000_s2102" style="position:absolute;left:13236;top:10;width:0;height: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" fillcolor="black" stroked="f"/>
                    <v:shape id="Freeform 817" o:spid="_x0000_s2103" style="position:absolute;left:13236;top:10;width:0;height:0;visibility:visible;mso-wrap-style:square;v-text-anchor:top" coordsize="14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" path="m,4l7,r7,12l7,15,,4xe" fillcolor="black" stroked="f">
                      <v:path arrowok="t" o:connecttype="custom" o:connectlocs="0,4;7,0;14,12;7,15;0,4" o:connectangles="0,0,0,0,0"/>
                    </v:shape>
                    <v:shape id="Freeform 818" o:spid="_x0000_s2104" style="position:absolute;left:13236;top:10;width:0;height:0;visibility:visible;mso-wrap-style:square;v-text-anchor:top" coordsize="14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" path="m,1l13,16r1,-1l1,,,1xe" fillcolor="black" stroked="f">
                      <v:path arrowok="t" o:connecttype="custom" o:connectlocs="0,1;13,16;14,15;1,0;0,1" o:connectangles="0,0,0,0,0"/>
                    </v:shape>
                    <v:shape id="Freeform 819" o:spid="_x0000_s2105" style="position:absolute;left:13236;top:10;width:0;height:0;visibility:visible;mso-wrap-style:square;v-text-anchor:top" coordsize="13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" path="m6,l,,6,15r7,l6,xe" fillcolor="black" stroked="f">
                      <v:path arrowok="t" o:connecttype="custom" o:connectlocs="6,0;0,0;6,15;13,15;6,0" o:connectangles="0,0,0,0,0"/>
                    </v:shape>
                    <v:shape id="Freeform 820" o:spid="_x0000_s2106" style="position:absolute;left:13236;top:10;width:0;height:0;visibility:visible;mso-wrap-style:square;v-text-anchor:top" coordsize="1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" path="m,2r13,8l14,8,1,,,2xe" fillcolor="black" stroked="f">
                      <v:path arrowok="t" o:connecttype="custom" o:connectlocs="0,2;13,10;14,8;1,0;0,2" o:connectangles="0,0,0,0,0"/>
                    </v:shape>
                    <v:shape id="Freeform 821" o:spid="_x0000_s2107" style="position:absolute;left:13236;top:10;width:0;height:0;visibility:visible;mso-wrap-style:square;v-text-anchor:top" coordsize="13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" path="m,l,4,13,15r,-4l,xe" fillcolor="black" stroked="f">
                      <v:path arrowok="t" o:connecttype="custom" o:connectlocs="0,0;0,4;13,15;13,11;0,0" o:connectangles="0,0,0,0,0"/>
                    </v:shape>
                    <v:rect id="Rectangle 822" o:spid="_x0000_s2108" style="position:absolute;left:13236;top:10;width:0;height: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" fillcolor="black" stroked="f"/>
                    <v:shape id="Freeform 823" o:spid="_x0000_s2109" style="position:absolute;left:13236;top:10;width:0;height:0;visibility:visible;mso-wrap-style:square;v-text-anchor:top" coordsize="13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" path="m,3l7,r6,11l7,15,,3xe" fillcolor="black" stroked="f">
                      <v:path arrowok="t" o:connecttype="custom" o:connectlocs="0,3;7,0;13,11;7,15;0,3" o:connectangles="0,0,0,0,0"/>
                    </v:shape>
                    <v:shape id="Freeform 824" o:spid="_x0000_s2110" style="position:absolute;left:13236;top:10;width:0;height:0;visibility:visible;mso-wrap-style:square;v-text-anchor:top" coordsize="9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" path="m,1l6,15,9,14,2,,,1xe" fillcolor="black" stroked="f">
                      <v:path arrowok="t" o:connecttype="custom" o:connectlocs="0,1;6,15;9,14;2,0;0,1" o:connectangles="0,0,0,0,0"/>
                    </v:shape>
                    <v:shape id="Freeform 825" o:spid="_x0000_s2111" style="position:absolute;left:13236;top:10;width:0;height:0;visibility:visible;mso-wrap-style:square;v-text-anchor:top" coordsize="6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" path="m3,l,,3,15r3,l3,xe" fillcolor="black" stroked="f">
                      <v:path arrowok="t" o:connecttype="custom" o:connectlocs="3,0;0,0;3,15;6,15;3,0" o:connectangles="0,0,0,0,0"/>
                    </v:shape>
                    <v:shape id="Freeform 826" o:spid="_x0000_s2112" style="position:absolute;left:13236;top:10;width:0;height:0;visibility:visible;mso-wrap-style:square;v-text-anchor:top" coordsize="9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" path="m,1l7,15,9,14,2,,,1xe" fillcolor="black" stroked="f">
                      <v:path arrowok="t" o:connecttype="custom" o:connectlocs="0,1;7,15;9,14;2,0;0,1" o:connectangles="0,0,0,0,0"/>
                    </v:shape>
                    <v:shape id="Freeform 827" o:spid="_x0000_s2113" style="position:absolute;left:13236;top:10;width:0;height:0;visibility:visible;mso-wrap-style:square;v-text-anchor:top" coordsize="7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" path="m,l,,7,14,,xe" fillcolor="black" stroked="f">
                      <v:path arrowok="t" o:connecttype="custom" o:connectlocs="0,0;0,0;7,14;7,14;0,0" o:connectangles="0,0,0,0,0"/>
                    </v:shape>
                    <v:rect id="Rectangle 828" o:spid="_x0000_s2114" style="position:absolute;left:13236;top:10;width:0;height: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" fillcolor="black" stroked="f"/>
                    <v:shape id="Freeform 829" o:spid="_x0000_s2115" style="position:absolute;left:13236;top:10;width:0;height:0;visibility:visible;mso-wrap-style:square;v-text-anchor:top" coordsize="7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" path="m,l3,,7,14r-4,l,xe" fillcolor="black" stroked="f">
                      <v:path arrowok="t" o:connecttype="custom" o:connectlocs="0,0;3,0;7,14;3,14;0,0" o:connectangles="0,0,0,0,0"/>
                    </v:shape>
                    <v:shape id="Freeform 830" o:spid="_x0000_s2116" style="position:absolute;left:13236;top:10;width:0;height:0;visibility:visible;mso-wrap-style:square;v-text-anchor:top" coordsize="7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" path="m,1l3,15,7,14,5,,,1xe" fillcolor="black" stroked="f">
                      <v:path arrowok="t" o:connecttype="custom" o:connectlocs="0,1;3,15;7,14;5,0;0,1" o:connectangles="0,0,0,0,0"/>
                    </v:shape>
                    <v:shape id="Freeform 831" o:spid="_x0000_s2117" style="position:absolute;left:13236;top:10;width:0;height:0;visibility:visible;mso-wrap-style:square;v-text-anchor:top" coordsize="3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" path="m2,l,,2,14r1,l2,xe" fillcolor="black" stroked="f">
                      <v:path arrowok="t" o:connecttype="custom" o:connectlocs="2,0;0,0;2,14;3,14;2,0" o:connectangles="0,0,0,0,0"/>
                    </v:shape>
                    <v:shape id="Freeform 832" o:spid="_x0000_s2118" style="position:absolute;left:13236;top:10;width:0;height:0;visibility:visible;mso-wrap-style:square;v-text-anchor:top" coordsize="8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" path="m,2l2,16,8,15,5,,,2xe" fillcolor="black" stroked="f">
                      <v:path arrowok="t" o:connecttype="custom" o:connectlocs="0,2;2,16;8,15;5,0;0,2" o:connectangles="0,0,0,0,0"/>
                    </v:shape>
                    <v:shape id="Freeform 833" o:spid="_x0000_s2119" style="position:absolute;left:13236;top:10;width:0;height:0;visibility:visible;mso-wrap-style:square;v-text-anchor:top" coordsize="2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" path="m,l,,2,14,,xe" fillcolor="black" stroked="f">
                      <v:path arrowok="t" o:connecttype="custom" o:connectlocs="0,0;0,0;2,14;2,14;0,0" o:connectangles="0,0,0,0,0"/>
                    </v:shape>
                    <v:rect id="Rectangle 834" o:spid="_x0000_s2120" style="position:absolute;left:13236;top:10;width:0;height: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" fillcolor="black" stroked="f"/>
                    <v:shape id="Freeform 835" o:spid="_x0000_s2121" style="position:absolute;left:13236;top:10;width:0;height:0;visibility:visible;mso-wrap-style:square;v-text-anchor:top" coordsize="3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" path="m,l2,,3,14r-1,l,xe" fillcolor="black" stroked="f">
                      <v:path arrowok="t" o:connecttype="custom" o:connectlocs="0,0;2,0;3,14;2,14;0,0" o:connectangles="0,0,0,0,0"/>
                    </v:shape>
                    <v:shape id="Freeform 836" o:spid="_x0000_s2122" style="position:absolute;left:13236;top:10;width:0;height:0;visibility:visible;mso-wrap-style:square;v-text-anchor:top" coordsize="9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" path="m,1l7,16,9,15,3,,,1xe" fillcolor="black" stroked="f">
                      <v:path arrowok="t" o:connecttype="custom" o:connectlocs="0,1;7,16;9,15;3,0;0,1" o:connectangles="0,0,0,0,0"/>
                    </v:shape>
                    <v:shape id="Freeform 837" o:spid="_x0000_s2123" style="position:absolute;left:13236;top:10;width:0;height:0;visibility:visible;mso-wrap-style:square;v-text-anchor:top" coordsize="7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" path="m4,l,,4,14r3,l4,xe" fillcolor="black" stroked="f">
                      <v:path arrowok="t" o:connecttype="custom" o:connectlocs="4,0;0,0;4,14;7,14;4,0" o:connectangles="0,0,0,0,0"/>
                    </v:shape>
                    <v:shape id="Freeform 838" o:spid="_x0000_s2124" style="position:absolute;left:13236;top:10;width:0;height:0;visibility:visible;mso-wrap-style:square;v-text-anchor:top" coordsize="9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" path="m,1l6,16,9,15,2,,,1xe" fillcolor="black" stroked="f">
                      <v:path arrowok="t" o:connecttype="custom" o:connectlocs="0,1;6,16;9,15;2,0;0,1" o:connectangles="0,0,0,0,0"/>
                    </v:shape>
                    <v:shape id="Freeform 839" o:spid="_x0000_s2125" style="position:absolute;left:13236;top:10;width:0;height:0;visibility:visible;mso-wrap-style:square;v-text-anchor:top" coordsize="6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" path="m,l,,6,15,,xe" fillcolor="black" stroked="f">
                      <v:path arrowok="t" o:connecttype="custom" o:connectlocs="0,0;0,0;6,15;6,15;0,0" o:connectangles="0,0,0,0,0"/>
                    </v:shape>
                    <v:rect id="Rectangle 840" o:spid="_x0000_s2126" style="position:absolute;left:13236;top:9;width:0;height: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" fillcolor="black" stroked="f"/>
                    <v:shape id="Freeform 841" o:spid="_x0000_s2127" style="position:absolute;left:13236;top:9;width:0;height:1;visibility:visible;mso-wrap-style:square;v-text-anchor:top" coordsize="4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" path="m,l2,,4,14r-2,l,xe" fillcolor="black" stroked="f">
                      <v:path arrowok="t" o:connecttype="custom" o:connectlocs="0,0;2,0;4,14;2,14;0,0" o:connectangles="0,0,0,0,0"/>
                    </v:shape>
                    <v:shape id="Freeform 842" o:spid="_x0000_s2128" style="position:absolute;left:13236;top:9;width:0;height:1;visibility:visible;mso-wrap-style:square;v-text-anchor:top" coordsize="6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" path="m,1l2,15,6,14,4,,,1xe" fillcolor="black" stroked="f">
                      <v:path arrowok="t" o:connecttype="custom" o:connectlocs="0,1;2,15;6,14;4,0;0,1" o:connectangles="0,0,0,0,0"/>
                    </v:shape>
                    <v:shape id="Freeform 843" o:spid="_x0000_s2129" style="position:absolute;left:13236;top:9;width:0;height:1;visibility:visible;mso-wrap-style:square;v-text-anchor:top" coordsize="2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" path="m1,l,,1,14r1,l1,xe" fillcolor="black" stroked="f">
                      <v:path arrowok="t" o:connecttype="custom" o:connectlocs="1,0;0,0;1,14;2,14;1,0" o:connectangles="0,0,0,0,0"/>
                    </v:shape>
                    <v:shape id="Freeform 844" o:spid="_x0000_s2130" style="position:absolute;left:13236;top:9;width:0;height:1;visibility:visible;mso-wrap-style:square;v-text-anchor:top" coordsize="14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" path="m,2l13,16r1,-1l1,,,2xe" fillcolor="black" stroked="f">
                      <v:path arrowok="t" o:connecttype="custom" o:connectlocs="0,2;13,16;14,15;1,0;0,2" o:connectangles="0,0,0,0,0"/>
                    </v:shape>
                    <v:shape id="Freeform 845" o:spid="_x0000_s2131" style="position:absolute;left:13236;top:9;width:0;height:1;visibility:visible;mso-wrap-style:square;v-text-anchor:top" coordsize="13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" path="m5,l,,7,14r6,l5,xe" fillcolor="black" stroked="f">
                      <v:path arrowok="t" o:connecttype="custom" o:connectlocs="5,0;0,0;7,14;13,14;5,0" o:connectangles="0,0,0,0,0"/>
                    </v:shape>
                    <v:shape id="Freeform 846" o:spid="_x0000_s2132" style="position:absolute;left:13236;top:9;width:0;height:1;visibility:visible;mso-wrap-style:square;v-text-anchor:top" coordsize="9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" path="m,1l7,16,9,15,2,,,1xe" fillcolor="black" stroked="f">
                      <v:path arrowok="t" o:connecttype="custom" o:connectlocs="0,1;7,16;9,15;2,0;0,1" o:connectangles="0,0,0,0,0"/>
                    </v:shape>
                    <v:shape id="Freeform 847" o:spid="_x0000_s2133" style="position:absolute;left:13236;top:9;width:0;height:1;visibility:visible;mso-wrap-style:square;v-text-anchor:top" coordsize="13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" path="m,l3,,13,14r-3,l,xe" fillcolor="black" stroked="f">
                      <v:path arrowok="t" o:connecttype="custom" o:connectlocs="0,0;3,0;13,14;10,14;0,0" o:connectangles="0,0,0,0,0"/>
                    </v:shape>
                    <v:rect id="Rectangle 848" o:spid="_x0000_s2134" style="position:absolute;left:13236;top:9;width:0;height: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" fillcolor="black" stroked="f"/>
                    <v:shape id="Freeform 849" o:spid="_x0000_s2135" style="position:absolute;left:13236;top:9;width:0;height:1;visibility:visible;mso-wrap-style:square;v-text-anchor:top" coordsize="7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" path="m,l4,,7,15r-3,l,xe" fillcolor="black" stroked="f">
                      <v:path arrowok="t" o:connecttype="custom" o:connectlocs="0,0;4,0;7,15;4,15;0,0" o:connectangles="0,0,0,0,0"/>
                    </v:shape>
                    <v:shape id="Freeform 850" o:spid="_x0000_s2136" style="position:absolute;left:13236;top:9;width:0;height:1;visibility:visible;mso-wrap-style:square;v-text-anchor:top" coordsize="6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" path="m,1l3,16,6,15,3,,,1xe" fillcolor="black" stroked="f">
                      <v:path arrowok="t" o:connecttype="custom" o:connectlocs="0,1;3,16;6,15;3,0;0,1" o:connectangles="0,0,0,0,0"/>
                    </v:shape>
                    <v:shape id="Freeform 851" o:spid="_x0000_s2137" style="position:absolute;left:13236;top:9;width:0;height:1;visibility:visible;mso-wrap-style:square;v-text-anchor:top" coordsize="3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" path="m1,l,,1,15r2,l1,xe" fillcolor="black" stroked="f">
                      <v:path arrowok="t" o:connecttype="custom" o:connectlocs="1,0;0,0;1,15;3,15;1,0" o:connectangles="0,0,0,0,0"/>
                    </v:shape>
                    <v:rect id="Rectangle 852" o:spid="_x0000_s2138" style="position:absolute;left:13236;top:9;width:0;height: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" fillcolor="black" stroked="f"/>
                    <v:shape id="Freeform 853" o:spid="_x0000_s2139" style="position:absolute;left:13236;top:9;width:0;height:1;visibility:visible;mso-wrap-style:square;v-text-anchor:top" coordsize="3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" path="m,l1,,3,15r-2,l,xe" fillcolor="black" stroked="f">
                      <v:path arrowok="t" o:connecttype="custom" o:connectlocs="0,0;1,0;3,15;1,15;0,0" o:connectangles="0,0,0,0,0"/>
                    </v:shape>
                    <v:shape id="Freeform 854" o:spid="_x0000_s2140" style="position:absolute;left:13236;top:9;width:0;height:1;visibility:visible;mso-wrap-style:square;v-text-anchor:top" coordsize="7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" path="m,1l4,16,7,15,4,,,1xe" fillcolor="black" stroked="f">
                      <v:path arrowok="t" o:connecttype="custom" o:connectlocs="0,1;4,16;7,15;4,0;0,1" o:connectangles="0,0,0,0,0"/>
                    </v:shape>
                    <v:shape id="Freeform 855" o:spid="_x0000_s2141" style="position:absolute;left:13236;top:9;width:0;height:1;visibility:visible;mso-wrap-style:square;v-text-anchor:top" coordsize="4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" path="m1,l,,1,15r3,l1,xe" fillcolor="black" stroked="f">
                      <v:path arrowok="t" o:connecttype="custom" o:connectlocs="1,0;0,0;1,15;4,15;1,0" o:connectangles="0,0,0,0,0"/>
                    </v:shape>
                    <v:rect id="Rectangle 856" o:spid="_x0000_s2142" style="position:absolute;left:13236;top:9;width:0;height: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" fillcolor="black" stroked="f"/>
                    <v:shape id="Freeform 857" o:spid="_x0000_s2143" style="position:absolute;left:13236;top:9;width:0;height:1;visibility:visible;mso-wrap-style:square;v-text-anchor:top" coordsize="3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" path="m,l1,,3,15r-2,l,xe" fillcolor="black" stroked="f">
                      <v:path arrowok="t" o:connecttype="custom" o:connectlocs="0,0;1,0;3,15;1,15;0,0" o:connectangles="0,0,0,0,0"/>
                    </v:shape>
                    <v:shape id="Freeform 858" o:spid="_x0000_s2144" style="position:absolute;left:13236;top:9;width:0;height:1;visibility:visible;mso-wrap-style:square;v-text-anchor:top" coordsize="9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" path="m,1l6,16,9,15,2,,,1xe" fillcolor="black" stroked="f">
                      <v:path arrowok="t" o:connecttype="custom" o:connectlocs="0,1;6,16;9,15;2,0;0,1" o:connectangles="0,0,0,0,0"/>
                    </v:shape>
                    <v:shape id="Freeform 859" o:spid="_x0000_s2145" style="position:absolute;left:13236;top:9;width:0;height:1;visibility:visible;mso-wrap-style:square;v-text-anchor:top" coordsize="6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" path="m3,l,,3,15r3,l3,xe" fillcolor="black" stroked="f">
                      <v:path arrowok="t" o:connecttype="custom" o:connectlocs="3,0;0,0;3,15;6,15;3,0" o:connectangles="0,0,0,0,0"/>
                    </v:shape>
                    <v:shape id="Freeform 860" o:spid="_x0000_s2146" style="position:absolute;left:13236;top:9;width:1;height:1;visibility:visible;mso-wrap-style:square;v-text-anchor:top" coordsize="14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" path="m,1l13,16r1,-2l1,,,1xe" fillcolor="black" stroked="f">
                      <v:path arrowok="t" o:connecttype="custom" o:connectlocs="0,1;13,16;14,14;1,0;0,1" o:connectangles="0,0,0,0,0"/>
                    </v:shape>
                    <v:shape id="Freeform 861" o:spid="_x0000_s2147" style="position:absolute;left:13236;top:9;width:1;height:1;visibility:visible;mso-wrap-style:square;v-text-anchor:top" coordsize="13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" path="m3,l,,10,15r3,l3,xe" fillcolor="black" stroked="f">
                      <v:path arrowok="t" o:connecttype="custom" o:connectlocs="3,0;0,0;10,15;13,15;3,0" o:connectangles="0,0,0,0,0"/>
                    </v:shape>
                    <v:shape id="Freeform 862" o:spid="_x0000_s2148" style="position:absolute;left:13236;top:9;width:1;height:1;visibility:visible;mso-wrap-style:square;v-text-anchor:top" coordsize="7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" path="m,1l3,15,7,14,3,,,1xe" fillcolor="black" stroked="f">
                      <v:path arrowok="t" o:connecttype="custom" o:connectlocs="0,1;3,15;7,14;3,0;0,1" o:connectangles="0,0,0,0,0"/>
                    </v:shape>
                    <v:shape id="Freeform 863" o:spid="_x0000_s2149" style="position:absolute;left:13236;top:9;width:1;height:1;visibility:visible;mso-wrap-style:square;v-text-anchor:top" coordsize="13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" path="m,l5,r8,15l9,15,,xe" fillcolor="black" stroked="f">
                      <v:path arrowok="t" o:connecttype="custom" o:connectlocs="0,0;5,0;13,15;9,15;0,0" o:connectangles="0,0,0,0,0"/>
                    </v:shape>
                    <v:rect id="Rectangle 864" o:spid="_x0000_s2150" style="position:absolute;left:13236;top:9;width:1;height: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" fillcolor="black" stroked="f"/>
                    <v:shape id="Freeform 865" o:spid="_x0000_s2151" style="position:absolute;left:13236;top:9;width:1;height:1;visibility:visible;mso-wrap-style:square;v-text-anchor:top" coordsize="3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" path="m,l1,,3,14r-2,l,xe" fillcolor="black" stroked="f">
                      <v:path arrowok="t" o:connecttype="custom" o:connectlocs="0,0;1,0;3,14;1,14;0,0" o:connectangles="0,0,0,0,0"/>
                    </v:shape>
                    <v:shape id="Freeform 866" o:spid="_x0000_s2152" style="position:absolute;left:13236;top:9;width:1;height:1;visibility:visible;mso-wrap-style:square;v-text-anchor:top" coordsize="8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" path="m,1l6,15,8,14,2,,,1xe" fillcolor="black" stroked="f">
                      <v:path arrowok="t" o:connecttype="custom" o:connectlocs="0,1;6,15;8,14;2,0;0,1" o:connectangles="0,0,0,0,0"/>
                    </v:shape>
                    <v:shape id="Freeform 867" o:spid="_x0000_s2153" style="position:absolute;left:13236;top:9;width:1;height:1;visibility:visible;mso-wrap-style:square;v-text-anchor:top" coordsize="6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" path="m3,l,,3,14r3,l3,xe" fillcolor="black" stroked="f">
                      <v:path arrowok="t" o:connecttype="custom" o:connectlocs="3,0;0,0;3,14;6,14;3,0" o:connectangles="0,0,0,0,0"/>
                    </v:shape>
                    <v:rect id="Rectangle 868" o:spid="_x0000_s2154" style="position:absolute;left:13237;top:9;width:0;height: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" fillcolor="black" stroked="f"/>
                    <v:shape id="Freeform 869" o:spid="_x0000_s2155" style="position:absolute;left:13237;top:9;width:0;height:1;visibility:visible;mso-wrap-style:square;v-text-anchor:top" coordsize="6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" path="m,l3,,6,14r-3,l,xe" fillcolor="black" stroked="f">
                      <v:path arrowok="t" o:connecttype="custom" o:connectlocs="0,0;3,0;6,14;3,14;0,0" o:connectangles="0,0,0,0,0"/>
                    </v:shape>
                    <v:shape id="Freeform 870" o:spid="_x0000_s2156" style="position:absolute;left:13237;top:9;width:0;height:1;visibility:visible;mso-wrap-style:square;v-text-anchor:top" coordsize="9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" path="m,1l7,15,9,14,2,,,1xe" fillcolor="black" stroked="f">
                      <v:path arrowok="t" o:connecttype="custom" o:connectlocs="0,1;7,15;9,14;2,0;0,1" o:connectangles="0,0,0,0,0"/>
                    </v:shape>
                    <v:shape id="Freeform 871" o:spid="_x0000_s2157" style="position:absolute;left:13237;top:9;width:0;height:1;visibility:visible;mso-wrap-style:square;v-text-anchor:top" coordsize="7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" path="m3,l,,3,14r4,l3,xe" fillcolor="black" stroked="f">
                      <v:path arrowok="t" o:connecttype="custom" o:connectlocs="3,0;0,0;3,14;7,14;3,0" o:connectangles="0,0,0,0,0"/>
                    </v:shape>
                    <v:shape id="Freeform 872" o:spid="_x0000_s2158" style="position:absolute;left:13237;top:9;width:0;height:0;visibility:visible;mso-wrap-style:square;v-text-anchor:top" coordsize="15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" path="m,2l13,16r2,-1l1,,,2xe" fillcolor="black" stroked="f">
                      <v:path arrowok="t" o:connecttype="custom" o:connectlocs="0,2;13,16;15,15;1,0;0,2" o:connectangles="0,0,0,0,0"/>
                    </v:shape>
                    <v:shape id="Freeform 873" o:spid="_x0000_s2159" style="position:absolute;left:13237;top:9;width:0;height:1;visibility:visible;mso-wrap-style:square;v-text-anchor:top" coordsize="13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" path="m3,l,,10,14r3,l3,xe" fillcolor="black" stroked="f">
                      <v:path arrowok="t" o:connecttype="custom" o:connectlocs="3,0;0,0;10,14;13,14;3,0" o:connectangles="0,0,0,0,0"/>
                    </v:shape>
                    <v:shape id="Freeform 874" o:spid="_x0000_s2160" style="position:absolute;left:13237;top:9;width:0;height:0;visibility:visible;mso-wrap-style:square;v-text-anchor:top" coordsize="9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" path="m,1l7,16,9,15,3,,,1xe" fillcolor="black" stroked="f">
                      <v:path arrowok="t" o:connecttype="custom" o:connectlocs="0,1;7,16;9,15;3,0;0,1" o:connectangles="0,0,0,0,0"/>
                    </v:shape>
                    <v:shape id="Freeform 875" o:spid="_x0000_s2161" style="position:absolute;left:13237;top:9;width:0;height:0;visibility:visible;mso-wrap-style:square;v-text-anchor:top" coordsize="14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" path="m,l3,,14,14r-4,l,xe" fillcolor="black" stroked="f">
                      <v:path arrowok="t" o:connecttype="custom" o:connectlocs="0,0;3,0;14,14;10,14;0,0" o:connectangles="0,0,0,0,0"/>
                    </v:shape>
                    <v:rect id="Rectangle 876" o:spid="_x0000_s2162" style="position:absolute;left:13237;top:9;width:0;height: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" fillcolor="black" stroked="f"/>
                    <v:shape id="Freeform 877" o:spid="_x0000_s2163" style="position:absolute;left:13237;top:9;width:0;height:0;visibility:visible;mso-wrap-style:square;v-text-anchor:top" coordsize="6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" path="m,l3,,6,15r-3,l,xe" fillcolor="black" stroked="f">
                      <v:path arrowok="t" o:connecttype="custom" o:connectlocs="0,0;3,0;6,15;3,15;0,0" o:connectangles="0,0,0,0,0"/>
                    </v:shape>
                    <v:rect id="Rectangle 878" o:spid="_x0000_s2164" style="position:absolute;left:13237;top:9;width:0;height: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" fillcolor="black" stroked="f"/>
                    <v:shape id="Freeform 879" o:spid="_x0000_s2165" style="position:absolute;left:13237;top:9;width:0;height:0;visibility:visible;mso-wrap-style:square;v-text-anchor:top" coordsize="13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" path="m,l6,r7,15l6,15,,xe" fillcolor="black" stroked="f">
                      <v:path arrowok="t" o:connecttype="custom" o:connectlocs="0,0;6,0;13,15;6,15;0,0" o:connectangles="0,0,0,0,0"/>
                    </v:shape>
                    <v:shape id="Freeform 880" o:spid="_x0000_s2166" style="position:absolute;left:13237;top:9;width:0;height:0;visibility:visible;mso-wrap-style:square;v-text-anchor:top" coordsize="14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" path="m,1l13,15r1,-1l1,,,1xe" fillcolor="black" stroked="f">
                      <v:path arrowok="t" o:connecttype="custom" o:connectlocs="0,1;13,15;14,14;1,0;0,1" o:connectangles="0,0,0,0,0"/>
                    </v:shape>
                    <v:shape id="Freeform 881" o:spid="_x0000_s2167" style="position:absolute;left:13237;top:9;width:0;height:0;visibility:visible;mso-wrap-style:square;v-text-anchor:top" coordsize="13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" path="m7,l,,7,15r6,l7,xe" fillcolor="black" stroked="f">
                      <v:path arrowok="t" o:connecttype="custom" o:connectlocs="7,0;0,0;7,15;13,15;7,0" o:connectangles="0,0,0,0,0"/>
                    </v:shape>
                    <v:shape id="Freeform 882" o:spid="_x0000_s2168" style="position:absolute;left:13237;top:9;width:0;height:0;visibility:visible;mso-wrap-style:square;v-text-anchor:top" coordsize="1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" path="m,2r13,8l15,8,1,,,2xe" fillcolor="black" stroked="f">
                      <v:path arrowok="t" o:connecttype="custom" o:connectlocs="0,2;13,10;15,8;1,0;0,2" o:connectangles="0,0,0,0,0"/>
                    </v:shape>
                    <v:shape id="Freeform 883" o:spid="_x0000_s2169" style="position:absolute;left:13237;top:9;width:0;height:0;visibility:visible;mso-wrap-style:square;v-text-anchor:top" coordsize="13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" path="m,l,3,13,14r,-3l,xe" fillcolor="black" stroked="f">
                      <v:path arrowok="t" o:connecttype="custom" o:connectlocs="0,0;0,3;13,14;13,11;0,0" o:connectangles="0,0,0,0,0"/>
                    </v:shape>
                    <v:rect id="Rectangle 884" o:spid="_x0000_s2170" style="position:absolute;left:13237;top:9;width:0;height: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" fillcolor="black" stroked="f"/>
                    <v:shape id="Freeform 885" o:spid="_x0000_s2171" style="position:absolute;left:13237;top:9;width:0;height:0;visibility:visible;mso-wrap-style:square;v-text-anchor:top" coordsize="14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" path="m,3l7,r7,11l7,14,,3xe" fillcolor="black" stroked="f">
                      <v:path arrowok="t" o:connecttype="custom" o:connectlocs="0,3;7,0;14,11;7,14;0,3" o:connectangles="0,0,0,0,0"/>
                    </v:shape>
                    <v:shape id="Freeform 886" o:spid="_x0000_s2172" style="position:absolute;left:13237;top:9;width:0;height:0;visibility:visible;mso-wrap-style:square;v-text-anchor:top" coordsize="14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" path="m,2l13,16r1,-1l1,,,2xe" fillcolor="black" stroked="f">
                      <v:path arrowok="t" o:connecttype="custom" o:connectlocs="0,2;13,16;14,15;1,0;0,2" o:connectangles="0,0,0,0,0"/>
                    </v:shape>
                    <v:shape id="Freeform 887" o:spid="_x0000_s2173" style="position:absolute;left:13237;top:9;width:0;height:0;visibility:visible;mso-wrap-style:square;v-text-anchor:top" coordsize="13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" path="m6,l,,6,14r7,l6,xe" fillcolor="black" stroked="f">
                      <v:path arrowok="t" o:connecttype="custom" o:connectlocs="6,0;0,0;6,14;13,14;6,0" o:connectangles="0,0,0,0,0"/>
                    </v:shape>
                    <v:shape id="Freeform 888" o:spid="_x0000_s2174" style="position:absolute;left:13237;top:9;width:0;height:0;visibility:visible;mso-wrap-style:square;v-text-anchor:top" coordsize="14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" path="m,1l13,16r1,-1l1,,,1xe" fillcolor="black" stroked="f">
                      <v:path arrowok="t" o:connecttype="custom" o:connectlocs="0,1;13,16;14,15;1,0;0,1" o:connectangles="0,0,0,0,0"/>
                    </v:shape>
                    <v:shape id="Freeform 889" o:spid="_x0000_s2175" style="position:absolute;left:13237;top:9;width:0;height:0;visibility:visible;mso-wrap-style:square;v-text-anchor:top" coordsize="13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" path="m,l,,13,14,,xe" fillcolor="black" stroked="f">
                      <v:path arrowok="t" o:connecttype="custom" o:connectlocs="0,0;0,0;13,14;13,14;0,0" o:connectangles="0,0,0,0,0"/>
                    </v:shape>
                    <v:rect id="Rectangle 890" o:spid="_x0000_s2176" style="position:absolute;left:13237;top:9;width:0;height: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" fillcolor="black" stroked="f"/>
                    <v:shape id="Freeform 891" o:spid="_x0000_s2177" style="position:absolute;left:13237;top:9;width:0;height:0;visibility:visible;mso-wrap-style:square;v-text-anchor:top" coordsize="13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" path="m,l6,r7,15l6,15,,xe" fillcolor="black" stroked="f">
                      <v:path arrowok="t" o:connecttype="custom" o:connectlocs="0,0;6,0;13,15;6,15;0,0" o:connectangles="0,0,0,0,0"/>
                    </v:shape>
                    <v:shape id="Freeform 892" o:spid="_x0000_s2178" style="position:absolute;left:13237;top:9;width:0;height:0;visibility:visible;mso-wrap-style:square;v-text-anchor:top" coordsize="7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" path="m,1l2,16,7,15,4,,,1xe" fillcolor="black" stroked="f">
                      <v:path arrowok="t" o:connecttype="custom" o:connectlocs="0,1;2,16;7,15;4,0;0,1" o:connectangles="0,0,0,0,0"/>
                    </v:shape>
                    <v:shape id="Freeform 893" o:spid="_x0000_s2179" style="position:absolute;left:13237;top:9;width:0;height:0;visibility:visible;mso-wrap-style:square;v-text-anchor:top" coordsize="2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" path="m1,l,,1,15r1,l1,xe" fillcolor="black" stroked="f">
                      <v:path arrowok="t" o:connecttype="custom" o:connectlocs="1,0;0,0;1,15;2,15;1,0" o:connectangles="0,0,0,0,0"/>
                    </v:shape>
                    <v:shape id="Freeform 894" o:spid="_x0000_s2180" style="position:absolute;left:13237;top:9;width:0;height:0;visibility:visible;mso-wrap-style:square;v-text-anchor:top" coordsize="14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" path="m,1l13,16r1,-1l1,,,1xe" fillcolor="black" stroked="f">
                      <v:path arrowok="t" o:connecttype="custom" o:connectlocs="0,1;13,16;14,15;1,0;0,1" o:connectangles="0,0,0,0,0"/>
                    </v:shape>
                    <v:shape id="Freeform 895" o:spid="_x0000_s2181" style="position:absolute;left:13237;top:9;width:0;height:0;visibility:visible;mso-wrap-style:square;v-text-anchor:top" coordsize="13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" path="m5,l,,8,15r5,l5,xe" fillcolor="black" stroked="f">
                      <v:path arrowok="t" o:connecttype="custom" o:connectlocs="5,0;0,0;8,15;13,15;5,0" o:connectangles="0,0,0,0,0"/>
                    </v:shape>
                    <v:rect id="Rectangle 896" o:spid="_x0000_s2182" style="position:absolute;left:13237;top:9;width:0;height: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" fillcolor="black" stroked="f"/>
                    <v:shape id="Freeform 897" o:spid="_x0000_s2183" style="position:absolute;left:13237;top:9;width:0;height:0;visibility:visible;mso-wrap-style:square;v-text-anchor:top" coordsize="13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" path="m,l7,r6,15l7,15,,xe" fillcolor="black" stroked="f">
                      <v:path arrowok="t" o:connecttype="custom" o:connectlocs="0,0;7,0;13,15;7,15;0,0" o:connectangles="0,0,0,0,0"/>
                    </v:shape>
                    <v:shape id="Freeform 898" o:spid="_x0000_s2184" style="position:absolute;left:13237;top:9;width:0;height:0;visibility:visible;mso-wrap-style:square;v-text-anchor:top" coordsize="15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" path="m,1l14,16r1,-2l2,,,1xe" fillcolor="black" stroked="f">
                      <v:path arrowok="t" o:connecttype="custom" o:connectlocs="0,1;14,16;15,14;2,0;0,1" o:connectangles="0,0,0,0,0"/>
                    </v:shape>
                    <v:shape id="Freeform 899" o:spid="_x0000_s2185" style="position:absolute;left:13237;top:9;width:0;height:0;visibility:visible;mso-wrap-style:square;v-text-anchor:top" coordsize="14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" path="m7,l,,7,15r7,l7,xe" fillcolor="black" stroked="f">
                      <v:path arrowok="t" o:connecttype="custom" o:connectlocs="7,0;0,0;7,15;14,15;7,0" o:connectangles="0,0,0,0,0"/>
                    </v:shape>
                    <v:shape id="Freeform 900" o:spid="_x0000_s2186" style="position:absolute;left:13237;top:9;width:0;height:0;visibility:visible;mso-wrap-style:square;v-text-anchor:top" coordsize="14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" path="m,1l13,15r1,-1l1,,,1xe" fillcolor="black" stroked="f">
                      <v:path arrowok="t" o:connecttype="custom" o:connectlocs="0,1;13,15;14,14;1,0;0,1" o:connectangles="0,0,0,0,0"/>
                    </v:shape>
                    <v:shape id="Freeform 901" o:spid="_x0000_s2187" style="position:absolute;left:13237;top:9;width:0;height:0;visibility:visible;mso-wrap-style:square;v-text-anchor:top" coordsize="13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" path="m,l,,13,15,,xe" fillcolor="black" stroked="f">
                      <v:path arrowok="t" o:connecttype="custom" o:connectlocs="0,0;0,0;13,15;13,15;0,0" o:connectangles="0,0,0,0,0"/>
                    </v:shape>
                    <v:shape id="Freeform 902" o:spid="_x0000_s2188" style="position:absolute;left:13237;top:9;width:0;height:0;visibility:visible;mso-wrap-style:square;v-text-anchor:top" coordsize="14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" path="m,1l13,15r1,-1l1,,,1xe" fillcolor="black" stroked="f">
                      <v:path arrowok="t" o:connecttype="custom" o:connectlocs="0,1;13,15;14,14;1,0;0,1" o:connectangles="0,0,0,0,0"/>
                    </v:shape>
                    <v:shape id="Freeform 903" o:spid="_x0000_s2189" style="position:absolute;left:13237;top:9;width:0;height:0;visibility:visible;mso-wrap-style:square;v-text-anchor:top" coordsize="13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" path="m,l,,13,14,,xe" fillcolor="black" stroked="f">
                      <v:path arrowok="t" o:connecttype="custom" o:connectlocs="0,0;0,0;13,14;13,14;0,0" o:connectangles="0,0,0,0,0"/>
                    </v:shape>
                    <v:shape id="Freeform 904" o:spid="_x0000_s2190" style="position:absolute;left:13237;top:9;width:0;height:0;visibility:visible;mso-wrap-style:square;v-text-anchor:top" coordsize="11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" path="m,2l9,12r2,-2l2,,,2xe" fillcolor="black" stroked="f">
                      <v:path arrowok="t" o:connecttype="custom" o:connectlocs="0,2;9,12;11,10;2,0;0,2" o:connectangles="0,0,0,0,0"/>
                    </v:shape>
                    <v:shape id="Freeform 905" o:spid="_x0000_s2191" style="position:absolute;left:13237;top:9;width:0;height:0;visibility:visible;mso-wrap-style:square;v-text-anchor:top" coordsize="13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" path="m,l2,2,13,14,11,12,,xe" fillcolor="black" stroked="f">
                      <v:path arrowok="t" o:connecttype="custom" o:connectlocs="0,0;2,2;13,14;11,12;0,0" o:connectangles="0,0,0,0,0"/>
                    </v:shape>
                    <v:shape id="Freeform 906" o:spid="_x0000_s2192" style="position:absolute;left:13237;top:9;width:0;height:0;visibility:visible;mso-wrap-style:square;v-text-anchor:top" coordsize="15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" path="m,1l13,16r2,-1l1,,,1xe" fillcolor="black" stroked="f">
                      <v:path arrowok="t" o:connecttype="custom" o:connectlocs="0,1;13,16;15,15;1,0;0,1" o:connectangles="0,0,0,0,0"/>
                    </v:shape>
                    <v:shape id="Freeform 907" o:spid="_x0000_s2193" style="position:absolute;left:13237;top:9;width:0;height:0;visibility:visible;mso-wrap-style:square;v-text-anchor:top" coordsize="13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" path="m2,2l,,11,12r2,2l2,2xe" fillcolor="black" stroked="f">
                      <v:path arrowok="t" o:connecttype="custom" o:connectlocs="2,2;0,0;11,12;13,14;2,2" o:connectangles="0,0,0,0,0"/>
                    </v:shape>
                    <v:rect id="Rectangle 908" o:spid="_x0000_s2194" style="position:absolute;left:13237;top:9;width:0;height: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" fillcolor="black" stroked="f"/>
                    <v:shape id="Freeform 909" o:spid="_x0000_s2195" style="position:absolute;left:13237;top:9;width:0;height:0;visibility:visible;mso-wrap-style:square;v-text-anchor:top" coordsize="14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" path="m,l7,r7,15l7,15,,xe" fillcolor="black" stroked="f">
                      <v:path arrowok="t" o:connecttype="custom" o:connectlocs="0,0;7,0;14,15;7,15;0,0" o:connectangles="0,0,0,0,0"/>
                    </v:shape>
                    <v:shape id="Freeform 910" o:spid="_x0000_s2196" style="position:absolute;left:13237;top:9;width:0;height:0;visibility:visible;mso-wrap-style:square;v-text-anchor:top" coordsize="15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" path="m,1l14,16r1,-1l1,,,1xe" fillcolor="black" stroked="f">
                      <v:path arrowok="t" o:connecttype="custom" o:connectlocs="0,1;14,16;15,15;1,0;0,1" o:connectangles="0,0,0,0,0"/>
                    </v:shape>
                    <v:shape id="Freeform 911" o:spid="_x0000_s2197" style="position:absolute;left:13237;top:9;width:0;height:0;visibility:visible;mso-wrap-style:square;v-text-anchor:top" coordsize="14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" path="m7,l,,7,15r7,l7,xe" fillcolor="black" stroked="f">
                      <v:path arrowok="t" o:connecttype="custom" o:connectlocs="7,0;0,0;7,15;14,15;7,0" o:connectangles="0,0,0,0,0"/>
                    </v:shape>
                    <v:shape id="Freeform 912" o:spid="_x0000_s2198" style="position:absolute;left:13237;top:9;width:0;height:0;visibility:visible;mso-wrap-style:square;v-text-anchor:top" coordsize="9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" path="m,1l6,16,9,15,2,,,1xe" fillcolor="black" stroked="f">
                      <v:path arrowok="t" o:connecttype="custom" o:connectlocs="0,1;6,16;9,15;2,0;0,1" o:connectangles="0,0,0,0,0"/>
                    </v:shape>
                    <v:shape id="Freeform 913" o:spid="_x0000_s2199" style="position:absolute;left:13237;top:9;width:0;height:0;visibility:visible;mso-wrap-style:square;v-text-anchor:top" coordsize="14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" path="m,l4,,14,15r-4,l,xe" fillcolor="black" stroked="f">
                      <v:path arrowok="t" o:connecttype="custom" o:connectlocs="0,0;4,0;14,15;10,15;0,0" o:connectangles="0,0,0,0,0"/>
                    </v:shape>
                    <v:rect id="Rectangle 914" o:spid="_x0000_s2200" style="position:absolute;left:13237;top:9;width:0;height: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" fillcolor="black" stroked="f"/>
                    <v:shape id="Freeform 915" o:spid="_x0000_s2201" style="position:absolute;left:13237;top:9;width:0;height:0;visibility:visible;mso-wrap-style:square;v-text-anchor:top" coordsize="7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" path="m,l3,,7,15r-4,l,xe" fillcolor="black" stroked="f">
                      <v:path arrowok="t" o:connecttype="custom" o:connectlocs="0,0;3,0;7,15;3,15;0,0" o:connectangles="0,0,0,0,0"/>
                    </v:shape>
                    <v:shape id="Freeform 916" o:spid="_x0000_s2202" style="position:absolute;left:13237;top:9;width:0;height:0;visibility:visible;mso-wrap-style:square;v-text-anchor:top" coordsize="6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" path="m,1l3,16,6,15,4,,,1xe" fillcolor="black" stroked="f">
                      <v:path arrowok="t" o:connecttype="custom" o:connectlocs="0,1;3,16;6,15;4,0;0,1" o:connectangles="0,0,0,0,0"/>
                    </v:shape>
                    <v:shape id="Freeform 917" o:spid="_x0000_s2203" style="position:absolute;left:13237;top:9;width:0;height:0;visibility:visible;mso-wrap-style:square;v-text-anchor:top" coordsize="3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" path="m2,l,,2,15r1,l2,xe" fillcolor="black" stroked="f">
                      <v:path arrowok="t" o:connecttype="custom" o:connectlocs="2,0;0,0;2,15;3,15;2,0" o:connectangles="0,0,0,0,0"/>
                    </v:shape>
                    <v:rect id="Rectangle 918" o:spid="_x0000_s2204" style="position:absolute;left:13237;top:9;width:0;height: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" fillcolor="black" stroked="f"/>
                    <v:shape id="Freeform 919" o:spid="_x0000_s2205" style="position:absolute;left:13237;top:9;width:1;height:0;visibility:visible;mso-wrap-style:square;v-text-anchor:top" coordsize="14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" path="m,1l13,15r1,-1l1,,,1xe" fillcolor="black" stroked="f">
                      <v:path arrowok="t" o:connecttype="custom" o:connectlocs="0,1;13,15;14,14;1,0;0,1" o:connectangles="0,0,0,0,0"/>
                    </v:shape>
                    <v:shape id="Freeform 920" o:spid="_x0000_s2206" style="position:absolute;left:13237;top:9;width:1;height:0;visibility:visible;mso-wrap-style:square;v-text-anchor:top" coordsize="13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" path="m6,l,,6,14r7,l6,xe" fillcolor="black" stroked="f">
                      <v:path arrowok="t" o:connecttype="custom" o:connectlocs="6,0;0,0;6,14;13,14;6,0" o:connectangles="0,0,0,0,0"/>
                    </v:shape>
                    <v:shape id="Freeform 921" o:spid="_x0000_s2207" style="position:absolute;left:13237;top:9;width:1;height:0;visibility:visible;mso-wrap-style:square;v-text-anchor:top" coordsize="14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" path="m,1l13,15r1,-1l1,,,1xe" fillcolor="black" stroked="f">
                      <v:path arrowok="t" o:connecttype="custom" o:connectlocs="0,1;13,15;14,14;1,0;0,1" o:connectangles="0,0,0,0,0"/>
                    </v:shape>
                    <v:shape id="Freeform 922" o:spid="_x0000_s2208" style="position:absolute;left:13237;top:9;width:1;height:0;visibility:visible;mso-wrap-style:square;v-text-anchor:top" coordsize="13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" path="m,l,,13,14,,xe" fillcolor="black" stroked="f">
                      <v:path arrowok="t" o:connecttype="custom" o:connectlocs="0,0;0,0;13,14;13,14;0,0" o:connectangles="0,0,0,0,0"/>
                    </v:shape>
                    <v:shape id="Freeform 923" o:spid="_x0000_s2209" style="position:absolute;left:13237;top:9;width:1;height:0;visibility:visible;mso-wrap-style:square;v-text-anchor:top" coordsize="14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" path="m,2l13,16r1,-1l1,,,2xe" fillcolor="black" stroked="f">
                      <v:path arrowok="t" o:connecttype="custom" o:connectlocs="0,2;13,16;14,15;1,0;0,2" o:connectangles="0,0,0,0,0"/>
                    </v:shape>
                    <v:shape id="Freeform 924" o:spid="_x0000_s2210" style="position:absolute;left:13237;top:9;width:1;height:0;visibility:visible;mso-wrap-style:square;v-text-anchor:top" coordsize="13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" path="m,l,,13,14,,xe" fillcolor="black" stroked="f">
                      <v:path arrowok="t" o:connecttype="custom" o:connectlocs="0,0;0,0;13,14;13,14;0,0" o:connectangles="0,0,0,0,0"/>
                    </v:shape>
                    <v:rect id="Rectangle 925" o:spid="_x0000_s2211" style="position:absolute;left:13238;top:9;width:0;height: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" fillcolor="black" stroked="f"/>
                    <v:shape id="Freeform 926" o:spid="_x0000_s2212" style="position:absolute;left:13237;top:9;width:1;height:0;visibility:visible;mso-wrap-style:square;v-text-anchor:top" coordsize="13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" path="m,l7,r6,14l7,14,,xe" fillcolor="black" stroked="f">
                      <v:path arrowok="t" o:connecttype="custom" o:connectlocs="0,0;7,0;13,14;7,14;0,0" o:connectangles="0,0,0,0,0"/>
                    </v:shape>
                    <v:shape id="Freeform 927" o:spid="_x0000_s2213" style="position:absolute;left:13238;top:9;width:0;height:0;visibility:visible;mso-wrap-style:square;v-text-anchor:top" coordsize="12,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" path="m,3l9,13r3,-2l3,,,3xe" fillcolor="black" stroked="f">
                      <v:path arrowok="t" o:connecttype="custom" o:connectlocs="0,3;9,13;12,11;3,0;0,3" o:connectangles="0,0,0,0,0"/>
                    </v:shape>
                    <v:shape id="Freeform 928" o:spid="_x0000_s2214" style="position:absolute;left:13238;top:9;width:0;height:0;visibility:visible;mso-wrap-style:square;v-text-anchor:top" coordsize="9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" path="m5,l,2,5,14,9,12,5,xe" fillcolor="black" stroked="f">
                      <v:path arrowok="t" o:connecttype="custom" o:connectlocs="5,0;0,2;5,14;9,12;5,0" o:connectangles="0,0,0,0,0"/>
                    </v:shape>
                    <v:shape id="Freeform 929" o:spid="_x0000_s2215" style="position:absolute;left:13238;top:9;width:0;height:0;visibility:visible;mso-wrap-style:square;v-text-anchor:top" coordsize="7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" path="m,1l3,16,7,15,3,,,1xe" fillcolor="black" stroked="f">
                      <v:path arrowok="t" o:connecttype="custom" o:connectlocs="0,1;3,16;7,15;3,0;0,1" o:connectangles="0,0,0,0,0"/>
                    </v:shape>
                    <v:shape id="Freeform 930" o:spid="_x0000_s2216" style="position:absolute;left:13238;top:9;width:0;height:0;visibility:visible;mso-wrap-style:square;v-text-anchor:top" coordsize="9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" path="m,3l3,,9,13,6,15,,3xe" fillcolor="black" stroked="f">
                      <v:path arrowok="t" o:connecttype="custom" o:connectlocs="0,3;3,0;9,13;6,15;0,3" o:connectangles="0,0,0,0,0"/>
                    </v:shape>
                    <v:shape id="Freeform 931" o:spid="_x0000_s2217" style="position:absolute;left:13238;top:9;width:0;height:0;visibility:visible;mso-wrap-style:square;v-text-anchor:top" coordsize="14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" path="m,1l13,16r1,-1l1,,,1xe" fillcolor="black" stroked="f">
                      <v:path arrowok="t" o:connecttype="custom" o:connectlocs="0,1;13,16;14,15;1,0;0,1" o:connectangles="0,0,0,0,0"/>
                    </v:shape>
                    <v:shape id="Freeform 932" o:spid="_x0000_s2218" style="position:absolute;left:13238;top:9;width:0;height:0;visibility:visible;mso-wrap-style:square;v-text-anchor:top" coordsize="13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" path="m5,l,,9,15r4,l5,xe" fillcolor="black" stroked="f">
                      <v:path arrowok="t" o:connecttype="custom" o:connectlocs="5,0;0,0;9,15;13,15;5,0" o:connectangles="0,0,0,0,0"/>
                    </v:shape>
                    <v:rect id="Rectangle 933" o:spid="_x0000_s2219" style="position:absolute;left:13238;top:9;width:0;height: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" fillcolor="black" stroked="f"/>
                    <v:shape id="Freeform 934" o:spid="_x0000_s2220" style="position:absolute;left:13238;top:9;width:0;height:0;visibility:visible;mso-wrap-style:square;v-text-anchor:top" coordsize="13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" path="m,l7,r6,15l7,15,,xe" fillcolor="black" stroked="f">
                      <v:path arrowok="t" o:connecttype="custom" o:connectlocs="0,0;7,0;13,15;7,15;0,0" o:connectangles="0,0,0,0,0"/>
                    </v:shape>
                    <v:shape id="Freeform 935" o:spid="_x0000_s2221" style="position:absolute;left:13238;top:9;width:0;height:0;visibility:visible;mso-wrap-style:square;v-text-anchor:top" coordsize="14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" path="m,1l13,16r1,-2l1,,,1xe" fillcolor="black" stroked="f">
                      <v:path arrowok="t" o:connecttype="custom" o:connectlocs="0,1;13,16;14,14;1,0;0,1" o:connectangles="0,0,0,0,0"/>
                    </v:shape>
                    <v:shape id="Freeform 936" o:spid="_x0000_s2222" style="position:absolute;left:13238;top:9;width:0;height:0;visibility:visible;mso-wrap-style:square;v-text-anchor:top" coordsize="13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" path="m7,l,,7,15r6,l7,xe" fillcolor="black" stroked="f">
                      <v:path arrowok="t" o:connecttype="custom" o:connectlocs="7,0;0,0;7,15;13,15;7,0" o:connectangles="0,0,0,0,0"/>
                    </v:shape>
                    <v:shape id="Freeform 937" o:spid="_x0000_s2223" style="position:absolute;left:13238;top:9;width:0;height:0;visibility:visible;mso-wrap-style:square;v-text-anchor:top" coordsize="6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" path="m,1l3,15,6,14,3,,,1xe" fillcolor="black" stroked="f">
                      <v:path arrowok="t" o:connecttype="custom" o:connectlocs="0,1;3,15;6,14;3,0;0,1" o:connectangles="0,0,0,0,0"/>
                    </v:shape>
                    <v:shape id="Freeform 938" o:spid="_x0000_s2224" style="position:absolute;left:13238;top:9;width:0;height:0;visibility:visible;mso-wrap-style:square;v-text-anchor:top" coordsize="13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" path="m,l6,r7,15l9,15,,xe" fillcolor="black" stroked="f">
                      <v:path arrowok="t" o:connecttype="custom" o:connectlocs="0,0;6,0;13,15;9,15;0,0" o:connectangles="0,0,0,0,0"/>
                    </v:shape>
                    <v:shape id="Freeform 939" o:spid="_x0000_s2225" style="position:absolute;left:13238;top:9;width:0;height:0;visibility:visible;mso-wrap-style:square;v-text-anchor:top" coordsize="1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" path="m,1l14,15r1,-1l2,,,1xe" fillcolor="black" stroked="f">
                      <v:path arrowok="t" o:connecttype="custom" o:connectlocs="0,1;14,15;15,14;2,0;0,1" o:connectangles="0,0,0,0,0"/>
                    </v:shape>
                    <v:shape id="Freeform 940" o:spid="_x0000_s2226" style="position:absolute;left:13238;top:9;width:0;height:0;visibility:visible;mso-wrap-style:square;v-text-anchor:top" coordsize="14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" path="m6,l,,9,14r5,l6,xe" fillcolor="black" stroked="f">
                      <v:path arrowok="t" o:connecttype="custom" o:connectlocs="6,0;0,0;9,14;14,14;6,0" o:connectangles="0,0,0,0,0"/>
                    </v:shape>
                    <v:shape id="Freeform 941" o:spid="_x0000_s2227" style="position:absolute;left:13238;top:9;width:0;height:0;visibility:visible;mso-wrap-style:square;v-text-anchor:top" coordsize="8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" path="m,1l2,15,8,14,6,,,1xe" fillcolor="black" stroked="f">
                      <v:path arrowok="t" o:connecttype="custom" o:connectlocs="0,1;2,15;8,14;6,0;0,1" o:connectangles="0,0,0,0,0"/>
                    </v:shape>
                    <v:shape id="Freeform 942" o:spid="_x0000_s2228" style="position:absolute;left:13238;top:9;width:0;height:0;visibility:visible;mso-wrap-style:square;v-text-anchor:top" coordsize="13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" path="m,l5,r8,14l7,14,,xe" fillcolor="black" stroked="f">
                      <v:path arrowok="t" o:connecttype="custom" o:connectlocs="0,0;5,0;13,14;7,14;0,0" o:connectangles="0,0,0,0,0"/>
                    </v:shape>
                    <v:rect id="Rectangle 943" o:spid="_x0000_s2229" style="position:absolute;left:13238;top:9;width:0;height: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" fillcolor="black" stroked="f"/>
                    <v:shape id="Freeform 944" o:spid="_x0000_s2230" style="position:absolute;left:13238;top:9;width:0;height:0;visibility:visible;mso-wrap-style:square;v-text-anchor:top" coordsize="2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" path="m,l1,,2,14r-1,l,xe" fillcolor="black" stroked="f">
                      <v:path arrowok="t" o:connecttype="custom" o:connectlocs="0,0;1,0;2,14;1,14;0,0" o:connectangles="0,0,0,0,0"/>
                    </v:shape>
                    <v:shape id="Freeform 945" o:spid="_x0000_s2231" style="position:absolute;left:13238;top:9;width:0;height:0;visibility:visible;mso-wrap-style:square;v-text-anchor:top" coordsize="9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" path="m,2l7,16,9,15,2,,,2xe" fillcolor="black" stroked="f">
                      <v:path arrowok="t" o:connecttype="custom" o:connectlocs="0,2;7,16;9,15;2,0;0,2" o:connectangles="0,0,0,0,0"/>
                    </v:shape>
                    <v:shape id="Freeform 946" o:spid="_x0000_s2232" style="position:absolute;left:13238;top:9;width:0;height:0;visibility:visible;mso-wrap-style:square;v-text-anchor:top" coordsize="7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" path="m3,l,,3,14r4,l3,xe" fillcolor="black" stroked="f">
                      <v:path arrowok="t" o:connecttype="custom" o:connectlocs="3,0;0,0;3,14;7,14;3,0" o:connectangles="0,0,0,0,0"/>
                    </v:shape>
                    <v:shape id="Freeform 947" o:spid="_x0000_s2233" style="position:absolute;left:13238;top:9;width:0;height:0;visibility:visible;mso-wrap-style:square;v-text-anchor:top" coordsize="7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" path="m,1l3,16,7,15,5,,,1xe" fillcolor="black" stroked="f">
                      <v:path arrowok="t" o:connecttype="custom" o:connectlocs="0,1;3,16;7,15;5,0;0,1" o:connectangles="0,0,0,0,0"/>
                    </v:shape>
                    <v:shape id="Freeform 948" o:spid="_x0000_s2234" style="position:absolute;left:13238;top:9;width:0;height:0;visibility:visible;mso-wrap-style:square;v-text-anchor:top" coordsize="7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" path="m,l2,,7,14r-2,l,xe" fillcolor="black" stroked="f">
                      <v:path arrowok="t" o:connecttype="custom" o:connectlocs="0,0;2,0;7,14;5,14;0,0" o:connectangles="0,0,0,0,0"/>
                    </v:shape>
                    <v:shape id="Freeform 949" o:spid="_x0000_s2235" style="position:absolute;left:13238;top:9;width:0;height:0;visibility:visible;mso-wrap-style:square;v-text-anchor:top" coordsize="6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" path="m,1l3,16,6,15,3,,,1xe" fillcolor="black" stroked="f">
                      <v:path arrowok="t" o:connecttype="custom" o:connectlocs="0,1;3,16;6,15;3,0;0,1" o:connectangles="0,0,0,0,0"/>
                    </v:shape>
                    <v:shape id="Freeform 950" o:spid="_x0000_s2236" style="position:absolute;left:13238;top:9;width:0;height:0;visibility:visible;mso-wrap-style:square;v-text-anchor:top" coordsize="3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" path="m,l,,2,15r1,l,xe" fillcolor="black" stroked="f">
                      <v:path arrowok="t" o:connecttype="custom" o:connectlocs="0,0;0,0;2,15;3,15;0,0" o:connectangles="0,0,0,0,0"/>
                    </v:shape>
                    <v:shape id="Freeform 951" o:spid="_x0000_s2237" style="position:absolute;left:13238;top:9;width:0;height:0;visibility:visible;mso-wrap-style:square;v-text-anchor:top" coordsize="14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" path="m,1l13,16r1,-1l1,,,1xe" fillcolor="black" stroked="f">
                      <v:path arrowok="t" o:connecttype="custom" o:connectlocs="0,1;13,16;14,15;1,0;0,1" o:connectangles="0,0,0,0,0"/>
                    </v:shape>
                    <v:shape id="Freeform 952" o:spid="_x0000_s2238" style="position:absolute;left:13238;top:9;width:0;height:0;visibility:visible;mso-wrap-style:square;v-text-anchor:top" coordsize="13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" path="m5,l,,9,15r4,l5,xe" fillcolor="black" stroked="f">
                      <v:path arrowok="t" o:connecttype="custom" o:connectlocs="5,0;0,0;9,15;13,15;5,0" o:connectangles="0,0,0,0,0"/>
                    </v:shape>
                    <v:rect id="Rectangle 953" o:spid="_x0000_s2239" style="position:absolute;left:13238;top:9;width:0;height: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" fillcolor="black" stroked="f"/>
                    <v:shape id="Freeform 954" o:spid="_x0000_s2240" style="position:absolute;left:13238;top:9;width:0;height:0;visibility:visible;mso-wrap-style:square;v-text-anchor:top" coordsize="13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" path="m,l6,r7,15l6,15,,xe" fillcolor="black" stroked="f">
                      <v:path arrowok="t" o:connecttype="custom" o:connectlocs="0,0;6,0;13,15;6,15;0,0" o:connectangles="0,0,0,0,0"/>
                    </v:shape>
                    <v:shape id="Freeform 955" o:spid="_x0000_s2241" style="position:absolute;left:13238;top:9;width:0;height:0;visibility:visible;mso-wrap-style:square;v-text-anchor:top" coordsize="14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" path="m,1l13,16r1,-2l1,,,1xe" fillcolor="black" stroked="f">
                      <v:path arrowok="t" o:connecttype="custom" o:connectlocs="0,1;13,16;14,14;1,0;0,1" o:connectangles="0,0,0,0,0"/>
                    </v:shape>
                  </v:group>
                  <v:group id="Group 22" o:spid="_x0000_s2242" style="position:absolute;left:13238;top:7;width:4;height:2" coordorigin="13238,7" coordsize="3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">
                    <v:shape id="Freeform 556" o:spid="_x0000_s2243" style="position:absolute;left:13238;top:9;width:0;height:0;visibility:visible;mso-wrap-style:square;v-text-anchor:top" coordsize="13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" path="m7,l,,7,15r6,l7,xe" fillcolor="black" stroked="f">
                      <v:path arrowok="t" o:connecttype="custom" o:connectlocs="7,0;0,0;7,15;13,15;7,0" o:connectangles="0,0,0,0,0"/>
                    </v:shape>
                    <v:rect id="Rectangle 557" o:spid="_x0000_s2244" style="position:absolute;left:13238;top:9;width:0;height: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" fillcolor="black" stroked="f"/>
                    <v:shape id="Freeform 558" o:spid="_x0000_s2245" style="position:absolute;left:13238;top:9;width:0;height:0;visibility:visible;mso-wrap-style:square;v-text-anchor:top" coordsize="15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" path="m,1l14,16r1,-1l1,,,1xe" fillcolor="black" stroked="f">
                      <v:path arrowok="t" o:connecttype="custom" o:connectlocs="0,1;14,16;15,15;1,0;0,1" o:connectangles="0,0,0,0,0"/>
                    </v:shape>
                    <v:shape id="Freeform 559" o:spid="_x0000_s2246" style="position:absolute;left:13238;top:9;width:0;height:0;visibility:visible;mso-wrap-style:square;v-text-anchor:top" coordsize="14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" path="m7,l,,8,15r6,l7,xe" fillcolor="black" stroked="f">
                      <v:path arrowok="t" o:connecttype="custom" o:connectlocs="7,0;0,0;8,15;14,15;7,0" o:connectangles="0,0,0,0,0"/>
                    </v:shape>
                    <v:shape id="Freeform 560" o:spid="_x0000_s2247" style="position:absolute;left:13238;top:9;width:0;height:0;visibility:visible;mso-wrap-style:square;v-text-anchor:top" coordsize="7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" path="m,1l2,16,7,15,5,,,1xe" fillcolor="black" stroked="f">
                      <v:path arrowok="t" o:connecttype="custom" o:connectlocs="0,1;2,16;7,15;5,0;0,1" o:connectangles="0,0,0,0,0"/>
                    </v:shape>
                    <v:shape id="Freeform 561" o:spid="_x0000_s2248" style="position:absolute;left:13238;top:9;width:0;height:0;visibility:visible;mso-wrap-style:square;v-text-anchor:top" coordsize="14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" path="m,l6,r8,15l8,15,,xe" fillcolor="black" stroked="f">
                      <v:path arrowok="t" o:connecttype="custom" o:connectlocs="0,0;6,0;14,15;8,15;0,0" o:connectangles="0,0,0,0,0"/>
                    </v:shape>
                    <v:shape id="Freeform 562" o:spid="_x0000_s2249" style="position:absolute;left:13238;top:9;width:0;height:0;visibility:visible;mso-wrap-style:square;v-text-anchor:top" coordsize="14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" path="m,1l13,16r1,-2l1,,,1xe" fillcolor="black" stroked="f">
                      <v:path arrowok="t" o:connecttype="custom" o:connectlocs="0,1;13,16;14,14;1,0;0,1" o:connectangles="0,0,0,0,0"/>
                    </v:shape>
                    <v:shape id="Freeform 563" o:spid="_x0000_s2250" style="position:absolute;left:13238;top:9;width:0;height:0;visibility:visible;mso-wrap-style:square;v-text-anchor:top" coordsize="13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" path="m6,l,,8,15r5,l6,xe" fillcolor="black" stroked="f">
                      <v:path arrowok="t" o:connecttype="custom" o:connectlocs="6,0;0,0;8,15;13,15;6,0" o:connectangles="0,0,0,0,0"/>
                    </v:shape>
                    <v:shape id="Freeform 564" o:spid="_x0000_s2251" style="position:absolute;left:13238;top:9;width:0;height:0;visibility:visible;mso-wrap-style:square;v-text-anchor:top" coordsize="6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" path="m,1l3,15,6,14,3,,,1xe" fillcolor="black" stroked="f">
                      <v:path arrowok="t" o:connecttype="custom" o:connectlocs="0,1;3,15;6,14;3,0;0,1" o:connectangles="0,0,0,0,0"/>
                    </v:shape>
                    <v:shape id="Freeform 565" o:spid="_x0000_s2252" style="position:absolute;left:13238;top:9;width:0;height:0;visibility:visible;mso-wrap-style:square;v-text-anchor:top" coordsize="13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" path="m,l6,r7,15l9,15,,xe" fillcolor="black" stroked="f">
                      <v:path arrowok="t" o:connecttype="custom" o:connectlocs="0,0;6,0;13,15;9,15;0,0" o:connectangles="0,0,0,0,0"/>
                    </v:shape>
                    <v:shape id="Freeform 566" o:spid="_x0000_s2253" style="position:absolute;left:13238;top:9;width:0;height:0;visibility:visible;mso-wrap-style:square;v-text-anchor:top" coordsize="1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" path="m,1l14,15r1,-1l2,,,1xe" fillcolor="black" stroked="f">
                      <v:path arrowok="t" o:connecttype="custom" o:connectlocs="0,1;14,15;15,14;2,0;0,1" o:connectangles="0,0,0,0,0"/>
                    </v:shape>
                    <v:shape id="Freeform 567" o:spid="_x0000_s2254" style="position:absolute;left:13238;top:9;width:0;height:0;visibility:visible;mso-wrap-style:square;v-text-anchor:top" coordsize="14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" path="m6,l,,9,14r5,l6,xe" fillcolor="black" stroked="f">
                      <v:path arrowok="t" o:connecttype="custom" o:connectlocs="6,0;0,0;9,14;14,14;6,0" o:connectangles="0,0,0,0,0"/>
                    </v:shape>
                    <v:shape id="Freeform 568" o:spid="_x0000_s2255" style="position:absolute;left:13238;top:9;width:0;height:0;visibility:visible;mso-wrap-style:square;v-text-anchor:top" coordsize="14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" path="m,1l13,15r1,-1l1,,,1xe" fillcolor="black" stroked="f">
                      <v:path arrowok="t" o:connecttype="custom" o:connectlocs="0,1;13,15;14,14;1,0;0,1" o:connectangles="0,0,0,0,0"/>
                    </v:shape>
                    <v:shape id="Freeform 569" o:spid="_x0000_s2256" style="position:absolute;left:13238;top:9;width:0;height:0;visibility:visible;mso-wrap-style:square;v-text-anchor:top" coordsize="13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" path="m,l,,13,14,,xe" fillcolor="black" stroked="f">
                      <v:path arrowok="t" o:connecttype="custom" o:connectlocs="0,0;0,0;13,14;13,14;0,0" o:connectangles="0,0,0,0,0"/>
                    </v:shape>
                    <v:rect id="Rectangle 570" o:spid="_x0000_s2257" style="position:absolute;left:13238;top:9;width:0;height: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" fillcolor="black" stroked="f"/>
                    <v:shape id="Freeform 571" o:spid="_x0000_s2258" style="position:absolute;left:13238;top:9;width:0;height:0;visibility:visible;mso-wrap-style:square;v-text-anchor:top" coordsize="13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" path="m,l6,r7,14l6,14,,xe" fillcolor="black" stroked="f">
                      <v:path arrowok="t" o:connecttype="custom" o:connectlocs="0,0;6,0;13,14;6,14;0,0" o:connectangles="0,0,0,0,0"/>
                    </v:shape>
                    <v:shape id="Freeform 572" o:spid="_x0000_s2259" style="position:absolute;left:13238;top:9;width:0;height:0;visibility:visible;mso-wrap-style:square;v-text-anchor:top" coordsize="10,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" path="m,3l5,17r5,-2l6,,,3xe" fillcolor="black" stroked="f">
                      <v:path arrowok="t" o:connecttype="custom" o:connectlocs="0,3;5,17;10,15;6,0;0,3" o:connectangles="0,0,0,0,0"/>
                    </v:shape>
                    <v:shape id="Freeform 573" o:spid="_x0000_s2260" style="position:absolute;left:13238;top:9;width:0;height:0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" path="m3,l,,3,14r2,l3,xe" fillcolor="black" stroked="f">
                      <v:path arrowok="t" o:connecttype="custom" o:connectlocs="3,0;0,0;3,14;5,14;3,0" o:connectangles="0,0,0,0,0"/>
                    </v:shape>
                    <v:rect id="Rectangle 574" o:spid="_x0000_s2261" style="position:absolute;left:13238;top:9;width:0;height: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" fillcolor="black" stroked="f"/>
                    <v:shape id="Freeform 575" o:spid="_x0000_s2262" style="position:absolute;left:13238;top:9;width:0;height:0;visibility:visible;mso-wrap-style:square;v-text-anchor:top" coordsize="4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" path="m,l2,,4,15r-2,l,xe" fillcolor="black" stroked="f">
                      <v:path arrowok="t" o:connecttype="custom" o:connectlocs="0,0;2,0;4,15;2,15;0,0" o:connectangles="0,0,0,0,0"/>
                    </v:shape>
                    <v:shape id="Freeform 576" o:spid="_x0000_s2263" style="position:absolute;left:13238;top:9;width:0;height:0;visibility:visible;mso-wrap-style:square;v-text-anchor:top" coordsize="7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" path="m,1l3,16,7,15,5,,,1xe" fillcolor="black" stroked="f">
                      <v:path arrowok="t" o:connecttype="custom" o:connectlocs="0,1;3,16;7,15;5,0;0,1" o:connectangles="0,0,0,0,0"/>
                    </v:shape>
                    <v:shape id="Freeform 577" o:spid="_x0000_s2264" style="position:absolute;left:13238;top:9;width:0;height:0;visibility:visible;mso-wrap-style:square;v-text-anchor:top" coordsize="3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" path="m1,l,,1,15r2,l1,xe" fillcolor="black" stroked="f">
                      <v:path arrowok="t" o:connecttype="custom" o:connectlocs="1,0;0,0;1,15;3,15;1,0" o:connectangles="0,0,0,0,0"/>
                    </v:shape>
                    <v:shape id="Freeform 578" o:spid="_x0000_s2265" style="position:absolute;left:13238;top:9;width:1;height:0;visibility:visible;mso-wrap-style:square;v-text-anchor:top" coordsize="15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" path="m,1l14,16r1,-1l1,,,1xe" fillcolor="black" stroked="f">
                      <v:path arrowok="t" o:connecttype="custom" o:connectlocs="0,1;14,16;15,15;1,0;0,1" o:connectangles="0,0,0,0,0"/>
                    </v:shape>
                    <v:shape id="Freeform 579" o:spid="_x0000_s2266" style="position:absolute;left:13238;top:9;width:0;height:0;visibility:visible;mso-wrap-style:square;v-text-anchor:top" coordsize="14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" path="m6,l,,8,15r6,l6,xe" fillcolor="black" stroked="f">
                      <v:path arrowok="t" o:connecttype="custom" o:connectlocs="6,0;0,0;8,15;14,15;6,0" o:connectangles="0,0,0,0,0"/>
                    </v:shape>
                    <v:shape id="Freeform 580" o:spid="_x0000_s2267" style="position:absolute;left:13238;top:9;width:0;height:0;visibility:visible;mso-wrap-style:square;v-text-anchor:top" coordsize="9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" path="m,1l6,16,9,15,2,,,1xe" fillcolor="black" stroked="f">
                      <v:path arrowok="t" o:connecttype="custom" o:connectlocs="0,1;6,16;9,15;2,0;0,1" o:connectangles="0,0,0,0,0"/>
                    </v:shape>
                    <v:shape id="Freeform 581" o:spid="_x0000_s2268" style="position:absolute;left:13238;top:9;width:1;height:0;visibility:visible;mso-wrap-style:square;v-text-anchor:top" coordsize="14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" path="m,l4,,14,15r-4,l,xe" fillcolor="black" stroked="f">
                      <v:path arrowok="t" o:connecttype="custom" o:connectlocs="0,0;4,0;14,15;10,15;0,0" o:connectangles="0,0,0,0,0"/>
                    </v:shape>
                    <v:shape id="Freeform 582" o:spid="_x0000_s2269" style="position:absolute;left:13238;top:9;width:1;height:0;visibility:visible;mso-wrap-style:square;v-text-anchor:top" coordsize="14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" path="m,1l13,16r1,-2l1,,,1xe" fillcolor="black" stroked="f">
                      <v:path arrowok="t" o:connecttype="custom" o:connectlocs="0,1;13,16;14,14;1,0;0,1" o:connectangles="0,0,0,0,0"/>
                    </v:shape>
                    <v:shape id="Freeform 583" o:spid="_x0000_s2270" style="position:absolute;left:13238;top:9;width:1;height:0;visibility:visible;mso-wrap-style:square;v-text-anchor:top" coordsize="13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" path="m3,l,,10,15r3,l3,xe" fillcolor="black" stroked="f">
                      <v:path arrowok="t" o:connecttype="custom" o:connectlocs="3,0;0,0;10,15;13,15;3,0" o:connectangles="0,0,0,0,0"/>
                    </v:shape>
                    <v:rect id="Rectangle 584" o:spid="_x0000_s2271" style="position:absolute;left:13238;top:9;width:1;height: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" fillcolor="black" stroked="f"/>
                    <v:shape id="Freeform 585" o:spid="_x0000_s2272" style="position:absolute;left:13238;top:9;width:1;height:0;visibility:visible;mso-wrap-style:square;v-text-anchor:top" coordsize="13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" path="m,l6,r7,15l6,15,,xe" fillcolor="black" stroked="f">
                      <v:path arrowok="t" o:connecttype="custom" o:connectlocs="0,0;6,0;13,15;6,15;0,0" o:connectangles="0,0,0,0,0"/>
                    </v:shape>
                    <v:shape id="Freeform 586" o:spid="_x0000_s2273" style="position:absolute;left:13238;top:9;width:1;height:0;visibility:visible;mso-wrap-style:square;v-text-anchor:top" coordsize="1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" path="m,1l14,15r1,-1l1,,,1xe" fillcolor="black" stroked="f">
                      <v:path arrowok="t" o:connecttype="custom" o:connectlocs="0,1;14,15;15,14;1,0;0,1" o:connectangles="0,0,0,0,0"/>
                    </v:shape>
                    <v:shape id="Freeform 587" o:spid="_x0000_s2274" style="position:absolute;left:13238;top:9;width:1;height:0;visibility:visible;mso-wrap-style:square;v-text-anchor:top" coordsize="14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" path="m7,l,,7,15r7,l7,xe" fillcolor="black" stroked="f">
                      <v:path arrowok="t" o:connecttype="custom" o:connectlocs="7,0;0,0;7,15;14,15;7,0" o:connectangles="0,0,0,0,0"/>
                    </v:shape>
                    <v:rect id="Rectangle 588" o:spid="_x0000_s2275" style="position:absolute;left:13239;top:9;width:0;height: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" fillcolor="black" stroked="f"/>
                    <v:shape id="Freeform 589" o:spid="_x0000_s2276" style="position:absolute;left:13238;top:9;width:1;height:0;visibility:visible;mso-wrap-style:square;v-text-anchor:top" coordsize="14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" path="m,l7,r7,14l7,14,,xe" fillcolor="black" stroked="f">
                      <v:path arrowok="t" o:connecttype="custom" o:connectlocs="0,0;7,0;14,14;7,14;0,0" o:connectangles="0,0,0,0,0"/>
                    </v:shape>
                    <v:shape id="Freeform 590" o:spid="_x0000_s2277" style="position:absolute;left:13239;top:9;width:0;height:0;visibility:visible;mso-wrap-style:square;v-text-anchor:top" coordsize="6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" path="m,1l2,15,6,14,3,,,1xe" fillcolor="black" stroked="f">
                      <v:path arrowok="t" o:connecttype="custom" o:connectlocs="0,1;2,15;6,14;3,0;0,1" o:connectangles="0,0,0,0,0"/>
                    </v:shape>
                    <v:shape id="Freeform 591" o:spid="_x0000_s2278" style="position:absolute;left:13239;top:9;width:0;height:0;visibility:visible;mso-wrap-style:square;v-text-anchor:top" coordsize="2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" path="m1,l,,1,14r1,l1,xe" fillcolor="black" stroked="f">
                      <v:path arrowok="t" o:connecttype="custom" o:connectlocs="1,0;0,0;1,14;2,14;1,0" o:connectangles="0,0,0,0,0"/>
                    </v:shape>
                    <v:shape id="Freeform 592" o:spid="_x0000_s2279" style="position:absolute;left:13239;top:8;width:0;height:1;visibility:visible;mso-wrap-style:square;v-text-anchor:top" coordsize="6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" path="m,2l4,16,6,15,2,,,2xe" fillcolor="black" stroked="f">
                      <v:path arrowok="t" o:connecttype="custom" o:connectlocs="0,2;4,16;6,15;2,0;0,2" o:connectangles="0,0,0,0,0"/>
                    </v:shape>
                    <v:shape id="Freeform 593" o:spid="_x0000_s2280" style="position:absolute;left:13239;top:8;width:0;height:1;visibility:visible;mso-wrap-style:square;v-text-anchor:top" coordsize="9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" path="m,1l6,16,9,15,2,,,1xe" fillcolor="black" stroked="f">
                      <v:path arrowok="t" o:connecttype="custom" o:connectlocs="0,1;6,16;9,15;2,0;0,1" o:connectangles="0,0,0,0,0"/>
                    </v:shape>
                    <v:shape id="Freeform 594" o:spid="_x0000_s2281" style="position:absolute;left:13239;top:8;width:0;height:1;visibility:visible;mso-wrap-style:square;v-text-anchor:top" coordsize="6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" path="m1,l,,5,14r1,l1,xe" fillcolor="black" stroked="f">
                      <v:path arrowok="t" o:connecttype="custom" o:connectlocs="1,0;0,0;5,14;6,14;1,0" o:connectangles="0,0,0,0,0"/>
                    </v:shape>
                    <v:shape id="Freeform 595" o:spid="_x0000_s2282" style="position:absolute;left:13239;top:8;width:0;height:1;visibility:visible;mso-wrap-style:square;v-text-anchor:top" coordsize="9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" path="m,1l7,16,9,15,2,,,1xe" fillcolor="black" stroked="f">
                      <v:path arrowok="t" o:connecttype="custom" o:connectlocs="0,1;7,16;9,15;2,0;0,1" o:connectangles="0,0,0,0,0"/>
                    </v:shape>
                    <v:shape id="Freeform 596" o:spid="_x0000_s2283" style="position:absolute;left:13239;top:8;width:0;height:1;visibility:visible;mso-wrap-style:square;v-text-anchor:top" coordsize="7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" path="m,l,,7,15,,xe" fillcolor="black" stroked="f">
                      <v:path arrowok="t" o:connecttype="custom" o:connectlocs="0,0;0,0;7,15;7,15;0,0" o:connectangles="0,0,0,0,0"/>
                    </v:shape>
                    <v:shape id="Freeform 597" o:spid="_x0000_s2284" style="position:absolute;left:13239;top:8;width:0;height:1;visibility:visible;mso-wrap-style:square;v-text-anchor:top" coordsize="14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" path="m,1l13,16r1,-1l1,,,1xe" fillcolor="black" stroked="f">
                      <v:path arrowok="t" o:connecttype="custom" o:connectlocs="0,1;13,16;14,15;1,0;0,1" o:connectangles="0,0,0,0,0"/>
                    </v:shape>
                    <v:shape id="Freeform 598" o:spid="_x0000_s2285" style="position:absolute;left:13239;top:8;width:0;height:1;visibility:visible;mso-wrap-style:square;v-text-anchor:top" coordsize="13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" path="m3,l,,10,15r3,l3,xe" fillcolor="black" stroked="f">
                      <v:path arrowok="t" o:connecttype="custom" o:connectlocs="3,0;0,0;10,15;13,15;3,0" o:connectangles="0,0,0,0,0"/>
                    </v:shape>
                    <v:shape id="Freeform 599" o:spid="_x0000_s2286" style="position:absolute;left:13239;top:8;width:0;height:1;visibility:visible;mso-wrap-style:square;v-text-anchor:top" coordsize="14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" path="m,1l13,16r1,-1l1,,,1xe" fillcolor="black" stroked="f">
                      <v:path arrowok="t" o:connecttype="custom" o:connectlocs="0,1;13,16;14,15;1,0;0,1" o:connectangles="0,0,0,0,0"/>
                    </v:shape>
                    <v:shape id="Freeform 600" o:spid="_x0000_s2287" style="position:absolute;left:13239;top:8;width:0;height:1;visibility:visible;mso-wrap-style:square;v-text-anchor:top" coordsize="13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" path="m,l,,13,15,,xe" fillcolor="black" stroked="f">
                      <v:path arrowok="t" o:connecttype="custom" o:connectlocs="0,0;0,0;13,15;13,15;0,0" o:connectangles="0,0,0,0,0"/>
                    </v:shape>
                    <v:shape id="Freeform 601" o:spid="_x0000_s2288" style="position:absolute;left:13239;top:8;width:0;height:0;visibility:visible;mso-wrap-style:square;v-text-anchor:top" coordsize="6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" path="m,1l3,16,6,14,3,,,1xe" fillcolor="black" stroked="f">
                      <v:path arrowok="t" o:connecttype="custom" o:connectlocs="0,1;3,16;6,14;3,0;0,1" o:connectangles="0,0,0,0,0"/>
                    </v:shape>
                    <v:shape id="Freeform 602" o:spid="_x0000_s2289" style="position:absolute;left:13239;top:8;width:0;height:1;visibility:visible;mso-wrap-style:square;v-text-anchor:top" coordsize="13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" path="m,l6,r7,15l9,15,,xe" fillcolor="black" stroked="f">
                      <v:path arrowok="t" o:connecttype="custom" o:connectlocs="0,0;6,0;13,15;9,15;0,0" o:connectangles="0,0,0,0,0"/>
                    </v:shape>
                    <v:shape id="Freeform 603" o:spid="_x0000_s2290" style="position:absolute;left:13239;top:8;width:0;height:0;visibility:visible;mso-wrap-style:square;v-text-anchor:top" coordsize="1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" path="m,1l14,15r1,-1l2,,,1xe" fillcolor="black" stroked="f">
                      <v:path arrowok="t" o:connecttype="custom" o:connectlocs="0,1;14,15;15,14;2,0;0,1" o:connectangles="0,0,0,0,0"/>
                    </v:shape>
                    <v:shape id="Freeform 604" o:spid="_x0000_s2291" style="position:absolute;left:13239;top:8;width:0;height:0;visibility:visible;mso-wrap-style:square;v-text-anchor:top" coordsize="14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" path="m6,l,,9,15r5,l6,xe" fillcolor="black" stroked="f">
                      <v:path arrowok="t" o:connecttype="custom" o:connectlocs="6,0;0,0;9,15;14,15;6,0" o:connectangles="0,0,0,0,0"/>
                    </v:shape>
                    <v:rect id="Rectangle 605" o:spid="_x0000_s2292" style="position:absolute;left:13239;top:8;width:0;height: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" fillcolor="black" stroked="f"/>
                    <v:shape id="Freeform 606" o:spid="_x0000_s2293" style="position:absolute;left:13239;top:8;width:0;height:0;visibility:visible;mso-wrap-style:square;v-text-anchor:top" coordsize="13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" path="m,l6,r7,14l6,14,,xe" fillcolor="black" stroked="f">
                      <v:path arrowok="t" o:connecttype="custom" o:connectlocs="0,0;6,0;13,14;6,14;0,0" o:connectangles="0,0,0,0,0"/>
                    </v:shape>
                    <v:shape id="Freeform 607" o:spid="_x0000_s2294" style="position:absolute;left:13239;top:8;width:0;height:0;visibility:visible;mso-wrap-style:square;v-text-anchor:top" coordsize="1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" path="m,1l14,15r1,-1l1,,,1xe" fillcolor="black" stroked="f">
                      <v:path arrowok="t" o:connecttype="custom" o:connectlocs="0,1;14,15;15,14;1,0;0,1" o:connectangles="0,0,0,0,0"/>
                    </v:shape>
                    <v:shape id="Freeform 608" o:spid="_x0000_s2295" style="position:absolute;left:13239;top:8;width:0;height:0;visibility:visible;mso-wrap-style:square;v-text-anchor:top" coordsize="14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" path="m7,l,,7,14r7,l7,xe" fillcolor="black" stroked="f">
                      <v:path arrowok="t" o:connecttype="custom" o:connectlocs="7,0;0,0;7,14;14,14;7,0" o:connectangles="0,0,0,0,0"/>
                    </v:shape>
                    <v:rect id="Rectangle 609" o:spid="_x0000_s2296" style="position:absolute;left:13239;top:8;width:0;height: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" fillcolor="black" stroked="f"/>
                    <v:shape id="Freeform 610" o:spid="_x0000_s2297" style="position:absolute;left:13239;top:8;width:0;height:0;visibility:visible;mso-wrap-style:square;v-text-anchor:top" coordsize="14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" path="m,l7,r7,14l7,14,,xe" fillcolor="black" stroked="f">
                      <v:path arrowok="t" o:connecttype="custom" o:connectlocs="0,0;7,0;14,14;7,14;0,0" o:connectangles="0,0,0,0,0"/>
                    </v:shape>
                    <v:shape id="Freeform 611" o:spid="_x0000_s2298" style="position:absolute;left:13239;top:8;width:0;height:0;visibility:visible;mso-wrap-style:square;v-text-anchor:top" coordsize="14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" path="m,1l13,15r1,-1l1,,,1xe" fillcolor="black" stroked="f">
                      <v:path arrowok="t" o:connecttype="custom" o:connectlocs="0,1;13,15;14,14;1,0;0,1" o:connectangles="0,0,0,0,0"/>
                    </v:shape>
                    <v:shape id="Freeform 612" o:spid="_x0000_s2299" style="position:absolute;left:13239;top:8;width:0;height:0;visibility:visible;mso-wrap-style:square;v-text-anchor:top" coordsize="13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" path="m7,l,,7,14r6,l7,xe" fillcolor="black" stroked="f">
                      <v:path arrowok="t" o:connecttype="custom" o:connectlocs="7,0;0,0;7,14;13,14;7,0" o:connectangles="0,0,0,0,0"/>
                    </v:shape>
                    <v:shape id="Freeform 613" o:spid="_x0000_s2300" style="position:absolute;left:13239;top:8;width:0;height:0;visibility:visible;mso-wrap-style:square;v-text-anchor:top" coordsize="9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" path="m,2l7,16,9,15,3,,,2xe" fillcolor="black" stroked="f">
                      <v:path arrowok="t" o:connecttype="custom" o:connectlocs="0,2;7,16;9,15;3,0;0,2" o:connectangles="0,0,0,0,0"/>
                    </v:shape>
                    <v:shape id="Freeform 614" o:spid="_x0000_s2301" style="position:absolute;left:13239;top:8;width:0;height:0;visibility:visible;mso-wrap-style:square;v-text-anchor:top" coordsize="13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" path="m,l3,,13,14r-3,l,xe" fillcolor="black" stroked="f">
                      <v:path arrowok="t" o:connecttype="custom" o:connectlocs="0,0;3,0;13,14;10,14;0,0" o:connectangles="0,0,0,0,0"/>
                    </v:shape>
                    <v:shape id="Freeform 615" o:spid="_x0000_s2302" style="position:absolute;left:13239;top:8;width:0;height:0;visibility:visible;mso-wrap-style:square;v-text-anchor:top" coordsize="6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" path="m,1l3,16,6,15,3,,,1xe" fillcolor="black" stroked="f">
                      <v:path arrowok="t" o:connecttype="custom" o:connectlocs="0,1;3,16;6,15;3,0;0,1" o:connectangles="0,0,0,0,0"/>
                    </v:shape>
                    <v:shape id="Freeform 616" o:spid="_x0000_s2303" style="position:absolute;left:13239;top:8;width:0;height:0;visibility:visible;mso-wrap-style:square;v-text-anchor:top" coordsize="6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" path="m,l2,,6,14r-1,l,xe" fillcolor="black" stroked="f">
                      <v:path arrowok="t" o:connecttype="custom" o:connectlocs="0,0;2,0;6,14;5,14;0,0" o:connectangles="0,0,0,0,0"/>
                    </v:shape>
                    <v:rect id="Rectangle 617" o:spid="_x0000_s2304" style="position:absolute;left:13239;top:8;width:0;height: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" fillcolor="black" stroked="f"/>
                    <v:shape id="Freeform 618" o:spid="_x0000_s2305" style="position:absolute;left:13239;top:8;width:0;height:0;visibility:visible;mso-wrap-style:square;v-text-anchor:top" coordsize="3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" path="m,l1,,3,15r-2,l,xe" fillcolor="black" stroked="f">
                      <v:path arrowok="t" o:connecttype="custom" o:connectlocs="0,0;1,0;3,15;1,15;0,0" o:connectangles="0,0,0,0,0"/>
                    </v:shape>
                    <v:shape id="Freeform 619" o:spid="_x0000_s2306" style="position:absolute;left:13239;top:8;width:0;height:0;visibility:visible;mso-wrap-style:square;v-text-anchor:top" coordsize="9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" path="m,1l7,16,9,15,2,,,1xe" fillcolor="black" stroked="f">
                      <v:path arrowok="t" o:connecttype="custom" o:connectlocs="0,1;7,16;9,15;2,0;0,1" o:connectangles="0,0,0,0,0"/>
                    </v:shape>
                    <v:shape id="Freeform 620" o:spid="_x0000_s2307" style="position:absolute;left:13239;top:8;width:0;height:0;visibility:visible;mso-wrap-style:square;v-text-anchor:top" coordsize="7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" path="m3,l,,3,15r4,l3,xe" fillcolor="black" stroked="f">
                      <v:path arrowok="t" o:connecttype="custom" o:connectlocs="3,0;0,0;3,15;7,15;3,0" o:connectangles="0,0,0,0,0"/>
                    </v:shape>
                    <v:shape id="Freeform 621" o:spid="_x0000_s2308" style="position:absolute;left:13239;top:8;width:0;height:0;visibility:visible;mso-wrap-style:square;v-text-anchor:top" coordsize="6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" path="m,1l2,16,6,15,4,,,1xe" fillcolor="black" stroked="f">
                      <v:path arrowok="t" o:connecttype="custom" o:connectlocs="0,1;2,16;6,15;4,0;0,1" o:connectangles="0,0,0,0,0"/>
                    </v:shape>
                    <v:shape id="Freeform 622" o:spid="_x0000_s2309" style="position:absolute;left:13239;top:8;width:0;height:0;visibility:visible;mso-wrap-style:square;v-text-anchor:top" coordsize="7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" path="m,l3,,7,15r-2,l,xe" fillcolor="black" stroked="f">
                      <v:path arrowok="t" o:connecttype="custom" o:connectlocs="0,0;3,0;7,15;5,15;0,0" o:connectangles="0,0,0,0,0"/>
                    </v:shape>
                    <v:shape id="Freeform 623" o:spid="_x0000_s2310" style="position:absolute;left:13239;top:8;width:0;height:0;visibility:visible;mso-wrap-style:square;v-text-anchor:top" coordsize="1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" path="m,2r14,8l15,8,2,,,2xe" fillcolor="black" stroked="f">
                      <v:path arrowok="t" o:connecttype="custom" o:connectlocs="0,2;14,10;15,8;2,0;0,2" o:connectangles="0,0,0,0,0"/>
                    </v:shape>
                    <v:shape id="Freeform 624" o:spid="_x0000_s2311" style="position:absolute;left:13239;top:8;width:0;height:0;visibility:visible;mso-wrap-style:square;v-text-anchor:top" coordsize="14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" path="m6,l,4,8,15r6,-4l6,xe" fillcolor="black" stroked="f">
                      <v:path arrowok="t" o:connecttype="custom" o:connectlocs="6,0;0,4;8,15;14,11;6,0" o:connectangles="0,0,0,0,0"/>
                    </v:shape>
                    <v:rect id="Rectangle 625" o:spid="_x0000_s2312" style="position:absolute;left:13239;top:8;width:0;height: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" fillcolor="black" stroked="f"/>
                    <v:shape id="Freeform 626" o:spid="_x0000_s2313" style="position:absolute;left:13239;top:8;width:0;height:0;visibility:visible;mso-wrap-style:square;v-text-anchor:top" coordsize="13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" path="m,3l5,r8,11l9,14,,3xe" fillcolor="black" stroked="f">
                      <v:path arrowok="t" o:connecttype="custom" o:connectlocs="0,3;5,0;13,11;9,14;0,3" o:connectangles="0,0,0,0,0"/>
                    </v:shape>
                    <v:rect id="Rectangle 627" o:spid="_x0000_s2314" style="position:absolute;left:13239;top:8;width:0;height: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" fillcolor="black" stroked="f"/>
                    <v:shape id="Freeform 628" o:spid="_x0000_s2315" style="position:absolute;left:13239;top:8;width:0;height:0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" path="m,l,,1,15,,15,,xe" fillcolor="black" stroked="f">
                      <v:path arrowok="t" o:connecttype="custom" o:connectlocs="0,0;0,0;1,15;0,15;0,0" o:connectangles="0,0,0,0,0"/>
                    </v:shape>
                    <v:shape id="Freeform 629" o:spid="_x0000_s2316" style="position:absolute;left:13239;top:8;width:0;height:0;visibility:visible;mso-wrap-style:square;v-text-anchor:top" coordsize="6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" path="m,1l3,16,6,15,3,,,1xe" fillcolor="black" stroked="f">
                      <v:path arrowok="t" o:connecttype="custom" o:connectlocs="0,1;3,16;6,15;3,0;0,1" o:connectangles="0,0,0,0,0"/>
                    </v:shape>
                    <v:shape id="Freeform 630" o:spid="_x0000_s2317" style="position:absolute;left:13239;top:8;width:0;height:0;visibility:visible;mso-wrap-style:square;v-text-anchor:top" coordsize="3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" path="m1,l,,1,15r2,l1,xe" fillcolor="black" stroked="f">
                      <v:path arrowok="t" o:connecttype="custom" o:connectlocs="1,0;0,0;1,15;3,15;1,0" o:connectangles="0,0,0,0,0"/>
                    </v:shape>
                    <v:rect id="Rectangle 631" o:spid="_x0000_s2318" style="position:absolute;left:13239;top:8;width:0;height: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" fillcolor="black" stroked="f"/>
                    <v:shape id="Freeform 632" o:spid="_x0000_s2319" style="position:absolute;left:13239;top:8;width:1;height:0;visibility:visible;mso-wrap-style:square;v-text-anchor:top" coordsize="3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" path="m,l1,,3,15r-2,l,xe" fillcolor="black" stroked="f">
                      <v:path arrowok="t" o:connecttype="custom" o:connectlocs="0,0;1,0;3,15;1,15;0,0" o:connectangles="0,0,0,0,0"/>
                    </v:shape>
                    <v:shape id="Freeform 633" o:spid="_x0000_s2320" style="position:absolute;left:13239;top:8;width:1;height:0;visibility:visible;mso-wrap-style:square;v-text-anchor:top" coordsize="7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" path="m,1l2,16,7,14,5,,,1xe" fillcolor="black" stroked="f">
                      <v:path arrowok="t" o:connecttype="custom" o:connectlocs="0,1;2,16;7,14;5,0;0,1" o:connectangles="0,0,0,0,0"/>
                    </v:shape>
                    <v:shape id="Freeform 634" o:spid="_x0000_s2321" style="position:absolute;left:13239;top:8;width:1;height:0;visibility:visible;mso-wrap-style:square;v-text-anchor:top" coordsize="2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" path="m1,l,,1,15r1,l1,xe" fillcolor="black" stroked="f">
                      <v:path arrowok="t" o:connecttype="custom" o:connectlocs="1,0;0,0;1,15;2,15;1,0" o:connectangles="0,0,0,0,0"/>
                    </v:shape>
                    <v:shape id="Freeform 635" o:spid="_x0000_s2322" style="position:absolute;left:13240;top:8;width:0;height:0;visibility:visible;mso-wrap-style:square;v-text-anchor:top" coordsize="9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" path="m,1l7,15,9,14,3,,,1xe" fillcolor="black" stroked="f">
                      <v:path arrowok="t" o:connecttype="custom" o:connectlocs="0,1;7,15;9,14;3,0;0,1" o:connectangles="0,0,0,0,0"/>
                    </v:shape>
                    <v:shape id="Freeform 636" o:spid="_x0000_s2323" style="position:absolute;left:13240;top:8;width:0;height:0;visibility:visible;mso-wrap-style:square;v-text-anchor:top" coordsize="7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" path="m3,l,,5,15r2,l3,xe" fillcolor="black" stroked="f">
                      <v:path arrowok="t" o:connecttype="custom" o:connectlocs="3,0;0,0;5,15;7,15;3,0" o:connectangles="0,0,0,0,0"/>
                    </v:shape>
                    <v:rect id="Rectangle 637" o:spid="_x0000_s2324" style="position:absolute;left:13240;top:8;width:0;height: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" fillcolor="black" stroked="f"/>
                    <v:shape id="Freeform 638" o:spid="_x0000_s2325" style="position:absolute;left:13240;top:8;width:0;height:0;visibility:visible;mso-wrap-style:square;v-text-anchor:top" coordsize="6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" path="m,l3,,6,14r-3,l,xe" fillcolor="black" stroked="f">
                      <v:path arrowok="t" o:connecttype="custom" o:connectlocs="0,0;3,0;6,14;3,14;0,0" o:connectangles="0,0,0,0,0"/>
                    </v:shape>
                    <v:shape id="Freeform 639" o:spid="_x0000_s2326" style="position:absolute;left:13240;top:8;width:0;height:0;visibility:visible;mso-wrap-style:square;v-text-anchor:top" coordsize="1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" path="m,2r13,8l14,8,1,,,2xe" fillcolor="black" stroked="f">
                      <v:path arrowok="t" o:connecttype="custom" o:connectlocs="0,2;13,10;14,8;1,0;0,2" o:connectangles="0,0,0,0,0"/>
                    </v:shape>
                    <v:shape id="Freeform 640" o:spid="_x0000_s2327" style="position:absolute;left:13240;top:8;width:0;height:0;visibility:visible;mso-wrap-style:square;v-text-anchor:top" coordsize="13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" path="m6,l,3,6,14r7,-3l6,xe" fillcolor="black" stroked="f">
                      <v:path arrowok="t" o:connecttype="custom" o:connectlocs="6,0;0,3;6,14;13,11;6,0" o:connectangles="0,0,0,0,0"/>
                    </v:shape>
                    <v:shape id="Freeform 641" o:spid="_x0000_s2328" style="position:absolute;left:13240;top:8;width:0;height:0;visibility:visible;mso-wrap-style:square;v-text-anchor:top" coordsize="10,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" path="m,3l5,17r5,-2l6,,,3xe" fillcolor="black" stroked="f">
                      <v:path arrowok="t" o:connecttype="custom" o:connectlocs="0,3;5,17;10,15;6,0;0,3" o:connectangles="0,0,0,0,0"/>
                    </v:shape>
                    <v:shape id="Freeform 642" o:spid="_x0000_s2329" style="position:absolute;left:13240;top:8;width:0;height:0;visibility:visible;mso-wrap-style:square;v-text-anchor:top" coordsize="13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" path="m,3l4,r9,11l9,14,,3xe" fillcolor="black" stroked="f">
                      <v:path arrowok="t" o:connecttype="custom" o:connectlocs="0,3;4,0;13,11;9,14;0,3" o:connectangles="0,0,0,0,0"/>
                    </v:shape>
                    <v:shape id="Freeform 643" o:spid="_x0000_s2330" style="position:absolute;left:13240;top:8;width:0;height:0;visibility:visible;mso-wrap-style:square;v-text-anchor:top" coordsize="7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" path="m,1l3,16,7,15,3,,,1xe" fillcolor="black" stroked="f">
                      <v:path arrowok="t" o:connecttype="custom" o:connectlocs="0,1;3,16;7,15;3,0;0,1" o:connectangles="0,0,0,0,0"/>
                    </v:shape>
                    <v:shape id="Freeform 644" o:spid="_x0000_s2331" style="position:absolute;left:13240;top:8;width:0;height:0;visibility:visible;mso-wrap-style:square;v-text-anchor:top" coordsize="4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" path="m,l1,,4,15,,xe" fillcolor="black" stroked="f">
                      <v:path arrowok="t" o:connecttype="custom" o:connectlocs="0,0;1,0;4,15;4,15;0,0" o:connectangles="0,0,0,0,0"/>
                    </v:shape>
                    <v:shape id="Freeform 645" o:spid="_x0000_s2332" style="position:absolute;left:13240;top:8;width:0;height:0;visibility:visible;mso-wrap-style:square;v-text-anchor:top" coordsize="7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" path="m,1l4,16,7,15,4,,,1xe" fillcolor="black" stroked="f">
                      <v:path arrowok="t" o:connecttype="custom" o:connectlocs="0,1;4,16;7,15;4,0;0,1" o:connectangles="0,0,0,0,0"/>
                    </v:shape>
                    <v:shape id="Freeform 646" o:spid="_x0000_s2333" style="position:absolute;left:13240;top:8;width:0;height:0;visibility:visible;mso-wrap-style:square;v-text-anchor:top" coordsize="4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" path="m,l,,4,15,,xe" fillcolor="black" stroked="f">
                      <v:path arrowok="t" o:connecttype="custom" o:connectlocs="0,0;0,0;4,15;4,15;0,0" o:connectangles="0,0,0,0,0"/>
                    </v:shape>
                    <v:rect id="Rectangle 647" o:spid="_x0000_s2334" style="position:absolute;left:13240;top:8;width:0;height: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" fillcolor="black" stroked="f"/>
                    <v:shape id="Freeform 648" o:spid="_x0000_s2335" style="position:absolute;left:13240;top:8;width:0;height:0;visibility:visible;mso-wrap-style:square;v-text-anchor:top" coordsize="3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" path="m,l1,,3,15r-2,l,xe" fillcolor="black" stroked="f">
                      <v:path arrowok="t" o:connecttype="custom" o:connectlocs="0,0;1,0;3,15;1,15;0,0" o:connectangles="0,0,0,0,0"/>
                    </v:shape>
                    <v:shape id="Freeform 649" o:spid="_x0000_s2336" style="position:absolute;left:13240;top:8;width:0;height:0;visibility:visible;mso-wrap-style:square;v-text-anchor:top" coordsize="15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" path="m,1l14,16r1,-2l1,,,1xe" fillcolor="black" stroked="f">
                      <v:path arrowok="t" o:connecttype="custom" o:connectlocs="0,1;14,16;15,14;1,0;0,1" o:connectangles="0,0,0,0,0"/>
                    </v:shape>
                    <v:shape id="Freeform 650" o:spid="_x0000_s2337" style="position:absolute;left:13240;top:8;width:0;height:0;visibility:visible;mso-wrap-style:square;v-text-anchor:top" coordsize="14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" path="m7,l,,7,15r7,l7,xe" fillcolor="black" stroked="f">
                      <v:path arrowok="t" o:connecttype="custom" o:connectlocs="7,0;0,0;7,15;14,15;7,0" o:connectangles="0,0,0,0,0"/>
                    </v:shape>
                    <v:shape id="Freeform 651" o:spid="_x0000_s2338" style="position:absolute;left:13240;top:8;width:0;height:0;visibility:visible;mso-wrap-style:square;v-text-anchor:top" coordsize="1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" path="m,1l14,15r1,-1l2,,,1xe" fillcolor="black" stroked="f">
                      <v:path arrowok="t" o:connecttype="custom" o:connectlocs="0,1;14,15;15,14;2,0;0,1" o:connectangles="0,0,0,0,0"/>
                    </v:shape>
                    <v:shape id="Freeform 652" o:spid="_x0000_s2339" style="position:absolute;left:13240;top:8;width:0;height:0;visibility:visible;mso-wrap-style:square;v-text-anchor:top" coordsize="14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" path="m,l,,14,15,,xe" fillcolor="black" stroked="f">
                      <v:path arrowok="t" o:connecttype="custom" o:connectlocs="0,0;0,0;14,15;14,15;0,0" o:connectangles="0,0,0,0,0"/>
                    </v:shape>
                    <v:rect id="Rectangle 653" o:spid="_x0000_s2340" style="position:absolute;left:13240;top:8;width:0;height: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" fillcolor="black" stroked="f"/>
                    <v:shape id="Freeform 654" o:spid="_x0000_s2341" style="position:absolute;left:13240;top:8;width:0;height:0;visibility:visible;mso-wrap-style:square;v-text-anchor:top" coordsize="13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" path="m,l6,r7,14l6,14,,xe" fillcolor="black" stroked="f">
                      <v:path arrowok="t" o:connecttype="custom" o:connectlocs="0,0;6,0;13,14;6,14;0,0" o:connectangles="0,0,0,0,0"/>
                    </v:shape>
                    <v:shape id="Freeform 655" o:spid="_x0000_s2342" style="position:absolute;left:13240;top:8;width:0;height:0;visibility:visible;mso-wrap-style:square;v-text-anchor:top" coordsize="1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" path="m,1l13,15r2,-1l1,,,1xe" fillcolor="black" stroked="f">
                      <v:path arrowok="t" o:connecttype="custom" o:connectlocs="0,1;13,15;15,14;1,0;0,1" o:connectangles="0,0,0,0,0"/>
                    </v:shape>
                    <v:shape id="Freeform 656" o:spid="_x0000_s2343" style="position:absolute;left:13240;top:8;width:0;height:0;visibility:visible;mso-wrap-style:square;v-text-anchor:top" coordsize="13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" path="m7,l,,7,14r6,l7,xe" fillcolor="black" stroked="f">
                      <v:path arrowok="t" o:connecttype="custom" o:connectlocs="7,0;0,0;7,14;13,14;7,0" o:connectangles="0,0,0,0,0"/>
                    </v:shape>
                    <v:rect id="Rectangle 657" o:spid="_x0000_s2344" style="position:absolute;left:13240;top:8;width:0;height: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" fillcolor="black" stroked="f"/>
                    <v:shape id="Freeform 658" o:spid="_x0000_s2345" style="position:absolute;left:13240;top:8;width:0;height:0;visibility:visible;mso-wrap-style:square;v-text-anchor:top" coordsize="14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" path="m,l7,r7,14l7,14,,xe" fillcolor="black" stroked="f">
                      <v:path arrowok="t" o:connecttype="custom" o:connectlocs="0,0;7,0;14,14;7,14;0,0" o:connectangles="0,0,0,0,0"/>
                    </v:shape>
                    <v:rect id="Rectangle 659" o:spid="_x0000_s2346" style="position:absolute;left:13240;top:8;width:0;height: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" fillcolor="black" stroked="f"/>
                    <v:shape id="Freeform 660" o:spid="_x0000_s2347" style="position:absolute;left:13240;top:8;width:0;height:0;visibility:visible;mso-wrap-style:square;v-text-anchor:top" coordsize="2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" path="m,l1,,2,14r-1,l,xe" fillcolor="black" stroked="f">
                      <v:path arrowok="t" o:connecttype="custom" o:connectlocs="0,0;1,0;2,14;1,14;0,0" o:connectangles="0,0,0,0,0"/>
                    </v:shape>
                    <v:shape id="Freeform 661" o:spid="_x0000_s2348" style="position:absolute;left:13240;top:8;width:0;height:0;visibility:visible;mso-wrap-style:square;v-text-anchor:top" coordsize="11,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" path="m,3l7,17r4,-2l4,,,3xe" fillcolor="black" stroked="f">
                      <v:path arrowok="t" o:connecttype="custom" o:connectlocs="0,3;7,17;11,15;4,0;0,3" o:connectangles="0,0,0,0,0"/>
                    </v:shape>
                    <v:shape id="Freeform 662" o:spid="_x0000_s2349" style="position:absolute;left:13240;top:8;width:0;height:0;visibility:visible;mso-wrap-style:square;v-text-anchor:top" coordsize="7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" path="m3,l,,3,14r4,l3,xe" fillcolor="black" stroked="f">
                      <v:path arrowok="t" o:connecttype="custom" o:connectlocs="3,0;0,0;3,14;7,14;3,0" o:connectangles="0,0,0,0,0"/>
                    </v:shape>
                    <v:shape id="Freeform 663" o:spid="_x0000_s2350" style="position:absolute;left:13240;top:8;width:0;height:0;visibility:visible;mso-wrap-style:square;v-text-anchor:top" coordsize="15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" path="m,1l13,16r2,-1l1,,,1xe" fillcolor="black" stroked="f">
                      <v:path arrowok="t" o:connecttype="custom" o:connectlocs="0,1;13,16;15,15;1,0;0,1" o:connectangles="0,0,0,0,0"/>
                    </v:shape>
                    <v:shape id="Freeform 664" o:spid="_x0000_s2351" style="position:absolute;left:13240;top:8;width:0;height:0;visibility:visible;mso-wrap-style:square;v-text-anchor:top" coordsize="13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" path="m3,l,,10,14r3,l3,xe" fillcolor="black" stroked="f">
                      <v:path arrowok="t" o:connecttype="custom" o:connectlocs="3,0;0,0;10,14;13,14;3,0" o:connectangles="0,0,0,0,0"/>
                    </v:shape>
                    <v:shape id="Freeform 665" o:spid="_x0000_s2352" style="position:absolute;left:13240;top:8;width:0;height:0;visibility:visible;mso-wrap-style:square;v-text-anchor:top" coordsize="6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" path="m,1l3,16,6,15,3,,,1xe" fillcolor="black" stroked="f">
                      <v:path arrowok="t" o:connecttype="custom" o:connectlocs="0,1;3,16;6,15;3,0;0,1" o:connectangles="0,0,0,0,0"/>
                    </v:shape>
                    <v:shape id="Freeform 666" o:spid="_x0000_s2353" style="position:absolute;left:13240;top:8;width:0;height:0;visibility:visible;mso-wrap-style:square;v-text-anchor:top" coordsize="14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" path="m,l6,r8,15l9,15,,xe" fillcolor="black" stroked="f">
                      <v:path arrowok="t" o:connecttype="custom" o:connectlocs="0,0;6,0;14,15;9,15;0,0" o:connectangles="0,0,0,0,0"/>
                    </v:shape>
                    <v:shape id="Freeform 667" o:spid="_x0000_s2354" style="position:absolute;left:13240;top:8;width:0;height:0;visibility:visible;mso-wrap-style:square;v-text-anchor:top" coordsize="14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" path="m,1l13,16r1,-1l1,,,1xe" fillcolor="black" stroked="f">
                      <v:path arrowok="t" o:connecttype="custom" o:connectlocs="0,1;13,16;14,15;1,0;0,1" o:connectangles="0,0,0,0,0"/>
                    </v:shape>
                    <v:shape id="Freeform 668" o:spid="_x0000_s2355" style="position:absolute;left:13240;top:8;width:0;height:0;visibility:visible;mso-wrap-style:square;v-text-anchor:top" coordsize="13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" path="m5,l,,8,15r5,l5,xe" fillcolor="black" stroked="f">
                      <v:path arrowok="t" o:connecttype="custom" o:connectlocs="5,0;0,0;8,15;13,15;5,0" o:connectangles="0,0,0,0,0"/>
                    </v:shape>
                    <v:rect id="Rectangle 669" o:spid="_x0000_s2356" style="position:absolute;left:13240;top:8;width:0;height: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" fillcolor="black" stroked="f"/>
                    <v:shape id="Freeform 670" o:spid="_x0000_s2357" style="position:absolute;left:13240;top:8;width:0;height:0;visibility:visible;mso-wrap-style:square;v-text-anchor:top" coordsize="13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" path="m,l6,r7,15l6,15,,xe" fillcolor="black" stroked="f">
                      <v:path arrowok="t" o:connecttype="custom" o:connectlocs="0,0;6,0;13,15;6,15;0,0" o:connectangles="0,0,0,0,0"/>
                    </v:shape>
                    <v:shape id="Freeform 671" o:spid="_x0000_s2358" style="position:absolute;left:13240;top:8;width:0;height:0;visibility:visible;mso-wrap-style:square;v-text-anchor:top" coordsize="15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" path="m,1l14,16r1,-2l1,,,1xe" fillcolor="black" stroked="f">
                      <v:path arrowok="t" o:connecttype="custom" o:connectlocs="0,1;14,16;15,14;1,0;0,1" o:connectangles="0,0,0,0,0"/>
                    </v:shape>
                    <v:shape id="Freeform 672" o:spid="_x0000_s2359" style="position:absolute;left:13240;top:8;width:0;height:0;visibility:visible;mso-wrap-style:square;v-text-anchor:top" coordsize="14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" path="m7,l,,7,15r7,l7,xe" fillcolor="black" stroked="f">
                      <v:path arrowok="t" o:connecttype="custom" o:connectlocs="7,0;0,0;7,15;14,15;7,0" o:connectangles="0,0,0,0,0"/>
                    </v:shape>
                    <v:shape id="Freeform 673" o:spid="_x0000_s2360" style="position:absolute;left:13240;top:8;width:0;height:0;visibility:visible;mso-wrap-style:square;v-text-anchor:top" coordsize="1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" path="m,1l14,15r1,-1l1,,,1xe" fillcolor="black" stroked="f">
                      <v:path arrowok="t" o:connecttype="custom" o:connectlocs="0,1;14,15;15,14;1,0;0,1" o:connectangles="0,0,0,0,0"/>
                    </v:shape>
                    <v:shape id="Freeform 674" o:spid="_x0000_s2361" style="position:absolute;left:13240;top:8;width:0;height:0;visibility:visible;mso-wrap-style:square;v-text-anchor:top" coordsize="14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" path="m,l,,14,15,,xe" fillcolor="black" stroked="f">
                      <v:path arrowok="t" o:connecttype="custom" o:connectlocs="0,0;0,0;14,15;14,15;0,0" o:connectangles="0,0,0,0,0"/>
                    </v:shape>
                    <v:shape id="Freeform 675" o:spid="_x0000_s2362" style="position:absolute;left:13240;top:8;width:0;height:0;visibility:visible;mso-wrap-style:square;v-text-anchor:top" coordsize="7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" path="m,1l3,15,7,14,3,,,1xe" fillcolor="black" stroked="f">
                      <v:path arrowok="t" o:connecttype="custom" o:connectlocs="0,1;3,15;7,14;3,0;0,1" o:connectangles="0,0,0,0,0"/>
                    </v:shape>
                    <v:shape id="Freeform 676" o:spid="_x0000_s2363" style="position:absolute;left:13240;top:8;width:0;height:0;visibility:visible;mso-wrap-style:square;v-text-anchor:top" coordsize="14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" path="m,l6,r8,14l9,14,,xe" fillcolor="black" stroked="f">
                      <v:path arrowok="t" o:connecttype="custom" o:connectlocs="0,0;6,0;14,14;9,14;0,0" o:connectangles="0,0,0,0,0"/>
                    </v:shape>
                    <v:rect id="Rectangle 677" o:spid="_x0000_s2364" style="position:absolute;left:13240;top:8;width:0;height: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" fillcolor="black" stroked="f"/>
                    <v:shape id="Freeform 678" o:spid="_x0000_s2365" style="position:absolute;left:13240;top:8;width:0;height:0;visibility:visible;mso-wrap-style:square;v-text-anchor:top" coordsize="4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" path="m,l1,,4,14r-3,l,xe" fillcolor="black" stroked="f">
                      <v:path arrowok="t" o:connecttype="custom" o:connectlocs="0,0;1,0;4,14;1,14;0,0" o:connectangles="0,0,0,0,0"/>
                    </v:shape>
                    <v:shape id="Freeform 679" o:spid="_x0000_s2366" style="position:absolute;left:13240;top:8;width:0;height:0;visibility:visible;mso-wrap-style:square;v-text-anchor:top" coordsize="1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" path="m,1l1,15r9,-1l8,,,1xe" fillcolor="black" stroked="f">
                      <v:path arrowok="t" o:connecttype="custom" o:connectlocs="0,1;1,15;10,14;8,0;0,1" o:connectangles="0,0,0,0,0"/>
                    </v:shape>
                    <v:shape id="Freeform 680" o:spid="_x0000_s2367" style="position:absolute;left:13240;top:8;width:0;height:0;visibility:visible;mso-wrap-style:square;v-text-anchor:top" coordsize="1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" path="m,l,,,14r1,l,xe" fillcolor="black" stroked="f">
                      <v:path arrowok="t" o:connecttype="custom" o:connectlocs="0,0;0,0;0,14;1,14;0,0" o:connectangles="0,0,0,0,0"/>
                    </v:shape>
                    <v:shape id="Freeform 681" o:spid="_x0000_s2368" style="position:absolute;left:13240;top:8;width:0;height:0;visibility:visible;mso-wrap-style:square;v-text-anchor:top" coordsize="14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" path="m,2l13,16r1,-1l1,,,2xe" fillcolor="black" stroked="f">
                      <v:path arrowok="t" o:connecttype="custom" o:connectlocs="0,2;13,16;14,15;1,0;0,2" o:connectangles="0,0,0,0,0"/>
                    </v:shape>
                    <v:shape id="Freeform 682" o:spid="_x0000_s2369" style="position:absolute;left:13240;top:8;width:0;height:0;visibility:visible;mso-wrap-style:square;v-text-anchor:top" coordsize="13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" path="m7,l,,8,14r5,l7,xe" fillcolor="black" stroked="f">
                      <v:path arrowok="t" o:connecttype="custom" o:connectlocs="7,0;0,0;8,14;13,14;7,0" o:connectangles="0,0,0,0,0"/>
                    </v:shape>
                    <v:shape id="Freeform 683" o:spid="_x0000_s2370" style="position:absolute;left:13240;top:8;width:0;height:0;visibility:visible;mso-wrap-style:square;v-text-anchor:top" coordsize="15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" path="m,1l13,16r2,-1l1,,,1xe" fillcolor="black" stroked="f">
                      <v:path arrowok="t" o:connecttype="custom" o:connectlocs="0,1;13,16;15,15;1,0;0,1" o:connectangles="0,0,0,0,0"/>
                    </v:shape>
                    <v:shape id="Freeform 684" o:spid="_x0000_s2371" style="position:absolute;left:13240;top:8;width:0;height:0;visibility:visible;mso-wrap-style:square;v-text-anchor:top" coordsize="13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" path="m,l,,13,14,,xe" fillcolor="black" stroked="f">
                      <v:path arrowok="t" o:connecttype="custom" o:connectlocs="0,0;0,0;13,14;13,14;0,0" o:connectangles="0,0,0,0,0"/>
                    </v:shape>
                    <v:shape id="Freeform 685" o:spid="_x0000_s2372" style="position:absolute;left:13240;top:8;width:0;height:0;visibility:visible;mso-wrap-style:square;v-text-anchor:top" coordsize="15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" path="m,1l14,16r1,-1l1,,,1xe" fillcolor="black" stroked="f">
                      <v:path arrowok="t" o:connecttype="custom" o:connectlocs="0,1;14,16;15,15;1,0;0,1" o:connectangles="0,0,0,0,0"/>
                    </v:shape>
                    <v:shape id="Freeform 686" o:spid="_x0000_s2373" style="position:absolute;left:13240;top:8;width:0;height:0;visibility:visible;mso-wrap-style:square;v-text-anchor:top" coordsize="14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" path="m,l,,14,15,,xe" fillcolor="black" stroked="f">
                      <v:path arrowok="t" o:connecttype="custom" o:connectlocs="0,0;0,0;14,15;14,15;0,0" o:connectangles="0,0,0,0,0"/>
                    </v:shape>
                    <v:rect id="Rectangle 687" o:spid="_x0000_s2374" style="position:absolute;left:13240;top:8;width:0;height: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" fillcolor="black" stroked="f"/>
                    <v:shape id="Freeform 688" o:spid="_x0000_s2375" style="position:absolute;left:13240;top:8;width:0;height:0;visibility:visible;mso-wrap-style:square;v-text-anchor:top" coordsize="14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" path="m,l7,r7,15l7,15,,xe" fillcolor="black" stroked="f">
                      <v:path arrowok="t" o:connecttype="custom" o:connectlocs="0,0;7,0;14,15;7,15;0,0" o:connectangles="0,0,0,0,0"/>
                    </v:shape>
                    <v:shape id="Freeform 689" o:spid="_x0000_s2376" style="position:absolute;left:13240;top:8;width:1;height:0;visibility:visible;mso-wrap-style:square;v-text-anchor:top" coordsize="15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" path="m,1l14,16r1,-1l2,,,1xe" fillcolor="black" stroked="f">
                      <v:path arrowok="t" o:connecttype="custom" o:connectlocs="0,1;14,16;15,15;2,0;0,1" o:connectangles="0,0,0,0,0"/>
                    </v:shape>
                    <v:shape id="Freeform 690" o:spid="_x0000_s2377" style="position:absolute;left:13240;top:8;width:1;height:0;visibility:visible;mso-wrap-style:square;v-text-anchor:top" coordsize="14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" path="m7,l,,7,15r7,l7,xe" fillcolor="black" stroked="f">
                      <v:path arrowok="t" o:connecttype="custom" o:connectlocs="7,0;0,0;7,15;14,15;7,0" o:connectangles="0,0,0,0,0"/>
                    </v:shape>
                    <v:shape id="Freeform 691" o:spid="_x0000_s2378" style="position:absolute;left:13240;top:8;width:1;height:0;visibility:visible;mso-wrap-style:square;v-text-anchor:top" coordsize="14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" path="m,1l13,16r1,-1l1,,,1xe" fillcolor="black" stroked="f">
                      <v:path arrowok="t" o:connecttype="custom" o:connectlocs="0,1;13,16;14,15;1,0;0,1" o:connectangles="0,0,0,0,0"/>
                    </v:shape>
                    <v:shape id="Freeform 692" o:spid="_x0000_s2379" style="position:absolute;left:13240;top:8;width:1;height:0;visibility:visible;mso-wrap-style:square;v-text-anchor:top" coordsize="13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" path="m,l,,13,15,,xe" fillcolor="black" stroked="f">
                      <v:path arrowok="t" o:connecttype="custom" o:connectlocs="0,0;0,0;13,15;13,15;0,0" o:connectangles="0,0,0,0,0"/>
                    </v:shape>
                    <v:rect id="Rectangle 693" o:spid="_x0000_s2380" style="position:absolute;left:13240;top:8;width:0;height: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" fillcolor="black" stroked="f"/>
                    <v:shape id="Freeform 694" o:spid="_x0000_s2381" style="position:absolute;left:13240;top:8;width:1;height:0;visibility:visible;mso-wrap-style:square;v-text-anchor:top" coordsize="13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" path="m,l6,r7,15l6,15,,xe" fillcolor="black" stroked="f">
                      <v:path arrowok="t" o:connecttype="custom" o:connectlocs="0,0;6,0;13,15;6,15;0,0" o:connectangles="0,0,0,0,0"/>
                    </v:shape>
                    <v:shape id="Freeform 695" o:spid="_x0000_s2382" style="position:absolute;left:13240;top:8;width:1;height:0;visibility:visible;mso-wrap-style:square;v-text-anchor:top" coordsize="7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" path="m,1l4,16,7,14,4,,,1xe" fillcolor="black" stroked="f">
                      <v:path arrowok="t" o:connecttype="custom" o:connectlocs="0,1;4,16;7,14;4,0;0,1" o:connectangles="0,0,0,0,0"/>
                    </v:shape>
                    <v:shape id="Freeform 696" o:spid="_x0000_s2383" style="position:absolute;left:13240;top:8;width:1;height:0;visibility:visible;mso-wrap-style:square;v-text-anchor:top" coordsize="4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" path="m2,l,,2,15r2,l2,xe" fillcolor="black" stroked="f">
                      <v:path arrowok="t" o:connecttype="custom" o:connectlocs="2,0;0,0;2,15;4,15;2,0" o:connectangles="0,0,0,0,0"/>
                    </v:shape>
                    <v:rect id="Rectangle 697" o:spid="_x0000_s2384" style="position:absolute;left:13241;top:8;width:0;height: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" fillcolor="black" stroked="f"/>
                    <v:shape id="Freeform 698" o:spid="_x0000_s2385" style="position:absolute;left:13241;top:8;width:0;height:0;visibility:visible;mso-wrap-style:square;v-text-anchor:top" coordsize="15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" path="m,1l14,16r1,-1l1,,,1xe" fillcolor="black" stroked="f">
                      <v:path arrowok="t" o:connecttype="custom" o:connectlocs="0,1;14,16;15,15;1,0;0,1" o:connectangles="0,0,0,0,0"/>
                    </v:shape>
                    <v:shape id="Freeform 699" o:spid="_x0000_s2386" style="position:absolute;left:13241;top:8;width:0;height:0;visibility:visible;mso-wrap-style:square;v-text-anchor:top" coordsize="14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" path="m7,l,,7,15r7,l7,xe" fillcolor="black" stroked="f">
                      <v:path arrowok="t" o:connecttype="custom" o:connectlocs="7,0;0,0;7,15;14,15;7,0" o:connectangles="0,0,0,0,0"/>
                    </v:shape>
                    <v:shape id="Freeform 700" o:spid="_x0000_s2387" style="position:absolute;left:13241;top:8;width:0;height:0;visibility:visible;mso-wrap-style:square;v-text-anchor:top" coordsize="15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" path="m,1l14,16r1,-2l1,,,1xe" fillcolor="black" stroked="f">
                      <v:path arrowok="t" o:connecttype="custom" o:connectlocs="0,1;14,16;15,14;1,0;0,1" o:connectangles="0,0,0,0,0"/>
                    </v:shape>
                    <v:shape id="Freeform 701" o:spid="_x0000_s2388" style="position:absolute;left:13241;top:8;width:0;height:0;visibility:visible;mso-wrap-style:square;v-text-anchor:top" coordsize="14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" path="m,l,,14,15,,xe" fillcolor="black" stroked="f">
                      <v:path arrowok="t" o:connecttype="custom" o:connectlocs="0,0;0,0;14,15;14,15;0,0" o:connectangles="0,0,0,0,0"/>
                    </v:shape>
                    <v:rect id="Rectangle 702" o:spid="_x0000_s2389" style="position:absolute;left:13241;top:8;width:0;height: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" fillcolor="black" stroked="f"/>
                    <v:shape id="Freeform 703" o:spid="_x0000_s2390" style="position:absolute;left:13241;top:8;width:0;height:0;visibility:visible;mso-wrap-style:square;v-text-anchor:top" coordsize="14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" path="m,l7,r7,15l7,15,,xe" fillcolor="black" stroked="f">
                      <v:path arrowok="t" o:connecttype="custom" o:connectlocs="0,0;7,0;14,15;7,15;0,0" o:connectangles="0,0,0,0,0"/>
                    </v:shape>
                    <v:shape id="Freeform 704" o:spid="_x0000_s2391" style="position:absolute;left:13241;top:8;width:0;height:0;visibility:visible;mso-wrap-style:square;v-text-anchor:top" coordsize="1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" path="m,2r13,8l14,8,1,,,2xe" fillcolor="black" stroked="f">
                      <v:path arrowok="t" o:connecttype="custom" o:connectlocs="0,2;13,10;14,8;1,0;0,2" o:connectangles="0,0,0,0,0"/>
                    </v:shape>
                    <v:shape id="Freeform 705" o:spid="_x0000_s2392" style="position:absolute;left:13241;top:8;width:0;height:0;visibility:visible;mso-wrap-style:square;v-text-anchor:top" coordsize="13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" path="m6,l,3,6,15r7,-4l6,xe" fillcolor="black" stroked="f">
                      <v:path arrowok="t" o:connecttype="custom" o:connectlocs="6,0;0,3;6,15;13,11;6,0" o:connectangles="0,0,0,0,0"/>
                    </v:shape>
                    <v:shape id="Freeform 706" o:spid="_x0000_s2393" style="position:absolute;left:13241;top:8;width:0;height:0;visibility:visible;mso-wrap-style:square;v-text-anchor:top" coordsize="14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" path="m,1l13,15r1,-1l1,,,1xe" fillcolor="black" stroked="f">
                      <v:path arrowok="t" o:connecttype="custom" o:connectlocs="0,1;13,15;14,14;1,0;0,1" o:connectangles="0,0,0,0,0"/>
                    </v:shape>
                    <v:shape id="Freeform 707" o:spid="_x0000_s2394" style="position:absolute;left:13241;top:8;width:0;height:0;visibility:visible;mso-wrap-style:square;v-text-anchor:top" coordsize="13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" path="m,3l,,13,11r,3l,3xe" fillcolor="black" stroked="f">
                      <v:path arrowok="t" o:connecttype="custom" o:connectlocs="0,3;0,0;13,11;13,14;0,3" o:connectangles="0,0,0,0,0"/>
                    </v:shape>
                    <v:shape id="Freeform 708" o:spid="_x0000_s2395" style="position:absolute;left:13241;top:8;width:0;height:0;visibility:visible;mso-wrap-style:square;v-text-anchor:top" coordsize="7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" path="m,2l4,16,7,15,4,,,2xe" fillcolor="black" stroked="f">
                      <v:path arrowok="t" o:connecttype="custom" o:connectlocs="0,2;4,16;7,15;4,0;0,2" o:connectangles="0,0,0,0,0"/>
                    </v:shape>
                    <v:shape id="Freeform 709" o:spid="_x0000_s2396" style="position:absolute;left:13241;top:8;width:0;height:0;visibility:visible;mso-wrap-style:square;v-text-anchor:top" coordsize="13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" path="m,l5,r8,14l9,14,,xe" fillcolor="black" stroked="f">
                      <v:path arrowok="t" o:connecttype="custom" o:connectlocs="0,0;5,0;13,14;9,14;0,0" o:connectangles="0,0,0,0,0"/>
                    </v:shape>
                    <v:rect id="Rectangle 710" o:spid="_x0000_s2397" style="position:absolute;left:13241;top:8;width:0;height: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" fillcolor="black" stroked="f"/>
                    <v:shape id="Freeform 711" o:spid="_x0000_s2398" style="position:absolute;left:13241;top:8;width:0;height:0;visibility:visible;mso-wrap-style:square;v-text-anchor:top" coordsize="3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" path="m,l1,,3,14r-2,l,xe" fillcolor="black" stroked="f">
                      <v:path arrowok="t" o:connecttype="custom" o:connectlocs="0,0;1,0;3,14;1,14;0,0" o:connectangles="0,0,0,0,0"/>
                    </v:shape>
                    <v:shape id="Freeform 712" o:spid="_x0000_s2399" style="position:absolute;left:13241;top:8;width:0;height:0;visibility:visible;mso-wrap-style:square;v-text-anchor:top" coordsize="11,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" path="m,3l8,13r3,-2l2,,,3xe" fillcolor="black" stroked="f">
                      <v:path arrowok="t" o:connecttype="custom" o:connectlocs="0,3;8,13;11,11;2,0;0,3" o:connectangles="0,0,0,0,0"/>
                    </v:shape>
                    <v:shape id="Freeform 713" o:spid="_x0000_s2400" style="position:absolute;left:13241;top:8;width:0;height:0;visibility:visible;mso-wrap-style:square;v-text-anchor:top" coordsize="8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" path="m4,l,2,4,14,8,12,4,xe" fillcolor="black" stroked="f">
                      <v:path arrowok="t" o:connecttype="custom" o:connectlocs="4,0;0,2;4,14;8,12;4,0" o:connectangles="0,0,0,0,0"/>
                    </v:shape>
                    <v:shape id="Freeform 714" o:spid="_x0000_s2401" style="position:absolute;left:13241;top:8;width:0;height:0;visibility:visible;mso-wrap-style:square;v-text-anchor:top" coordsize="7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" path="m,1l3,16,7,15,3,,,1xe" fillcolor="black" stroked="f">
                      <v:path arrowok="t" o:connecttype="custom" o:connectlocs="0,1;3,16;7,15;3,0;0,1" o:connectangles="0,0,0,0,0"/>
                    </v:shape>
                    <v:shape id="Freeform 715" o:spid="_x0000_s2402" style="position:absolute;left:13241;top:8;width:0;height:0;visibility:visible;mso-wrap-style:square;v-text-anchor:top" coordsize="9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" path="m,3l3,,9,13,6,15,,3xe" fillcolor="black" stroked="f">
                      <v:path arrowok="t" o:connecttype="custom" o:connectlocs="0,3;3,0;9,13;6,15;0,3" o:connectangles="0,0,0,0,0"/>
                    </v:shape>
                    <v:rect id="Rectangle 716" o:spid="_x0000_s2403" style="position:absolute;left:13241;top:8;width:0;height: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" fillcolor="black" stroked="f"/>
                    <v:shape id="Freeform 717" o:spid="_x0000_s2404" style="position:absolute;left:13241;top:8;width:0;height:0;visibility:visible;mso-wrap-style:square;v-text-anchor:top" coordsize="4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" path="m,l2,,4,15r-2,l,xe" fillcolor="black" stroked="f">
                      <v:path arrowok="t" o:connecttype="custom" o:connectlocs="0,0;2,0;4,15;2,15;0,0" o:connectangles="0,0,0,0,0"/>
                    </v:shape>
                    <v:shape id="Freeform 718" o:spid="_x0000_s2405" style="position:absolute;left:13241;top:8;width:0;height:0;visibility:visible;mso-wrap-style:square;v-text-anchor:top" coordsize="15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" path="m,1l13,16r2,-1l1,,,1xe" fillcolor="black" stroked="f">
                      <v:path arrowok="t" o:connecttype="custom" o:connectlocs="0,1;13,16;15,15;1,0;0,1" o:connectangles="0,0,0,0,0"/>
                    </v:shape>
                    <v:shape id="Freeform 719" o:spid="_x0000_s2406" style="position:absolute;left:13241;top:8;width:0;height:0;visibility:visible;mso-wrap-style:square;v-text-anchor:top" coordsize="13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" path="m7,l,,7,15r6,l7,xe" fillcolor="black" stroked="f">
                      <v:path arrowok="t" o:connecttype="custom" o:connectlocs="7,0;0,0;7,15;13,15;7,0" o:connectangles="0,0,0,0,0"/>
                    </v:shape>
                    <v:rect id="Rectangle 720" o:spid="_x0000_s2407" style="position:absolute;left:13241;top:8;width:0;height: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" fillcolor="black" stroked="f"/>
                    <v:shape id="Freeform 721" o:spid="_x0000_s2408" style="position:absolute;left:13241;top:8;width:0;height:0;visibility:visible;mso-wrap-style:square;v-text-anchor:top" coordsize="14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" path="m,l7,r7,15l7,15,,xe" fillcolor="black" stroked="f">
                      <v:path arrowok="t" o:connecttype="custom" o:connectlocs="0,0;7,0;14,15;7,15;0,0" o:connectangles="0,0,0,0,0"/>
                    </v:shape>
                    <v:shape id="Freeform 722" o:spid="_x0000_s2409" style="position:absolute;left:13241;top:8;width:0;height:0;visibility:visible;mso-wrap-style:square;v-text-anchor:top" coordsize="11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" path="m,2l9,12r2,-2l2,,,2xe" fillcolor="black" stroked="f">
                      <v:path arrowok="t" o:connecttype="custom" o:connectlocs="0,2;9,12;11,10;2,0;0,2" o:connectangles="0,0,0,0,0"/>
                    </v:shape>
                    <v:shape id="Freeform 723" o:spid="_x0000_s2410" style="position:absolute;left:13241;top:8;width:0;height:0;visibility:visible;mso-wrap-style:square;v-text-anchor:top" coordsize="9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" path="m4,l,2,4,15,9,12,4,xe" fillcolor="black" stroked="f">
                      <v:path arrowok="t" o:connecttype="custom" o:connectlocs="4,0;0,2;4,15;9,12;4,0" o:connectangles="0,0,0,0,0"/>
                    </v:shape>
                    <v:rect id="Rectangle 724" o:spid="_x0000_s2411" style="position:absolute;left:13241;top:8;width:0;height: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" fillcolor="black" stroked="f"/>
                    <v:shape id="Freeform 725" o:spid="_x0000_s2412" style="position:absolute;left:13241;top:8;width:0;height:0;visibility:visible;mso-wrap-style:square;v-text-anchor:top" coordsize="9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" path="m,2l4,,9,12,4,14,,2xe" fillcolor="black" stroked="f">
                      <v:path arrowok="t" o:connecttype="custom" o:connectlocs="0,2;4,0;9,12;4,14;0,2" o:connectangles="0,0,0,0,0"/>
                    </v:shape>
                    <v:shape id="Freeform 726" o:spid="_x0000_s2413" style="position:absolute;left:13241;top:8;width:0;height:0;visibility:visible;mso-wrap-style:square;v-text-anchor:top" coordsize="9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" path="m,1l7,15,9,14,2,,,1xe" fillcolor="black" stroked="f">
                      <v:path arrowok="t" o:connecttype="custom" o:connectlocs="0,1;7,15;9,14;2,0;0,1" o:connectangles="0,0,0,0,0"/>
                    </v:shape>
                    <v:shape id="Freeform 727" o:spid="_x0000_s2414" style="position:absolute;left:13241;top:8;width:0;height:0;visibility:visible;mso-wrap-style:square;v-text-anchor:top" coordsize="7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" path="m3,l,,3,14r4,l3,xe" fillcolor="black" stroked="f">
                      <v:path arrowok="t" o:connecttype="custom" o:connectlocs="3,0;0,0;3,14;7,14;3,0" o:connectangles="0,0,0,0,0"/>
                    </v:shape>
                    <v:shape id="Freeform 728" o:spid="_x0000_s2415" style="position:absolute;left:13241;top:8;width:0;height:0;visibility:visible;mso-wrap-style:square;v-text-anchor:top" coordsize="14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" path="m,1l13,15r1,-1l1,,,1xe" fillcolor="black" stroked="f">
                      <v:path arrowok="t" o:connecttype="custom" o:connectlocs="0,1;13,15;14,14;1,0;0,1" o:connectangles="0,0,0,0,0"/>
                    </v:shape>
                    <v:shape id="Freeform 729" o:spid="_x0000_s2416" style="position:absolute;left:13241;top:8;width:0;height:0;visibility:visible;mso-wrap-style:square;v-text-anchor:top" coordsize="13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" path="m3,l,,10,14r3,l3,xe" fillcolor="black" stroked="f">
                      <v:path arrowok="t" o:connecttype="custom" o:connectlocs="3,0;0,0;10,14;13,14;3,0" o:connectangles="0,0,0,0,0"/>
                    </v:shape>
                    <v:rect id="Rectangle 730" o:spid="_x0000_s2417" style="position:absolute;left:13241;top:8;width:0;height: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" fillcolor="black" stroked="f"/>
                    <v:shape id="Freeform 731" o:spid="_x0000_s2418" style="position:absolute;left:13241;top:8;width:0;height:0;visibility:visible;mso-wrap-style:square;v-text-anchor:top" coordsize="13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" path="m,l7,r6,14l7,14,,xe" fillcolor="black" stroked="f">
                      <v:path arrowok="t" o:connecttype="custom" o:connectlocs="0,0;7,0;13,14;7,14;0,0" o:connectangles="0,0,0,0,0"/>
                    </v:shape>
                    <v:shape id="Freeform 732" o:spid="_x0000_s2419" style="position:absolute;left:13241;top:8;width:0;height:0;visibility:visible;mso-wrap-style:square;v-text-anchor:top" coordsize="9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" path="m,2l6,16,9,15,2,,,2xe" fillcolor="black" stroked="f">
                      <v:path arrowok="t" o:connecttype="custom" o:connectlocs="0,2;6,16;9,15;2,0;0,2" o:connectangles="0,0,0,0,0"/>
                    </v:shape>
                    <v:shape id="Freeform 733" o:spid="_x0000_s2420" style="position:absolute;left:13241;top:8;width:0;height:0;visibility:visible;mso-wrap-style:square;v-text-anchor:top" coordsize="6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" path="m3,l,,3,14r3,l3,xe" fillcolor="black" stroked="f">
                      <v:path arrowok="t" o:connecttype="custom" o:connectlocs="3,0;0,0;3,14;6,14;3,0" o:connectangles="0,0,0,0,0"/>
                    </v:shape>
                    <v:shape id="Freeform 734" o:spid="_x0000_s2421" style="position:absolute;left:13241;top:8;width:0;height:0;visibility:visible;mso-wrap-style:square;v-text-anchor:top" coordsize="11,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" path="m,3l9,13r2,-3l2,,,3xe" fillcolor="black" stroked="f">
                      <v:path arrowok="t" o:connecttype="custom" o:connectlocs="0,3;9,13;11,10;2,0;0,3" o:connectangles="0,0,0,0,0"/>
                    </v:shape>
                    <v:shape id="Freeform 735" o:spid="_x0000_s2422" style="position:absolute;left:13241;top:8;width:0;height:0;visibility:visible;mso-wrap-style:square;v-text-anchor:top" coordsize="9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" path="m1,l,2,8,14,9,12,1,xe" fillcolor="black" stroked="f">
                      <v:path arrowok="t" o:connecttype="custom" o:connectlocs="1,0;0,2;8,14;9,12;1,0" o:connectangles="0,0,0,0,0"/>
                    </v:shape>
                    <v:shape id="Freeform 736" o:spid="_x0000_s2423" style="position:absolute;left:13241;top:7;width:0;height:1;visibility:visible;mso-wrap-style:square;v-text-anchor:top" coordsize="15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" path="m,1l13,16r2,-1l1,,,1xe" fillcolor="black" stroked="f">
                      <v:path arrowok="t" o:connecttype="custom" o:connectlocs="0,1;13,16;15,15;1,0;0,1" o:connectangles="0,0,0,0,0"/>
                    </v:shape>
                    <v:shape id="Freeform 737" o:spid="_x0000_s2424" style="position:absolute;left:13241;top:7;width:0;height:1;visibility:visible;mso-wrap-style:square;v-text-anchor:top" coordsize="13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" path="m6,l,,9,14r4,l6,xe" fillcolor="black" stroked="f">
                      <v:path arrowok="t" o:connecttype="custom" o:connectlocs="6,0;0,0;9,14;13,14;6,0" o:connectangles="0,0,0,0,0"/>
                    </v:shape>
                    <v:shape id="Freeform 738" o:spid="_x0000_s2425" style="position:absolute;left:13241;top:7;width:0;height:1;visibility:visible;mso-wrap-style:square;v-text-anchor:top" coordsize="9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" path="m,1l7,16,9,15,3,,,1xe" fillcolor="black" stroked="f">
                      <v:path arrowok="t" o:connecttype="custom" o:connectlocs="0,1;7,16;9,15;3,0;0,1" o:connectangles="0,0,0,0,0"/>
                    </v:shape>
                    <v:shape id="Freeform 739" o:spid="_x0000_s2426" style="position:absolute;left:13241;top:7;width:0;height:1;visibility:visible;mso-wrap-style:square;v-text-anchor:top" coordsize="14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" path="m,l3,,14,15r-4,l,xe" fillcolor="black" stroked="f">
                      <v:path arrowok="t" o:connecttype="custom" o:connectlocs="0,0;3,0;14,15;10,15;0,0" o:connectangles="0,0,0,0,0"/>
                    </v:shape>
                    <v:shape id="Freeform 740" o:spid="_x0000_s2427" style="position:absolute;left:13241;top:7;width:0;height:1;visibility:visible;mso-wrap-style:square;v-text-anchor:top" coordsize="10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" path="m,1l,16,10,15,10,,,1xe" fillcolor="black" stroked="f">
                      <v:path arrowok="t" o:connecttype="custom" o:connectlocs="0,1;0,16;10,15;10,0;0,1" o:connectangles="0,0,0,0,0"/>
                    </v:shape>
                    <v:shape id="Freeform 741" o:spid="_x0000_s2428" style="position:absolute;left:13241;top:7;width:0;height:1;visibility:visible;mso-wrap-style:square;v-text-anchor:top" coordsize="6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" path="m,l3,,6,15r-3,l,xe" fillcolor="black" stroked="f">
                      <v:path arrowok="t" o:connecttype="custom" o:connectlocs="0,0;3,0;6,15;3,15;0,0" o:connectangles="0,0,0,0,0"/>
                    </v:shape>
                    <v:rect id="Rectangle 742" o:spid="_x0000_s2429" style="position:absolute;left:13241;top:7;width:0;height: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" fillcolor="black" stroked="f"/>
                    <v:rect id="Rectangle 743" o:spid="_x0000_s2430" style="position:absolute;left:13241;top:7;width:0;height: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" fillcolor="black" stroked="f"/>
                    <v:shape id="Freeform 744" o:spid="_x0000_s2431" style="position:absolute;left:13241;top:7;width:1;height:1;visibility:visible;mso-wrap-style:square;v-text-anchor:top" coordsize="9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" path="m,1l7,16,9,14,2,,,1xe" fillcolor="black" stroked="f">
                      <v:path arrowok="t" o:connecttype="custom" o:connectlocs="0,1;7,16;9,14;2,0;0,1" o:connectangles="0,0,0,0,0"/>
                    </v:shape>
                    <v:shape id="Freeform 745" o:spid="_x0000_s2432" style="position:absolute;left:13241;top:7;width:1;height:1;visibility:visible;mso-wrap-style:square;v-text-anchor:top" coordsize="7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" path="m3,l,,3,15r4,l3,xe" fillcolor="black" stroked="f">
                      <v:path arrowok="t" o:connecttype="custom" o:connectlocs="3,0;0,0;3,15;7,15;3,0" o:connectangles="0,0,0,0,0"/>
                    </v:shape>
                    <v:shape id="Freeform 746" o:spid="_x0000_s2433" style="position:absolute;left:13241;top:7;width:1;height:1;visibility:visible;mso-wrap-style:square;v-text-anchor:top" coordsize="14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" path="m,1l13,15r1,-1l1,,,1xe" fillcolor="black" stroked="f">
                      <v:path arrowok="t" o:connecttype="custom" o:connectlocs="0,1;13,15;14,14;1,0;0,1" o:connectangles="0,0,0,0,0"/>
                    </v:shape>
                    <v:shape id="Freeform 747" o:spid="_x0000_s2434" style="position:absolute;left:13241;top:7;width:1;height:1;visibility:visible;mso-wrap-style:square;v-text-anchor:top" coordsize="13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" path="m3,l,,10,15r3,l3,xe" fillcolor="black" stroked="f">
                      <v:path arrowok="t" o:connecttype="custom" o:connectlocs="3,0;0,0;10,15;13,15;3,0" o:connectangles="0,0,0,0,0"/>
                    </v:shape>
                    <v:shape id="Freeform 748" o:spid="_x0000_s2435" style="position:absolute;left:13241;top:7;width:1;height:1;visibility:visible;mso-wrap-style:square;v-text-anchor:top" coordsize="14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" path="m,1l13,15r1,-1l1,,,1xe" fillcolor="black" stroked="f">
                      <v:path arrowok="t" o:connecttype="custom" o:connectlocs="0,1;13,15;14,14;1,0;0,1" o:connectangles="0,0,0,0,0"/>
                    </v:shape>
                    <v:shape id="Freeform 749" o:spid="_x0000_s2436" style="position:absolute;left:13241;top:7;width:1;height:1;visibility:visible;mso-wrap-style:square;v-text-anchor:top" coordsize="13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" path="m,l,,13,14,,xe" fillcolor="black" stroked="f">
                      <v:path arrowok="t" o:connecttype="custom" o:connectlocs="0,0;0,0;13,14;13,14;0,0" o:connectangles="0,0,0,0,0"/>
                    </v:shape>
                    <v:shape id="Freeform 750" o:spid="_x0000_s2437" style="position:absolute;left:13241;top:7;width:1;height:1;visibility:visible;mso-wrap-style:square;v-text-anchor:top" coordsize="1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" path="m,1l13,15r2,-1l1,,,1xe" fillcolor="black" stroked="f">
                      <v:path arrowok="t" o:connecttype="custom" o:connectlocs="0,1;13,15;15,14;1,0;0,1" o:connectangles="0,0,0,0,0"/>
                    </v:shape>
                    <v:shape id="Freeform 751" o:spid="_x0000_s2438" style="position:absolute;left:13241;top:7;width:1;height:1;visibility:visible;mso-wrap-style:square;v-text-anchor:top" coordsize="13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" path="m,l,,13,14,,xe" fillcolor="black" stroked="f">
                      <v:path arrowok="t" o:connecttype="custom" o:connectlocs="0,0;0,0;13,14;13,14;0,0" o:connectangles="0,0,0,0,0"/>
                    </v:shape>
                    <v:rect id="Rectangle 752" o:spid="_x0000_s2439" style="position:absolute;left:13242;top:7;width:0;height: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" fillcolor="black" stroked="f"/>
                    <v:shape id="Freeform 753" o:spid="_x0000_s2440" style="position:absolute;left:13241;top:7;width:1;height:1;visibility:visible;mso-wrap-style:square;v-text-anchor:top" coordsize="14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" path="m,l7,r7,14l7,14,,xe" fillcolor="black" stroked="f">
                      <v:path arrowok="t" o:connecttype="custom" o:connectlocs="0,0;7,0;14,14;7,14;0,0" o:connectangles="0,0,0,0,0"/>
                    </v:shape>
                    <v:shape id="Freeform 754" o:spid="_x0000_s2441" style="position:absolute;left:13242;top:7;width:0;height:0;visibility:visible;mso-wrap-style:square;v-text-anchor:top" coordsize="15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" path="m,2l14,16r1,-1l1,,,2xe" fillcolor="black" stroked="f">
                      <v:path arrowok="t" o:connecttype="custom" o:connectlocs="0,2;14,16;15,15;1,0;0,2" o:connectangles="0,0,0,0,0"/>
                    </v:shape>
                    <v:shape id="Freeform 755" o:spid="_x0000_s2442" style="position:absolute;left:13242;top:7;width:0;height:1;visibility:visible;mso-wrap-style:square;v-text-anchor:top" coordsize="14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" path="m7,l,,7,14r7,l7,xe" fillcolor="black" stroked="f">
                      <v:path arrowok="t" o:connecttype="custom" o:connectlocs="7,0;0,0;7,14;14,14;7,0" o:connectangles="0,0,0,0,0"/>
                    </v:shape>
                  </v:group>
                  <v:group id="Group 23" o:spid="_x0000_s2443" style="position:absolute;left:13242;top:6;width:5;height:1" coordorigin="13242,6" coordsize="5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">
                    <v:shape id="Freeform 356" o:spid="_x0000_s2444" style="position:absolute;left:13242;top:7;width:0;height:0;visibility:visible;mso-wrap-style:square;v-text-anchor:top" coordsize="9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" path="m,1l7,16,9,15,2,,,1xe" fillcolor="black" stroked="f">
                      <v:path arrowok="t" o:connecttype="custom" o:connectlocs="0,1;7,16;9,15;2,0;0,1" o:connectangles="0,0,0,0,0"/>
                    </v:shape>
                    <v:shape id="Freeform 357" o:spid="_x0000_s2445" style="position:absolute;left:13242;top:7;width:0;height:0;visibility:visible;mso-wrap-style:square;v-text-anchor:top" coordsize="14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" path="m,l4,,14,14r-3,l,xe" fillcolor="black" stroked="f">
                      <v:path arrowok="t" o:connecttype="custom" o:connectlocs="0,0;4,0;14,14;11,14;0,0" o:connectangles="0,0,0,0,0"/>
                    </v:shape>
                    <v:rect id="Rectangle 358" o:spid="_x0000_s2446" style="position:absolute;left:13242;top:7;width:0;height: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" fillcolor="black" stroked="f"/>
                    <v:shape id="Freeform 359" o:spid="_x0000_s2447" style="position:absolute;left:13242;top:7;width:0;height:0;visibility:visible;mso-wrap-style:square;v-text-anchor:top" coordsize="7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" path="m,l3,,7,15r-4,l,xe" fillcolor="black" stroked="f">
                      <v:path arrowok="t" o:connecttype="custom" o:connectlocs="0,0;3,0;7,15;3,15;0,0" o:connectangles="0,0,0,0,0"/>
                    </v:shape>
                    <v:shape id="Freeform 360" o:spid="_x0000_s2448" style="position:absolute;left:13242;top:7;width:0;height:0;visibility:visible;mso-wrap-style:square;v-text-anchor:top" coordsize="9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" path="m,1l1,16,9,15,7,,,1xe" fillcolor="black" stroked="f">
                      <v:path arrowok="t" o:connecttype="custom" o:connectlocs="0,1;1,16;9,15;7,0;0,1" o:connectangles="0,0,0,0,0"/>
                    </v:shape>
                    <v:shape id="Freeform 361" o:spid="_x0000_s2449" style="position:absolute;left:13242;top:7;width:0;height:0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" path="m,l,,,15r1,l,xe" fillcolor="black" stroked="f">
                      <v:path arrowok="t" o:connecttype="custom" o:connectlocs="0,0;0,0;0,15;1,15;0,0" o:connectangles="0,0,0,0,0"/>
                    </v:shape>
                    <v:shape id="Freeform 362" o:spid="_x0000_s2450" style="position:absolute;left:13242;top:7;width:0;height:0;visibility:visible;mso-wrap-style:square;v-text-anchor:top" coordsize="9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" path="m,1l7,16,9,15,2,,,1xe" fillcolor="black" stroked="f">
                      <v:path arrowok="t" o:connecttype="custom" o:connectlocs="0,1;7,16;9,15;2,0;0,1" o:connectangles="0,0,0,0,0"/>
                    </v:shape>
                    <v:shape id="Freeform 363" o:spid="_x0000_s2451" style="position:absolute;left:13242;top:7;width:0;height:0;visibility:visible;mso-wrap-style:square;v-text-anchor:top" coordsize="7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" path="m4,l,,5,15r2,l4,xe" fillcolor="black" stroked="f">
                      <v:path arrowok="t" o:connecttype="custom" o:connectlocs="4,0;0,0;5,15;7,15;4,0" o:connectangles="0,0,0,0,0"/>
                    </v:shape>
                    <v:rect id="Rectangle 364" o:spid="_x0000_s2452" style="position:absolute;left:13242;top:7;width:0;height: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" fillcolor="black" stroked="f"/>
                    <v:shape id="Freeform 365" o:spid="_x0000_s2453" style="position:absolute;left:13242;top:7;width:0;height:0;visibility:visible;mso-wrap-style:square;v-text-anchor:top" coordsize="7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" path="m,l4,,7,15r-3,l,xe" fillcolor="black" stroked="f">
                      <v:path arrowok="t" o:connecttype="custom" o:connectlocs="0,0;4,0;7,15;4,15;0,0" o:connectangles="0,0,0,0,0"/>
                    </v:shape>
                    <v:shape id="Freeform 366" o:spid="_x0000_s2454" style="position:absolute;left:13242;top:7;width:0;height:0;visibility:visible;mso-wrap-style:square;v-text-anchor:top" coordsize="6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" path="m,1l2,16,6,15,3,,,1xe" fillcolor="black" stroked="f">
                      <v:path arrowok="t" o:connecttype="custom" o:connectlocs="0,1;2,16;6,15;3,0;0,1" o:connectangles="0,0,0,0,0"/>
                    </v:shape>
                    <v:shape id="Freeform 367" o:spid="_x0000_s2455" style="position:absolute;left:13242;top:7;width:0;height:0;visibility:visible;mso-wrap-style:square;v-text-anchor:top" coordsize="2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" path="m1,l,,1,15r1,l1,xe" fillcolor="black" stroked="f">
                      <v:path arrowok="t" o:connecttype="custom" o:connectlocs="1,0;0,0;1,15;2,15;1,0" o:connectangles="0,0,0,0,0"/>
                    </v:shape>
                    <v:shape id="Freeform 368" o:spid="_x0000_s2456" style="position:absolute;left:13242;top:7;width:0;height:0;visibility:visible;mso-wrap-style:square;v-text-anchor:top" coordsize="7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" path="m,1l4,16,7,14,4,,,1xe" fillcolor="black" stroked="f">
                      <v:path arrowok="t" o:connecttype="custom" o:connectlocs="0,1;4,16;7,14;4,0;0,1" o:connectangles="0,0,0,0,0"/>
                    </v:shape>
                    <v:shape id="Freeform 369" o:spid="_x0000_s2457" style="position:absolute;left:13242;top:7;width:0;height:0;visibility:visible;mso-wrap-style:square;v-text-anchor:top" coordsize="7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" path="m,l2,,7,15r-1,l,xe" fillcolor="black" stroked="f">
                      <v:path arrowok="t" o:connecttype="custom" o:connectlocs="0,0;2,0;7,15;6,15;0,0" o:connectangles="0,0,0,0,0"/>
                    </v:shape>
                    <v:rect id="Rectangle 370" o:spid="_x0000_s2458" style="position:absolute;left:13242;top:7;width:0;height: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" fillcolor="black" stroked="f"/>
                    <v:shape id="Freeform 371" o:spid="_x0000_s2459" style="position:absolute;left:13242;top:7;width:0;height:0;visibility:visible;mso-wrap-style:square;v-text-anchor:top" coordsize="3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" path="m,l1,,3,15r-2,l,xe" fillcolor="black" stroked="f">
                      <v:path arrowok="t" o:connecttype="custom" o:connectlocs="0,0;1,0;3,15;1,15;0,0" o:connectangles="0,0,0,0,0"/>
                    </v:shape>
                    <v:shape id="Freeform 372" o:spid="_x0000_s2460" style="position:absolute;left:13242;top:7;width:0;height:0;visibility:visible;mso-wrap-style:square;v-text-anchor:top" coordsize="11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" path="m,2l6,16r5,-2l4,,,2xe" fillcolor="black" stroked="f">
                      <v:path arrowok="t" o:connecttype="custom" o:connectlocs="0,2;6,16;11,14;4,0;0,2" o:connectangles="0,0,0,0,0"/>
                    </v:shape>
                    <v:shape id="Freeform 373" o:spid="_x0000_s2461" style="position:absolute;left:13242;top:7;width:0;height:0;visibility:visible;mso-wrap-style:square;v-text-anchor:top" coordsize="6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" path="m3,l,,3,15r3,l3,xe" fillcolor="black" stroked="f">
                      <v:path arrowok="t" o:connecttype="custom" o:connectlocs="3,0;0,0;3,15;6,15;3,0" o:connectangles="0,0,0,0,0"/>
                    </v:shape>
                    <v:shape id="Freeform 374" o:spid="_x0000_s2462" style="position:absolute;left:13242;top:7;width:0;height:0;visibility:visible;mso-wrap-style:square;v-text-anchor:top" coordsize="7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" path="m,1l4,15,7,14,4,,,1xe" fillcolor="black" stroked="f">
                      <v:path arrowok="t" o:connecttype="custom" o:connectlocs="0,1;4,15;7,14;4,0;0,1" o:connectangles="0,0,0,0,0"/>
                    </v:shape>
                    <v:shape id="Freeform 375" o:spid="_x0000_s2463" style="position:absolute;left:13242;top:7;width:0;height:0;visibility:visible;mso-wrap-style:square;v-text-anchor:top" coordsize="7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" path="m,l2,,7,14r-1,l,xe" fillcolor="black" stroked="f">
                      <v:path arrowok="t" o:connecttype="custom" o:connectlocs="0,0;2,0;7,14;6,14;0,0" o:connectangles="0,0,0,0,0"/>
                    </v:shape>
                    <v:rect id="Rectangle 376" o:spid="_x0000_s2464" style="position:absolute;left:13242;top:7;width:0;height: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" fillcolor="black" stroked="f"/>
                    <v:shape id="Freeform 377" o:spid="_x0000_s2465" style="position:absolute;left:13242;top:7;width:0;height:0;visibility:visible;mso-wrap-style:square;v-text-anchor:top" coordsize="3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" path="m,l1,,3,14r-2,l,xe" fillcolor="black" stroked="f">
                      <v:path arrowok="t" o:connecttype="custom" o:connectlocs="0,0;1,0;3,14;1,14;0,0" o:connectangles="0,0,0,0,0"/>
                    </v:shape>
                    <v:shape id="Freeform 378" o:spid="_x0000_s2466" style="position:absolute;left:13242;top:7;width:0;height:0;visibility:visible;mso-wrap-style:square;v-text-anchor:top" coordsize="8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" path="m,2l2,16,8,15,5,,,2xe" fillcolor="black" stroked="f">
                      <v:path arrowok="t" o:connecttype="custom" o:connectlocs="0,2;2,16;8,15;5,0;0,2" o:connectangles="0,0,0,0,0"/>
                    </v:shape>
                    <v:shape id="Freeform 379" o:spid="_x0000_s2467" style="position:absolute;left:13242;top:7;width:0;height:0;visibility:visible;mso-wrap-style:square;v-text-anchor:top" coordsize="2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" path="m1,l,,1,14r1,l1,xe" fillcolor="black" stroked="f">
                      <v:path arrowok="t" o:connecttype="custom" o:connectlocs="1,0;0,0;1,14;2,14;1,0" o:connectangles="0,0,0,0,0"/>
                    </v:shape>
                    <v:shape id="Freeform 380" o:spid="_x0000_s2468" style="position:absolute;left:13242;top:7;width:0;height:0;visibility:visible;mso-wrap-style:square;v-text-anchor:top" coordsize="8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" path="m,1l3,16,8,15,6,,,1xe" fillcolor="black" stroked="f">
                      <v:path arrowok="t" o:connecttype="custom" o:connectlocs="0,1;3,16;8,15;6,0;0,1" o:connectangles="0,0,0,0,0"/>
                    </v:shape>
                    <v:shape id="Freeform 381" o:spid="_x0000_s2469" style="position:absolute;left:13242;top:7;width:0;height:0;visibility:visible;mso-wrap-style:square;v-text-anchor:top" coordsize="3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" path="m,l,,3,14,,xe" fillcolor="black" stroked="f">
                      <v:path arrowok="t" o:connecttype="custom" o:connectlocs="0,0;0,0;3,14;3,14;0,0" o:connectangles="0,0,0,0,0"/>
                    </v:shape>
                    <v:shape id="Freeform 382" o:spid="_x0000_s2470" style="position:absolute;left:13242;top:7;width:0;height:0;visibility:visible;mso-wrap-style:square;v-text-anchor:top" coordsize="15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" path="m,1l14,16r1,-1l2,,,1xe" fillcolor="black" stroked="f">
                      <v:path arrowok="t" o:connecttype="custom" o:connectlocs="0,1;14,16;15,15;2,0;0,1" o:connectangles="0,0,0,0,0"/>
                    </v:shape>
                    <v:shape id="Freeform 383" o:spid="_x0000_s2471" style="position:absolute;left:13242;top:7;width:0;height:0;visibility:visible;mso-wrap-style:square;v-text-anchor:top" coordsize="14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" path="m6,l,,8,15r6,l6,xe" fillcolor="black" stroked="f">
                      <v:path arrowok="t" o:connecttype="custom" o:connectlocs="6,0;0,0;8,15;14,15;6,0" o:connectangles="0,0,0,0,0"/>
                    </v:shape>
                    <v:rect id="Rectangle 384" o:spid="_x0000_s2472" style="position:absolute;left:13242;top:7;width:0;height: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" fillcolor="black" stroked="f"/>
                    <v:shape id="Freeform 385" o:spid="_x0000_s2473" style="position:absolute;left:13242;top:7;width:0;height:0;visibility:visible;mso-wrap-style:square;v-text-anchor:top" coordsize="13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" path="m,l6,r7,15l6,15,,xe" fillcolor="black" stroked="f">
                      <v:path arrowok="t" o:connecttype="custom" o:connectlocs="0,0;6,0;13,15;6,15;0,0" o:connectangles="0,0,0,0,0"/>
                    </v:shape>
                    <v:shape id="Freeform 386" o:spid="_x0000_s2474" style="position:absolute;left:13242;top:7;width:0;height:0;visibility:visible;mso-wrap-style:square;v-text-anchor:top" coordsize="11,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" path="m,2l7,17r4,-2l5,,,2xe" fillcolor="black" stroked="f">
                      <v:path arrowok="t" o:connecttype="custom" o:connectlocs="0,2;7,17;11,15;5,0;0,2" o:connectangles="0,0,0,0,0"/>
                    </v:shape>
                    <v:shape id="Freeform 387" o:spid="_x0000_s2475" style="position:absolute;left:13242;top:7;width:0;height:0;visibility:visible;mso-wrap-style:square;v-text-anchor:top" coordsize="7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" path="m4,l,,4,15r3,l4,xe" fillcolor="black" stroked="f">
                      <v:path arrowok="t" o:connecttype="custom" o:connectlocs="4,0;0,0;4,15;7,15;4,0" o:connectangles="0,0,0,0,0"/>
                    </v:shape>
                    <v:rect id="Rectangle 388" o:spid="_x0000_s2476" style="position:absolute;left:13242;top:7;width:0;height: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" fillcolor="black" stroked="f"/>
                    <v:shape id="Freeform 389" o:spid="_x0000_s2477" style="position:absolute;left:13242;top:7;width:0;height:0;visibility:visible;mso-wrap-style:square;v-text-anchor:top" coordsize="9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" path="m,1l7,16,9,14,2,,,1xe" fillcolor="black" stroked="f">
                      <v:path arrowok="t" o:connecttype="custom" o:connectlocs="0,1;7,16;9,14;2,0;0,1" o:connectangles="0,0,0,0,0"/>
                    </v:shape>
                    <v:shape id="Freeform 390" o:spid="_x0000_s2478" style="position:absolute;left:13242;top:7;width:0;height:0;visibility:visible;mso-wrap-style:square;v-text-anchor:top" coordsize="7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" path="m3,l,,3,15r4,l3,xe" fillcolor="black" stroked="f">
                      <v:path arrowok="t" o:connecttype="custom" o:connectlocs="3,0;0,0;3,15;7,15;3,0" o:connectangles="0,0,0,0,0"/>
                    </v:shape>
                    <v:shape id="Freeform 391" o:spid="_x0000_s2479" style="position:absolute;left:13242;top:7;width:0;height:0;visibility:visible;mso-wrap-style:square;v-text-anchor:top" coordsize="9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" path="m,1l7,15,9,14,3,,,1xe" fillcolor="black" stroked="f">
                      <v:path arrowok="t" o:connecttype="custom" o:connectlocs="0,1;7,15;9,14;3,0;0,1" o:connectangles="0,0,0,0,0"/>
                    </v:shape>
                    <v:shape id="Freeform 392" o:spid="_x0000_s2480" style="position:absolute;left:13242;top:7;width:0;height:0;visibility:visible;mso-wrap-style:square;v-text-anchor:top" coordsize="7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" path="m,l,,7,15,,xe" fillcolor="black" stroked="f">
                      <v:path arrowok="t" o:connecttype="custom" o:connectlocs="0,0;0,0;7,15;7,15;0,0" o:connectangles="0,0,0,0,0"/>
                    </v:shape>
                    <v:shape id="Freeform 393" o:spid="_x0000_s2481" style="position:absolute;left:13242;top:7;width:0;height:0;visibility:visible;mso-wrap-style:square;v-text-anchor:top" coordsize="6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" path="m,1l3,15,6,14,3,,,1xe" fillcolor="black" stroked="f">
                      <v:path arrowok="t" o:connecttype="custom" o:connectlocs="0,1;3,15;6,14;3,0;0,1" o:connectangles="0,0,0,0,0"/>
                    </v:shape>
                    <v:shape id="Freeform 394" o:spid="_x0000_s2482" style="position:absolute;left:13242;top:7;width:0;height:0;visibility:visible;mso-wrap-style:square;v-text-anchor:top" coordsize="6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" path="m,l2,,6,14r-1,l,xe" fillcolor="black" stroked="f">
                      <v:path arrowok="t" o:connecttype="custom" o:connectlocs="0,0;2,0;6,14;5,14;0,0" o:connectangles="0,0,0,0,0"/>
                    </v:shape>
                    <v:shape id="Freeform 395" o:spid="_x0000_s2483" style="position:absolute;left:13242;top:7;width:1;height:0;visibility:visible;mso-wrap-style:square;v-text-anchor:top" coordsize="9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" path="m,1l7,15,9,14,2,,,1xe" fillcolor="black" stroked="f">
                      <v:path arrowok="t" o:connecttype="custom" o:connectlocs="0,1;7,15;9,14;2,0;0,1" o:connectangles="0,0,0,0,0"/>
                    </v:shape>
                    <v:shape id="Freeform 396" o:spid="_x0000_s2484" style="position:absolute;left:13242;top:7;width:0;height:0;visibility:visible;mso-wrap-style:square;v-text-anchor:top" coordsize="7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" path="m2,l,,6,14r1,l2,xe" fillcolor="black" stroked="f">
                      <v:path arrowok="t" o:connecttype="custom" o:connectlocs="2,0;0,0;6,14;7,14;2,0" o:connectangles="0,0,0,0,0"/>
                    </v:shape>
                    <v:shape id="Freeform 397" o:spid="_x0000_s2485" style="position:absolute;left:13242;top:7;width:1;height:0;visibility:visible;mso-wrap-style:square;v-text-anchor:top" coordsize="7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" path="m,2l4,16,7,15,4,,,2xe" fillcolor="black" stroked="f">
                      <v:path arrowok="t" o:connecttype="custom" o:connectlocs="0,2;4,16;7,15;4,0;0,2" o:connectangles="0,0,0,0,0"/>
                    </v:shape>
                    <v:shape id="Freeform 398" o:spid="_x0000_s2486" style="position:absolute;left:13242;top:7;width:1;height:0;visibility:visible;mso-wrap-style:square;v-text-anchor:top" coordsize="7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" path="m,l2,,7,14r-1,l,xe" fillcolor="black" stroked="f">
                      <v:path arrowok="t" o:connecttype="custom" o:connectlocs="0,0;2,0;7,14;6,14;0,0" o:connectangles="0,0,0,0,0"/>
                    </v:shape>
                    <v:shape id="Freeform 399" o:spid="_x0000_s2487" style="position:absolute;left:13242;top:7;width:1;height:0;visibility:visible;mso-wrap-style:square;v-text-anchor:top" coordsize="8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" path="m,1l6,16,8,15,2,,,1xe" fillcolor="black" stroked="f">
                      <v:path arrowok="t" o:connecttype="custom" o:connectlocs="0,1;6,16;8,15;2,0;0,1" o:connectangles="0,0,0,0,0"/>
                    </v:shape>
                    <v:shape id="Freeform 400" o:spid="_x0000_s2488" style="position:absolute;left:13242;top:7;width:1;height:0;visibility:visible;mso-wrap-style:square;v-text-anchor:top" coordsize="6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" path="m2,l,,5,14r1,l2,xe" fillcolor="black" stroked="f">
                      <v:path arrowok="t" o:connecttype="custom" o:connectlocs="2,0;0,0;5,14;6,14;2,0" o:connectangles="0,0,0,0,0"/>
                    </v:shape>
                    <v:shape id="Freeform 401" o:spid="_x0000_s2489" style="position:absolute;left:13243;top:7;width:0;height:0;visibility:visible;mso-wrap-style:square;v-text-anchor:top" coordsize="7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" path="m,1l3,16,7,15,3,,,1xe" fillcolor="black" stroked="f">
                      <v:path arrowok="t" o:connecttype="custom" o:connectlocs="0,1;3,16;7,15;3,0;0,1" o:connectangles="0,0,0,0,0"/>
                    </v:shape>
                    <v:shape id="Freeform 402" o:spid="_x0000_s2490" style="position:absolute;left:13243;top:7;width:0;height:0;visibility:visible;mso-wrap-style:square;v-text-anchor:top" coordsize="6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" path="m,l2,,6,15r-1,l,xe" fillcolor="black" stroked="f">
                      <v:path arrowok="t" o:connecttype="custom" o:connectlocs="0,0;2,0;6,15;5,15;0,0" o:connectangles="0,0,0,0,0"/>
                    </v:shape>
                    <v:shape id="Freeform 403" o:spid="_x0000_s2491" style="position:absolute;left:13243;top:7;width:0;height:0;visibility:visible;mso-wrap-style:square;v-text-anchor:top" coordsize="9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" path="m,1l7,16,9,15,2,,,1xe" fillcolor="black" stroked="f">
                      <v:path arrowok="t" o:connecttype="custom" o:connectlocs="0,1;7,16;9,15;2,0;0,1" o:connectangles="0,0,0,0,0"/>
                    </v:shape>
                    <v:shape id="Freeform 404" o:spid="_x0000_s2492" style="position:absolute;left:13243;top:7;width:0;height:0;visibility:visible;mso-wrap-style:square;v-text-anchor:top" coordsize="7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" path="m2,l,,6,15r1,l2,xe" fillcolor="black" stroked="f">
                      <v:path arrowok="t" o:connecttype="custom" o:connectlocs="2,0;0,0;6,15;7,15;2,0" o:connectangles="0,0,0,0,0"/>
                    </v:shape>
                    <v:shape id="Freeform 405" o:spid="_x0000_s2493" style="position:absolute;left:13243;top:7;width:0;height:0;visibility:visible;mso-wrap-style:square;v-text-anchor:top" coordsize="1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" path="m,2r13,8l15,8,1,,,2xe" fillcolor="black" stroked="f">
                      <v:path arrowok="t" o:connecttype="custom" o:connectlocs="0,2;13,10;15,8;1,0;0,2" o:connectangles="0,0,0,0,0"/>
                    </v:shape>
                    <v:shape id="Freeform 406" o:spid="_x0000_s2494" style="position:absolute;left:13243;top:7;width:0;height:0;visibility:visible;mso-wrap-style:square;v-text-anchor:top" coordsize="13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" path="m3,l,4,10,15r3,-4l3,xe" fillcolor="black" stroked="f">
                      <v:path arrowok="t" o:connecttype="custom" o:connectlocs="3,0;0,4;10,15;13,11;3,0" o:connectangles="0,0,0,0,0"/>
                    </v:shape>
                    <v:rect id="Rectangle 407" o:spid="_x0000_s2495" style="position:absolute;left:13243;top:7;width:0;height: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" fillcolor="black" stroked="f"/>
                    <v:shape id="Freeform 408" o:spid="_x0000_s2496" style="position:absolute;left:13243;top:7;width:0;height:0;visibility:visible;mso-wrap-style:square;v-text-anchor:top" coordsize="14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" path="m,3l7,r7,11l7,14,,3xe" fillcolor="black" stroked="f">
                      <v:path arrowok="t" o:connecttype="custom" o:connectlocs="0,3;7,0;14,11;7,14;0,3" o:connectangles="0,0,0,0,0"/>
                    </v:shape>
                    <v:shape id="Freeform 409" o:spid="_x0000_s2497" style="position:absolute;left:13243;top:7;width:0;height:0;visibility:visible;mso-wrap-style:square;v-text-anchor:top" coordsize="1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" path="m,1l14,15r1,-1l1,,,1xe" fillcolor="black" stroked="f">
                      <v:path arrowok="t" o:connecttype="custom" o:connectlocs="0,1;14,15;15,14;1,0;0,1" o:connectangles="0,0,0,0,0"/>
                    </v:shape>
                    <v:shape id="Freeform 410" o:spid="_x0000_s2498" style="position:absolute;left:13243;top:7;width:0;height:0;visibility:visible;mso-wrap-style:square;v-text-anchor:top" coordsize="14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" path="m7,l,,7,14r7,l7,xe" fillcolor="black" stroked="f">
                      <v:path arrowok="t" o:connecttype="custom" o:connectlocs="7,0;0,0;7,14;14,14;7,0" o:connectangles="0,0,0,0,0"/>
                    </v:shape>
                    <v:shape id="Freeform 411" o:spid="_x0000_s2499" style="position:absolute;left:13243;top:7;width:0;height:0;visibility:visible;mso-wrap-style:square;v-text-anchor:top" coordsize="8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" path="m,1l2,15,8,14,6,,,1xe" fillcolor="black" stroked="f">
                      <v:path arrowok="t" o:connecttype="custom" o:connectlocs="0,1;2,15;8,14;6,0;0,1" o:connectangles="0,0,0,0,0"/>
                    </v:shape>
                    <v:shape id="Freeform 412" o:spid="_x0000_s2500" style="position:absolute;left:13243;top:7;width:0;height:0;visibility:visible;mso-wrap-style:square;v-text-anchor:top" coordsize="14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" path="m,l6,r8,14l8,14,,xe" fillcolor="black" stroked="f">
                      <v:path arrowok="t" o:connecttype="custom" o:connectlocs="0,0;6,0;14,14;8,14;0,0" o:connectangles="0,0,0,0,0"/>
                    </v:shape>
                    <v:rect id="Rectangle 413" o:spid="_x0000_s2501" style="position:absolute;left:13243;top:7;width:0;height: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" fillcolor="black" stroked="f"/>
                    <v:shape id="Freeform 414" o:spid="_x0000_s2502" style="position:absolute;left:13243;top:7;width:0;height:0;visibility:visible;mso-wrap-style:square;v-text-anchor:top" coordsize="2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" path="m,l1,,2,14r-1,l,xe" fillcolor="black" stroked="f">
                      <v:path arrowok="t" o:connecttype="custom" o:connectlocs="0,0;1,0;2,14;1,14;0,0" o:connectangles="0,0,0,0,0"/>
                    </v:shape>
                    <v:shape id="Freeform 415" o:spid="_x0000_s2503" style="position:absolute;left:13243;top:7;width:0;height:0;visibility:visible;mso-wrap-style:square;v-text-anchor:top" coordsize="15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" path="m,2l14,16r1,-1l1,,,2xe" fillcolor="black" stroked="f">
                      <v:path arrowok="t" o:connecttype="custom" o:connectlocs="0,2;14,16;15,15;1,0;0,2" o:connectangles="0,0,0,0,0"/>
                    </v:shape>
                    <v:shape id="Freeform 416" o:spid="_x0000_s2504" style="position:absolute;left:13243;top:7;width:0;height:0;visibility:visible;mso-wrap-style:square;v-text-anchor:top" coordsize="14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" path="m7,l,,7,14r7,l7,xe" fillcolor="black" stroked="f">
                      <v:path arrowok="t" o:connecttype="custom" o:connectlocs="7,0;0,0;7,14;14,14;7,0" o:connectangles="0,0,0,0,0"/>
                    </v:shape>
                    <v:shape id="Freeform 417" o:spid="_x0000_s2505" style="position:absolute;left:13243;top:7;width:0;height:0;visibility:visible;mso-wrap-style:square;v-text-anchor:top" coordsize="10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" path="m,3l6,14r4,-2l3,,,3xe" fillcolor="black" stroked="f">
                      <v:path arrowok="t" o:connecttype="custom" o:connectlocs="0,3;6,14;10,12;3,0;0,3" o:connectangles="0,0,0,0,0"/>
                    </v:shape>
                    <v:shape id="Freeform 418" o:spid="_x0000_s2506" style="position:absolute;left:13243;top:7;width:0;height:0;visibility:visible;mso-wrap-style:square;v-text-anchor:top" coordsize="14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" path="m,l4,1,14,14,10,12,,xe" fillcolor="black" stroked="f">
                      <v:path arrowok="t" o:connecttype="custom" o:connectlocs="0,0;4,1;14,14;10,12;0,0" o:connectangles="0,0,0,0,0"/>
                    </v:shape>
                    <v:rect id="Rectangle 419" o:spid="_x0000_s2507" style="position:absolute;left:13243;top:7;width:0;height: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" fillcolor="black" stroked="f"/>
                    <v:shape id="Freeform 420" o:spid="_x0000_s2508" style="position:absolute;left:13243;top:7;width:0;height:0;visibility:visible;mso-wrap-style:square;v-text-anchor:top" coordsize="15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" path="m,1l14,16r1,-1l2,,,1xe" fillcolor="black" stroked="f">
                      <v:path arrowok="t" o:connecttype="custom" o:connectlocs="0,1;14,16;15,15;2,0;0,1" o:connectangles="0,0,0,0,0"/>
                    </v:shape>
                    <v:shape id="Freeform 421" o:spid="_x0000_s2509" style="position:absolute;left:13243;top:7;width:0;height:0;visibility:visible;mso-wrap-style:square;v-text-anchor:top" coordsize="14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" path="m7,l,,7,15r7,l7,xe" fillcolor="black" stroked="f">
                      <v:path arrowok="t" o:connecttype="custom" o:connectlocs="7,0;0,0;7,15;14,15;7,0" o:connectangles="0,0,0,0,0"/>
                    </v:shape>
                    <v:shape id="Freeform 422" o:spid="_x0000_s2510" style="position:absolute;left:13243;top:7;width:0;height:0;visibility:visible;mso-wrap-style:square;v-text-anchor:top" coordsize="10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" path="m,1l1,16r9,-1l9,,,1xe" fillcolor="black" stroked="f">
                      <v:path arrowok="t" o:connecttype="custom" o:connectlocs="0,1;1,16;10,15;9,0;0,1" o:connectangles="0,0,0,0,0"/>
                    </v:shape>
                    <v:shape id="Freeform 423" o:spid="_x0000_s2511" style="position:absolute;left:13243;top:7;width:0;height:0;visibility:visible;mso-wrap-style:square;v-text-anchor:top" coordsize="13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" path="m,l6,r7,15l7,15,,xe" fillcolor="black" stroked="f">
                      <v:path arrowok="t" o:connecttype="custom" o:connectlocs="0,0;6,0;13,15;7,15;0,0" o:connectangles="0,0,0,0,0"/>
                    </v:shape>
                    <v:shape id="Freeform 424" o:spid="_x0000_s2512" style="position:absolute;left:13243;top:7;width:0;height:0;visibility:visible;mso-wrap-style:square;v-text-anchor:top" coordsize="9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" path="m,1l7,16,9,14,2,,,1xe" fillcolor="black" stroked="f">
                      <v:path arrowok="t" o:connecttype="custom" o:connectlocs="0,1;7,16;9,14;2,0;0,1" o:connectangles="0,0,0,0,0"/>
                    </v:shape>
                    <v:shape id="Freeform 425" o:spid="_x0000_s2513" style="position:absolute;left:13243;top:7;width:0;height:0;visibility:visible;mso-wrap-style:square;v-text-anchor:top" coordsize="7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" path="m3,l,,4,15r3,l3,xe" fillcolor="black" stroked="f">
                      <v:path arrowok="t" o:connecttype="custom" o:connectlocs="3,0;0,0;4,15;7,15;3,0" o:connectangles="0,0,0,0,0"/>
                    </v:shape>
                    <v:shape id="Freeform 426" o:spid="_x0000_s2514" style="position:absolute;left:13243;top:7;width:0;height:0;visibility:visible;mso-wrap-style:square;v-text-anchor:top" coordsize="7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" path="m,1l4,15,7,14,4,,,1xe" fillcolor="black" stroked="f">
                      <v:path arrowok="t" o:connecttype="custom" o:connectlocs="0,1;4,15;7,14;4,0;0,1" o:connectangles="0,0,0,0,0"/>
                    </v:shape>
                    <v:shape id="Freeform 427" o:spid="_x0000_s2515" style="position:absolute;left:13243;top:7;width:0;height:0;visibility:visible;mso-wrap-style:square;v-text-anchor:top" coordsize="7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" path="m,l2,,7,15r-1,l,xe" fillcolor="black" stroked="f">
                      <v:path arrowok="t" o:connecttype="custom" o:connectlocs="0,0;2,0;7,15;6,15;0,0" o:connectangles="0,0,0,0,0"/>
                    </v:shape>
                    <v:shape id="Freeform 428" o:spid="_x0000_s2516" style="position:absolute;left:13243;top:7;width:0;height:0;visibility:visible;mso-wrap-style:square;v-text-anchor:top" coordsize="1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" path="m,1l14,15r1,-1l1,,,1xe" fillcolor="black" stroked="f">
                      <v:path arrowok="t" o:connecttype="custom" o:connectlocs="0,1;14,15;15,14;1,0;0,1" o:connectangles="0,0,0,0,0"/>
                    </v:shape>
                    <v:shape id="Freeform 429" o:spid="_x0000_s2517" style="position:absolute;left:13243;top:7;width:0;height:0;visibility:visible;mso-wrap-style:square;v-text-anchor:top" coordsize="14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" path="m6,l,,9,14r5,l6,xe" fillcolor="black" stroked="f">
                      <v:path arrowok="t" o:connecttype="custom" o:connectlocs="6,0;0,0;9,14;14,14;6,0" o:connectangles="0,0,0,0,0"/>
                    </v:shape>
                    <v:shape id="Freeform 430" o:spid="_x0000_s2518" style="position:absolute;left:13243;top:7;width:0;height:0;visibility:visible;mso-wrap-style:square;v-text-anchor:top" coordsize="1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" path="m,1l14,15r1,-1l1,,,1xe" fillcolor="black" stroked="f">
                      <v:path arrowok="t" o:connecttype="custom" o:connectlocs="0,1;14,15;15,14;1,0;0,1" o:connectangles="0,0,0,0,0"/>
                    </v:shape>
                    <v:shape id="Freeform 431" o:spid="_x0000_s2519" style="position:absolute;left:13243;top:7;width:0;height:0;visibility:visible;mso-wrap-style:square;v-text-anchor:top" coordsize="14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" path="m,l,,14,14,,xe" fillcolor="black" stroked="f">
                      <v:path arrowok="t" o:connecttype="custom" o:connectlocs="0,0;0,0;14,14;14,14;0,0" o:connectangles="0,0,0,0,0"/>
                    </v:shape>
                    <v:rect id="Rectangle 432" o:spid="_x0000_s2520" style="position:absolute;left:13243;top:7;width:0;height: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" fillcolor="black" stroked="f"/>
                    <v:shape id="Freeform 433" o:spid="_x0000_s2521" style="position:absolute;left:13243;top:7;width:0;height:0;visibility:visible;mso-wrap-style:square;v-text-anchor:top" coordsize="14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" path="m,l7,r7,14l7,14,,xe" fillcolor="black" stroked="f">
                      <v:path arrowok="t" o:connecttype="custom" o:connectlocs="0,0;7,0;14,14;7,14;0,0" o:connectangles="0,0,0,0,0"/>
                    </v:shape>
                    <v:shape id="Freeform 434" o:spid="_x0000_s2522" style="position:absolute;left:13243;top:7;width:0;height:0;visibility:visible;mso-wrap-style:square;v-text-anchor:top" coordsize="7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" path="m,2l4,16,7,15,4,,,2xe" fillcolor="black" stroked="f">
                      <v:path arrowok="t" o:connecttype="custom" o:connectlocs="0,2;4,16;7,15;4,0;0,2" o:connectangles="0,0,0,0,0"/>
                    </v:shape>
                    <v:shape id="Freeform 435" o:spid="_x0000_s2523" style="position:absolute;left:13243;top:7;width:0;height:0;visibility:visible;mso-wrap-style:square;v-text-anchor:top" coordsize="4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" path="m2,l,,2,14r2,l2,xe" fillcolor="black" stroked="f">
                      <v:path arrowok="t" o:connecttype="custom" o:connectlocs="2,0;0,0;2,14;4,14;2,0" o:connectangles="0,0,0,0,0"/>
                    </v:shape>
                    <v:shape id="Freeform 436" o:spid="_x0000_s2524" style="position:absolute;left:13243;top:7;width:0;height:0;visibility:visible;mso-wrap-style:square;v-text-anchor:top" coordsize="8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" path="m,1l1,16,8,15,6,,,1xe" fillcolor="black" stroked="f">
                      <v:path arrowok="t" o:connecttype="custom" o:connectlocs="0,1;1,16;8,15;6,0;0,1" o:connectangles="0,0,0,0,0"/>
                    </v:shape>
                    <v:shape id="Freeform 437" o:spid="_x0000_s2525" style="position:absolute;left:13243;top:7;width:0;height:0;visibility:visible;mso-wrap-style:square;v-text-anchor:top" coordsize="3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" path="m,l1,,3,14r-1,l,xe" fillcolor="black" stroked="f">
                      <v:path arrowok="t" o:connecttype="custom" o:connectlocs="0,0;1,0;3,14;2,14;0,0" o:connectangles="0,0,0,0,0"/>
                    </v:shape>
                    <v:shape id="Freeform 438" o:spid="_x0000_s2526" style="position:absolute;left:13243;top:7;width:0;height:0;visibility:visible;mso-wrap-style:square;v-text-anchor:top" coordsize="14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" path="m,1l13,16r1,-1l1,,,1xe" fillcolor="black" stroked="f">
                      <v:path arrowok="t" o:connecttype="custom" o:connectlocs="0,1;13,16;14,15;1,0;0,1" o:connectangles="0,0,0,0,0"/>
                    </v:shape>
                    <v:shape id="Freeform 439" o:spid="_x0000_s2527" style="position:absolute;left:13243;top:7;width:0;height:0;visibility:visible;mso-wrap-style:square;v-text-anchor:top" coordsize="13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" path="m7,l,,8,15r5,l7,xe" fillcolor="black" stroked="f">
                      <v:path arrowok="t" o:connecttype="custom" o:connectlocs="7,0;0,0;8,15;13,15;7,0" o:connectangles="0,0,0,0,0"/>
                    </v:shape>
                    <v:shape id="Freeform 440" o:spid="_x0000_s2528" style="position:absolute;left:13243;top:7;width:0;height:0;visibility:visible;mso-wrap-style:square;v-text-anchor:top" coordsize="15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" path="m,1l13,16r2,-1l1,,,1xe" fillcolor="black" stroked="f">
                      <v:path arrowok="t" o:connecttype="custom" o:connectlocs="0,1;13,16;15,15;1,0;0,1" o:connectangles="0,0,0,0,0"/>
                    </v:shape>
                    <v:shape id="Freeform 441" o:spid="_x0000_s2529" style="position:absolute;left:13243;top:7;width:0;height:0;visibility:visible;mso-wrap-style:square;v-text-anchor:top" coordsize="13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" path="m,l,,13,15,,xe" fillcolor="black" stroked="f">
                      <v:path arrowok="t" o:connecttype="custom" o:connectlocs="0,0;0,0;13,15;13,15;0,0" o:connectangles="0,0,0,0,0"/>
                    </v:shape>
                    <v:shape id="Freeform 442" o:spid="_x0000_s2530" style="position:absolute;left:13243;top:7;width:0;height:0;visibility:visible;mso-wrap-style:square;v-text-anchor:top" coordsize="9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" path="m,1l7,16,9,15,3,,,1xe" fillcolor="black" stroked="f">
                      <v:path arrowok="t" o:connecttype="custom" o:connectlocs="0,1;7,16;9,15;3,0;0,1" o:connectangles="0,0,0,0,0"/>
                    </v:shape>
                    <v:shape id="Freeform 443" o:spid="_x0000_s2531" style="position:absolute;left:13243;top:7;width:0;height:0;visibility:visible;mso-wrap-style:square;v-text-anchor:top" coordsize="14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" path="m,l3,,14,15r-4,l,xe" fillcolor="black" stroked="f">
                      <v:path arrowok="t" o:connecttype="custom" o:connectlocs="0,0;3,0;14,15;10,15;0,0" o:connectangles="0,0,0,0,0"/>
                    </v:shape>
                    <v:rect id="Rectangle 444" o:spid="_x0000_s2532" style="position:absolute;left:13243;top:7;width:0;height: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" fillcolor="black" stroked="f"/>
                    <v:shape id="Freeform 445" o:spid="_x0000_s2533" style="position:absolute;left:13243;top:7;width:0;height:0;visibility:visible;mso-wrap-style:square;v-text-anchor:top" coordsize="6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" path="m,l3,,6,15r-3,l,xe" fillcolor="black" stroked="f">
                      <v:path arrowok="t" o:connecttype="custom" o:connectlocs="0,0;3,0;6,15;3,15;0,0" o:connectangles="0,0,0,0,0"/>
                    </v:shape>
                    <v:rect id="Rectangle 446" o:spid="_x0000_s2534" style="position:absolute;left:13243;top:7;width:0;height: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" fillcolor="black" stroked="f"/>
                    <v:shape id="Freeform 447" o:spid="_x0000_s2535" style="position:absolute;left:13243;top:7;width:0;height:0;visibility:visible;mso-wrap-style:square;v-text-anchor:top" coordsize="2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" path="m1,l,,1,15r1,l1,xe" fillcolor="black" stroked="f">
                      <v:path arrowok="t" o:connecttype="custom" o:connectlocs="1,0;0,0;1,15;2,15;1,0" o:connectangles="0,0,0,0,0"/>
                    </v:shape>
                    <v:shape id="Freeform 448" o:spid="_x0000_s2536" style="position:absolute;left:13244;top:7;width:0;height:0;visibility:visible;mso-wrap-style:square;v-text-anchor:top" coordsize="6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" path="m,1l2,16,6,15,4,,,1xe" fillcolor="black" stroked="f">
                      <v:path arrowok="t" o:connecttype="custom" o:connectlocs="0,1;2,16;6,15;4,0;0,1" o:connectangles="0,0,0,0,0"/>
                    </v:shape>
                    <v:shape id="Freeform 449" o:spid="_x0000_s2537" style="position:absolute;left:13244;top:7;width:0;height:0;visibility:visible;mso-wrap-style:square;v-text-anchor:top" coordsize="7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" path="m,1l3,16,7,15,3,,,1xe" fillcolor="black" stroked="f">
                      <v:path arrowok="t" o:connecttype="custom" o:connectlocs="0,1;3,16;7,15;3,0;0,1" o:connectangles="0,0,0,0,0"/>
                    </v:shape>
                    <v:shape id="Freeform 450" o:spid="_x0000_s2538" style="position:absolute;left:13244;top:7;width:0;height:0;visibility:visible;mso-wrap-style:square;v-text-anchor:top" coordsize="3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" path="m,l,,2,15r1,l,xe" fillcolor="black" stroked="f">
                      <v:path arrowok="t" o:connecttype="custom" o:connectlocs="0,0;0,0;2,15;3,15;0,0" o:connectangles="0,0,0,0,0"/>
                    </v:shape>
                    <v:shape id="Freeform 451" o:spid="_x0000_s2539" style="position:absolute;left:13244;top:7;width:0;height:0;visibility:visible;mso-wrap-style:square;v-text-anchor:top" coordsize="7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" path="m,1l4,16,7,15,4,,,1xe" fillcolor="black" stroked="f">
                      <v:path arrowok="t" o:connecttype="custom" o:connectlocs="0,1;4,16;7,15;4,0;0,1" o:connectangles="0,0,0,0,0"/>
                    </v:shape>
                    <v:shape id="Freeform 452" o:spid="_x0000_s2540" style="position:absolute;left:13244;top:7;width:0;height:0;visibility:visible;mso-wrap-style:square;v-text-anchor:top" coordsize="4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" path="m,l,,4,15,,xe" fillcolor="black" stroked="f">
                      <v:path arrowok="t" o:connecttype="custom" o:connectlocs="0,0;0,0;4,15;4,15;0,0" o:connectangles="0,0,0,0,0"/>
                    </v:shape>
                    <v:shape id="Freeform 453" o:spid="_x0000_s2541" style="position:absolute;left:13244;top:7;width:0;height:0;visibility:visible;mso-wrap-style:square;v-text-anchor:top" coordsize="9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" path="m,1l7,16,9,14,3,,,1xe" fillcolor="black" stroked="f">
                      <v:path arrowok="t" o:connecttype="custom" o:connectlocs="0,1;7,16;9,14;3,0;0,1" o:connectangles="0,0,0,0,0"/>
                    </v:shape>
                    <v:shape id="Freeform 454" o:spid="_x0000_s2542" style="position:absolute;left:13244;top:7;width:0;height:0;visibility:visible;mso-wrap-style:square;v-text-anchor:top" coordsize="7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" path="m3,l,,6,15r1,l3,xe" fillcolor="black" stroked="f">
                      <v:path arrowok="t" o:connecttype="custom" o:connectlocs="3,0;0,0;6,15;7,15;3,0" o:connectangles="0,0,0,0,0"/>
                    </v:shape>
                    <v:rect id="Rectangle 455" o:spid="_x0000_s2543" style="position:absolute;left:13244;top:7;width:0;height: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" fillcolor="black" stroked="f"/>
                    <v:shape id="Freeform 456" o:spid="_x0000_s2544" style="position:absolute;left:13244;top:7;width:0;height:0;visibility:visible;mso-wrap-style:square;v-text-anchor:top" coordsize="6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" path="m,l3,,6,15r-3,l,xe" fillcolor="black" stroked="f">
                      <v:path arrowok="t" o:connecttype="custom" o:connectlocs="0,0;3,0;6,15;3,15;0,0" o:connectangles="0,0,0,0,0"/>
                    </v:shape>
                    <v:shape id="Freeform 457" o:spid="_x0000_s2545" style="position:absolute;left:13244;top:7;width:0;height:0;visibility:visible;mso-wrap-style:square;v-text-anchor:top" coordsize="14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" path="m,1l13,15r1,-1l1,,,1xe" fillcolor="black" stroked="f">
                      <v:path arrowok="t" o:connecttype="custom" o:connectlocs="0,1;13,15;14,14;1,0;0,1" o:connectangles="0,0,0,0,0"/>
                    </v:shape>
                    <v:shape id="Freeform 458" o:spid="_x0000_s2546" style="position:absolute;left:13244;top:7;width:0;height:0;visibility:visible;mso-wrap-style:square;v-text-anchor:top" coordsize="13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" path="m6,l,,6,15r7,l6,xe" fillcolor="black" stroked="f">
                      <v:path arrowok="t" o:connecttype="custom" o:connectlocs="6,0;0,0;6,15;13,15;6,0" o:connectangles="0,0,0,0,0"/>
                    </v:shape>
                    <v:shape id="Freeform 459" o:spid="_x0000_s2547" style="position:absolute;left:13244;top:7;width:0;height:0;visibility:visible;mso-wrap-style:square;v-text-anchor:top" coordsize="14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" path="m,1l13,15r1,-1l1,,,1xe" fillcolor="black" stroked="f">
                      <v:path arrowok="t" o:connecttype="custom" o:connectlocs="0,1;13,15;14,14;1,0;0,1" o:connectangles="0,0,0,0,0"/>
                    </v:shape>
                    <v:shape id="Freeform 460" o:spid="_x0000_s2548" style="position:absolute;left:13244;top:7;width:0;height:0;visibility:visible;mso-wrap-style:square;v-text-anchor:top" coordsize="13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" path="m,l,,13,14,,xe" fillcolor="black" stroked="f">
                      <v:path arrowok="t" o:connecttype="custom" o:connectlocs="0,0;0,0;13,14;13,14;0,0" o:connectangles="0,0,0,0,0"/>
                    </v:shape>
                    <v:rect id="Rectangle 461" o:spid="_x0000_s2549" style="position:absolute;left:13244;top:7;width:0;height: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" fillcolor="black" stroked="f"/>
                    <v:shape id="Freeform 462" o:spid="_x0000_s2550" style="position:absolute;left:13244;top:7;width:0;height:0;visibility:visible;mso-wrap-style:square;v-text-anchor:top" coordsize="13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" path="m,l6,r7,14l6,14,,xe" fillcolor="black" stroked="f">
                      <v:path arrowok="t" o:connecttype="custom" o:connectlocs="0,0;6,0;13,14;6,14;0,0" o:connectangles="0,0,0,0,0"/>
                    </v:shape>
                    <v:shape id="Freeform 463" o:spid="_x0000_s2551" style="position:absolute;left:13244;top:7;width:0;height:0;visibility:visible;mso-wrap-style:square;v-text-anchor:top" coordsize="12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" path="m,2l9,12r3,-2l3,,,2xe" fillcolor="black" stroked="f">
                      <v:path arrowok="t" o:connecttype="custom" o:connectlocs="0,2;9,12;12,10;3,0;0,2" o:connectangles="0,0,0,0,0"/>
                    </v:shape>
                    <v:shape id="Freeform 464" o:spid="_x0000_s2552" style="position:absolute;left:13244;top:7;width:0;height:0;visibility:visible;mso-wrap-style:square;v-text-anchor:top" coordsize="9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" path="m5,l,2,5,14,9,12,5,xe" fillcolor="black" stroked="f">
                      <v:path arrowok="t" o:connecttype="custom" o:connectlocs="5,0;0,2;5,14;9,12;5,0" o:connectangles="0,0,0,0,0"/>
                    </v:shape>
                    <v:rect id="Rectangle 465" o:spid="_x0000_s2553" style="position:absolute;left:13244;top:7;width:0;height: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" fillcolor="black" stroked="f"/>
                    <v:shape id="Freeform 466" o:spid="_x0000_s2554" style="position:absolute;left:13244;top:7;width:0;height:0;visibility:visible;mso-wrap-style:square;v-text-anchor:top" coordsize="9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" path="m,2l4,,9,12,4,14,,2xe" fillcolor="black" stroked="f">
                      <v:path arrowok="t" o:connecttype="custom" o:connectlocs="0,2;4,0;9,12;4,14;0,2" o:connectangles="0,0,0,0,0"/>
                    </v:shape>
                    <v:shape id="Freeform 467" o:spid="_x0000_s2555" style="position:absolute;left:13244;top:7;width:0;height:0;visibility:visible;mso-wrap-style:square;v-text-anchor:top" coordsize="9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" path="m,1l7,16,9,15,2,,,1xe" fillcolor="black" stroked="f">
                      <v:path arrowok="t" o:connecttype="custom" o:connectlocs="0,1;7,16;9,15;2,0;0,1" o:connectangles="0,0,0,0,0"/>
                    </v:shape>
                    <v:shape id="Freeform 468" o:spid="_x0000_s2556" style="position:absolute;left:13244;top:7;width:0;height:0;visibility:visible;mso-wrap-style:square;v-text-anchor:top" coordsize="7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" path="m3,l,,3,14r4,l3,xe" fillcolor="black" stroked="f">
                      <v:path arrowok="t" o:connecttype="custom" o:connectlocs="3,0;0,0;3,14;7,14;3,0" o:connectangles="0,0,0,0,0"/>
                    </v:shape>
                    <v:shape id="Freeform 469" o:spid="_x0000_s2557" style="position:absolute;left:13244;top:7;width:0;height:0;visibility:visible;mso-wrap-style:square;v-text-anchor:top" coordsize="14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" path="m,1l13,16r1,-1l1,,,1xe" fillcolor="black" stroked="f">
                      <v:path arrowok="t" o:connecttype="custom" o:connectlocs="0,1;13,16;14,15;1,0;0,1" o:connectangles="0,0,0,0,0"/>
                    </v:shape>
                    <v:shape id="Freeform 470" o:spid="_x0000_s2558" style="position:absolute;left:13244;top:7;width:0;height:0;visibility:visible;mso-wrap-style:square;v-text-anchor:top" coordsize="13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" path="m3,l,,10,15r3,l3,xe" fillcolor="black" stroked="f">
                      <v:path arrowok="t" o:connecttype="custom" o:connectlocs="3,0;0,0;10,15;13,15;3,0" o:connectangles="0,0,0,0,0"/>
                    </v:shape>
                    <v:rect id="Rectangle 471" o:spid="_x0000_s2559" style="position:absolute;left:13244;top:7;width:0;height: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" fillcolor="black" stroked="f"/>
                    <v:shape id="Freeform 472" o:spid="_x0000_s2560" style="position:absolute;left:13244;top:7;width:0;height:0;visibility:visible;mso-wrap-style:square;v-text-anchor:top" coordsize="13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" path="m,l7,r6,15l7,15,,xe" fillcolor="black" stroked="f">
                      <v:path arrowok="t" o:connecttype="custom" o:connectlocs="0,0;7,0;13,15;7,15;0,0" o:connectangles="0,0,0,0,0"/>
                    </v:shape>
                    <v:shape id="Freeform 473" o:spid="_x0000_s2561" style="position:absolute;left:13244;top:7;width:0;height:0;visibility:visible;mso-wrap-style:square;v-text-anchor:top" coordsize="7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" path="m,1l3,16,7,15,3,,,1xe" fillcolor="black" stroked="f">
                      <v:path arrowok="t" o:connecttype="custom" o:connectlocs="0,1;3,16;7,15;3,0;0,1" o:connectangles="0,0,0,0,0"/>
                    </v:shape>
                    <v:shape id="Freeform 474" o:spid="_x0000_s2562" style="position:absolute;left:13244;top:7;width:0;height:0;visibility:visible;mso-wrap-style:square;v-text-anchor:top" coordsize="3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" path="m1,l,,1,15r2,l1,xe" fillcolor="black" stroked="f">
                      <v:path arrowok="t" o:connecttype="custom" o:connectlocs="1,0;0,0;1,15;3,15;1,0" o:connectangles="0,0,0,0,0"/>
                    </v:shape>
                    <v:shape id="Freeform 475" o:spid="_x0000_s2563" style="position:absolute;left:13244;top:7;width:0;height:0;visibility:visible;mso-wrap-style:square;v-text-anchor:top" coordsize="14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" path="m,1l13,16r1,-1l1,,,1xe" fillcolor="black" stroked="f">
                      <v:path arrowok="t" o:connecttype="custom" o:connectlocs="0,1;13,16;14,15;1,0;0,1" o:connectangles="0,0,0,0,0"/>
                    </v:shape>
                    <v:shape id="Freeform 476" o:spid="_x0000_s2564" style="position:absolute;left:13244;top:7;width:0;height:0;visibility:visible;mso-wrap-style:square;v-text-anchor:top" coordsize="13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" path="m5,l,,9,15r4,l5,xe" fillcolor="black" stroked="f">
                      <v:path arrowok="t" o:connecttype="custom" o:connectlocs="5,0;0,0;9,15;13,15;5,0" o:connectangles="0,0,0,0,0"/>
                    </v:shape>
                    <v:shape id="Freeform 477" o:spid="_x0000_s2565" style="position:absolute;left:13244;top:7;width:0;height:0;visibility:visible;mso-wrap-style:square;v-text-anchor:top" coordsize="1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" path="m,2r13,8l15,8,1,,,2xe" fillcolor="black" stroked="f">
                      <v:path arrowok="t" o:connecttype="custom" o:connectlocs="0,2;13,10;15,8;1,0;0,2" o:connectangles="0,0,0,0,0"/>
                    </v:shape>
                    <v:shape id="Freeform 478" o:spid="_x0000_s2566" style="position:absolute;left:13244;top:7;width:0;height:0;visibility:visible;mso-wrap-style:square;v-text-anchor:top" coordsize="13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" path="m,l,3,13,15r,-4l,xe" fillcolor="black" stroked="f">
                      <v:path arrowok="t" o:connecttype="custom" o:connectlocs="0,0;0,3;13,15;13,11;0,0" o:connectangles="0,0,0,0,0"/>
                    </v:shape>
                    <v:shape id="Freeform 479" o:spid="_x0000_s2567" style="position:absolute;left:13244;top:7;width:0;height:0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" path="m,1l3,15,5,14,2,,,1xe" fillcolor="black" stroked="f">
                      <v:path arrowok="t" o:connecttype="custom" o:connectlocs="0,1;3,15;5,14;2,0;0,1" o:connectangles="0,0,0,0,0"/>
                    </v:shape>
                    <v:shape id="Freeform 480" o:spid="_x0000_s2568" style="position:absolute;left:13244;top:7;width:0;height:0;visibility:visible;mso-wrap-style:square;v-text-anchor:top" coordsize="14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" path="m,3l6,r8,11l9,14,,3xe" fillcolor="black" stroked="f">
                      <v:path arrowok="t" o:connecttype="custom" o:connectlocs="0,3;6,0;14,11;9,14;0,3" o:connectangles="0,0,0,0,0"/>
                    </v:shape>
                    <v:shape id="Freeform 481" o:spid="_x0000_s2569" style="position:absolute;left:13244;top:6;width:0;height:1;visibility:visible;mso-wrap-style:square;v-text-anchor:top" coordsize="9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" path="m,1l1,16,9,15,8,,,1xe" fillcolor="black" stroked="f">
                      <v:path arrowok="t" o:connecttype="custom" o:connectlocs="0,1;1,16;9,15;8,0;0,1" o:connectangles="0,0,0,0,0"/>
                    </v:shape>
                    <v:shape id="Freeform 482" o:spid="_x0000_s2570" style="position:absolute;left:13244;top:6;width:0;height:1;visibility:visible;mso-wrap-style:square;v-text-anchor:top" coordsize="14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" path="m,1l13,16r1,-1l1,,,1xe" fillcolor="black" stroked="f">
                      <v:path arrowok="t" o:connecttype="custom" o:connectlocs="0,1;13,16;14,15;1,0;0,1" o:connectangles="0,0,0,0,0"/>
                    </v:shape>
                    <v:shape id="Freeform 483" o:spid="_x0000_s2571" style="position:absolute;left:13244;top:6;width:0;height:1;visibility:visible;mso-wrap-style:square;v-text-anchor:top" coordsize="13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" path="m6,l,,7,15r6,l6,xe" fillcolor="black" stroked="f">
                      <v:path arrowok="t" o:connecttype="custom" o:connectlocs="6,0;0,0;7,15;13,15;6,0" o:connectangles="0,0,0,0,0"/>
                    </v:shape>
                    <v:rect id="Rectangle 484" o:spid="_x0000_s2572" style="position:absolute;left:13244;top:6;width:0;height: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" fillcolor="black" stroked="f"/>
                    <v:shape id="Freeform 485" o:spid="_x0000_s2573" style="position:absolute;left:13244;top:6;width:0;height:1;visibility:visible;mso-wrap-style:square;v-text-anchor:top" coordsize="13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" path="m,l6,r7,15l6,15,,xe" fillcolor="black" stroked="f">
                      <v:path arrowok="t" o:connecttype="custom" o:connectlocs="0,0;6,0;13,15;6,15;0,0" o:connectangles="0,0,0,0,0"/>
                    </v:shape>
                    <v:shape id="Freeform 486" o:spid="_x0000_s2574" style="position:absolute;left:13244;top:6;width:0;height:1;visibility:visible;mso-wrap-style:square;v-text-anchor:top" coordsize="11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" path="m,2l9,12r2,-2l2,,,2xe" fillcolor="black" stroked="f">
                      <v:path arrowok="t" o:connecttype="custom" o:connectlocs="0,2;9,12;11,10;2,0;0,2" o:connectangles="0,0,0,0,0"/>
                    </v:shape>
                    <v:shape id="Freeform 487" o:spid="_x0000_s2575" style="position:absolute;left:13244;top:6;width:0;height:1;visibility:visible;mso-wrap-style:square;v-text-anchor:top" coordsize="9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" path="m5,l,2,5,15,9,12,5,xe" fillcolor="black" stroked="f">
                      <v:path arrowok="t" o:connecttype="custom" o:connectlocs="5,0;0,2;5,15;9,12;5,0" o:connectangles="0,0,0,0,0"/>
                    </v:shape>
                    <v:shape id="Freeform 488" o:spid="_x0000_s2576" style="position:absolute;left:13244;top:6;width:0;height:1;visibility:visible;mso-wrap-style:square;v-text-anchor:top" coordsize="9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" path="m,1l6,15,9,14,2,,,1xe" fillcolor="black" stroked="f">
                      <v:path arrowok="t" o:connecttype="custom" o:connectlocs="0,1;6,15;9,14;2,0;0,1" o:connectangles="0,0,0,0,0"/>
                    </v:shape>
                    <v:shape id="Freeform 489" o:spid="_x0000_s2577" style="position:absolute;left:13244;top:6;width:0;height:1;visibility:visible;mso-wrap-style:square;v-text-anchor:top" coordsize="9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" path="m,2l2,,9,12,8,14,,2xe" fillcolor="black" stroked="f">
                      <v:path arrowok="t" o:connecttype="custom" o:connectlocs="0,2;2,0;9,12;8,14;0,2" o:connectangles="0,0,0,0,0"/>
                    </v:shape>
                    <v:shape id="Freeform 490" o:spid="_x0000_s2578" style="position:absolute;left:13244;top:6;width:1;height:1;visibility:visible;mso-wrap-style:square;v-text-anchor:top" coordsize="9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" path="m,1l7,15,9,14,2,,,1xe" fillcolor="black" stroked="f">
                      <v:path arrowok="t" o:connecttype="custom" o:connectlocs="0,1;7,15;9,14;2,0;0,1" o:connectangles="0,0,0,0,0"/>
                    </v:shape>
                    <v:shape id="Freeform 491" o:spid="_x0000_s2579" style="position:absolute;left:13244;top:6;width:0;height:1;visibility:visible;mso-wrap-style:square;v-text-anchor:top" coordsize="7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" path="m,l,,7,14,,xe" fillcolor="black" stroked="f">
                      <v:path arrowok="t" o:connecttype="custom" o:connectlocs="0,0;0,0;7,14;7,14;0,0" o:connectangles="0,0,0,0,0"/>
                    </v:shape>
                    <v:rect id="Rectangle 492" o:spid="_x0000_s2580" style="position:absolute;left:13244;top:6;width:0;height: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" fillcolor="black" stroked="f"/>
                    <v:shape id="Freeform 493" o:spid="_x0000_s2581" style="position:absolute;left:13244;top:6;width:1;height:1;visibility:visible;mso-wrap-style:square;v-text-anchor:top" coordsize="7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" path="m,l3,,7,14r-4,l,xe" fillcolor="black" stroked="f">
                      <v:path arrowok="t" o:connecttype="custom" o:connectlocs="0,0;3,0;7,14;3,14;0,0" o:connectangles="0,0,0,0,0"/>
                    </v:shape>
                    <v:shape id="Freeform 494" o:spid="_x0000_s2582" style="position:absolute;left:13244;top:6;width:1;height:1;visibility:visible;mso-wrap-style:square;v-text-anchor:top" coordsize="11,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" path="m,3l4,17r7,-2l8,,,3xe" fillcolor="black" stroked="f">
                      <v:path arrowok="t" o:connecttype="custom" o:connectlocs="0,3;4,17;11,15;8,0;0,3" o:connectangles="0,0,0,0,0"/>
                    </v:shape>
                    <v:shape id="Freeform 495" o:spid="_x0000_s2583" style="position:absolute;left:13244;top:6;width:1;height:1;visibility:visible;mso-wrap-style:square;v-text-anchor:top" coordsize="4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" path="m2,l,,2,14r2,l2,xe" fillcolor="black" stroked="f">
                      <v:path arrowok="t" o:connecttype="custom" o:connectlocs="2,0;0,0;2,14;4,14;2,0" o:connectangles="0,0,0,0,0"/>
                    </v:shape>
                    <v:shape id="Freeform 496" o:spid="_x0000_s2584" style="position:absolute;left:13245;top:6;width:0;height:1;visibility:visible;mso-wrap-style:square;v-text-anchor:top" coordsize="9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" path="m,1l7,16,9,15,2,,,1xe" fillcolor="black" stroked="f">
                      <v:path arrowok="t" o:connecttype="custom" o:connectlocs="0,1;7,16;9,15;2,0;0,1" o:connectangles="0,0,0,0,0"/>
                    </v:shape>
                    <v:shape id="Freeform 497" o:spid="_x0000_s2585" style="position:absolute;left:13245;top:6;width:0;height:1;visibility:visible;mso-wrap-style:square;v-text-anchor:top" coordsize="7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" path="m2,l,,6,15r1,l2,xe" fillcolor="black" stroked="f">
                      <v:path arrowok="t" o:connecttype="custom" o:connectlocs="2,0;0,0;6,15;7,15;2,0" o:connectangles="0,0,0,0,0"/>
                    </v:shape>
                    <v:rect id="Rectangle 498" o:spid="_x0000_s2586" style="position:absolute;left:13245;top:6;width:0;height: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" fillcolor="black" stroked="f"/>
                    <v:shape id="Freeform 499" o:spid="_x0000_s2587" style="position:absolute;left:13245;top:6;width:0;height:1;visibility:visible;mso-wrap-style:square;v-text-anchor:top" coordsize="7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" path="m,l4,,7,15r-3,l,xe" fillcolor="black" stroked="f">
                      <v:path arrowok="t" o:connecttype="custom" o:connectlocs="0,0;4,0;7,15;4,15;0,0" o:connectangles="0,0,0,0,0"/>
                    </v:shape>
                    <v:shape id="Freeform 500" o:spid="_x0000_s2588" style="position:absolute;left:13245;top:6;width:0;height:1;visibility:visible;mso-wrap-style:square;v-text-anchor:top" coordsize="9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" path="m,1l1,16,9,15,7,,,1xe" fillcolor="black" stroked="f">
                      <v:path arrowok="t" o:connecttype="custom" o:connectlocs="0,1;1,16;9,15;7,0;0,1" o:connectangles="0,0,0,0,0"/>
                    </v:shape>
                    <v:shape id="Freeform 501" o:spid="_x0000_s2589" style="position:absolute;left:13245;top:6;width:0;height:1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" path="m,l,,,15r1,l,xe" fillcolor="black" stroked="f">
                      <v:path arrowok="t" o:connecttype="custom" o:connectlocs="0,0;0,0;0,15;1,15;0,0" o:connectangles="0,0,0,0,0"/>
                    </v:shape>
                    <v:shape id="Freeform 502" o:spid="_x0000_s2590" style="position:absolute;left:13245;top:6;width:0;height:1;visibility:visible;mso-wrap-style:square;v-text-anchor:top" coordsize="11,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" path="m,2l7,17r4,-3l5,,,2xe" fillcolor="black" stroked="f">
                      <v:path arrowok="t" o:connecttype="custom" o:connectlocs="0,2;7,17;11,14;5,0;0,2" o:connectangles="0,0,0,0,0"/>
                    </v:shape>
                    <v:shape id="Freeform 503" o:spid="_x0000_s2591" style="position:absolute;left:13245;top:6;width:0;height:1;visibility:visible;mso-wrap-style:square;v-text-anchor:top" coordsize="7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" path="m4,l,,5,15r2,l4,xe" fillcolor="black" stroked="f">
                      <v:path arrowok="t" o:connecttype="custom" o:connectlocs="4,0;0,0;5,15;7,15;4,0" o:connectangles="0,0,0,0,0"/>
                    </v:shape>
                    <v:rect id="Rectangle 504" o:spid="_x0000_s2592" style="position:absolute;left:13245;top:6;width:0;height: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" fillcolor="black" stroked="f"/>
                    <v:rect id="Rectangle 505" o:spid="_x0000_s2593" style="position:absolute;left:13245;top:6;width:0;height: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" fillcolor="black" stroked="f"/>
                    <v:shape id="Freeform 506" o:spid="_x0000_s2594" style="position:absolute;left:13245;top:6;width:0;height:0;visibility:visible;mso-wrap-style:square;v-text-anchor:top" coordsize="7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" path="m,l3,,7,15r-4,l,xe" fillcolor="black" stroked="f">
                      <v:path arrowok="t" o:connecttype="custom" o:connectlocs="0,0;3,0;7,15;3,15;0,0" o:connectangles="0,0,0,0,0"/>
                    </v:shape>
                    <v:shape id="Freeform 507" o:spid="_x0000_s2595" style="position:absolute;left:13245;top:6;width:0;height:0;visibility:visible;mso-wrap-style:square;v-text-anchor:top" coordsize="16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" path="m,1l,15,16,14,16,,,1xe" fillcolor="black" stroked="f">
                      <v:path arrowok="t" o:connecttype="custom" o:connectlocs="0,1;0,15;16,14;16,0;0,1" o:connectangles="0,0,0,0,0"/>
                    </v:shape>
                    <v:rect id="Rectangle 508" o:spid="_x0000_s2596" style="position:absolute;left:13245;top:6;width:0;height: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" fillcolor="black" stroked="f"/>
                    <v:shape id="Freeform 509" o:spid="_x0000_s2597" style="position:absolute;left:13245;top:6;width:0;height:0;visibility:visible;mso-wrap-style:square;v-text-anchor:top" coordsize="1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" path="m,2r13,8l14,8,1,,,2xe" fillcolor="black" stroked="f">
                      <v:path arrowok="t" o:connecttype="custom" o:connectlocs="0,2;13,10;14,8;1,0;0,2" o:connectangles="0,0,0,0,0"/>
                    </v:shape>
                    <v:shape id="Freeform 510" o:spid="_x0000_s2598" style="position:absolute;left:13245;top:6;width:0;height:0;visibility:visible;mso-wrap-style:square;v-text-anchor:top" coordsize="13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" path="m6,l,3,6,14r7,-3l6,xe" fillcolor="black" stroked="f">
                      <v:path arrowok="t" o:connecttype="custom" o:connectlocs="6,0;0,3;6,14;13,11;6,0" o:connectangles="0,0,0,0,0"/>
                    </v:shape>
                    <v:shape id="Freeform 511" o:spid="_x0000_s2599" style="position:absolute;left:13245;top:6;width:0;height:0;visibility:visible;mso-wrap-style:square;v-text-anchor:top" coordsize="14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" path="m,1l13,15r1,-1l1,,,1xe" fillcolor="black" stroked="f">
                      <v:path arrowok="t" o:connecttype="custom" o:connectlocs="0,1;13,15;14,14;1,0;0,1" o:connectangles="0,0,0,0,0"/>
                    </v:shape>
                    <v:shape id="Freeform 512" o:spid="_x0000_s2600" style="position:absolute;left:13245;top:6;width:0;height:0;visibility:visible;mso-wrap-style:square;v-text-anchor:top" coordsize="13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" path="m,3l,,13,11r,3l,3xe" fillcolor="black" stroked="f">
                      <v:path arrowok="t" o:connecttype="custom" o:connectlocs="0,3;0,0;13,11;13,14;0,3" o:connectangles="0,0,0,0,0"/>
                    </v:shape>
                    <v:shape id="Freeform 513" o:spid="_x0000_s2601" style="position:absolute;left:13245;top:6;width:0;height:0;visibility:visible;mso-wrap-style:square;v-text-anchor:top" coordsize="7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" path="m,2l4,16,7,15,4,,,2xe" fillcolor="black" stroked="f">
                      <v:path arrowok="t" o:connecttype="custom" o:connectlocs="0,2;4,16;7,15;4,0;0,2" o:connectangles="0,0,0,0,0"/>
                    </v:shape>
                    <v:shape id="Freeform 514" o:spid="_x0000_s2602" style="position:absolute;left:13245;top:6;width:0;height:0;visibility:visible;mso-wrap-style:square;v-text-anchor:top" coordsize="13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" path="m,l6,r7,14l9,14,,xe" fillcolor="black" stroked="f">
                      <v:path arrowok="t" o:connecttype="custom" o:connectlocs="0,0;6,0;13,14;9,14;0,0" o:connectangles="0,0,0,0,0"/>
                    </v:shape>
                    <v:shape id="Freeform 515" o:spid="_x0000_s2603" style="position:absolute;left:13245;top:6;width:0;height:0;visibility:visible;mso-wrap-style:square;v-text-anchor:top" coordsize="7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" path="m,1l3,16,7,15,3,,,1xe" fillcolor="black" stroked="f">
                      <v:path arrowok="t" o:connecttype="custom" o:connectlocs="0,1;3,16;7,15;3,0;0,1" o:connectangles="0,0,0,0,0"/>
                    </v:shape>
                    <v:shape id="Freeform 516" o:spid="_x0000_s2604" style="position:absolute;left:13245;top:6;width:0;height:0;visibility:visible;mso-wrap-style:square;v-text-anchor:top" coordsize="3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" path="m,l,,3,14,,xe" fillcolor="black" stroked="f">
                      <v:path arrowok="t" o:connecttype="custom" o:connectlocs="0,0;0,0;3,14;3,14;0,0" o:connectangles="0,0,0,0,0"/>
                    </v:shape>
                    <v:rect id="Rectangle 517" o:spid="_x0000_s2605" style="position:absolute;left:13245;top:6;width:0;height: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" fillcolor="black" stroked="f"/>
                    <v:shape id="Freeform 518" o:spid="_x0000_s2606" style="position:absolute;left:13245;top:6;width:0;height:0;visibility:visible;mso-wrap-style:square;v-text-anchor:top" coordsize="4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" path="m,l1,,4,15r-3,l,xe" fillcolor="black" stroked="f">
                      <v:path arrowok="t" o:connecttype="custom" o:connectlocs="0,0;1,0;4,15;1,15;0,0" o:connectangles="0,0,0,0,0"/>
                    </v:shape>
                    <v:shape id="Freeform 519" o:spid="_x0000_s2607" style="position:absolute;left:13245;top:6;width:0;height:0;visibility:visible;mso-wrap-style:square;v-text-anchor:top" coordsize="7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" path="m,1l4,16,7,15,4,,,1xe" fillcolor="black" stroked="f">
                      <v:path arrowok="t" o:connecttype="custom" o:connectlocs="0,1;4,16;7,15;4,0;0,1" o:connectangles="0,0,0,0,0"/>
                    </v:shape>
                    <v:shape id="Freeform 520" o:spid="_x0000_s2608" style="position:absolute;left:13245;top:6;width:0;height:0;visibility:visible;mso-wrap-style:square;v-text-anchor:top" coordsize="3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" path="m1,l,,1,15r2,l1,xe" fillcolor="black" stroked="f">
                      <v:path arrowok="t" o:connecttype="custom" o:connectlocs="1,0;0,0;1,15;3,15;1,0" o:connectangles="0,0,0,0,0"/>
                    </v:shape>
                    <v:shape id="Freeform 521" o:spid="_x0000_s2609" style="position:absolute;left:13245;top:6;width:0;height:0;visibility:visible;mso-wrap-style:square;v-text-anchor:top" coordsize="7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" path="m,1l2,16,7,15,4,,,1xe" fillcolor="black" stroked="f">
                      <v:path arrowok="t" o:connecttype="custom" o:connectlocs="0,1;2,16;7,15;4,0;0,1" o:connectangles="0,0,0,0,0"/>
                    </v:shape>
                    <v:shape id="Freeform 522" o:spid="_x0000_s2610" style="position:absolute;left:13245;top:6;width:0;height:0;visibility:visible;mso-wrap-style:square;v-text-anchor:top" coordsize="3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" path="m,l,,3,15r-1,l,xe" fillcolor="black" stroked="f">
                      <v:path arrowok="t" o:connecttype="custom" o:connectlocs="0,0;0,0;3,15;2,15;0,0" o:connectangles="0,0,0,0,0"/>
                    </v:shape>
                    <v:shape id="Freeform 523" o:spid="_x0000_s2611" style="position:absolute;left:13245;top:6;width:0;height:0;visibility:visible;mso-wrap-style:square;v-text-anchor:top" coordsize="9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" path="m,1l7,16,9,14,2,,,1xe" fillcolor="black" stroked="f">
                      <v:path arrowok="t" o:connecttype="custom" o:connectlocs="0,1;7,16;9,14;2,0;0,1" o:connectangles="0,0,0,0,0"/>
                    </v:shape>
                    <v:shape id="Freeform 524" o:spid="_x0000_s2612" style="position:absolute;left:13245;top:6;width:0;height:0;visibility:visible;mso-wrap-style:square;v-text-anchor:top" coordsize="7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" path="m2,l,,5,15r2,l2,xe" fillcolor="black" stroked="f">
                      <v:path arrowok="t" o:connecttype="custom" o:connectlocs="2,0;0,0;5,15;7,15;2,0" o:connectangles="0,0,0,0,0"/>
                    </v:shape>
                    <v:rect id="Rectangle 525" o:spid="_x0000_s2613" style="position:absolute;left:13245;top:6;width:0;height: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" fillcolor="black" stroked="f"/>
                    <v:shape id="Freeform 526" o:spid="_x0000_s2614" style="position:absolute;left:13245;top:6;width:0;height:0;visibility:visible;mso-wrap-style:square;v-text-anchor:top" coordsize="7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" path="m,l4,,7,15r-3,l,xe" fillcolor="black" stroked="f">
                      <v:path arrowok="t" o:connecttype="custom" o:connectlocs="0,0;4,0;7,15;4,15;0,0" o:connectangles="0,0,0,0,0"/>
                    </v:shape>
                    <v:shape id="Freeform 527" o:spid="_x0000_s2615" style="position:absolute;left:13246;top:6;width:0;height:0;visibility:visible;mso-wrap-style:square;v-text-anchor:top" coordsize="8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" path="m,1l1,16,8,15,7,,,1xe" fillcolor="black" stroked="f">
                      <v:path arrowok="t" o:connecttype="custom" o:connectlocs="0,1;1,16;8,15;7,0;0,1" o:connectangles="0,0,0,0,0"/>
                    </v:shape>
                    <v:shape id="Freeform 528" o:spid="_x0000_s2616" style="position:absolute;left:13246;top:6;width:0;height:0;visibility:visible;mso-wrap-style:square;v-text-anchor:top" coordsize="9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" path="m,1l7,16,9,15,3,,,1xe" fillcolor="black" stroked="f">
                      <v:path arrowok="t" o:connecttype="custom" o:connectlocs="0,1;7,16;9,15;3,0;0,1" o:connectangles="0,0,0,0,0"/>
                    </v:shape>
                    <v:shape id="Freeform 529" o:spid="_x0000_s2617" style="position:absolute;left:13246;top:6;width:0;height:0;visibility:visible;mso-wrap-style:square;v-text-anchor:top" coordsize="7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" path="m4,l,,5,15r2,l4,xe" fillcolor="black" stroked="f">
                      <v:path arrowok="t" o:connecttype="custom" o:connectlocs="4,0;0,0;5,15;7,15;4,0" o:connectangles="0,0,0,0,0"/>
                    </v:shape>
                    <v:shape id="Freeform 530" o:spid="_x0000_s2618" style="position:absolute;left:13246;top:6;width:0;height:0;visibility:visible;mso-wrap-style:square;v-text-anchor:top" coordsize="7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" path="m,1l3,16,7,15,3,,,1xe" fillcolor="black" stroked="f">
                      <v:path arrowok="t" o:connecttype="custom" o:connectlocs="0,1;3,16;7,15;3,0;0,1" o:connectangles="0,0,0,0,0"/>
                    </v:shape>
                    <v:shape id="Freeform 531" o:spid="_x0000_s2619" style="position:absolute;left:13246;top:6;width:0;height:0;visibility:visible;mso-wrap-style:square;v-text-anchor:top" coordsize="6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" path="m,l2,,6,15r-1,l,xe" fillcolor="black" stroked="f">
                      <v:path arrowok="t" o:connecttype="custom" o:connectlocs="0,0;2,0;6,15;5,15;0,0" o:connectangles="0,0,0,0,0"/>
                    </v:shape>
                    <v:rect id="Rectangle 532" o:spid="_x0000_s2620" style="position:absolute;left:13246;top:6;width:0;height: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" fillcolor="black" stroked="f"/>
                    <v:shape id="Freeform 533" o:spid="_x0000_s2621" style="position:absolute;left:13246;top:6;width:0;height:0;visibility:visible;mso-wrap-style:square;v-text-anchor:top" coordsize="4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" path="m,l1,,4,15r-3,l,xe" fillcolor="black" stroked="f">
                      <v:path arrowok="t" o:connecttype="custom" o:connectlocs="0,0;1,0;4,15;1,15;0,0" o:connectangles="0,0,0,0,0"/>
                    </v:shape>
                    <v:shape id="Freeform 534" o:spid="_x0000_s2622" style="position:absolute;left:13246;top:6;width:0;height:0;visibility:visible;mso-wrap-style:square;v-text-anchor:top" coordsize="10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" path="m,1l1,16r9,-2l8,,,1xe" fillcolor="black" stroked="f">
                      <v:path arrowok="t" o:connecttype="custom" o:connectlocs="0,1;1,16;10,14;8,0;0,1" o:connectangles="0,0,0,0,0"/>
                    </v:shape>
                    <v:shape id="Freeform 535" o:spid="_x0000_s2623" style="position:absolute;left:13246;top:6;width:0;height:0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" path="m,l,,,15r1,l,xe" fillcolor="black" stroked="f">
                      <v:path arrowok="t" o:connecttype="custom" o:connectlocs="0,0;0,0;0,15;1,15;0,0" o:connectangles="0,0,0,0,0"/>
                    </v:shape>
                    <v:shape id="Freeform 536" o:spid="_x0000_s2624" style="position:absolute;left:13246;top:6;width:0;height:0;visibility:visible;mso-wrap-style:square;v-text-anchor:top" coordsize="14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" path="m,1l13,15r1,-1l1,,,1xe" fillcolor="black" stroked="f">
                      <v:path arrowok="t" o:connecttype="custom" o:connectlocs="0,1;13,15;14,14;1,0;0,1" o:connectangles="0,0,0,0,0"/>
                    </v:shape>
                    <v:shape id="Freeform 537" o:spid="_x0000_s2625" style="position:absolute;left:13246;top:6;width:0;height:0;visibility:visible;mso-wrap-style:square;v-text-anchor:top" coordsize="13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" path="m7,l,,8,15r5,l7,xe" fillcolor="black" stroked="f">
                      <v:path arrowok="t" o:connecttype="custom" o:connectlocs="7,0;0,0;8,15;13,15;7,0" o:connectangles="0,0,0,0,0"/>
                    </v:shape>
                    <v:rect id="Rectangle 538" o:spid="_x0000_s2626" style="position:absolute;left:13246;top:6;width:0;height: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" fillcolor="black" stroked="f"/>
                    <v:shape id="Freeform 539" o:spid="_x0000_s2627" style="position:absolute;left:13246;top:6;width:0;height:0;visibility:visible;mso-wrap-style:square;v-text-anchor:top" coordsize="13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" path="m,l7,r6,14l7,14,,xe" fillcolor="black" stroked="f">
                      <v:path arrowok="t" o:connecttype="custom" o:connectlocs="0,0;7,0;13,14;7,14;0,0" o:connectangles="0,0,0,0,0"/>
                    </v:shape>
                    <v:shape id="Freeform 540" o:spid="_x0000_s2628" style="position:absolute;left:13246;top:6;width:0;height:0;visibility:visible;mso-wrap-style:square;v-text-anchor:top" coordsize="7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" path="m,1l2,15,7,14,4,,,1xe" fillcolor="black" stroked="f">
                      <v:path arrowok="t" o:connecttype="custom" o:connectlocs="0,1;2,15;7,14;4,0;0,1" o:connectangles="0,0,0,0,0"/>
                    </v:shape>
                    <v:shape id="Freeform 541" o:spid="_x0000_s2629" style="position:absolute;left:13246;top:6;width:0;height:0;visibility:visible;mso-wrap-style:square;v-text-anchor:top" coordsize="2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" path="m1,l,,1,14r1,l1,xe" fillcolor="black" stroked="f">
                      <v:path arrowok="t" o:connecttype="custom" o:connectlocs="1,0;0,0;1,14;2,14;1,0" o:connectangles="0,0,0,0,0"/>
                    </v:shape>
                    <v:shape id="Freeform 542" o:spid="_x0000_s2630" style="position:absolute;left:13246;top:6;width:0;height:0;visibility:visible;mso-wrap-style:square;v-text-anchor:top" coordsize="11,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" path="m,3l7,17r4,-2l5,,,3xe" fillcolor="black" stroked="f">
                      <v:path arrowok="t" o:connecttype="custom" o:connectlocs="0,3;7,17;11,15;5,0;0,3" o:connectangles="0,0,0,0,0"/>
                    </v:shape>
                    <v:shape id="Freeform 543" o:spid="_x0000_s2631" style="position:absolute;left:13246;top:6;width:0;height:0;visibility:visible;mso-wrap-style:square;v-text-anchor:top" coordsize="7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" path="m2,l,,5,14r2,l2,xe" fillcolor="black" stroked="f">
                      <v:path arrowok="t" o:connecttype="custom" o:connectlocs="2,0;0,0;5,14;7,14;2,0" o:connectangles="0,0,0,0,0"/>
                    </v:shape>
                    <v:rect id="Rectangle 544" o:spid="_x0000_s2632" style="position:absolute;left:13246;top:6;width:0;height: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" fillcolor="black" stroked="f"/>
                    <v:shape id="Freeform 545" o:spid="_x0000_s2633" style="position:absolute;left:13246;top:6;width:0;height:0;visibility:visible;mso-wrap-style:square;v-text-anchor:top" coordsize="6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" path="m,l3,,6,14r-3,l,xe" fillcolor="black" stroked="f">
                      <v:path arrowok="t" o:connecttype="custom" o:connectlocs="0,0;3,0;6,14;3,14;0,0" o:connectangles="0,0,0,0,0"/>
                    </v:shape>
                    <v:shape id="Freeform 546" o:spid="_x0000_s2634" style="position:absolute;left:13246;top:6;width:0;height:0;visibility:visible;mso-wrap-style:square;v-text-anchor:top" coordsize="12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" path="m,4r10,8l12,8,2,,,4xe" fillcolor="black" stroked="f">
                      <v:path arrowok="t" o:connecttype="custom" o:connectlocs="0,4;10,12;12,8;2,0;0,4" o:connectangles="0,0,0,0,0"/>
                    </v:shape>
                    <v:shape id="Freeform 547" o:spid="_x0000_s2635" style="position:absolute;left:13246;top:6;width:0;height:0;visibility:visible;mso-wrap-style:square;v-text-anchor:top" coordsize="10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" path="m4,l,3,4,14r6,-3l4,xe" fillcolor="black" stroked="f">
                      <v:path arrowok="t" o:connecttype="custom" o:connectlocs="4,0;0,3;4,14;10,11;4,0" o:connectangles="0,0,0,0,0"/>
                    </v:shape>
                    <v:rect id="Rectangle 548" o:spid="_x0000_s2636" style="position:absolute;left:13246;top:6;width:0;height: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" fillcolor="black" stroked="f"/>
                    <v:shape id="Freeform 549" o:spid="_x0000_s2637" style="position:absolute;left:13246;top:6;width:0;height:0;visibility:visible;mso-wrap-style:square;v-text-anchor:top" coordsize="18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" path="m,1l,16,18,15,18,,,1xe" fillcolor="black" stroked="f">
                      <v:path arrowok="t" o:connecttype="custom" o:connectlocs="0,1;0,16;18,15;18,0;0,1" o:connectangles="0,0,0,0,0"/>
                    </v:shape>
                    <v:shape id="Freeform 550" o:spid="_x0000_s2638" style="position:absolute;left:13246;top:6;width:0;height:0;visibility:visible;mso-wrap-style:square;v-text-anchor:top" coordsize="6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" path="m,l3,,6,14r-3,l,xe" fillcolor="black" stroked="f">
                      <v:path arrowok="t" o:connecttype="custom" o:connectlocs="0,0;3,0;6,14;3,14;0,0" o:connectangles="0,0,0,0,0"/>
                    </v:shape>
                    <v:shape id="Freeform 551" o:spid="_x0000_s2639" style="position:absolute;left:13246;top:6;width:0;height:0;visibility:visible;mso-wrap-style:square;v-text-anchor:top" coordsize="10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" path="m,3l6,14r4,-2l3,,,3xe" fillcolor="black" stroked="f">
                      <v:path arrowok="t" o:connecttype="custom" o:connectlocs="0,3;6,14;10,12;3,0;0,3" o:connectangles="0,0,0,0,0"/>
                    </v:shape>
                    <v:shape id="Freeform 552" o:spid="_x0000_s2640" style="position:absolute;left:13246;top:6;width:0;height:0;visibility:visible;mso-wrap-style:square;v-text-anchor:top" coordsize="6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" path="m3,l,2,3,15,6,13,3,xe" fillcolor="black" stroked="f">
                      <v:path arrowok="t" o:connecttype="custom" o:connectlocs="3,0;0,2;3,15;6,13;3,0" o:connectangles="0,0,0,0,0"/>
                    </v:shape>
                    <v:rect id="Rectangle 553" o:spid="_x0000_s2641" style="position:absolute;left:13246;top:6;width:1;height: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" fillcolor="black" stroked="f"/>
                    <v:shape id="Freeform 554" o:spid="_x0000_s2642" style="position:absolute;left:13246;top:6;width:0;height:0;visibility:visible;mso-wrap-style:square;v-text-anchor:top" coordsize="7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" path="m,1l3,,7,13,3,15,,1xe" fillcolor="black" stroked="f">
                      <v:path arrowok="t" o:connecttype="custom" o:connectlocs="0,1;3,0;7,13;3,15;0,1" o:connectangles="0,0,0,0,0"/>
                    </v:shape>
                    <v:shape id="Freeform 555" o:spid="_x0000_s2643" style="position:absolute;left:13247;top:6;width:0;height:0;visibility:visible;mso-wrap-style:square;v-text-anchor:top" coordsize="6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" path="m,1l2,16,6,15,4,,,1xe" fillcolor="black" stroked="f">
                      <v:path arrowok="t" o:connecttype="custom" o:connectlocs="0,1;2,16;6,15;4,0;0,1" o:connectangles="0,0,0,0,0"/>
                    </v:shape>
                  </v:group>
                  <v:group id="Group 24" o:spid="_x0000_s2644" style="position:absolute;left:13246;top:4;width:6;height:2" coordorigin="13246,4" coordsize="5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">
                    <v:shape id="Freeform 156" o:spid="_x0000_s2645" style="position:absolute;left:13247;top:6;width:0;height:0;visibility:visible;mso-wrap-style:square;v-text-anchor:top" coordsize="2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" path="m1,l,,1,15r1,l1,xe" fillcolor="black" stroked="f">
                      <v:path arrowok="t" o:connecttype="custom" o:connectlocs="1,0;0,0;1,15;2,15;1,0" o:connectangles="0,0,0,0,0"/>
                    </v:shape>
                    <v:shape id="Freeform 157" o:spid="_x0000_s2646" style="position:absolute;left:13246;top:6;width:1;height:0;visibility:visible;mso-wrap-style:square;v-text-anchor:top" coordsize="14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" path="m,1l13,16r1,-2l1,,,1xe" fillcolor="black" stroked="f">
                      <v:path arrowok="t" o:connecttype="custom" o:connectlocs="0,1;13,16;14,14;1,0;0,1" o:connectangles="0,0,0,0,0"/>
                    </v:shape>
                    <v:shape id="Freeform 158" o:spid="_x0000_s2647" style="position:absolute;left:13246;top:6;width:1;height:0;visibility:visible;mso-wrap-style:square;v-text-anchor:top" coordsize="13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" path="m5,l,,7,15r6,l5,xe" fillcolor="black" stroked="f">
                      <v:path arrowok="t" o:connecttype="custom" o:connectlocs="5,0;0,0;7,15;13,15;5,0" o:connectangles="0,0,0,0,0"/>
                    </v:shape>
                    <v:shape id="Freeform 159" o:spid="_x0000_s2648" style="position:absolute;left:13247;top:6;width:0;height:0;visibility:visible;mso-wrap-style:square;v-text-anchor:top" coordsize="8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" path="m,1l1,15,8,14,7,,,1xe" fillcolor="black" stroked="f">
                      <v:path arrowok="t" o:connecttype="custom" o:connectlocs="0,1;1,15;8,14;7,0;0,1" o:connectangles="0,0,0,0,0"/>
                    </v:shape>
                    <v:shape id="Freeform 160" o:spid="_x0000_s2649" style="position:absolute;left:13247;top:6;width:0;height:0;visibility:visible;mso-wrap-style:square;v-text-anchor:top" coordsize="13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" path="m,l6,r7,15l8,15,,xe" fillcolor="black" stroked="f">
                      <v:path arrowok="t" o:connecttype="custom" o:connectlocs="0,0;6,0;13,15;8,15;0,0" o:connectangles="0,0,0,0,0"/>
                    </v:shape>
                    <v:rect id="Rectangle 161" o:spid="_x0000_s2650" style="position:absolute;left:13247;top:6;width:0;height: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" fillcolor="black" stroked="f"/>
                    <v:shape id="Freeform 162" o:spid="_x0000_s2651" style="position:absolute;left:13247;top:6;width:0;height:0;visibility:visible;mso-wrap-style:square;v-text-anchor:top" coordsize="1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" path="m,l,,1,14,,14,,xe" fillcolor="black" stroked="f">
                      <v:path arrowok="t" o:connecttype="custom" o:connectlocs="0,0;0,0;1,14;0,14;0,0" o:connectangles="0,0,0,0,0"/>
                    </v:shape>
                    <v:shape id="Freeform 163" o:spid="_x0000_s2652" style="position:absolute;left:13247;top:6;width:0;height:0;visibility:visible;mso-wrap-style:square;v-text-anchor:top" coordsize="9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" path="m,1l7,15,9,14,2,,,1xe" fillcolor="black" stroked="f">
                      <v:path arrowok="t" o:connecttype="custom" o:connectlocs="0,1;7,15;9,14;2,0;0,1" o:connectangles="0,0,0,0,0"/>
                    </v:shape>
                    <v:shape id="Freeform 164" o:spid="_x0000_s2653" style="position:absolute;left:13247;top:6;width:0;height:0;visibility:visible;mso-wrap-style:square;v-text-anchor:top" coordsize="7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" path="m3,l,,3,14r4,l3,xe" fillcolor="black" stroked="f">
                      <v:path arrowok="t" o:connecttype="custom" o:connectlocs="3,0;0,0;3,14;7,14;3,0" o:connectangles="0,0,0,0,0"/>
                    </v:shape>
                    <v:shape id="Freeform 165" o:spid="_x0000_s2654" style="position:absolute;left:13247;top:6;width:0;height:0;visibility:visible;mso-wrap-style:square;v-text-anchor:top" coordsize="8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" path="m,1l1,16,8,14,6,,,1xe" fillcolor="black" stroked="f">
                      <v:path arrowok="t" o:connecttype="custom" o:connectlocs="0,1;1,16;8,14;6,0;0,1" o:connectangles="0,0,0,0,0"/>
                    </v:shape>
                    <v:shape id="Freeform 166" o:spid="_x0000_s2655" style="position:absolute;left:13247;top:6;width:0;height:0;visibility:visible;mso-wrap-style:square;v-text-anchor:top" coordsize="8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" path="m,1l2,15,8,14,7,,,1xe" fillcolor="black" stroked="f">
                      <v:path arrowok="t" o:connecttype="custom" o:connectlocs="0,1;2,15;8,14;7,0;0,1" o:connectangles="0,0,0,0,0"/>
                    </v:shape>
                    <v:shape id="Freeform 167" o:spid="_x0000_s2656" style="position:absolute;left:13247;top:6;width:0;height:0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" path="m,l,,1,15,,xe" fillcolor="black" stroked="f">
                      <v:path arrowok="t" o:connecttype="custom" o:connectlocs="0,0;0,0;1,15;1,15;0,0" o:connectangles="0,0,0,0,0"/>
                    </v:shape>
                    <v:shape id="Freeform 168" o:spid="_x0000_s2657" style="position:absolute;left:13247;top:6;width:0;height:0;visibility:visible;mso-wrap-style:square;v-text-anchor:top" coordsize="8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" path="m,1l2,15,8,14,6,,,1xe" fillcolor="black" stroked="f">
                      <v:path arrowok="t" o:connecttype="custom" o:connectlocs="0,1;2,15;8,14;6,0;0,1" o:connectangles="0,0,0,0,0"/>
                    </v:shape>
                    <v:shape id="Freeform 169" o:spid="_x0000_s2658" style="position:absolute;left:13247;top:6;width:0;height:0;visibility:visible;mso-wrap-style:square;v-text-anchor:top" coordsize="2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" path="m1,l,,2,14,1,xe" fillcolor="black" stroked="f">
                      <v:path arrowok="t" o:connecttype="custom" o:connectlocs="1,0;0,0;2,14;2,14;1,0" o:connectangles="0,0,0,0,0"/>
                    </v:shape>
                    <v:shape id="Freeform 170" o:spid="_x0000_s2659" style="position:absolute;left:13247;top:6;width:0;height:0;visibility:visible;mso-wrap-style:square;v-text-anchor:top" coordsize="6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" path="m,1l2,15,6,14,4,,,1xe" fillcolor="black" stroked="f">
                      <v:path arrowok="t" o:connecttype="custom" o:connectlocs="0,1;2,15;6,14;4,0;0,1" o:connectangles="0,0,0,0,0"/>
                    </v:shape>
                    <v:shape id="Freeform 171" o:spid="_x0000_s2660" style="position:absolute;left:13247;top:6;width:0;height:0;visibility:visible;mso-wrap-style:square;v-text-anchor:top" coordsize="2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" path="m,l,,2,14,,xe" fillcolor="black" stroked="f">
                      <v:path arrowok="t" o:connecttype="custom" o:connectlocs="0,0;0,0;2,14;2,14;0,0" o:connectangles="0,0,0,0,0"/>
                    </v:shape>
                    <v:shape id="Freeform 172" o:spid="_x0000_s2661" style="position:absolute;left:13247;top:6;width:0;height:0;visibility:visible;mso-wrap-style:square;v-text-anchor:top" coordsize="14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" path="m,2l13,16r1,-1l1,,,2xe" fillcolor="black" stroked="f">
                      <v:path arrowok="t" o:connecttype="custom" o:connectlocs="0,2;13,16;14,15;1,0;0,2" o:connectangles="0,0,0,0,0"/>
                    </v:shape>
                    <v:shape id="Freeform 173" o:spid="_x0000_s2662" style="position:absolute;left:13247;top:6;width:0;height:0;visibility:visible;mso-wrap-style:square;v-text-anchor:top" coordsize="13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" path="m5,l,,7,14r6,l5,xe" fillcolor="black" stroked="f">
                      <v:path arrowok="t" o:connecttype="custom" o:connectlocs="5,0;0,0;7,14;13,14;5,0" o:connectangles="0,0,0,0,0"/>
                    </v:shape>
                    <v:shape id="Freeform 174" o:spid="_x0000_s2663" style="position:absolute;left:13247;top:6;width:0;height:0;visibility:visible;mso-wrap-style:square;v-text-anchor:top" coordsize="9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" path="m,1l1,16,9,15,8,,,1xe" fillcolor="black" stroked="f">
                      <v:path arrowok="t" o:connecttype="custom" o:connectlocs="0,1;1,16;9,15;8,0;0,1" o:connectangles="0,0,0,0,0"/>
                    </v:shape>
                    <v:shape id="Freeform 175" o:spid="_x0000_s2664" style="position:absolute;left:13247;top:6;width:0;height:0;visibility:visible;mso-wrap-style:square;v-text-anchor:top" coordsize="13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" path="m,l6,r7,14l8,14,,xe" fillcolor="black" stroked="f">
                      <v:path arrowok="t" o:connecttype="custom" o:connectlocs="0,0;6,0;13,14;8,14;0,0" o:connectangles="0,0,0,0,0"/>
                    </v:shape>
                    <v:shape id="Freeform 176" o:spid="_x0000_s2665" style="position:absolute;left:13247;top:6;width:0;height:0;visibility:visible;mso-wrap-style:square;v-text-anchor:top" coordsize="13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" path="m,1l,16,13,15,13,,,1xe" fillcolor="black" stroked="f">
                      <v:path arrowok="t" o:connecttype="custom" o:connectlocs="0,1;0,16;13,15;13,0;0,1" o:connectangles="0,0,0,0,0"/>
                    </v:shape>
                    <v:shape id="Freeform 177" o:spid="_x0000_s2666" style="position:absolute;left:13247;top:6;width:0;height:0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" path="m,l,,1,15,,15,,xe" fillcolor="black" stroked="f">
                      <v:path arrowok="t" o:connecttype="custom" o:connectlocs="0,0;0,0;1,15;0,15;0,0" o:connectangles="0,0,0,0,0"/>
                    </v:shape>
                    <v:shape id="Freeform 178" o:spid="_x0000_s2667" style="position:absolute;left:13248;top:6;width:0;height:0;visibility:visible;mso-wrap-style:square;v-text-anchor:top" coordsize="8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" path="m,1l6,15,8,14,2,,,1xe" fillcolor="black" stroked="f">
                      <v:path arrowok="t" o:connecttype="custom" o:connectlocs="0,1;6,15;8,14;2,0;0,1" o:connectangles="0,0,0,0,0"/>
                    </v:shape>
                    <v:shape id="Freeform 179" o:spid="_x0000_s2668" style="position:absolute;left:13248;top:6;width:0;height:0;visibility:visible;mso-wrap-style:square;v-text-anchor:top" coordsize="9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" path="m,2l6,16,9,15,2,,,2xe" fillcolor="black" stroked="f">
                      <v:path arrowok="t" o:connecttype="custom" o:connectlocs="0,2;6,16;9,15;2,0;0,2" o:connectangles="0,0,0,0,0"/>
                    </v:shape>
                    <v:shape id="Freeform 180" o:spid="_x0000_s2669" style="position:absolute;left:13248;top:6;width:0;height:0;visibility:visible;mso-wrap-style:square;v-text-anchor:top" coordsize="6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" path="m,l,,6,14,,xe" fillcolor="black" stroked="f">
                      <v:path arrowok="t" o:connecttype="custom" o:connectlocs="0,0;0,0;6,14;6,14;0,0" o:connectangles="0,0,0,0,0"/>
                    </v:shape>
                    <v:rect id="Rectangle 181" o:spid="_x0000_s2670" style="position:absolute;left:13248;top:6;width:0;height: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" fillcolor="black" stroked="f"/>
                    <v:shape id="Freeform 182" o:spid="_x0000_s2671" style="position:absolute;left:13248;top:6;width:0;height:0;visibility:visible;mso-wrap-style:square;v-text-anchor:top" coordsize="7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" path="m,l3,,7,14r-4,l,xe" fillcolor="black" stroked="f">
                      <v:path arrowok="t" o:connecttype="custom" o:connectlocs="0,0;3,0;7,14;3,14;0,0" o:connectangles="0,0,0,0,0"/>
                    </v:shape>
                    <v:shape id="Freeform 183" o:spid="_x0000_s2672" style="position:absolute;left:13248;top:6;width:0;height:0;visibility:visible;mso-wrap-style:square;v-text-anchor:top" coordsize="11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" path="m,1l,16,11,15,11,,,1xe" fillcolor="black" stroked="f">
                      <v:path arrowok="t" o:connecttype="custom" o:connectlocs="0,1;0,16;11,15;11,0;0,1" o:connectangles="0,0,0,0,0"/>
                    </v:shape>
                    <v:rect id="Rectangle 184" o:spid="_x0000_s2673" style="position:absolute;left:13248;top:6;width:0;height: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" fillcolor="black" stroked="f"/>
                    <v:shape id="Freeform 185" o:spid="_x0000_s2674" style="position:absolute;left:13248;top:6;width:0;height:0;visibility:visible;mso-wrap-style:square;v-text-anchor:top" coordsize="7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" path="m,1l4,16,7,15,4,,,1xe" fillcolor="black" stroked="f">
                      <v:path arrowok="t" o:connecttype="custom" o:connectlocs="0,1;4,16;7,15;4,0;0,1" o:connectangles="0,0,0,0,0"/>
                    </v:shape>
                    <v:shape id="Freeform 186" o:spid="_x0000_s2675" style="position:absolute;left:13248;top:6;width:0;height:0;visibility:visible;mso-wrap-style:square;v-text-anchor:top" coordsize="3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" path="m1,l,,1,15r2,l1,xe" fillcolor="black" stroked="f">
                      <v:path arrowok="t" o:connecttype="custom" o:connectlocs="1,0;0,0;1,15;3,15;1,0" o:connectangles="0,0,0,0,0"/>
                    </v:shape>
                    <v:shape id="Freeform 187" o:spid="_x0000_s2676" style="position:absolute;left:13248;top:6;width:0;height:0;visibility:visible;mso-wrap-style:square;v-text-anchor:top" coordsize="9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" path="m,1l6,16,9,15,2,,,1xe" fillcolor="black" stroked="f">
                      <v:path arrowok="t" o:connecttype="custom" o:connectlocs="0,1;6,16;9,15;2,0;0,1" o:connectangles="0,0,0,0,0"/>
                    </v:shape>
                    <v:shape id="Freeform 188" o:spid="_x0000_s2677" style="position:absolute;left:13248;top:6;width:0;height:0;visibility:visible;mso-wrap-style:square;v-text-anchor:top" coordsize="6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" path="m2,l,,5,15r1,l2,xe" fillcolor="black" stroked="f">
                      <v:path arrowok="t" o:connecttype="custom" o:connectlocs="2,0;0,0;5,15;6,15;2,0" o:connectangles="0,0,0,0,0"/>
                    </v:shape>
                    <v:rect id="Rectangle 189" o:spid="_x0000_s2678" style="position:absolute;left:13248;top:6;width:0;height: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" fillcolor="black" stroked="f"/>
                    <v:shape id="Freeform 190" o:spid="_x0000_s2679" style="position:absolute;left:13248;top:6;width:0;height:0;visibility:visible;mso-wrap-style:square;v-text-anchor:top" coordsize="7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" path="m,l3,,7,15r-4,l,xe" fillcolor="black" stroked="f">
                      <v:path arrowok="t" o:connecttype="custom" o:connectlocs="0,0;3,0;7,15;3,15;0,0" o:connectangles="0,0,0,0,0"/>
                    </v:shape>
                    <v:shape id="Freeform 191" o:spid="_x0000_s2680" style="position:absolute;left:13248;top:6;width:0;height:0;visibility:visible;mso-wrap-style:square;v-text-anchor:top" coordsize="7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" path="m,1l3,16,7,14,5,,,1xe" fillcolor="black" stroked="f">
                      <v:path arrowok="t" o:connecttype="custom" o:connectlocs="0,1;3,16;7,14;5,0;0,1" o:connectangles="0,0,0,0,0"/>
                    </v:shape>
                    <v:shape id="Freeform 192" o:spid="_x0000_s2681" style="position:absolute;left:13248;top:6;width:0;height:0;visibility:visible;mso-wrap-style:square;v-text-anchor:top" coordsize="3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" path="m1,l,,1,15r2,l1,xe" fillcolor="black" stroked="f">
                      <v:path arrowok="t" o:connecttype="custom" o:connectlocs="1,0;0,0;1,15;3,15;1,0" o:connectangles="0,0,0,0,0"/>
                    </v:shape>
                    <v:shape id="Freeform 193" o:spid="_x0000_s2682" style="position:absolute;left:13248;top:6;width:0;height:0;visibility:visible;mso-wrap-style:square;v-text-anchor:top" coordsize="6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" path="m,1l3,15,6,14,3,,,1xe" fillcolor="black" stroked="f">
                      <v:path arrowok="t" o:connecttype="custom" o:connectlocs="0,1;3,15;6,14;3,0;0,1" o:connectangles="0,0,0,0,0"/>
                    </v:shape>
                    <v:shape id="Freeform 194" o:spid="_x0000_s2683" style="position:absolute;left:13248;top:6;width:0;height:0;visibility:visible;mso-wrap-style:square;v-text-anchor:top" coordsize="3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" path="m,l,,2,15r1,l,xe" fillcolor="black" stroked="f">
                      <v:path arrowok="t" o:connecttype="custom" o:connectlocs="0,0;0,0;2,15;3,15;0,0" o:connectangles="0,0,0,0,0"/>
                    </v:shape>
                    <v:shape id="Freeform 195" o:spid="_x0000_s2684" style="position:absolute;left:13248;top:6;width:0;height:0;visibility:visible;mso-wrap-style:square;v-text-anchor:top" coordsize="14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" path="m,1l13,15r1,-1l1,,,1xe" fillcolor="black" stroked="f">
                      <v:path arrowok="t" o:connecttype="custom" o:connectlocs="0,1;13,15;14,14;1,0;0,1" o:connectangles="0,0,0,0,0"/>
                    </v:shape>
                    <v:shape id="Freeform 196" o:spid="_x0000_s2685" style="position:absolute;left:13248;top:6;width:0;height:0;visibility:visible;mso-wrap-style:square;v-text-anchor:top" coordsize="13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" path="m5,l,,8,14r5,l5,xe" fillcolor="black" stroked="f">
                      <v:path arrowok="t" o:connecttype="custom" o:connectlocs="5,0;0,0;8,14;13,14;5,0" o:connectangles="0,0,0,0,0"/>
                    </v:shape>
                    <v:shape id="Freeform 197" o:spid="_x0000_s2686" style="position:absolute;left:13248;top:6;width:0;height:0;visibility:visible;mso-wrap-style:square;v-text-anchor:top" coordsize="14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" path="m,1l13,15r1,-1l1,,,1xe" fillcolor="black" stroked="f">
                      <v:path arrowok="t" o:connecttype="custom" o:connectlocs="0,1;13,15;14,14;1,0;0,1" o:connectangles="0,0,0,0,0"/>
                    </v:shape>
                    <v:shape id="Freeform 198" o:spid="_x0000_s2687" style="position:absolute;left:13248;top:6;width:0;height:0;visibility:visible;mso-wrap-style:square;v-text-anchor:top" coordsize="13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" path="m,l,,13,14,,xe" fillcolor="black" stroked="f">
                      <v:path arrowok="t" o:connecttype="custom" o:connectlocs="0,0;0,0;13,14;13,14;0,0" o:connectangles="0,0,0,0,0"/>
                    </v:shape>
                    <v:rect id="Rectangle 199" o:spid="_x0000_s2688" style="position:absolute;left:13248;top:6;width:0;height: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" fillcolor="black" stroked="f"/>
                    <v:shape id="Freeform 200" o:spid="_x0000_s2689" style="position:absolute;left:13248;top:6;width:0;height:0;visibility:visible;mso-wrap-style:square;v-text-anchor:top" coordsize="13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" path="m,l6,r7,14l6,14,,xe" fillcolor="black" stroked="f">
                      <v:path arrowok="t" o:connecttype="custom" o:connectlocs="0,0;6,0;13,14;6,14;0,0" o:connectangles="0,0,0,0,0"/>
                    </v:shape>
                    <v:shape id="Freeform 201" o:spid="_x0000_s2690" style="position:absolute;left:13248;top:5;width:0;height:1;visibility:visible;mso-wrap-style:square;v-text-anchor:top" coordsize="9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" path="m,1l6,16,9,15,2,,,1xe" fillcolor="black" stroked="f">
                      <v:path arrowok="t" o:connecttype="custom" o:connectlocs="0,1;6,16;9,15;2,0;0,1" o:connectangles="0,0,0,0,0"/>
                    </v:shape>
                    <v:shape id="Freeform 202" o:spid="_x0000_s2691" style="position:absolute;left:13248;top:6;width:0;height:0;visibility:visible;mso-wrap-style:square;v-text-anchor:top" coordsize="6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" path="m,l,,6,15,,xe" fillcolor="black" stroked="f">
                      <v:path arrowok="t" o:connecttype="custom" o:connectlocs="0,0;0,0;6,15;6,15;0,0" o:connectangles="0,0,0,0,0"/>
                    </v:shape>
                    <v:shape id="Freeform 203" o:spid="_x0000_s2692" style="position:absolute;left:13248;top:5;width:0;height:1;visibility:visible;mso-wrap-style:square;v-text-anchor:top" coordsize="15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" path="m,1l14,16r1,-2l2,,,1xe" fillcolor="black" stroked="f">
                      <v:path arrowok="t" o:connecttype="custom" o:connectlocs="0,1;14,16;15,14;2,0;0,1" o:connectangles="0,0,0,0,0"/>
                    </v:shape>
                    <v:shape id="Freeform 204" o:spid="_x0000_s2693" style="position:absolute;left:13248;top:5;width:0;height:1;visibility:visible;mso-wrap-style:square;v-text-anchor:top" coordsize="14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" path="m4,l,,11,15r3,l4,xe" fillcolor="black" stroked="f">
                      <v:path arrowok="t" o:connecttype="custom" o:connectlocs="4,0;0,0;11,15;14,15;4,0" o:connectangles="0,0,0,0,0"/>
                    </v:shape>
                    <v:shape id="Freeform 205" o:spid="_x0000_s2694" style="position:absolute;left:13248;top:5;width:0;height:1;visibility:visible;mso-wrap-style:square;v-text-anchor:top" coordsize="14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" path="m,1l13,15r1,-1l1,,,1xe" fillcolor="black" stroked="f">
                      <v:path arrowok="t" o:connecttype="custom" o:connectlocs="0,1;13,15;14,14;1,0;0,1" o:connectangles="0,0,0,0,0"/>
                    </v:shape>
                    <v:shape id="Freeform 206" o:spid="_x0000_s2695" style="position:absolute;left:13248;top:5;width:0;height:1;visibility:visible;mso-wrap-style:square;v-text-anchor:top" coordsize="13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" path="m,l,,13,15,,xe" fillcolor="black" stroked="f">
                      <v:path arrowok="t" o:connecttype="custom" o:connectlocs="0,0;0,0;13,15;13,15;0,0" o:connectangles="0,0,0,0,0"/>
                    </v:shape>
                    <v:shape id="Freeform 207" o:spid="_x0000_s2696" style="position:absolute;left:13248;top:5;width:0;height:1;visibility:visible;mso-wrap-style:square;v-text-anchor:top" coordsize="8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" path="m,1l3,15,8,14,6,,,1xe" fillcolor="black" stroked="f">
                      <v:path arrowok="t" o:connecttype="custom" o:connectlocs="0,1;3,15;8,14;6,0;0,1" o:connectangles="0,0,0,0,0"/>
                    </v:shape>
                    <v:shape id="Freeform 208" o:spid="_x0000_s2697" style="position:absolute;left:13248;top:5;width:0;height:1;visibility:visible;mso-wrap-style:square;v-text-anchor:top" coordsize="13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" path="m,l5,r8,14l8,14,,xe" fillcolor="black" stroked="f">
                      <v:path arrowok="t" o:connecttype="custom" o:connectlocs="0,0;5,0;13,14;8,14;0,0" o:connectangles="0,0,0,0,0"/>
                    </v:shape>
                    <v:shape id="Freeform 209" o:spid="_x0000_s2698" style="position:absolute;left:13248;top:5;width:0;height:1;visibility:visible;mso-wrap-style:square;v-text-anchor:top" coordsize="6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" path="m,1l3,15,6,14,3,,,1xe" fillcolor="black" stroked="f">
                      <v:path arrowok="t" o:connecttype="custom" o:connectlocs="0,1;3,15;6,14;3,0;0,1" o:connectangles="0,0,0,0,0"/>
                    </v:shape>
                    <v:shape id="Freeform 210" o:spid="_x0000_s2699" style="position:absolute;left:13248;top:5;width:0;height:1;visibility:visible;mso-wrap-style:square;v-text-anchor:top" coordsize="3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" path="m,l,,2,14r1,l,xe" fillcolor="black" stroked="f">
                      <v:path arrowok="t" o:connecttype="custom" o:connectlocs="0,0;0,0;2,14;3,14;0,0" o:connectangles="0,0,0,0,0"/>
                    </v:shape>
                    <v:rect id="Rectangle 211" o:spid="_x0000_s2700" style="position:absolute;left:13248;top:5;width:0;height: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" fillcolor="black" stroked="f"/>
                    <v:shape id="Freeform 212" o:spid="_x0000_s2701" style="position:absolute;left:13248;top:5;width:0;height:1;visibility:visible;mso-wrap-style:square;v-text-anchor:top" coordsize="4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" path="m,l1,,4,14r-3,l,xe" fillcolor="black" stroked="f">
                      <v:path arrowok="t" o:connecttype="custom" o:connectlocs="0,0;1,0;4,14;1,14;0,0" o:connectangles="0,0,0,0,0"/>
                    </v:shape>
                    <v:shape id="Freeform 213" o:spid="_x0000_s2702" style="position:absolute;left:13248;top:5;width:0;height:1;visibility:visible;mso-wrap-style:square;v-text-anchor:top" coordsize="14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" path="m,2l13,16r1,-1l1,,,2xe" fillcolor="black" stroked="f">
                      <v:path arrowok="t" o:connecttype="custom" o:connectlocs="0,2;13,16;14,15;1,0;0,2" o:connectangles="0,0,0,0,0"/>
                    </v:shape>
                    <v:shape id="Freeform 214" o:spid="_x0000_s2703" style="position:absolute;left:13248;top:5;width:0;height:1;visibility:visible;mso-wrap-style:square;v-text-anchor:top" coordsize="13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" path="m6,l,,6,14r7,l6,xe" fillcolor="black" stroked="f">
                      <v:path arrowok="t" o:connecttype="custom" o:connectlocs="6,0;0,0;6,14;13,14;6,0" o:connectangles="0,0,0,0,0"/>
                    </v:shape>
                    <v:shape id="Freeform 215" o:spid="_x0000_s2704" style="position:absolute;left:13248;top:5;width:0;height:1;visibility:visible;mso-wrap-style:square;v-text-anchor:top" coordsize="7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" path="m,1l3,16,7,15,5,,,1xe" fillcolor="black" stroked="f">
                      <v:path arrowok="t" o:connecttype="custom" o:connectlocs="0,1;3,16;7,15;5,0;0,1" o:connectangles="0,0,0,0,0"/>
                    </v:shape>
                    <v:shape id="Freeform 216" o:spid="_x0000_s2705" style="position:absolute;left:13248;top:5;width:0;height:1;visibility:visible;mso-wrap-style:square;v-text-anchor:top" coordsize="13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" path="m,l5,r8,14l8,14,,xe" fillcolor="black" stroked="f">
                      <v:path arrowok="t" o:connecttype="custom" o:connectlocs="0,0;5,0;13,14;8,14;0,0" o:connectangles="0,0,0,0,0"/>
                    </v:shape>
                    <v:shape id="Freeform 217" o:spid="_x0000_s2706" style="position:absolute;left:13248;top:5;width:1;height:1;visibility:visible;mso-wrap-style:square;v-text-anchor:top" coordsize="15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" path="m,1l14,16r1,-1l1,,,1xe" fillcolor="black" stroked="f">
                      <v:path arrowok="t" o:connecttype="custom" o:connectlocs="0,1;14,16;15,15;1,0;0,1" o:connectangles="0,0,0,0,0"/>
                    </v:shape>
                    <v:shape id="Freeform 218" o:spid="_x0000_s2707" style="position:absolute;left:13248;top:5;width:1;height:1;visibility:visible;mso-wrap-style:square;v-text-anchor:top" coordsize="14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" path="m6,l,,8,15r6,l6,xe" fillcolor="black" stroked="f">
                      <v:path arrowok="t" o:connecttype="custom" o:connectlocs="6,0;0,0;8,15;14,15;6,0" o:connectangles="0,0,0,0,0"/>
                    </v:shape>
                    <v:shape id="Freeform 219" o:spid="_x0000_s2708" style="position:absolute;left:13248;top:5;width:1;height:1;visibility:visible;mso-wrap-style:square;v-text-anchor:top" coordsize="11,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" path="m,2l7,17r4,-3l4,,,2xe" fillcolor="black" stroked="f">
                      <v:path arrowok="t" o:connecttype="custom" o:connectlocs="0,2;7,17;11,14;4,0;0,2" o:connectangles="0,0,0,0,0"/>
                    </v:shape>
                    <v:shape id="Freeform 220" o:spid="_x0000_s2709" style="position:absolute;left:13248;top:5;width:1;height:1;visibility:visible;mso-wrap-style:square;v-text-anchor:top" coordsize="14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" path="m,l4,,14,15r-3,l,xe" fillcolor="black" stroked="f">
                      <v:path arrowok="t" o:connecttype="custom" o:connectlocs="0,0;4,0;14,15;11,15;0,0" o:connectangles="0,0,0,0,0"/>
                    </v:shape>
                    <v:shape id="Freeform 221" o:spid="_x0000_s2710" style="position:absolute;left:13248;top:5;width:1;height:1;visibility:visible;mso-wrap-style:square;v-text-anchor:top" coordsize="10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" path="m,2l5,16r5,-2l6,,,2xe" fillcolor="black" stroked="f">
                      <v:path arrowok="t" o:connecttype="custom" o:connectlocs="0,2;5,16;10,14;6,0;0,2" o:connectangles="0,0,0,0,0"/>
                    </v:shape>
                    <v:shape id="Freeform 222" o:spid="_x0000_s2711" style="position:absolute;left:13248;top:5;width:1;height:1;visibility:visible;mso-wrap-style:square;v-text-anchor:top" coordsize="7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" path="m,l1,,7,15r-1,l,xe" fillcolor="black" stroked="f">
                      <v:path arrowok="t" o:connecttype="custom" o:connectlocs="0,0;1,0;7,15;6,15;0,0" o:connectangles="0,0,0,0,0"/>
                    </v:shape>
                    <v:shape id="Freeform 223" o:spid="_x0000_s2712" style="position:absolute;left:13248;top:5;width:1;height:1;visibility:visible;mso-wrap-style:square;v-text-anchor:top" coordsize="14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" path="m,1l13,15r1,-1l1,,,1xe" fillcolor="black" stroked="f">
                      <v:path arrowok="t" o:connecttype="custom" o:connectlocs="0,1;13,15;14,14;1,0;0,1" o:connectangles="0,0,0,0,0"/>
                    </v:shape>
                    <v:shape id="Freeform 224" o:spid="_x0000_s2713" style="position:absolute;left:13248;top:5;width:1;height:1;visibility:visible;mso-wrap-style:square;v-text-anchor:top" coordsize="13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" path="m4,l,,8,14r5,l4,xe" fillcolor="black" stroked="f">
                      <v:path arrowok="t" o:connecttype="custom" o:connectlocs="4,0;0,0;8,14;13,14;4,0" o:connectangles="0,0,0,0,0"/>
                    </v:shape>
                    <v:rect id="Rectangle 225" o:spid="_x0000_s2714" style="position:absolute;left:13249;top:5;width:0;height: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" fillcolor="black" stroked="f"/>
                    <v:shape id="Freeform 226" o:spid="_x0000_s2715" style="position:absolute;left:13248;top:5;width:1;height:1;visibility:visible;mso-wrap-style:square;v-text-anchor:top" coordsize="13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" path="m,l6,r7,14l6,14,,xe" fillcolor="black" stroked="f">
                      <v:path arrowok="t" o:connecttype="custom" o:connectlocs="0,0;6,0;13,14;6,14;0,0" o:connectangles="0,0,0,0,0"/>
                    </v:shape>
                    <v:shape id="Freeform 227" o:spid="_x0000_s2716" style="position:absolute;left:13249;top:5;width:0;height:0;visibility:visible;mso-wrap-style:square;v-text-anchor:top" coordsize="1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" path="m,2r13,8l14,8,1,,,2xe" fillcolor="black" stroked="f">
                      <v:path arrowok="t" o:connecttype="custom" o:connectlocs="0,2;13,10;14,8;1,0;0,2" o:connectangles="0,0,0,0,0"/>
                    </v:shape>
                    <v:shape id="Freeform 228" o:spid="_x0000_s2717" style="position:absolute;left:13249;top:5;width:0;height:1;visibility:visible;mso-wrap-style:square;v-text-anchor:top" coordsize="13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" path="m6,l,3,6,14r7,-3l6,xe" fillcolor="black" stroked="f">
                      <v:path arrowok="t" o:connecttype="custom" o:connectlocs="6,0;0,3;6,14;13,11;6,0" o:connectangles="0,0,0,0,0"/>
                    </v:shape>
                    <v:shape id="Freeform 229" o:spid="_x0000_s2718" style="position:absolute;left:13249;top:5;width:0;height:0;visibility:visible;mso-wrap-style:square;v-text-anchor:top" coordsize="7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" path="m,1l4,16,7,15,4,,,1xe" fillcolor="black" stroked="f">
                      <v:path arrowok="t" o:connecttype="custom" o:connectlocs="0,1;4,16;7,15;4,0;0,1" o:connectangles="0,0,0,0,0"/>
                    </v:shape>
                    <v:shape id="Freeform 230" o:spid="_x0000_s2719" style="position:absolute;left:13249;top:5;width:0;height:0;visibility:visible;mso-wrap-style:square;v-text-anchor:top" coordsize="13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" path="m,4l5,r8,12l9,15,,4xe" fillcolor="black" stroked="f">
                      <v:path arrowok="t" o:connecttype="custom" o:connectlocs="0,4;5,0;13,12;9,15;0,4" o:connectangles="0,0,0,0,0"/>
                    </v:shape>
                    <v:shape id="Freeform 231" o:spid="_x0000_s2720" style="position:absolute;left:13249;top:5;width:0;height:0;visibility:visible;mso-wrap-style:square;v-text-anchor:top" coordsize="15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" path="m,1l14,16r1,-1l1,,,1xe" fillcolor="black" stroked="f">
                      <v:path arrowok="t" o:connecttype="custom" o:connectlocs="0,1;14,16;15,15;1,0;0,1" o:connectangles="0,0,0,0,0"/>
                    </v:shape>
                    <v:shape id="Freeform 232" o:spid="_x0000_s2721" style="position:absolute;left:13249;top:5;width:0;height:0;visibility:visible;mso-wrap-style:square;v-text-anchor:top" coordsize="14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" path="m6,l,,9,15r5,l6,xe" fillcolor="black" stroked="f">
                      <v:path arrowok="t" o:connecttype="custom" o:connectlocs="6,0;0,0;9,15;14,15;6,0" o:connectangles="0,0,0,0,0"/>
                    </v:shape>
                    <v:shape id="Freeform 233" o:spid="_x0000_s2722" style="position:absolute;left:13249;top:5;width:0;height:0;visibility:visible;mso-wrap-style:square;v-text-anchor:top" coordsize="15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" path="m,1l14,16r1,-1l1,,,1xe" fillcolor="black" stroked="f">
                      <v:path arrowok="t" o:connecttype="custom" o:connectlocs="0,1;14,16;15,15;1,0;0,1" o:connectangles="0,0,0,0,0"/>
                    </v:shape>
                    <v:shape id="Freeform 234" o:spid="_x0000_s2723" style="position:absolute;left:13249;top:5;width:0;height:0;visibility:visible;mso-wrap-style:square;v-text-anchor:top" coordsize="14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" path="m,l,,14,15,,xe" fillcolor="black" stroked="f">
                      <v:path arrowok="t" o:connecttype="custom" o:connectlocs="0,0;0,0;14,15;14,15;0,0" o:connectangles="0,0,0,0,0"/>
                    </v:shape>
                    <v:rect id="Rectangle 235" o:spid="_x0000_s2724" style="position:absolute;left:13249;top:5;width:0;height: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" fillcolor="black" stroked="f"/>
                    <v:shape id="Freeform 236" o:spid="_x0000_s2725" style="position:absolute;left:13249;top:5;width:0;height:0;visibility:visible;mso-wrap-style:square;v-text-anchor:top" coordsize="14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" path="m,l7,r7,15l7,15,,xe" fillcolor="black" stroked="f">
                      <v:path arrowok="t" o:connecttype="custom" o:connectlocs="0,0;7,0;14,15;7,15;0,0" o:connectangles="0,0,0,0,0"/>
                    </v:shape>
                    <v:shape id="Freeform 237" o:spid="_x0000_s2726" style="position:absolute;left:13249;top:5;width:0;height:0;visibility:visible;mso-wrap-style:square;v-text-anchor:top" coordsize="8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" path="m,1l7,16,8,14,1,,,1xe" fillcolor="black" stroked="f">
                      <v:path arrowok="t" o:connecttype="custom" o:connectlocs="0,1;7,16;8,14;1,0;0,1" o:connectangles="0,0,0,0,0"/>
                    </v:shape>
                    <v:shape id="Freeform 238" o:spid="_x0000_s2727" style="position:absolute;left:13249;top:5;width:0;height:0;visibility:visible;mso-wrap-style:square;v-text-anchor:top" coordsize="7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" path="m3,l,,3,15r4,l3,xe" fillcolor="black" stroked="f">
                      <v:path arrowok="t" o:connecttype="custom" o:connectlocs="3,0;0,0;3,15;7,15;3,0" o:connectangles="0,0,0,0,0"/>
                    </v:shape>
                    <v:shape id="Freeform 239" o:spid="_x0000_s2728" style="position:absolute;left:13249;top:5;width:0;height:0;visibility:visible;mso-wrap-style:square;v-text-anchor:top" coordsize="6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" path="m,1l2,16,6,15,4,,,1xe" fillcolor="black" stroked="f">
                      <v:path arrowok="t" o:connecttype="custom" o:connectlocs="0,1;2,16;6,15;4,0;0,1" o:connectangles="0,0,0,0,0"/>
                    </v:shape>
                    <v:shape id="Freeform 240" o:spid="_x0000_s2729" style="position:absolute;left:13249;top:5;width:0;height:0;visibility:visible;mso-wrap-style:square;v-text-anchor:top" coordsize="14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" path="m,1l13,16r1,-1l1,,,1xe" fillcolor="black" stroked="f">
                      <v:path arrowok="t" o:connecttype="custom" o:connectlocs="0,1;13,16;14,15;1,0;0,1" o:connectangles="0,0,0,0,0"/>
                    </v:shape>
                    <v:shape id="Freeform 241" o:spid="_x0000_s2730" style="position:absolute;left:13249;top:5;width:0;height:0;visibility:visible;mso-wrap-style:square;v-text-anchor:top" coordsize="13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" path="m5,l,,7,15r6,l5,xe" fillcolor="black" stroked="f">
                      <v:path arrowok="t" o:connecttype="custom" o:connectlocs="5,0;0,0;7,15;13,15;5,0" o:connectangles="0,0,0,0,0"/>
                    </v:shape>
                    <v:shape id="Freeform 242" o:spid="_x0000_s2731" style="position:absolute;left:13249;top:5;width:0;height:0;visibility:visible;mso-wrap-style:square;v-text-anchor:top" coordsize="7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" path="m,1l3,16,7,15,5,,,1xe" fillcolor="black" stroked="f">
                      <v:path arrowok="t" o:connecttype="custom" o:connectlocs="0,1;3,16;7,15;5,0;0,1" o:connectangles="0,0,0,0,0"/>
                    </v:shape>
                    <v:shape id="Freeform 243" o:spid="_x0000_s2732" style="position:absolute;left:13249;top:5;width:0;height:0;visibility:visible;mso-wrap-style:square;v-text-anchor:top" coordsize="13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" path="m,l5,r8,15l8,15,,xe" fillcolor="black" stroked="f">
                      <v:path arrowok="t" o:connecttype="custom" o:connectlocs="0,0;5,0;13,15;8,15;0,0" o:connectangles="0,0,0,0,0"/>
                    </v:shape>
                    <v:shape id="Freeform 244" o:spid="_x0000_s2733" style="position:absolute;left:13249;top:5;width:0;height:0;visibility:visible;mso-wrap-style:square;v-text-anchor:top" coordsize="10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" path="m,1l1,16r9,-2l9,,,1xe" fillcolor="black" stroked="f">
                      <v:path arrowok="t" o:connecttype="custom" o:connectlocs="0,1;1,16;10,14;9,0;0,1" o:connectangles="0,0,0,0,0"/>
                    </v:shape>
                    <v:shape id="Freeform 245" o:spid="_x0000_s2734" style="position:absolute;left:13249;top:5;width:0;height:0;visibility:visible;mso-wrap-style:square;v-text-anchor:top" coordsize="2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" path="m,l1,,2,15,,xe" fillcolor="black" stroked="f">
                      <v:path arrowok="t" o:connecttype="custom" o:connectlocs="0,0;1,0;2,15;2,15;0,0" o:connectangles="0,0,0,0,0"/>
                    </v:shape>
                    <v:shape id="Freeform 246" o:spid="_x0000_s2735" style="position:absolute;left:13249;top:5;width:0;height:0;visibility:visible;mso-wrap-style:square;v-text-anchor:top" coordsize="8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" path="m,1l6,15,8,14,2,,,1xe" fillcolor="black" stroked="f">
                      <v:path arrowok="t" o:connecttype="custom" o:connectlocs="0,1;6,15;8,14;2,0;0,1" o:connectangles="0,0,0,0,0"/>
                    </v:shape>
                    <v:shape id="Freeform 247" o:spid="_x0000_s2736" style="position:absolute;left:13249;top:5;width:0;height:0;visibility:visible;mso-wrap-style:square;v-text-anchor:top" coordsize="6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" path="m3,l,,4,15r2,l3,xe" fillcolor="black" stroked="f">
                      <v:path arrowok="t" o:connecttype="custom" o:connectlocs="3,0;0,0;4,15;6,15;3,0" o:connectangles="0,0,0,0,0"/>
                    </v:shape>
                    <v:rect id="Rectangle 248" o:spid="_x0000_s2737" style="position:absolute;left:13249;top:5;width:0;height: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" fillcolor="black" stroked="f"/>
                    <v:shape id="Freeform 249" o:spid="_x0000_s2738" style="position:absolute;left:13249;top:5;width:0;height:0;visibility:visible;mso-wrap-style:square;v-text-anchor:top" coordsize="6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" path="m,l3,,6,14r-3,l,xe" fillcolor="black" stroked="f">
                      <v:path arrowok="t" o:connecttype="custom" o:connectlocs="0,0;3,0;6,14;3,14;0,0" o:connectangles="0,0,0,0,0"/>
                    </v:shape>
                    <v:shape id="Freeform 250" o:spid="_x0000_s2739" style="position:absolute;left:13249;top:5;width:0;height:0;visibility:visible;mso-wrap-style:square;v-text-anchor:top" coordsize="14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" path="m,1l13,15r1,-1l1,,,1xe" fillcolor="black" stroked="f">
                      <v:path arrowok="t" o:connecttype="custom" o:connectlocs="0,1;13,15;14,14;1,0;0,1" o:connectangles="0,0,0,0,0"/>
                    </v:shape>
                    <v:shape id="Freeform 251" o:spid="_x0000_s2740" style="position:absolute;left:13249;top:5;width:0;height:0;visibility:visible;mso-wrap-style:square;v-text-anchor:top" coordsize="13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" path="m6,l,,6,14r7,l6,xe" fillcolor="black" stroked="f">
                      <v:path arrowok="t" o:connecttype="custom" o:connectlocs="6,0;0,0;6,14;13,14;6,0" o:connectangles="0,0,0,0,0"/>
                    </v:shape>
                    <v:shape id="Freeform 252" o:spid="_x0000_s2741" style="position:absolute;left:13249;top:5;width:0;height:0;visibility:visible;mso-wrap-style:square;v-text-anchor:top" coordsize="7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" path="m,1l3,15,7,14,5,,,1xe" fillcolor="black" stroked="f">
                      <v:path arrowok="t" o:connecttype="custom" o:connectlocs="0,1;3,15;7,14;5,0;0,1" o:connectangles="0,0,0,0,0"/>
                    </v:shape>
                    <v:shape id="Freeform 253" o:spid="_x0000_s2742" style="position:absolute;left:13249;top:5;width:0;height:0;visibility:visible;mso-wrap-style:square;v-text-anchor:top" coordsize="13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" path="m,l5,r8,14l8,14,,xe" fillcolor="black" stroked="f">
                      <v:path arrowok="t" o:connecttype="custom" o:connectlocs="0,0;5,0;13,14;8,14;0,0" o:connectangles="0,0,0,0,0"/>
                    </v:shape>
                    <v:shape id="Freeform 254" o:spid="_x0000_s2743" style="position:absolute;left:13249;top:5;width:0;height:0;visibility:visible;mso-wrap-style:square;v-text-anchor:top" coordsize="15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" path="m,2l14,16r1,-1l1,,,2xe" fillcolor="black" stroked="f">
                      <v:path arrowok="t" o:connecttype="custom" o:connectlocs="0,2;14,16;15,15;1,0;0,2" o:connectangles="0,0,0,0,0"/>
                    </v:shape>
                    <v:shape id="Freeform 255" o:spid="_x0000_s2744" style="position:absolute;left:13249;top:5;width:0;height:0;visibility:visible;mso-wrap-style:square;v-text-anchor:top" coordsize="14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" path="m6,l,,8,14r6,l6,xe" fillcolor="black" stroked="f">
                      <v:path arrowok="t" o:connecttype="custom" o:connectlocs="6,0;0,0;8,14;14,14;6,0" o:connectangles="0,0,0,0,0"/>
                    </v:shape>
                    <v:shape id="Freeform 256" o:spid="_x0000_s2745" style="position:absolute;left:13249;top:5;width:0;height:0;visibility:visible;mso-wrap-style:square;v-text-anchor:top" coordsize="9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" path="m,1l6,16,9,15,2,,,1xe" fillcolor="black" stroked="f">
                      <v:path arrowok="t" o:connecttype="custom" o:connectlocs="0,1;6,16;9,15;2,0;0,1" o:connectangles="0,0,0,0,0"/>
                    </v:shape>
                    <v:shape id="Freeform 257" o:spid="_x0000_s2746" style="position:absolute;left:13249;top:5;width:0;height:0;visibility:visible;mso-wrap-style:square;v-text-anchor:top" coordsize="14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" path="m,l4,,14,14r-4,l,xe" fillcolor="black" stroked="f">
                      <v:path arrowok="t" o:connecttype="custom" o:connectlocs="0,0;4,0;14,14;10,14;0,0" o:connectangles="0,0,0,0,0"/>
                    </v:shape>
                    <v:shape id="Freeform 258" o:spid="_x0000_s2747" style="position:absolute;left:13249;top:5;width:0;height:0;visibility:visible;mso-wrap-style:square;v-text-anchor:top" coordsize="14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" path="m,1l13,16r1,-1l1,,,1xe" fillcolor="black" stroked="f">
                      <v:path arrowok="t" o:connecttype="custom" o:connectlocs="0,1;13,16;14,15;1,0;0,1" o:connectangles="0,0,0,0,0"/>
                    </v:shape>
                    <v:shape id="Freeform 259" o:spid="_x0000_s2748" style="position:absolute;left:13249;top:5;width:0;height:0;visibility:visible;mso-wrap-style:square;v-text-anchor:top" coordsize="13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" path="m3,l,,10,15r3,l3,xe" fillcolor="black" stroked="f">
                      <v:path arrowok="t" o:connecttype="custom" o:connectlocs="3,0;0,0;10,15;13,15;3,0" o:connectangles="0,0,0,0,0"/>
                    </v:shape>
                    <v:rect id="Rectangle 260" o:spid="_x0000_s2749" style="position:absolute;left:13249;top:5;width:0;height: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" fillcolor="black" stroked="f"/>
                    <v:shape id="Freeform 261" o:spid="_x0000_s2750" style="position:absolute;left:13249;top:5;width:0;height:0;visibility:visible;mso-wrap-style:square;v-text-anchor:top" coordsize="13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" path="m,l6,r7,15l6,15,,xe" fillcolor="black" stroked="f">
                      <v:path arrowok="t" o:connecttype="custom" o:connectlocs="0,0;6,0;13,15;6,15;0,0" o:connectangles="0,0,0,0,0"/>
                    </v:shape>
                    <v:rect id="Rectangle 262" o:spid="_x0000_s2751" style="position:absolute;left:13249;top:5;width:0;height: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" fillcolor="black" stroked="f"/>
                    <v:rect id="Rectangle 263" o:spid="_x0000_s2752" style="position:absolute;left:13249;top:5;width:0;height: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" fillcolor="black" stroked="f"/>
                    <v:shape id="Freeform 264" o:spid="_x0000_s2753" style="position:absolute;left:13250;top:5;width:0;height:0;visibility:visible;mso-wrap-style:square;v-text-anchor:top" coordsize="7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" path="m,1l4,15,7,14,3,,,1xe" fillcolor="black" stroked="f">
                      <v:path arrowok="t" o:connecttype="custom" o:connectlocs="0,1;4,15;7,14;3,0;0,1" o:connectangles="0,0,0,0,0"/>
                    </v:shape>
                    <v:rect id="Rectangle 265" o:spid="_x0000_s2754" style="position:absolute;left:13250;top:5;width:0;height: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" fillcolor="black" stroked="f"/>
                    <v:shape id="Freeform 266" o:spid="_x0000_s2755" style="position:absolute;left:13250;top:5;width:0;height:0;visibility:visible;mso-wrap-style:square;v-text-anchor:top" coordsize="4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" path="m,l2,,4,14r-2,l,xe" fillcolor="black" stroked="f">
                      <v:path arrowok="t" o:connecttype="custom" o:connectlocs="0,0;2,0;4,14;2,14;0,0" o:connectangles="0,0,0,0,0"/>
                    </v:shape>
                    <v:shape id="Freeform 267" o:spid="_x0000_s2756" style="position:absolute;left:13250;top:5;width:0;height:0;visibility:visible;mso-wrap-style:square;v-text-anchor:top" coordsize="7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" path="m,1l3,15,7,14,5,,,1xe" fillcolor="black" stroked="f">
                      <v:path arrowok="t" o:connecttype="custom" o:connectlocs="0,1;3,15;7,14;5,0;0,1" o:connectangles="0,0,0,0,0"/>
                    </v:shape>
                    <v:shape id="Freeform 268" o:spid="_x0000_s2757" style="position:absolute;left:13250;top:5;width:0;height:0;visibility:visible;mso-wrap-style:square;v-text-anchor:top" coordsize="3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" path="m2,l,,2,14r1,l2,xe" fillcolor="black" stroked="f">
                      <v:path arrowok="t" o:connecttype="custom" o:connectlocs="2,0;0,0;2,14;3,14;2,0" o:connectangles="0,0,0,0,0"/>
                    </v:shape>
                    <v:shape id="Freeform 269" o:spid="_x0000_s2758" style="position:absolute;left:13250;top:5;width:0;height:0;visibility:visible;mso-wrap-style:square;v-text-anchor:top" coordsize="11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" path="m,2l,16,11,15,11,,,2xe" fillcolor="black" stroked="f">
                      <v:path arrowok="t" o:connecttype="custom" o:connectlocs="0,2;0,16;11,15;11,0;0,2" o:connectangles="0,0,0,0,0"/>
                    </v:shape>
                    <v:shape id="Freeform 270" o:spid="_x0000_s2759" style="position:absolute;left:13250;top:5;width:0;height:0;visibility:visible;mso-wrap-style:square;v-text-anchor:top" coordsize="2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" path="m,l1,,2,14r-1,l,xe" fillcolor="black" stroked="f">
                      <v:path arrowok="t" o:connecttype="custom" o:connectlocs="0,0;1,0;2,14;1,14;0,0" o:connectangles="0,0,0,0,0"/>
                    </v:shape>
                    <v:shape id="Freeform 271" o:spid="_x0000_s2760" style="position:absolute;left:13250;top:5;width:0;height:0;visibility:visible;mso-wrap-style:square;v-text-anchor:top" coordsize="7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" path="m,1l3,16,7,15,3,,,1xe" fillcolor="black" stroked="f">
                      <v:path arrowok="t" o:connecttype="custom" o:connectlocs="0,1;3,16;7,15;3,0;0,1" o:connectangles="0,0,0,0,0"/>
                    </v:shape>
                    <v:shape id="Freeform 272" o:spid="_x0000_s2761" style="position:absolute;left:13250;top:5;width:0;height:0;visibility:visible;mso-wrap-style:square;v-text-anchor:top" coordsize="3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" path="m1,l,,1,14r2,l1,xe" fillcolor="black" stroked="f">
                      <v:path arrowok="t" o:connecttype="custom" o:connectlocs="1,0;0,0;1,14;3,14;1,0" o:connectangles="0,0,0,0,0"/>
                    </v:shape>
                    <v:shape id="Freeform 273" o:spid="_x0000_s2762" style="position:absolute;left:13250;top:5;width:0;height:0;visibility:visible;mso-wrap-style:square;v-text-anchor:top" coordsize="9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" path="m,1l7,16,9,15,2,,,1xe" fillcolor="black" stroked="f">
                      <v:path arrowok="t" o:connecttype="custom" o:connectlocs="0,1;7,16;9,15;2,0;0,1" o:connectangles="0,0,0,0,0"/>
                    </v:shape>
                    <v:shape id="Freeform 274" o:spid="_x0000_s2763" style="position:absolute;left:13250;top:5;width:0;height:0;visibility:visible;mso-wrap-style:square;v-text-anchor:top" coordsize="7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" path="m2,l,,6,15r1,l2,xe" fillcolor="black" stroked="f">
                      <v:path arrowok="t" o:connecttype="custom" o:connectlocs="2,0;0,0;6,15;7,15;2,0" o:connectangles="0,0,0,0,0"/>
                    </v:shape>
                    <v:shape id="Freeform 275" o:spid="_x0000_s2764" style="position:absolute;left:13250;top:5;width:0;height:0;visibility:visible;mso-wrap-style:square;v-text-anchor:top" coordsize="15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" path="m,1l14,16r1,-1l1,,,1xe" fillcolor="black" stroked="f">
                      <v:path arrowok="t" o:connecttype="custom" o:connectlocs="0,1;14,16;15,15;1,0;0,1" o:connectangles="0,0,0,0,0"/>
                    </v:shape>
                    <v:shape id="Freeform 276" o:spid="_x0000_s2765" style="position:absolute;left:13250;top:5;width:0;height:0;visibility:visible;mso-wrap-style:square;v-text-anchor:top" coordsize="14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" path="m3,l,,10,15r4,l3,xe" fillcolor="black" stroked="f">
                      <v:path arrowok="t" o:connecttype="custom" o:connectlocs="3,0;0,0;10,15;14,15;3,0" o:connectangles="0,0,0,0,0"/>
                    </v:shape>
                    <v:shape id="Freeform 277" o:spid="_x0000_s2766" style="position:absolute;left:13250;top:5;width:0;height:0;visibility:visible;mso-wrap-style:square;v-text-anchor:top" coordsize="7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" path="m,1l2,16,7,14,4,,,1xe" fillcolor="black" stroked="f">
                      <v:path arrowok="t" o:connecttype="custom" o:connectlocs="0,1;2,16;7,14;4,0;0,1" o:connectangles="0,0,0,0,0"/>
                    </v:shape>
                    <v:shape id="Freeform 278" o:spid="_x0000_s2767" style="position:absolute;left:13250;top:5;width:0;height:0;visibility:visible;mso-wrap-style:square;v-text-anchor:top" coordsize="14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" path="m,l6,r8,15l8,15,,xe" fillcolor="black" stroked="f">
                      <v:path arrowok="t" o:connecttype="custom" o:connectlocs="0,0;6,0;14,15;8,15;0,0" o:connectangles="0,0,0,0,0"/>
                    </v:shape>
                    <v:shape id="Freeform 279" o:spid="_x0000_s2768" style="position:absolute;left:13250;top:5;width:0;height:0;visibility:visible;mso-wrap-style:square;v-text-anchor:top" coordsize="12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" path="m,1l,15,12,14,12,,,1xe" fillcolor="black" stroked="f">
                      <v:path arrowok="t" o:connecttype="custom" o:connectlocs="0,1;0,15;12,14;12,0;0,1" o:connectangles="0,0,0,0,0"/>
                    </v:shape>
                    <v:shape id="Freeform 280" o:spid="_x0000_s2769" style="position:absolute;left:13250;top:5;width:0;height:0;visibility:visible;mso-wrap-style:square;v-text-anchor:top" coordsize="3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" path="m,l1,,3,15r-2,l,xe" fillcolor="black" stroked="f">
                      <v:path arrowok="t" o:connecttype="custom" o:connectlocs="0,0;1,0;3,15;1,15;0,0" o:connectangles="0,0,0,0,0"/>
                    </v:shape>
                    <v:rect id="Rectangle 281" o:spid="_x0000_s2770" style="position:absolute;left:13250;top:5;width:0;height: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" fillcolor="black" stroked="f"/>
                    <v:shape id="Freeform 282" o:spid="_x0000_s2771" style="position:absolute;left:13250;top:5;width:0;height:0;visibility:visible;mso-wrap-style:square;v-text-anchor:top" coordsize="7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" path="m,2l3,16,7,15,3,,,2xe" fillcolor="black" stroked="f">
                      <v:path arrowok="t" o:connecttype="custom" o:connectlocs="0,2;3,16;7,15;3,0;0,2" o:connectangles="0,0,0,0,0"/>
                    </v:shape>
                    <v:shape id="Freeform 283" o:spid="_x0000_s2772" style="position:absolute;left:13250;top:5;width:0;height:0;visibility:visible;mso-wrap-style:square;v-text-anchor:top" coordsize="3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" path="m1,l,,2,14r1,l1,xe" fillcolor="black" stroked="f">
                      <v:path arrowok="t" o:connecttype="custom" o:connectlocs="1,0;0,0;2,14;3,14;1,0" o:connectangles="0,0,0,0,0"/>
                    </v:shape>
                    <v:shape id="Freeform 284" o:spid="_x0000_s2773" style="position:absolute;left:13250;top:5;width:0;height:0;visibility:visible;mso-wrap-style:square;v-text-anchor:top" coordsize="9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" path="m,1l7,16,9,15,2,,,1xe" fillcolor="black" stroked="f">
                      <v:path arrowok="t" o:connecttype="custom" o:connectlocs="0,1;7,16;9,15;2,0;0,1" o:connectangles="0,0,0,0,0"/>
                    </v:shape>
                    <v:shape id="Freeform 285" o:spid="_x0000_s2774" style="position:absolute;left:13250;top:5;width:0;height:0;visibility:visible;mso-wrap-style:square;v-text-anchor:top" coordsize="7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" path="m2,l,,6,14r1,l2,xe" fillcolor="black" stroked="f">
                      <v:path arrowok="t" o:connecttype="custom" o:connectlocs="2,0;0,0;6,14;7,14;2,0" o:connectangles="0,0,0,0,0"/>
                    </v:shape>
                    <v:shape id="Freeform 286" o:spid="_x0000_s2775" style="position:absolute;left:13250;top:5;width:0;height:0;visibility:visible;mso-wrap-style:square;v-text-anchor:top" coordsize="7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" path="m,1l1,16,7,15,6,,,1xe" fillcolor="black" stroked="f">
                      <v:path arrowok="t" o:connecttype="custom" o:connectlocs="0,1;1,16;7,15;6,0;0,1" o:connectangles="0,0,0,0,0"/>
                    </v:shape>
                    <v:shape id="Freeform 287" o:spid="_x0000_s2776" style="position:absolute;left:13250;top:5;width:0;height:0;visibility:visible;mso-wrap-style:square;v-text-anchor:top" coordsize="7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" path="m,l4,,7,15r-2,l,xe" fillcolor="black" stroked="f">
                      <v:path arrowok="t" o:connecttype="custom" o:connectlocs="0,0;4,0;7,15;5,15;0,0" o:connectangles="0,0,0,0,0"/>
                    </v:shape>
                    <v:shape id="Freeform 288" o:spid="_x0000_s2777" style="position:absolute;left:13250;top:5;width:0;height:0;visibility:visible;mso-wrap-style:square;v-text-anchor:top" coordsize="13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" path="m,1l,16,13,15,13,,,1xe" fillcolor="black" stroked="f">
                      <v:path arrowok="t" o:connecttype="custom" o:connectlocs="0,1;0,16;13,15;13,0;0,1" o:connectangles="0,0,0,0,0"/>
                    </v:shape>
                    <v:shape id="Freeform 289" o:spid="_x0000_s2778" style="position:absolute;left:13250;top:5;width:0;height:0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" path="m,l,,1,15,,15,,xe" fillcolor="black" stroked="f">
                      <v:path arrowok="t" o:connecttype="custom" o:connectlocs="0,0;0,0;1,15;0,15;0,0" o:connectangles="0,0,0,0,0"/>
                    </v:shape>
                    <v:shape id="Freeform 290" o:spid="_x0000_s2779" style="position:absolute;left:13250;top:5;width:1;height:0;visibility:visible;mso-wrap-style:square;v-text-anchor:top" coordsize="7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" path="m,1l1,16,7,15,6,,,1xe" fillcolor="black" stroked="f">
                      <v:path arrowok="t" o:connecttype="custom" o:connectlocs="0,1;1,16;7,15;6,0;0,1" o:connectangles="0,0,0,0,0"/>
                    </v:shape>
                    <v:shape id="Freeform 291" o:spid="_x0000_s2780" style="position:absolute;left:13250;top:5;width:1;height:0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" path="m,l,,,15r1,l,xe" fillcolor="black" stroked="f">
                      <v:path arrowok="t" o:connecttype="custom" o:connectlocs="0,0;0,0;0,15;1,15;0,0" o:connectangles="0,0,0,0,0"/>
                    </v:shape>
                    <v:rect id="Rectangle 292" o:spid="_x0000_s2781" style="position:absolute;left:13251;top:5;width:0;height: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" fillcolor="black" stroked="f"/>
                    <v:shape id="Freeform 293" o:spid="_x0000_s2782" style="position:absolute;left:13251;top:5;width:0;height:0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" path="m,l,,1,15,,15,,xe" fillcolor="black" stroked="f">
                      <v:path arrowok="t" o:connecttype="custom" o:connectlocs="0,0;0,0;1,15;0,15;0,0" o:connectangles="0,0,0,0,0"/>
                    </v:shape>
                    <v:shape id="Freeform 294" o:spid="_x0000_s2783" style="position:absolute;left:13251;top:5;width:0;height:0;visibility:visible;mso-wrap-style:square;v-text-anchor:top" coordsize="14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" path="m,1l13,16r1,-2l1,,,1xe" fillcolor="black" stroked="f">
                      <v:path arrowok="t" o:connecttype="custom" o:connectlocs="0,1;13,16;14,14;1,0;0,1" o:connectangles="0,0,0,0,0"/>
                    </v:shape>
                    <v:shape id="Freeform 295" o:spid="_x0000_s2784" style="position:absolute;left:13251;top:5;width:0;height:0;visibility:visible;mso-wrap-style:square;v-text-anchor:top" coordsize="13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" path="m7,l,,7,15r6,l7,xe" fillcolor="black" stroked="f">
                      <v:path arrowok="t" o:connecttype="custom" o:connectlocs="7,0;0,0;7,15;13,15;7,0" o:connectangles="0,0,0,0,0"/>
                    </v:shape>
                    <v:shape id="Freeform 296" o:spid="_x0000_s2785" style="position:absolute;left:13251;top:5;width:0;height:0;visibility:visible;mso-wrap-style:square;v-text-anchor:top" coordsize="9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" path="m,1l1,15,9,14,7,,,1xe" fillcolor="black" stroked="f">
                      <v:path arrowok="t" o:connecttype="custom" o:connectlocs="0,1;1,15;9,14;7,0;0,1" o:connectangles="0,0,0,0,0"/>
                    </v:shape>
                    <v:shape id="Freeform 297" o:spid="_x0000_s2786" style="position:absolute;left:13251;top:5;width:0;height:0;visibility:visible;mso-wrap-style:square;v-text-anchor:top" coordsize="13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" path="m,l7,r6,15l8,15,,xe" fillcolor="black" stroked="f">
                      <v:path arrowok="t" o:connecttype="custom" o:connectlocs="0,0;7,0;13,15;8,15;0,0" o:connectangles="0,0,0,0,0"/>
                    </v:shape>
                    <v:shape id="Freeform 298" o:spid="_x0000_s2787" style="position:absolute;left:13251;top:5;width:0;height:0;visibility:visible;mso-wrap-style:square;v-text-anchor:top" coordsize="8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" path="m,1l7,12,8,11,1,,,1xe" fillcolor="black" stroked="f">
                      <v:path arrowok="t" o:connecttype="custom" o:connectlocs="0,1;7,12;8,11;1,0;0,1" o:connectangles="0,0,0,0,0"/>
                    </v:shape>
                    <v:shape id="Freeform 299" o:spid="_x0000_s2788" style="position:absolute;left:13251;top:5;width:0;height:0;visibility:visible;mso-wrap-style:square;v-text-anchor:top" coordsize="7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" path="m4,l,1,5,14,7,12,4,xe" fillcolor="black" stroked="f">
                      <v:path arrowok="t" o:connecttype="custom" o:connectlocs="4,0;0,1;5,14;7,12;4,0" o:connectangles="0,0,0,0,0"/>
                    </v:shape>
                    <v:shape id="Freeform 300" o:spid="_x0000_s2789" style="position:absolute;left:13251;top:5;width:0;height:0;visibility:visible;mso-wrap-style:square;v-text-anchor:top" coordsize="8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" path="m,1l6,15,8,14,2,,,1xe" fillcolor="black" stroked="f">
                      <v:path arrowok="t" o:connecttype="custom" o:connectlocs="0,1;6,15;8,14;2,0;0,1" o:connectangles="0,0,0,0,0"/>
                    </v:shape>
                    <v:shape id="Freeform 301" o:spid="_x0000_s2790" style="position:absolute;left:13251;top:5;width:0;height:0;visibility:visible;mso-wrap-style:square;v-text-anchor:top" coordsize="14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" path="m,l4,,14,14r-4,l,xe" fillcolor="black" stroked="f">
                      <v:path arrowok="t" o:connecttype="custom" o:connectlocs="0,0;4,0;14,14;10,14;0,0" o:connectangles="0,0,0,0,0"/>
                    </v:shape>
                    <v:shape id="Freeform 302" o:spid="_x0000_s2791" style="position:absolute;left:13251;top:5;width:0;height:0;visibility:visible;mso-wrap-style:square;v-text-anchor:top" coordsize="1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" path="m,1l,15,10,14,10,,,1xe" fillcolor="black" stroked="f">
                      <v:path arrowok="t" o:connecttype="custom" o:connectlocs="0,1;0,15;10,14;10,0;0,1" o:connectangles="0,0,0,0,0"/>
                    </v:shape>
                    <v:shape id="Freeform 303" o:spid="_x0000_s2792" style="position:absolute;left:13251;top:5;width:0;height:0;visibility:visible;mso-wrap-style:square;v-text-anchor:top" coordsize="6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" path="m,l3,,6,14r-3,l,xe" fillcolor="black" stroked="f">
                      <v:path arrowok="t" o:connecttype="custom" o:connectlocs="0,0;3,0;6,14;3,14;0,0" o:connectangles="0,0,0,0,0"/>
                    </v:shape>
                    <v:shape id="Freeform 304" o:spid="_x0000_s2793" style="position:absolute;left:13251;top:5;width:0;height:0;visibility:visible;mso-wrap-style:square;v-text-anchor:top" coordsize="9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" path="m,1l6,15,9,14,2,,,1xe" fillcolor="black" stroked="f">
                      <v:path arrowok="t" o:connecttype="custom" o:connectlocs="0,1;6,15;9,14;2,0;0,1" o:connectangles="0,0,0,0,0"/>
                    </v:shape>
                    <v:shape id="Freeform 305" o:spid="_x0000_s2794" style="position:absolute;left:13251;top:5;width:0;height:0;visibility:visible;mso-wrap-style:square;v-text-anchor:top" coordsize="6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" path="m3,l,,3,14r3,l3,xe" fillcolor="black" stroked="f">
                      <v:path arrowok="t" o:connecttype="custom" o:connectlocs="3,0;0,0;3,14;6,14;3,0" o:connectangles="0,0,0,0,0"/>
                    </v:shape>
                    <v:shape id="Freeform 306" o:spid="_x0000_s2795" style="position:absolute;left:13251;top:5;width:0;height:0;visibility:visible;mso-wrap-style:square;v-text-anchor:top" coordsize="14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" path="m,2l13,16r1,-1l1,,,2xe" fillcolor="black" stroked="f">
                      <v:path arrowok="t" o:connecttype="custom" o:connectlocs="0,2;13,16;14,15;1,0;0,2" o:connectangles="0,0,0,0,0"/>
                    </v:shape>
                    <v:shape id="Freeform 307" o:spid="_x0000_s2796" style="position:absolute;left:13251;top:5;width:0;height:0;visibility:visible;mso-wrap-style:square;v-text-anchor:top" coordsize="13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" path="m3,l,,10,14r3,l3,xe" fillcolor="black" stroked="f">
                      <v:path arrowok="t" o:connecttype="custom" o:connectlocs="3,0;0,0;10,14;13,14;3,0" o:connectangles="0,0,0,0,0"/>
                    </v:shape>
                    <v:shape id="Freeform 308" o:spid="_x0000_s2797" style="position:absolute;left:13251;top:5;width:0;height:0;visibility:visible;mso-wrap-style:square;v-text-anchor:top" coordsize="11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" path="m,1l,16,11,15,11,,,1xe" fillcolor="black" stroked="f">
                      <v:path arrowok="t" o:connecttype="custom" o:connectlocs="0,1;0,16;11,15;11,0;0,1" o:connectangles="0,0,0,0,0"/>
                    </v:shape>
                    <v:shape id="Freeform 309" o:spid="_x0000_s2798" style="position:absolute;left:13251;top:5;width:0;height:0;visibility:visible;mso-wrap-style:square;v-text-anchor:top" coordsize="13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" path="m,l6,r7,14l6,14,,xe" fillcolor="black" stroked="f">
                      <v:path arrowok="t" o:connecttype="custom" o:connectlocs="0,0;6,0;13,14;6,14;0,0" o:connectangles="0,0,0,0,0"/>
                    </v:shape>
                    <v:shape id="Freeform 310" o:spid="_x0000_s2799" style="position:absolute;left:13251;top:5;width:0;height:0;visibility:visible;mso-wrap-style:square;v-text-anchor:top" coordsize="9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" path="m,1l7,16,9,15,2,,,1xe" fillcolor="black" stroked="f">
                      <v:path arrowok="t" o:connecttype="custom" o:connectlocs="0,1;7,16;9,15;2,0;0,1" o:connectangles="0,0,0,0,0"/>
                    </v:shape>
                    <v:shape id="Freeform 311" o:spid="_x0000_s2800" style="position:absolute;left:13251;top:5;width:0;height:0;visibility:visible;mso-wrap-style:square;v-text-anchor:top" coordsize="7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" path="m4,l,,4,15r3,l4,xe" fillcolor="black" stroked="f">
                      <v:path arrowok="t" o:connecttype="custom" o:connectlocs="4,0;0,0;4,15;7,15;4,0" o:connectangles="0,0,0,0,0"/>
                    </v:shape>
                    <v:shape id="Freeform 312" o:spid="_x0000_s2801" style="position:absolute;left:13251;top:5;width:0;height:0;visibility:visible;mso-wrap-style:square;v-text-anchor:top" coordsize="6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" path="m,1l3,16,6,15,3,,,1xe" fillcolor="black" stroked="f">
                      <v:path arrowok="t" o:connecttype="custom" o:connectlocs="0,1;3,16;6,15;3,0;0,1" o:connectangles="0,0,0,0,0"/>
                    </v:shape>
                    <v:shape id="Freeform 313" o:spid="_x0000_s2802" style="position:absolute;left:13251;top:5;width:0;height:0;visibility:visible;mso-wrap-style:square;v-text-anchor:top" coordsize="7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" path="m,l3,,7,15r-1,l,xe" fillcolor="black" stroked="f">
                      <v:path arrowok="t" o:connecttype="custom" o:connectlocs="0,0;3,0;7,15;6,15;0,0" o:connectangles="0,0,0,0,0"/>
                    </v:shape>
                    <v:shape id="Freeform 314" o:spid="_x0000_s2803" style="position:absolute;left:13251;top:5;width:0;height:0;visibility:visible;mso-wrap-style:square;v-text-anchor:top" coordsize="15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" path="m,1l14,16r1,-2l2,,,1xe" fillcolor="black" stroked="f">
                      <v:path arrowok="t" o:connecttype="custom" o:connectlocs="0,1;14,16;15,14;2,0;0,1" o:connectangles="0,0,0,0,0"/>
                    </v:shape>
                    <v:shape id="Freeform 315" o:spid="_x0000_s2804" style="position:absolute;left:13251;top:5;width:0;height:0;visibility:visible;mso-wrap-style:square;v-text-anchor:top" coordsize="14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" path="m6,l,,9,15r5,l6,xe" fillcolor="black" stroked="f">
                      <v:path arrowok="t" o:connecttype="custom" o:connectlocs="6,0;0,0;9,15;14,15;6,0" o:connectangles="0,0,0,0,0"/>
                    </v:shape>
                    <v:rect id="Rectangle 316" o:spid="_x0000_s2805" style="position:absolute;left:13251;top:5;width:0;height: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" fillcolor="black" stroked="f"/>
                    <v:shape id="Freeform 317" o:spid="_x0000_s2806" style="position:absolute;left:13251;top:5;width:0;height:0;visibility:visible;mso-wrap-style:square;v-text-anchor:top" coordsize="13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" path="m,l6,r7,15l6,15,,xe" fillcolor="black" stroked="f">
                      <v:path arrowok="t" o:connecttype="custom" o:connectlocs="0,0;6,0;13,15;6,15;0,0" o:connectangles="0,0,0,0,0"/>
                    </v:shape>
                    <v:shape id="Freeform 318" o:spid="_x0000_s2807" style="position:absolute;left:13251;top:5;width:0;height:0;visibility:visible;mso-wrap-style:square;v-text-anchor:top" coordsize="1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" path="m,1l1,15r9,-1l9,,,1xe" fillcolor="black" stroked="f">
                      <v:path arrowok="t" o:connecttype="custom" o:connectlocs="0,1;1,15;10,14;9,0;0,1" o:connectangles="0,0,0,0,0"/>
                    </v:shape>
                    <v:shape id="Freeform 319" o:spid="_x0000_s2808" style="position:absolute;left:13251;top:5;width:0;height:0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" path="m,l,,,15r1,l,xe" fillcolor="black" stroked="f">
                      <v:path arrowok="t" o:connecttype="custom" o:connectlocs="0,0;0,0;0,15;1,15;0,0" o:connectangles="0,0,0,0,0"/>
                    </v:shape>
                    <v:shape id="Freeform 320" o:spid="_x0000_s2809" style="position:absolute;left:13251;top:5;width:0;height:0;visibility:visible;mso-wrap-style:square;v-text-anchor:top" coordsize="6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" path="m,1l3,15,6,14,2,,,1xe" fillcolor="black" stroked="f">
                      <v:path arrowok="t" o:connecttype="custom" o:connectlocs="0,1;3,15;6,14;2,0;0,1" o:connectangles="0,0,0,0,0"/>
                    </v:shape>
                    <v:shape id="Freeform 321" o:spid="_x0000_s2810" style="position:absolute;left:13251;top:5;width:0;height:0;visibility:visible;mso-wrap-style:square;v-text-anchor:top" coordsize="4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" path="m1,l,,2,14r2,l1,xe" fillcolor="black" stroked="f">
                      <v:path arrowok="t" o:connecttype="custom" o:connectlocs="1,0;0,0;2,14;4,14;1,0" o:connectangles="0,0,0,0,0"/>
                    </v:shape>
                    <v:shape id="Freeform 322" o:spid="_x0000_s2811" style="position:absolute;left:13251;top:5;width:1;height:0;visibility:visible;mso-wrap-style:square;v-text-anchor:top" coordsize="15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" path="m,1l14,16r1,-2l1,,,1xe" fillcolor="black" stroked="f">
                      <v:path arrowok="t" o:connecttype="custom" o:connectlocs="0,1;14,16;15,14;1,0;0,1" o:connectangles="0,0,0,0,0"/>
                    </v:shape>
                    <v:shape id="Freeform 323" o:spid="_x0000_s2812" style="position:absolute;left:13251;top:5;width:1;height:0;visibility:visible;mso-wrap-style:square;v-text-anchor:top" coordsize="14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" path="m4,l,,10,15r4,l4,xe" fillcolor="black" stroked="f">
                      <v:path arrowok="t" o:connecttype="custom" o:connectlocs="4,0;0,0;10,15;14,15;4,0" o:connectangles="0,0,0,0,0"/>
                    </v:shape>
                    <v:shape id="Freeform 324" o:spid="_x0000_s2813" style="position:absolute;left:13252;top:5;width:0;height:0;visibility:visible;mso-wrap-style:square;v-text-anchor:top" coordsize="8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" path="m,1l2,15,8,14,5,,,1xe" fillcolor="black" stroked="f">
                      <v:path arrowok="t" o:connecttype="custom" o:connectlocs="0,1;2,15;8,14;5,0;0,1" o:connectangles="0,0,0,0,0"/>
                    </v:shape>
                    <v:shape id="Freeform 325" o:spid="_x0000_s2814" style="position:absolute;left:13252;top:5;width:0;height:0;visibility:visible;mso-wrap-style:square;v-text-anchor:top" coordsize="14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" path="m,l6,r8,15l8,15,,xe" fillcolor="black" stroked="f">
                      <v:path arrowok="t" o:connecttype="custom" o:connectlocs="0,0;6,0;14,15;8,15;0,0" o:connectangles="0,0,0,0,0"/>
                    </v:shape>
                    <v:shape id="Freeform 326" o:spid="_x0000_s2815" style="position:absolute;left:13252;top:5;width:0;height:0;visibility:visible;mso-wrap-style:square;v-text-anchor:top" coordsize="9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" path="m,1l7,15,9,14,2,,,1xe" fillcolor="black" stroked="f">
                      <v:path arrowok="t" o:connecttype="custom" o:connectlocs="0,1;7,15;9,14;2,0;0,1" o:connectangles="0,0,0,0,0"/>
                    </v:shape>
                    <v:shape id="Freeform 327" o:spid="_x0000_s2816" style="position:absolute;left:13252;top:5;width:0;height:0;visibility:visible;mso-wrap-style:square;v-text-anchor:top" coordsize="7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" path="m2,l,,5,14r2,l2,xe" fillcolor="black" stroked="f">
                      <v:path arrowok="t" o:connecttype="custom" o:connectlocs="2,0;0,0;5,14;7,14;2,0" o:connectangles="0,0,0,0,0"/>
                    </v:shape>
                    <v:rect id="Rectangle 328" o:spid="_x0000_s2817" style="position:absolute;left:13252;top:5;width:0;height: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" fillcolor="black" stroked="f"/>
                    <v:shape id="Freeform 329" o:spid="_x0000_s2818" style="position:absolute;left:13252;top:5;width:0;height:0;visibility:visible;mso-wrap-style:square;v-text-anchor:top" coordsize="7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" path="m,l4,,7,14r-3,l,xe" fillcolor="black" stroked="f">
                      <v:path arrowok="t" o:connecttype="custom" o:connectlocs="0,0;4,0;7,14;4,14;0,0" o:connectangles="0,0,0,0,0"/>
                    </v:shape>
                    <v:shape id="Freeform 330" o:spid="_x0000_s2819" style="position:absolute;left:13252;top:5;width:0;height:0;visibility:visible;mso-wrap-style:square;v-text-anchor:top" coordsize="8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" path="m,1l1,15,8,14,7,,,1xe" fillcolor="black" stroked="f">
                      <v:path arrowok="t" o:connecttype="custom" o:connectlocs="0,1;1,15;8,14;7,0;0,1" o:connectangles="0,0,0,0,0"/>
                    </v:shape>
                    <v:shape id="Freeform 331" o:spid="_x0000_s2820" style="position:absolute;left:13252;top:5;width:0;height:0;visibility:visible;mso-wrap-style:square;v-text-anchor:top" coordsize="1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" path="m,l,,,14r1,l,xe" fillcolor="black" stroked="f">
                      <v:path arrowok="t" o:connecttype="custom" o:connectlocs="0,0;0,0;0,14;1,14;0,0" o:connectangles="0,0,0,0,0"/>
                    </v:shape>
                    <v:shape id="Freeform 332" o:spid="_x0000_s2821" style="position:absolute;left:13252;top:5;width:0;height:0;visibility:visible;mso-wrap-style:square;v-text-anchor:top" coordsize="6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" path="m,2l2,16,6,15,4,,,2xe" fillcolor="black" stroked="f">
                      <v:path arrowok="t" o:connecttype="custom" o:connectlocs="0,2;2,16;6,15;4,0;0,2" o:connectangles="0,0,0,0,0"/>
                    </v:shape>
                    <v:shape id="Freeform 333" o:spid="_x0000_s2822" style="position:absolute;left:13252;top:5;width:0;height:0;visibility:visible;mso-wrap-style:square;v-text-anchor:top" coordsize="2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" path="m1,l,,2,14,1,xe" fillcolor="black" stroked="f">
                      <v:path arrowok="t" o:connecttype="custom" o:connectlocs="1,0;0,0;2,14;2,14;1,0" o:connectangles="0,0,0,0,0"/>
                    </v:shape>
                    <v:shape id="Freeform 334" o:spid="_x0000_s2823" style="position:absolute;left:13252;top:5;width:0;height:0;visibility:visible;mso-wrap-style:square;v-text-anchor:top" coordsize="7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" path="m,1l2,16,7,15,5,,,1xe" fillcolor="black" stroked="f">
                      <v:path arrowok="t" o:connecttype="custom" o:connectlocs="0,1;2,16;7,15;5,0;0,1" o:connectangles="0,0,0,0,0"/>
                    </v:shape>
                    <v:shape id="Freeform 335" o:spid="_x0000_s2824" style="position:absolute;left:13252;top:5;width:0;height:0;visibility:visible;mso-wrap-style:square;v-text-anchor:top" coordsize="2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" path="m,l,,2,14,,xe" fillcolor="black" stroked="f">
                      <v:path arrowok="t" o:connecttype="custom" o:connectlocs="0,0;0,0;2,14;2,14;0,0" o:connectangles="0,0,0,0,0"/>
                    </v:shape>
                    <v:shape id="Freeform 336" o:spid="_x0000_s2825" style="position:absolute;left:13252;top:5;width:0;height:0;visibility:visible;mso-wrap-style:square;v-text-anchor:top" coordsize="9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" path="m,1l7,16,9,15,3,,,1xe" fillcolor="black" stroked="f">
                      <v:path arrowok="t" o:connecttype="custom" o:connectlocs="0,1;7,16;9,15;3,0;0,1" o:connectangles="0,0,0,0,0"/>
                    </v:shape>
                    <v:shape id="Freeform 337" o:spid="_x0000_s2826" style="position:absolute;left:13252;top:5;width:0;height:0;visibility:visible;mso-wrap-style:square;v-text-anchor:top" coordsize="7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" path="m3,l,,5,15r2,l3,xe" fillcolor="black" stroked="f">
                      <v:path arrowok="t" o:connecttype="custom" o:connectlocs="3,0;0,0;5,15;7,15;3,0" o:connectangles="0,0,0,0,0"/>
                    </v:shape>
                    <v:shape id="Freeform 338" o:spid="_x0000_s2827" style="position:absolute;left:13252;top:5;width:0;height:0;visibility:visible;mso-wrap-style:square;v-text-anchor:top" coordsize="15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" path="m,1l14,16r1,-1l1,,,1xe" fillcolor="black" stroked="f">
                      <v:path arrowok="t" o:connecttype="custom" o:connectlocs="0,1;14,16;15,15;1,0;0,1" o:connectangles="0,0,0,0,0"/>
                    </v:shape>
                    <v:shape id="Freeform 339" o:spid="_x0000_s2828" style="position:absolute;left:13252;top:5;width:0;height:0;visibility:visible;mso-wrap-style:square;v-text-anchor:top" coordsize="14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" path="m4,l,,10,15r4,l4,xe" fillcolor="black" stroked="f">
                      <v:path arrowok="t" o:connecttype="custom" o:connectlocs="4,0;0,0;10,15;14,15;4,0" o:connectangles="0,0,0,0,0"/>
                    </v:shape>
                    <v:shape id="Freeform 340" o:spid="_x0000_s2829" style="position:absolute;left:13252;top:5;width:0;height:0;visibility:visible;mso-wrap-style:square;v-text-anchor:top" coordsize="8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" path="m,1l2,16,8,14,6,,,1xe" fillcolor="black" stroked="f">
                      <v:path arrowok="t" o:connecttype="custom" o:connectlocs="0,1;2,16;8,14;6,0;0,1" o:connectangles="0,0,0,0,0"/>
                    </v:shape>
                    <v:shape id="Freeform 341" o:spid="_x0000_s2830" style="position:absolute;left:13252;top:5;width:0;height:0;visibility:visible;mso-wrap-style:square;v-text-anchor:top" coordsize="14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" path="m,l6,r8,15l8,15,,xe" fillcolor="black" stroked="f">
                      <v:path arrowok="t" o:connecttype="custom" o:connectlocs="0,0;6,0;14,15;8,15;0,0" o:connectangles="0,0,0,0,0"/>
                    </v:shape>
                    <v:shape id="Freeform 342" o:spid="_x0000_s2831" style="position:absolute;left:13252;top:5;width:0;height:0;visibility:visible;mso-wrap-style:square;v-text-anchor:top" coordsize="9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" path="m,1l,15,9,14,9,,,1xe" fillcolor="black" stroked="f">
                      <v:path arrowok="t" o:connecttype="custom" o:connectlocs="0,1;0,15;9,14;9,0;0,1" o:connectangles="0,0,0,0,0"/>
                    </v:shape>
                    <v:shape id="Freeform 343" o:spid="_x0000_s2832" style="position:absolute;left:13252;top:5;width:0;height:0;visibility:visible;mso-wrap-style:square;v-text-anchor:top" coordsize="2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" path="m,l1,,2,15r-1,l,xe" fillcolor="black" stroked="f">
                      <v:path arrowok="t" o:connecttype="custom" o:connectlocs="0,0;1,0;2,15;1,15;0,0" o:connectangles="0,0,0,0,0"/>
                    </v:shape>
                    <v:rect id="Rectangle 344" o:spid="_x0000_s2833" style="position:absolute;left:13252;top:4;width:0;height: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" fillcolor="black" stroked="f"/>
                    <v:shape id="Freeform 345" o:spid="_x0000_s2834" style="position:absolute;left:13252;top:4;width:0;height:1;visibility:visible;mso-wrap-style:square;v-text-anchor:top" coordsize="9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" path="m,1l6,15,9,14,2,,,1xe" fillcolor="black" stroked="f">
                      <v:path arrowok="t" o:connecttype="custom" o:connectlocs="0,1;6,15;9,14;2,0;0,1" o:connectangles="0,0,0,0,0"/>
                    </v:shape>
                    <v:shape id="Freeform 346" o:spid="_x0000_s2835" style="position:absolute;left:13252;top:4;width:0;height:1;visibility:visible;mso-wrap-style:square;v-text-anchor:top" coordsize="6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" path="m2,l,,5,15r1,l2,xe" fillcolor="black" stroked="f">
                      <v:path arrowok="t" o:connecttype="custom" o:connectlocs="2,0;0,0;5,15;6,15;2,0" o:connectangles="0,0,0,0,0"/>
                    </v:shape>
                    <v:rect id="Rectangle 347" o:spid="_x0000_s2836" style="position:absolute;left:13252;top:4;width:0;height: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" fillcolor="black" stroked="f"/>
                    <v:shape id="Freeform 348" o:spid="_x0000_s2837" style="position:absolute;left:13252;top:4;width:0;height:1;visibility:visible;mso-wrap-style:square;v-text-anchor:top" coordsize="7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" path="m,l3,,7,14r-4,l,xe" fillcolor="black" stroked="f">
                      <v:path arrowok="t" o:connecttype="custom" o:connectlocs="0,0;3,0;7,14;3,14;0,0" o:connectangles="0,0,0,0,0"/>
                    </v:shape>
                    <v:shape id="Freeform 349" o:spid="_x0000_s2838" style="position:absolute;left:13252;top:4;width:0;height:1;visibility:visible;mso-wrap-style:square;v-text-anchor:top" coordsize="10,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" path="m,2l7,13r3,-2l3,,,2xe" fillcolor="black" stroked="f">
                      <v:path arrowok="t" o:connecttype="custom" o:connectlocs="0,2;7,13;10,11;3,0;0,2" o:connectangles="0,0,0,0,0"/>
                    </v:shape>
                    <v:shape id="Freeform 350" o:spid="_x0000_s2839" style="position:absolute;left:13252;top:4;width:0;height:1;visibility:visible;mso-wrap-style:square;v-text-anchor:top" coordsize="7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" path="m3,l,1,3,14,7,12,3,xe" fillcolor="black" stroked="f">
                      <v:path arrowok="t" o:connecttype="custom" o:connectlocs="3,0;0,1;3,14;7,12;3,0" o:connectangles="0,0,0,0,0"/>
                    </v:shape>
                    <v:shape id="Freeform 351" o:spid="_x0000_s2840" style="position:absolute;left:13252;top:4;width:0;height:1;visibility:visible;mso-wrap-style:square;v-text-anchor:top" coordsize="7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" path="m,2l2,16,7,15,5,,,2xe" fillcolor="black" stroked="f">
                      <v:path arrowok="t" o:connecttype="custom" o:connectlocs="0,2;2,16;7,15;5,0;0,2" o:connectangles="0,0,0,0,0"/>
                    </v:shape>
                    <v:shape id="Freeform 352" o:spid="_x0000_s2841" style="position:absolute;left:13252;top:4;width:0;height:1;visibility:visible;mso-wrap-style:square;v-text-anchor:top" coordsize="7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" path="m,1l3,,7,12,5,14,,1xe" fillcolor="black" stroked="f">
                      <v:path arrowok="t" o:connecttype="custom" o:connectlocs="0,1;3,0;7,12;5,14;0,1" o:connectangles="0,0,0,0,0"/>
                    </v:shape>
                    <v:shape id="Freeform 353" o:spid="_x0000_s2842" style="position:absolute;left:13252;top:4;width:0;height:1;visibility:visible;mso-wrap-style:square;v-text-anchor:top" coordsize="9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" path="m,1l7,16,9,15,2,,,1xe" fillcolor="black" stroked="f">
                      <v:path arrowok="t" o:connecttype="custom" o:connectlocs="0,1;7,16;9,15;2,0;0,1" o:connectangles="0,0,0,0,0"/>
                    </v:shape>
                    <v:shape id="Freeform 354" o:spid="_x0000_s2843" style="position:absolute;left:13252;top:4;width:0;height:1;visibility:visible;mso-wrap-style:square;v-text-anchor:top" coordsize="7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" path="m2,l,,4,14r3,l2,xe" fillcolor="black" stroked="f">
                      <v:path arrowok="t" o:connecttype="custom" o:connectlocs="2,0;0,0;4,14;7,14;2,0" o:connectangles="0,0,0,0,0"/>
                    </v:shape>
                    <v:shape id="Freeform 355" o:spid="_x0000_s2844" style="position:absolute;left:13252;top:4;width:0;height:1;visibility:visible;mso-wrap-style:square;v-text-anchor:top" coordsize="8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" path="m,1l3,16,8,15,6,,,1xe" fillcolor="black" stroked="f">
                      <v:path arrowok="t" o:connecttype="custom" o:connectlocs="0,1;3,16;8,15;6,0;0,1" o:connectangles="0,0,0,0,0"/>
                    </v:shape>
                  </v:group>
                  <v:shape id="Freeform 25" o:spid="_x0000_s2845" style="position:absolute;left:13252;top:4;width:0;height:1;visibility:visible;mso-wrap-style:square;v-text-anchor:top" coordsize="7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" path="m,l2,,7,15r-2,l,xe" fillcolor="black" stroked="f">
                    <v:path arrowok="t" o:connecttype="custom" o:connectlocs="0,0;2,0;7,15;5,15;0,0" o:connectangles="0,0,0,0,0"/>
                  </v:shape>
                  <v:shape id="Freeform 26" o:spid="_x0000_s2846" style="position:absolute;left:13252;top:4;width:1;height:1;visibility:visible;mso-wrap-style:square;v-text-anchor:top" coordsize="15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" path="m,1l14,16r1,-1l2,,,1xe" fillcolor="black" stroked="f">
                    <v:path arrowok="t" o:connecttype="custom" o:connectlocs="0,1;14,16;15,15;2,0;0,1" o:connectangles="0,0,0,0,0"/>
                  </v:shape>
                  <v:shape id="Freeform 27" o:spid="_x0000_s2847" style="position:absolute;left:13252;top:4;width:1;height:1;visibility:visible;mso-wrap-style:square;v-text-anchor:top" coordsize="14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" path="m6,l,,8,15r6,l6,xe" fillcolor="black" stroked="f">
                    <v:path arrowok="t" o:connecttype="custom" o:connectlocs="6,0;0,0;8,15;14,15;6,0" o:connectangles="0,0,0,0,0"/>
                  </v:shape>
                  <v:shape id="Freeform 28" o:spid="_x0000_s2848" style="position:absolute;left:13252;top:4;width:1;height:0;visibility:visible;mso-wrap-style:square;v-text-anchor:top" coordsize="16,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" path="m,3l3,18,16,14,12,,,3xe" fillcolor="black" stroked="f">
                    <v:path arrowok="t" o:connecttype="custom" o:connectlocs="0,3;3,18;16,14;12,0;0,3" o:connectangles="0,0,0,0,0"/>
                  </v:shape>
                  <v:shape id="Freeform 29" o:spid="_x0000_s2849" style="position:absolute;left:13252;top:4;width:1;height:1;visibility:visible;mso-wrap-style:square;v-text-anchor:top" coordsize="13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" path="m,l5,r8,15l9,15,,xe" fillcolor="black" stroked="f">
                    <v:path arrowok="t" o:connecttype="custom" o:connectlocs="0,0;5,0;13,15;9,15;0,0" o:connectangles="0,0,0,0,0"/>
                  </v:shape>
                  <v:shape id="Freeform 30" o:spid="_x0000_s2850" style="position:absolute;left:13253;top:4;width:0;height:0;visibility:visible;mso-wrap-style:square;v-text-anchor:top" coordsize="11,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" path="m,3l7,17r4,-2l5,,,3xe" fillcolor="black" stroked="f">
                    <v:path arrowok="t" o:connecttype="custom" o:connectlocs="0,3;7,17;11,15;5,0;0,3" o:connectangles="0,0,0,0,0"/>
                  </v:shape>
                  <v:shape id="Freeform 31" o:spid="_x0000_s2851" style="position:absolute;left:13253;top:4;width:0;height:0;visibility:visible;mso-wrap-style:square;v-text-anchor:top" coordsize="7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" path="m2,l,,6,14r1,l2,xe" fillcolor="black" stroked="f">
                    <v:path arrowok="t" o:connecttype="custom" o:connectlocs="2,0;0,0;6,14;7,14;2,0" o:connectangles="0,0,0,0,0"/>
                  </v:shape>
                  <v:shape id="Freeform 32" o:spid="_x0000_s2852" style="position:absolute;left:13253;top:4;width:0;height:0;visibility:visible;mso-wrap-style:square;v-text-anchor:top" coordsize="6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" path="m,1l2,16,6,15,3,,,1xe" fillcolor="black" stroked="f">
                    <v:path arrowok="t" o:connecttype="custom" o:connectlocs="0,1;2,16;6,15;3,0;0,1" o:connectangles="0,0,0,0,0"/>
                  </v:shape>
                  <v:shape id="Freeform 33" o:spid="_x0000_s2853" style="position:absolute;left:13253;top:4;width:0;height:0;visibility:visible;mso-wrap-style:square;v-text-anchor:top" coordsize="6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" path="m,l2,,6,14r-2,l,xe" fillcolor="black" stroked="f">
                    <v:path arrowok="t" o:connecttype="custom" o:connectlocs="0,0;2,0;6,14;4,14;0,0" o:connectangles="0,0,0,0,0"/>
                  </v:shape>
                  <v:rect id="Rectangle 34" o:spid="_x0000_s2854" style="position:absolute;left:13253;top:4;width:0;height: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" fillcolor="black" stroked="f"/>
                  <v:shape id="Freeform 35" o:spid="_x0000_s2855" style="position:absolute;left:13253;top:4;width:0;height:0;visibility:visible;mso-wrap-style:square;v-text-anchor:top" coordsize="6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" path="m,1l2,16,6,15,4,,,1xe" fillcolor="black" stroked="f">
                    <v:path arrowok="t" o:connecttype="custom" o:connectlocs="0,1;2,16;6,15;4,0;0,1" o:connectangles="0,0,0,0,0"/>
                  </v:shape>
                  <v:shape id="Freeform 36" o:spid="_x0000_s2856" style="position:absolute;left:13253;top:4;width:0;height:0;visibility:visible;mso-wrap-style:square;v-text-anchor:top" coordsize="7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" path="m,l3,,7,15r-2,l,xe" fillcolor="black" stroked="f">
                    <v:path arrowok="t" o:connecttype="custom" o:connectlocs="0,0;3,0;7,15;5,15;0,0" o:connectangles="0,0,0,0,0"/>
                  </v:shape>
                  <v:shape id="Freeform 37" o:spid="_x0000_s2857" style="position:absolute;left:13253;top:4;width:0;height:0;visibility:visible;mso-wrap-style:square;v-text-anchor:top" coordsize="10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" path="m,1l1,16r9,-1l9,,,1xe" fillcolor="black" stroked="f">
                    <v:path arrowok="t" o:connecttype="custom" o:connectlocs="0,1;1,16;10,15;9,0;0,1" o:connectangles="0,0,0,0,0"/>
                  </v:shape>
                  <v:shape id="Freeform 38" o:spid="_x0000_s2858" style="position:absolute;left:13253;top:4;width:0;height:0;visibility:visible;mso-wrap-style:square;v-text-anchor:top" coordsize="2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" path="m,l1,,2,15,,xe" fillcolor="black" stroked="f">
                    <v:path arrowok="t" o:connecttype="custom" o:connectlocs="0,0;1,0;2,15;2,15;0,0" o:connectangles="0,0,0,0,0"/>
                  </v:shape>
                  <v:shape id="Freeform 39" o:spid="_x0000_s2859" style="position:absolute;left:13253;top:4;width:0;height:0;visibility:visible;mso-wrap-style:square;v-text-anchor:top" coordsize="10,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" path="m,2l3,17r7,-3l7,,,2xe" fillcolor="black" stroked="f">
                    <v:path arrowok="t" o:connecttype="custom" o:connectlocs="0,2;3,17;10,14;7,0;0,2" o:connectangles="0,0,0,0,0"/>
                  </v:shape>
                  <v:shape id="Freeform 40" o:spid="_x0000_s2860" style="position:absolute;left:13253;top:4;width:0;height:0;visibility:visible;mso-wrap-style:square;v-text-anchor:top" coordsize="3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" path="m1,l,,2,15r1,l1,xe" fillcolor="black" stroked="f">
                    <v:path arrowok="t" o:connecttype="custom" o:connectlocs="1,0;0,0;2,15;3,15;1,0" o:connectangles="0,0,0,0,0"/>
                  </v:shape>
                  <v:shape id="Freeform 41" o:spid="_x0000_s2861" style="position:absolute;left:13253;top:4;width:0;height:0;visibility:visible;mso-wrap-style:square;v-text-anchor:top" coordsize="13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" path="m,1l,15,13,14,13,,,1xe" fillcolor="black" stroked="f">
                    <v:path arrowok="t" o:connecttype="custom" o:connectlocs="0,1;0,15;13,14;13,0;0,1" o:connectangles="0,0,0,0,0"/>
                  </v:shape>
                  <v:shape id="Freeform 42" o:spid="_x0000_s2862" style="position:absolute;left:13253;top:4;width:0;height:0;visibility:visible;mso-wrap-style:square;v-text-anchor:top" coordsize="3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" path="m,l1,,3,14r-2,l,xe" fillcolor="black" stroked="f">
                    <v:path arrowok="t" o:connecttype="custom" o:connectlocs="0,0;1,0;3,14;1,14;0,0" o:connectangles="0,0,0,0,0"/>
                  </v:shape>
                  <v:shape id="Freeform 43" o:spid="_x0000_s2863" style="position:absolute;left:13253;top:4;width:0;height:0;visibility:visible;mso-wrap-style:square;v-text-anchor:top" coordsize="9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" path="m,1l7,15,9,14,2,,,1xe" fillcolor="black" stroked="f">
                    <v:path arrowok="t" o:connecttype="custom" o:connectlocs="0,1;7,15;9,14;2,0;0,1" o:connectangles="0,0,0,0,0"/>
                  </v:shape>
                  <v:shape id="Freeform 44" o:spid="_x0000_s2864" style="position:absolute;left:13253;top:4;width:0;height:0;visibility:visible;mso-wrap-style:square;v-text-anchor:top" coordsize="7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" path="m3,l,,3,14r4,l3,xe" fillcolor="black" stroked="f">
                    <v:path arrowok="t" o:connecttype="custom" o:connectlocs="3,0;0,0;3,14;7,14;3,0" o:connectangles="0,0,0,0,0"/>
                  </v:shape>
                  <v:shape id="Freeform 45" o:spid="_x0000_s2865" style="position:absolute;left:13253;top:4;width:0;height:0;visibility:visible;mso-wrap-style:square;v-text-anchor:top" coordsize="8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" path="m,2l1,16,8,15,7,,,2xe" fillcolor="black" stroked="f">
                    <v:path arrowok="t" o:connecttype="custom" o:connectlocs="0,2;1,16;8,15;7,0;0,2" o:connectangles="0,0,0,0,0"/>
                  </v:shape>
                  <v:shape id="Freeform 46" o:spid="_x0000_s2866" style="position:absolute;left:13253;top:4;width:0;height:0;visibility:visible;mso-wrap-style:square;v-text-anchor:top" coordsize="7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" path="m,l3,,7,14r-2,l,xe" fillcolor="black" stroked="f">
                    <v:path arrowok="t" o:connecttype="custom" o:connectlocs="0,0;3,0;7,14;5,14;0,0" o:connectangles="0,0,0,0,0"/>
                  </v:shape>
                  <v:shape id="Freeform 47" o:spid="_x0000_s2867" style="position:absolute;left:13253;top:4;width:0;height:0;visibility:visible;mso-wrap-style:square;v-text-anchor:top" coordsize="8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" path="m,1l7,16,8,15,1,,,1xe" fillcolor="black" stroked="f">
                    <v:path arrowok="t" o:connecttype="custom" o:connectlocs="0,1;7,16;8,15;1,0;0,1" o:connectangles="0,0,0,0,0"/>
                  </v:shape>
                  <v:shape id="Freeform 48" o:spid="_x0000_s2868" style="position:absolute;left:13253;top:4;width:0;height:0;visibility:visible;mso-wrap-style:square;v-text-anchor:top" coordsize="7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" path="m3,l,,4,14r3,l3,xe" fillcolor="black" stroked="f">
                    <v:path arrowok="t" o:connecttype="custom" o:connectlocs="3,0;0,0;4,14;7,14;3,0" o:connectangles="0,0,0,0,0"/>
                  </v:shape>
                  <v:shape id="Freeform 49" o:spid="_x0000_s2869" style="position:absolute;left:13254;top:4;width:0;height:0;visibility:visible;mso-wrap-style:square;v-text-anchor:top" coordsize="9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" path="m,1l7,15,9,14,3,,,1xe" fillcolor="black" stroked="f">
                    <v:path arrowok="t" o:connecttype="custom" o:connectlocs="0,1;7,15;9,14;3,0;0,1" o:connectangles="0,0,0,0,0"/>
                  </v:shape>
                  <v:shape id="Freeform 50" o:spid="_x0000_s2870" style="position:absolute;left:13253;top:4;width:1;height:0;visibility:visible;mso-wrap-style:square;v-text-anchor:top" coordsize="13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" path="m,l3,,13,14r-3,l,xe" fillcolor="black" stroked="f">
                    <v:path arrowok="t" o:connecttype="custom" o:connectlocs="0,0;3,0;13,14;10,14;0,0" o:connectangles="0,0,0,0,0"/>
                  </v:shape>
                  <v:shape id="Freeform 51" o:spid="_x0000_s2871" style="position:absolute;left:13254;top:4;width:0;height:0;visibility:visible;mso-wrap-style:square;v-text-anchor:top" coordsize="8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" path="m,1l6,15,8,14,2,,,1xe" fillcolor="black" stroked="f">
                    <v:path arrowok="t" o:connecttype="custom" o:connectlocs="0,1;6,15;8,14;2,0;0,1" o:connectangles="0,0,0,0,0"/>
                  </v:shape>
                  <v:shape id="Freeform 52" o:spid="_x0000_s2872" style="position:absolute;left:13254;top:4;width:0;height:0;visibility:visible;mso-wrap-style:square;v-text-anchor:top" coordsize="6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" path="m,l,,6,14,,xe" fillcolor="black" stroked="f">
                    <v:path arrowok="t" o:connecttype="custom" o:connectlocs="0,0;0,0;6,14;6,14;0,0" o:connectangles="0,0,0,0,0"/>
                  </v:shape>
                  <v:shape id="Freeform 53" o:spid="_x0000_s2873" style="position:absolute;left:13254;top:4;width:0;height:0;visibility:visible;mso-wrap-style:square;v-text-anchor:top" coordsize="15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" path="m,2l14,16r1,-1l2,,,2xe" fillcolor="black" stroked="f">
                    <v:path arrowok="t" o:connecttype="custom" o:connectlocs="0,2;14,16;15,15;2,0;0,2" o:connectangles="0,0,0,0,0"/>
                  </v:shape>
                  <v:shape id="Freeform 54" o:spid="_x0000_s2874" style="position:absolute;left:13254;top:4;width:0;height:0;visibility:visible;mso-wrap-style:square;v-text-anchor:top" coordsize="14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" path="m4,l,,10,14r4,l4,xe" fillcolor="black" stroked="f">
                    <v:path arrowok="t" o:connecttype="custom" o:connectlocs="4,0;0,0;10,14;14,14;4,0" o:connectangles="0,0,0,0,0"/>
                  </v:shape>
                  <v:shape id="Freeform 55" o:spid="_x0000_s2875" style="position:absolute;left:13254;top:4;width:0;height:0;visibility:visible;mso-wrap-style:square;v-text-anchor:top" coordsize="14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" path="m,1l13,16r1,-1l1,,,1xe" fillcolor="black" stroked="f">
                    <v:path arrowok="t" o:connecttype="custom" o:connectlocs="0,1;13,16;14,15;1,0;0,1" o:connectangles="0,0,0,0,0"/>
                  </v:shape>
                  <v:shape id="Freeform 56" o:spid="_x0000_s2876" style="position:absolute;left:13254;top:4;width:0;height:0;visibility:visible;mso-wrap-style:square;v-text-anchor:top" coordsize="13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" path="m,l,,13,14,,xe" fillcolor="black" stroked="f">
                    <v:path arrowok="t" o:connecttype="custom" o:connectlocs="0,0;0,0;13,14;13,14;0,0" o:connectangles="0,0,0,0,0"/>
                  </v:shape>
                  <v:shape id="Freeform 57" o:spid="_x0000_s2877" style="position:absolute;left:13254;top:4;width:0;height:0;visibility:visible;mso-wrap-style:square;v-text-anchor:top" coordsize="7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" path="m,1l2,16,7,15,5,,,1xe" fillcolor="black" stroked="f">
                    <v:path arrowok="t" o:connecttype="custom" o:connectlocs="0,1;2,16;7,15;5,0;0,1" o:connectangles="0,0,0,0,0"/>
                  </v:shape>
                  <v:shape id="Freeform 58" o:spid="_x0000_s2878" style="position:absolute;left:13254;top:4;width:0;height:0;visibility:visible;mso-wrap-style:square;v-text-anchor:top" coordsize="13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" path="m,l5,r8,15l7,15,,xe" fillcolor="black" stroked="f">
                    <v:path arrowok="t" o:connecttype="custom" o:connectlocs="0,0;5,0;13,15;7,15;0,0" o:connectangles="0,0,0,0,0"/>
                  </v:shape>
                  <v:shape id="Freeform 59" o:spid="_x0000_s2879" style="position:absolute;left:13254;top:4;width:0;height:0;visibility:visible;mso-wrap-style:square;v-text-anchor:top" coordsize="15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" path="m,1l14,16r1,-1l1,,,1xe" fillcolor="black" stroked="f">
                    <v:path arrowok="t" o:connecttype="custom" o:connectlocs="0,1;14,16;15,15;1,0;0,1" o:connectangles="0,0,0,0,0"/>
                  </v:shape>
                  <v:shape id="Freeform 60" o:spid="_x0000_s2880" style="position:absolute;left:13254;top:4;width:0;height:0;visibility:visible;mso-wrap-style:square;v-text-anchor:top" coordsize="14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" path="m6,l,,8,15r6,l6,xe" fillcolor="black" stroked="f">
                    <v:path arrowok="t" o:connecttype="custom" o:connectlocs="6,0;0,0;8,15;14,15;6,0" o:connectangles="0,0,0,0,0"/>
                  </v:shape>
                  <v:shape id="Freeform 61" o:spid="_x0000_s2881" style="position:absolute;left:13254;top:4;width:0;height:0;visibility:visible;mso-wrap-style:square;v-text-anchor:top" coordsize="7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" path="m,1l2,16,7,14,4,,,1xe" fillcolor="black" stroked="f">
                    <v:path arrowok="t" o:connecttype="custom" o:connectlocs="0,1;2,16;7,14;4,0;0,1" o:connectangles="0,0,0,0,0"/>
                  </v:shape>
                  <v:shape id="Freeform 62" o:spid="_x0000_s2882" style="position:absolute;left:13254;top:4;width:0;height:0;visibility:visible;mso-wrap-style:square;v-text-anchor:top" coordsize="14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" path="m,l6,r8,15l8,15,,xe" fillcolor="black" stroked="f">
                    <v:path arrowok="t" o:connecttype="custom" o:connectlocs="0,0;6,0;14,15;8,15;0,0" o:connectangles="0,0,0,0,0"/>
                  </v:shape>
                  <v:shape id="Freeform 63" o:spid="_x0000_s2883" style="position:absolute;left:13254;top:4;width:0;height:0;visibility:visible;mso-wrap-style:square;v-text-anchor:top" coordsize="8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" path="m,1l1,15,8,14,7,,,1xe" fillcolor="black" stroked="f">
                    <v:path arrowok="t" o:connecttype="custom" o:connectlocs="0,1;1,15;8,14;7,0;0,1" o:connectangles="0,0,0,0,0"/>
                  </v:shape>
                  <v:shape id="Freeform 64" o:spid="_x0000_s2884" style="position:absolute;left:13254;top:4;width:0;height:0;visibility:visible;mso-wrap-style:square;v-text-anchor:top" coordsize="3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" path="m,l1,,3,15,,xe" fillcolor="black" stroked="f">
                    <v:path arrowok="t" o:connecttype="custom" o:connectlocs="0,0;1,0;3,15;3,15;0,0" o:connectangles="0,0,0,0,0"/>
                  </v:shape>
                  <v:shape id="Freeform 65" o:spid="_x0000_s2885" style="position:absolute;left:13254;top:4;width:0;height:0;visibility:visible;mso-wrap-style:square;v-text-anchor:top" coordsize="12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" path="m,1l,15,12,14,12,,,1xe" fillcolor="black" stroked="f">
                    <v:path arrowok="t" o:connecttype="custom" o:connectlocs="0,1;0,15;12,14;12,0;0,1" o:connectangles="0,0,0,0,0"/>
                  </v:shape>
                  <v:shape id="Freeform 66" o:spid="_x0000_s2886" style="position:absolute;left:13254;top:4;width:0;height:0;visibility:visible;mso-wrap-style:square;v-text-anchor:top" coordsize="1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" path="m,l,,1,14,,14,,xe" fillcolor="black" stroked="f">
                    <v:path arrowok="t" o:connecttype="custom" o:connectlocs="0,0;0,0;1,14;0,14;0,0" o:connectangles="0,0,0,0,0"/>
                  </v:shape>
                  <v:shape id="Freeform 67" o:spid="_x0000_s2887" style="position:absolute;left:13254;top:4;width:0;height:0;visibility:visible;mso-wrap-style:square;v-text-anchor:top" coordsize="9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" path="m,1l,15,9,14,9,,,1xe" fillcolor="black" stroked="f">
                    <v:path arrowok="t" o:connecttype="custom" o:connectlocs="0,1;0,15;9,14;9,0;0,1" o:connectangles="0,0,0,0,0"/>
                  </v:shape>
                  <v:rect id="Rectangle 68" o:spid="_x0000_s2888" style="position:absolute;left:13254;top:4;width:0;height: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" fillcolor="black" stroked="f"/>
                  <v:rect id="Rectangle 69" o:spid="_x0000_s2889" style="position:absolute;left:13254;top:4;width:0;height: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" fillcolor="black" stroked="f"/>
                  <v:shape id="Freeform 70" o:spid="_x0000_s2890" style="position:absolute;left:13254;top:4;width:0;height:0;visibility:visible;mso-wrap-style:square;v-text-anchor:top" coordsize="7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" path="m,1l1,15,7,14,6,,,1xe" fillcolor="black" stroked="f">
                    <v:path arrowok="t" o:connecttype="custom" o:connectlocs="0,1;1,15;7,14;6,0;0,1" o:connectangles="0,0,0,0,0"/>
                  </v:shape>
                  <v:shape id="Freeform 71" o:spid="_x0000_s2891" style="position:absolute;left:13254;top:4;width:0;height:0;visibility:visible;mso-wrap-style:square;v-text-anchor:top" coordsize="2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" path="m,l1,,2,15,,xe" fillcolor="black" stroked="f">
                    <v:path arrowok="t" o:connecttype="custom" o:connectlocs="0,0;1,0;2,15;2,15;0,0" o:connectangles="0,0,0,0,0"/>
                  </v:shape>
                  <v:shape id="Freeform 72" o:spid="_x0000_s2892" style="position:absolute;left:13254;top:4;width:0;height:0;visibility:visible;mso-wrap-style:square;v-text-anchor:top" coordsize="9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" path="m,1l7,15,9,14,2,,,1xe" fillcolor="black" stroked="f">
                    <v:path arrowok="t" o:connecttype="custom" o:connectlocs="0,1;7,15;9,14;2,0;0,1" o:connectangles="0,0,0,0,0"/>
                  </v:shape>
                  <v:shape id="Freeform 73" o:spid="_x0000_s2893" style="position:absolute;left:13254;top:4;width:0;height:0;visibility:visible;mso-wrap-style:square;v-text-anchor:top" coordsize="7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" path="m3,l,,5,14r2,l3,xe" fillcolor="black" stroked="f">
                    <v:path arrowok="t" o:connecttype="custom" o:connectlocs="3,0;0,0;5,14;7,14;3,0" o:connectangles="0,0,0,0,0"/>
                  </v:shape>
                  <v:shape id="Freeform 74" o:spid="_x0000_s2894" style="position:absolute;left:13254;top:4;width:0;height:0;visibility:visible;mso-wrap-style:square;v-text-anchor:top" coordsize="9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" path="m,1l7,15,9,14,3,,,1xe" fillcolor="black" stroked="f">
                    <v:path arrowok="t" o:connecttype="custom" o:connectlocs="0,1;7,15;9,14;3,0;0,1" o:connectangles="0,0,0,0,0"/>
                  </v:shape>
                  <v:shape id="Freeform 75" o:spid="_x0000_s2895" style="position:absolute;left:13254;top:4;width:0;height:0;visibility:visible;mso-wrap-style:square;v-text-anchor:top" coordsize="7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" path="m,l,,7,14,,xe" fillcolor="black" stroked="f">
                    <v:path arrowok="t" o:connecttype="custom" o:connectlocs="0,0;0,0;7,14;7,14;0,0" o:connectangles="0,0,0,0,0"/>
                  </v:shape>
                  <v:shape id="Freeform 76" o:spid="_x0000_s2896" style="position:absolute;left:13254;top:4;width:0;height:0;visibility:visible;mso-wrap-style:square;v-text-anchor:top" coordsize="12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" path="m,2l,16,12,15,12,,,2xe" fillcolor="black" stroked="f">
                    <v:path arrowok="t" o:connecttype="custom" o:connectlocs="0,2;0,16;12,15;12,0;0,2" o:connectangles="0,0,0,0,0"/>
                  </v:shape>
                  <v:shape id="Freeform 77" o:spid="_x0000_s2897" style="position:absolute;left:13254;top:4;width:0;height:0;visibility:visible;mso-wrap-style:square;v-text-anchor:top" coordsize="6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" path="m,l3,,6,14r-3,l,xe" fillcolor="black" stroked="f">
                    <v:path arrowok="t" o:connecttype="custom" o:connectlocs="0,0;3,0;6,14;3,14;0,0" o:connectangles="0,0,0,0,0"/>
                  </v:shape>
                  <v:shape id="Freeform 78" o:spid="_x0000_s2898" style="position:absolute;left:13254;top:4;width:1;height:0;visibility:visible;mso-wrap-style:square;v-text-anchor:top" coordsize="15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" path="m,1l14,16r1,-1l2,,,1xe" fillcolor="black" stroked="f">
                    <v:path arrowok="t" o:connecttype="custom" o:connectlocs="0,1;14,16;15,15;2,0;0,1" o:connectangles="0,0,0,0,0"/>
                  </v:shape>
                  <v:shape id="Freeform 79" o:spid="_x0000_s2899" style="position:absolute;left:13254;top:4;width:1;height:0;visibility:visible;mso-wrap-style:square;v-text-anchor:top" coordsize="14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" path="m7,l,,7,14r7,l7,xe" fillcolor="black" stroked="f">
                    <v:path arrowok="t" o:connecttype="custom" o:connectlocs="7,0;0,0;7,14;14,14;7,0" o:connectangles="0,0,0,0,0"/>
                  </v:shape>
                  <v:shape id="Freeform 80" o:spid="_x0000_s2900" style="position:absolute;left:13254;top:4;width:1;height:0;visibility:visible;mso-wrap-style:square;v-text-anchor:top" coordsize="7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" path="m,1l3,16,7,15,3,,,1xe" fillcolor="black" stroked="f">
                    <v:path arrowok="t" o:connecttype="custom" o:connectlocs="0,1;3,16;7,15;3,0;0,1" o:connectangles="0,0,0,0,0"/>
                  </v:shape>
                  <v:shape id="Freeform 81" o:spid="_x0000_s2901" style="position:absolute;left:13254;top:4;width:1;height:0;visibility:visible;mso-wrap-style:square;v-text-anchor:top" coordsize="13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" path="m,l5,r8,15l9,15,,xe" fillcolor="black" stroked="f">
                    <v:path arrowok="t" o:connecttype="custom" o:connectlocs="0,0;5,0;13,15;9,15;0,0" o:connectangles="0,0,0,0,0"/>
                  </v:shape>
                  <v:shape id="Freeform 82" o:spid="_x0000_s2902" style="position:absolute;left:13254;top:4;width:1;height:0;visibility:visible;mso-wrap-style:square;v-text-anchor:top" coordsize="14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" path="m,1l13,16r1,-1l1,,,1xe" fillcolor="black" stroked="f">
                    <v:path arrowok="t" o:connecttype="custom" o:connectlocs="0,1;13,16;14,15;1,0;0,1" o:connectangles="0,0,0,0,0"/>
                  </v:shape>
                  <v:shape id="Freeform 83" o:spid="_x0000_s2903" style="position:absolute;left:13254;top:4;width:1;height:0;visibility:visible;mso-wrap-style:square;v-text-anchor:top" coordsize="13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" path="m6,l,,9,15r4,l6,xe" fillcolor="black" stroked="f">
                    <v:path arrowok="t" o:connecttype="custom" o:connectlocs="6,0;0,0;9,15;13,15;6,0" o:connectangles="0,0,0,0,0"/>
                  </v:shape>
                  <v:shape id="Freeform 84" o:spid="_x0000_s2904" style="position:absolute;left:13254;top:4;width:1;height:0;visibility:visible;mso-wrap-style:square;v-text-anchor:top" coordsize="1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" path="m,2r13,8l15,8,1,,,2xe" fillcolor="black" stroked="f">
                    <v:path arrowok="t" o:connecttype="custom" o:connectlocs="0,2;13,10;15,8;1,0;0,2" o:connectangles="0,0,0,0,0"/>
                  </v:shape>
                  <v:shape id="Freeform 85" o:spid="_x0000_s2905" style="position:absolute;left:13254;top:4;width:1;height:0;visibility:visible;mso-wrap-style:square;v-text-anchor:top" coordsize="13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" path="m,l,4,13,15r,-4l,xe" fillcolor="black" stroked="f">
                    <v:path arrowok="t" o:connecttype="custom" o:connectlocs="0,0;0,4;13,15;13,11;0,0" o:connectangles="0,0,0,0,0"/>
                  </v:shape>
                  <v:shape id="Freeform 86" o:spid="_x0000_s2906" style="position:absolute;left:13255;top:4;width:0;height:0;visibility:visible;mso-wrap-style:square;v-text-anchor:top" coordsize="11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" path="m,2l2,16r9,-2l9,,,2xe" fillcolor="black" stroked="f">
                    <v:path arrowok="t" o:connecttype="custom" o:connectlocs="0,2;2,16;11,14;9,0;0,2" o:connectangles="0,0,0,0,0"/>
                  </v:shape>
                  <v:shape id="Freeform 87" o:spid="_x0000_s2907" style="position:absolute;left:13254;top:4;width:1;height:0;visibility:visible;mso-wrap-style:square;v-text-anchor:top" coordsize="14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" path="m,3l6,r8,11l8,14,,3xe" fillcolor="black" stroked="f">
                    <v:path arrowok="t" o:connecttype="custom" o:connectlocs="0,3;6,0;14,11;8,14;0,3" o:connectangles="0,0,0,0,0"/>
                  </v:shape>
                  <v:shape id="Freeform 88" o:spid="_x0000_s2908" style="position:absolute;left:13255;top:4;width:0;height:0;visibility:visible;mso-wrap-style:square;v-text-anchor:top" coordsize="1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" path="m,2r13,8l15,8,1,,,2xe" fillcolor="black" stroked="f">
                    <v:path arrowok="t" o:connecttype="custom" o:connectlocs="0,2;13,10;15,8;1,0;0,2" o:connectangles="0,0,0,0,0"/>
                  </v:shape>
                  <v:shape id="Freeform 89" o:spid="_x0000_s2909" style="position:absolute;left:13255;top:4;width:0;height:0;visibility:visible;mso-wrap-style:square;v-text-anchor:top" coordsize="13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" path="m6,l,3,8,14r5,-3l6,xe" fillcolor="black" stroked="f">
                    <v:path arrowok="t" o:connecttype="custom" o:connectlocs="6,0;0,3;8,14;13,11;6,0" o:connectangles="0,0,0,0,0"/>
                  </v:shape>
                  <v:shape id="Freeform 90" o:spid="_x0000_s2910" style="position:absolute;left:13255;top:4;width:0;height:0;visibility:visible;mso-wrap-style:square;v-text-anchor:top" coordsize="1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" path="m,1l14,9,15,7,1,,,1xe" fillcolor="black" stroked="f">
                    <v:path arrowok="t" o:connecttype="custom" o:connectlocs="0,1;14,9;15,7;1,0;0,1" o:connectangles="0,0,0,0,0"/>
                  </v:shape>
                  <v:shape id="Freeform 91" o:spid="_x0000_s2911" style="position:absolute;left:13255;top:4;width:0;height:0;visibility:visible;mso-wrap-style:square;v-text-anchor:top" coordsize="14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" path="m,l,,14,8,,xe" fillcolor="black" stroked="f">
                    <v:path arrowok="t" o:connecttype="custom" o:connectlocs="0,0;0,0;14,8;14,8;0,0" o:connectangles="0,0,0,0,0"/>
                  </v:shape>
                  <v:shape id="Freeform 92" o:spid="_x0000_s2912" style="position:absolute;left:13255;top:4;width:0;height:0;visibility:visible;mso-wrap-style:square;v-text-anchor:top" coordsize="17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" path="m,1l,16,17,15,17,,,1xe" fillcolor="black" stroked="f">
                    <v:path arrowok="t" o:connecttype="custom" o:connectlocs="0,1;0,16;17,15;17,0;0,1" o:connectangles="0,0,0,0,0"/>
                  </v:shape>
                  <v:shape id="Freeform 93" o:spid="_x0000_s2913" style="position:absolute;left:13255;top:4;width:0;height:0;visibility:visible;mso-wrap-style:square;v-text-anchor:top" coordsize="15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" path="m,1l14,16r1,-1l1,,,1xe" fillcolor="black" stroked="f">
                    <v:path arrowok="t" o:connecttype="custom" o:connectlocs="0,1;14,16;15,15;1,0;0,1" o:connectangles="0,0,0,0,0"/>
                  </v:shape>
                  <v:shape id="Freeform 94" o:spid="_x0000_s2914" style="position:absolute;left:13255;top:4;width:0;height:0;visibility:visible;mso-wrap-style:square;v-text-anchor:top" coordsize="14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" path="m7,l,,7,15r7,l7,xe" fillcolor="black" stroked="f">
                    <v:path arrowok="t" o:connecttype="custom" o:connectlocs="7,0;0,0;7,15;14,15;7,0" o:connectangles="0,0,0,0,0"/>
                  </v:shape>
                  <v:shape id="Freeform 95" o:spid="_x0000_s2915" style="position:absolute;left:13255;top:4;width:0;height:0;visibility:visible;mso-wrap-style:square;v-text-anchor:top" coordsize="6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" path="m,1l3,16,6,15,3,,,1xe" fillcolor="black" stroked="f">
                    <v:path arrowok="t" o:connecttype="custom" o:connectlocs="0,1;3,16;6,15;3,0;0,1" o:connectangles="0,0,0,0,0"/>
                  </v:shape>
                  <v:shape id="Freeform 96" o:spid="_x0000_s2916" style="position:absolute;left:13255;top:4;width:0;height:0;visibility:visible;mso-wrap-style:square;v-text-anchor:top" coordsize="14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" path="m,l6,r8,15l9,15,,xe" fillcolor="black" stroked="f">
                    <v:path arrowok="t" o:connecttype="custom" o:connectlocs="0,0;6,0;14,15;9,15;0,0" o:connectangles="0,0,0,0,0"/>
                  </v:shape>
                  <v:shape id="Freeform 97" o:spid="_x0000_s2917" style="position:absolute;left:13255;top:4;width:0;height:0;visibility:visible;mso-wrap-style:square;v-text-anchor:top" coordsize="13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" path="m,3l10,14r3,-3l3,,,3xe" fillcolor="black" stroked="f">
                    <v:path arrowok="t" o:connecttype="custom" o:connectlocs="0,3;10,14;13,11;3,0;0,3" o:connectangles="0,0,0,0,0"/>
                  </v:shape>
                  <v:shape id="Freeform 98" o:spid="_x0000_s2918" style="position:absolute;left:13255;top:4;width:0;height:0;visibility:visible;mso-wrap-style:square;v-text-anchor:top" coordsize="1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" path="m3,l,1,7,15r3,-3l3,xe" fillcolor="black" stroked="f">
                    <v:path arrowok="t" o:connecttype="custom" o:connectlocs="3,0;0,1;7,15;10,12;3,0" o:connectangles="0,0,0,0,0"/>
                  </v:shape>
                  <v:shape id="Freeform 99" o:spid="_x0000_s2919" style="position:absolute;left:13255;top:4;width:0;height:0;visibility:visible;mso-wrap-style:square;v-text-anchor:top" coordsize="7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" path="m,1l1,15,7,14,6,,,1xe" fillcolor="black" stroked="f">
                    <v:path arrowok="t" o:connecttype="custom" o:connectlocs="0,1;1,15;7,14;6,0;0,1" o:connectangles="0,0,0,0,0"/>
                  </v:shape>
                  <v:shape id="Freeform 100" o:spid="_x0000_s2920" style="position:absolute;left:13255;top:4;width:0;height:0;visibility:visible;mso-wrap-style:square;v-text-anchor:top" coordsize="10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" path="m,1l5,r5,12l6,14,,1xe" fillcolor="black" stroked="f">
                    <v:path arrowok="t" o:connecttype="custom" o:connectlocs="0,1;5,0;10,12;6,14;0,1" o:connectangles="0,0,0,0,0"/>
                  </v:shape>
                  <v:shape id="Freeform 101" o:spid="_x0000_s2921" style="position:absolute;left:13255;top:4;width:0;height:0;visibility:visible;mso-wrap-style:square;v-text-anchor:top" coordsize="13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" path="m,1l,15,13,14,13,,,1xe" fillcolor="black" stroked="f">
                    <v:path arrowok="t" o:connecttype="custom" o:connectlocs="0,1;0,15;13,14;13,0;0,1" o:connectangles="0,0,0,0,0"/>
                  </v:shape>
                  <v:shape id="Freeform 102" o:spid="_x0000_s2922" style="position:absolute;left:13255;top:4;width:0;height:0;visibility:visible;mso-wrap-style:square;v-text-anchor:top" coordsize="2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" path="m,l,,2,14,,14,,xe" fillcolor="black" stroked="f">
                    <v:path arrowok="t" o:connecttype="custom" o:connectlocs="0,0;0,0;2,14;0,14;0,0" o:connectangles="0,0,0,0,0"/>
                  </v:shape>
                  <v:shape id="Freeform 103" o:spid="_x0000_s2923" style="position:absolute;left:13255;top:3;width:1;height:1;visibility:visible;mso-wrap-style:square;v-text-anchor:top" coordsize="9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" path="m,1l,16,9,15,9,,,1xe" fillcolor="black" stroked="f">
                    <v:path arrowok="t" o:connecttype="custom" o:connectlocs="0,1;0,16;9,15;9,0;0,1" o:connectangles="0,0,0,0,0"/>
                  </v:shape>
                  <v:shape id="Freeform 104" o:spid="_x0000_s2924" style="position:absolute;left:13255;top:3;width:1;height:1;visibility:visible;mso-wrap-style:square;v-text-anchor:top" coordsize="1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" path="m,2r14,8l15,8,1,,,2xe" fillcolor="black" stroked="f">
                    <v:path arrowok="t" o:connecttype="custom" o:connectlocs="0,2;14,10;15,8;1,0;0,2" o:connectangles="0,0,0,0,0"/>
                  </v:shape>
                  <v:shape id="Freeform 105" o:spid="_x0000_s2925" style="position:absolute;left:13255;top:3;width:1;height:1;visibility:visible;mso-wrap-style:square;v-text-anchor:top" coordsize="14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" path="m7,l,4,7,15r7,-4l7,xe" fillcolor="black" stroked="f">
                    <v:path arrowok="t" o:connecttype="custom" o:connectlocs="7,0;0,4;7,15;14,11;7,0" o:connectangles="0,0,0,0,0"/>
                  </v:shape>
                  <v:shape id="Freeform 106" o:spid="_x0000_s2926" style="position:absolute;left:13256;top:3;width:0;height:1;visibility:visible;mso-wrap-style:square;v-text-anchor:top" coordsize="10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" path="m,2l3,16r7,-2l6,,,2xe" fillcolor="black" stroked="f">
                    <v:path arrowok="t" o:connecttype="custom" o:connectlocs="0,2;3,16;10,14;6,0;0,2" o:connectangles="0,0,0,0,0"/>
                  </v:shape>
                  <v:shape id="Freeform 107" o:spid="_x0000_s2927" style="position:absolute;left:13256;top:3;width:0;height:1;visibility:visible;mso-wrap-style:square;v-text-anchor:top" coordsize="14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" path="m,3l6,r8,11l9,14,,3xe" fillcolor="black" stroked="f">
                    <v:path arrowok="t" o:connecttype="custom" o:connectlocs="0,3;6,0;14,11;9,14;0,3" o:connectangles="0,0,0,0,0"/>
                  </v:shape>
                  <v:shape id="Freeform 108" o:spid="_x0000_s2928" style="position:absolute;left:13256;top:3;width:0;height:1;visibility:visible;mso-wrap-style:square;v-text-anchor:top" coordsize="6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" path="m,2l2,16,6,15,4,,,2xe" fillcolor="black" stroked="f">
                    <v:path arrowok="t" o:connecttype="custom" o:connectlocs="0,2;2,16;6,15;4,0;0,2" o:connectangles="0,0,0,0,0"/>
                  </v:shape>
                  <v:shape id="Freeform 109" o:spid="_x0000_s2929" style="position:absolute;left:13256;top:3;width:0;height:1;visibility:visible;mso-wrap-style:square;v-text-anchor:top" coordsize="3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" path="m,l,,3,14r-1,l,xe" fillcolor="black" stroked="f">
                    <v:path arrowok="t" o:connecttype="custom" o:connectlocs="0,0;0,0;3,14;2,14;0,0" o:connectangles="0,0,0,0,0"/>
                  </v:shape>
                  <v:shape id="Freeform 110" o:spid="_x0000_s2930" style="position:absolute;left:13256;top:3;width:0;height:1;visibility:visible;mso-wrap-style:square;v-text-anchor:top" coordsize="15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" path="m,1l14,16r1,-1l2,,,1xe" fillcolor="black" stroked="f">
                    <v:path arrowok="t" o:connecttype="custom" o:connectlocs="0,1;14,16;15,15;2,0;0,1" o:connectangles="0,0,0,0,0"/>
                  </v:shape>
                  <v:shape id="Freeform 111" o:spid="_x0000_s2931" style="position:absolute;left:13256;top:3;width:0;height:1;visibility:visible;mso-wrap-style:square;v-text-anchor:top" coordsize="14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" path="m6,l,,8,14r6,l6,xe" fillcolor="black" stroked="f">
                    <v:path arrowok="t" o:connecttype="custom" o:connectlocs="6,0;0,0;8,14;14,14;6,0" o:connectangles="0,0,0,0,0"/>
                  </v:shape>
                  <v:shape id="Freeform 112" o:spid="_x0000_s2932" style="position:absolute;left:13256;top:3;width:0;height:1;visibility:visible;mso-wrap-style:square;v-text-anchor:top" coordsize="10,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" path="m,2l3,17r7,-2l7,,,2xe" fillcolor="black" stroked="f">
                    <v:path arrowok="t" o:connecttype="custom" o:connectlocs="0,2;3,17;10,15;7,0;0,2" o:connectangles="0,0,0,0,0"/>
                  </v:shape>
                  <v:shape id="Freeform 113" o:spid="_x0000_s2933" style="position:absolute;left:13256;top:3;width:0;height:1;visibility:visible;mso-wrap-style:square;v-text-anchor:top" coordsize="13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" path="m,l5,r8,15l9,15,,xe" fillcolor="black" stroked="f">
                    <v:path arrowok="t" o:connecttype="custom" o:connectlocs="0,0;5,0;13,15;9,15;0,0" o:connectangles="0,0,0,0,0"/>
                  </v:shape>
                  <v:shape id="Freeform 114" o:spid="_x0000_s2934" style="position:absolute;left:13256;top:3;width:0;height:1;visibility:visible;mso-wrap-style:square;v-text-anchor:top" coordsize="6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" path="m,1l3,16,6,15,3,,,1xe" fillcolor="black" stroked="f">
                    <v:path arrowok="t" o:connecttype="custom" o:connectlocs="0,1;3,16;6,15;3,0;0,1" o:connectangles="0,0,0,0,0"/>
                  </v:shape>
                  <v:shape id="Freeform 115" o:spid="_x0000_s2935" style="position:absolute;left:13256;top:3;width:0;height:1;visibility:visible;mso-wrap-style:square;v-text-anchor:top" coordsize="3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" path="m,l,,3,15,,xe" fillcolor="black" stroked="f">
                    <v:path arrowok="t" o:connecttype="custom" o:connectlocs="0,0;0,0;3,15;3,15;0,0" o:connectangles="0,0,0,0,0"/>
                  </v:shape>
                  <v:shape id="Freeform 116" o:spid="_x0000_s2936" style="position:absolute;left:13256;top:3;width:0;height:1;visibility:visible;mso-wrap-style:square;v-text-anchor:top" coordsize="13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" path="m,1l1,16,13,14,11,,,1xe" fillcolor="black" stroked="f">
                    <v:path arrowok="t" o:connecttype="custom" o:connectlocs="0,1;1,16;13,14;11,0;0,1" o:connectangles="0,0,0,0,0"/>
                  </v:shape>
                  <v:shape id="Freeform 117" o:spid="_x0000_s2937" style="position:absolute;left:13256;top:3;width:0;height:1;visibility:visible;mso-wrap-style:square;v-text-anchor:top" coordsize="4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" path="m,l1,,4,15r-2,l,xe" fillcolor="black" stroked="f">
                    <v:path arrowok="t" o:connecttype="custom" o:connectlocs="0,0;1,0;4,15;2,15;0,0" o:connectangles="0,0,0,0,0"/>
                  </v:shape>
                  <v:rect id="Rectangle 118" o:spid="_x0000_s2938" style="position:absolute;left:13256;top:3;width:0;height: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" fillcolor="black" stroked="f"/>
                  <v:shape id="Freeform 119" o:spid="_x0000_s2939" style="position:absolute;left:13256;top:3;width:0;height:0;visibility:visible;mso-wrap-style:square;v-text-anchor:top" coordsize="11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" path="m,1l,16,11,14,11,,,1xe" fillcolor="black" stroked="f">
                    <v:path arrowok="t" o:connecttype="custom" o:connectlocs="0,1;0,16;11,14;11,0;0,1" o:connectangles="0,0,0,0,0"/>
                  </v:shape>
                  <v:shape id="Freeform 120" o:spid="_x0000_s2940" style="position:absolute;left:13256;top:3;width:0;height:0;visibility:visible;mso-wrap-style:square;v-text-anchor:top" coordsize="2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" path="m,l1,,2,15r-1,l,xe" fillcolor="black" stroked="f">
                    <v:path arrowok="t" o:connecttype="custom" o:connectlocs="0,0;1,0;2,15;1,15;0,0" o:connectangles="0,0,0,0,0"/>
                  </v:shape>
                  <v:shape id="Freeform 121" o:spid="_x0000_s2941" style="position:absolute;left:13256;top:3;width:0;height:0;visibility:visible;mso-wrap-style:square;v-text-anchor:top" coordsize="7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" path="m,1l3,15,7,14,3,,,1xe" fillcolor="black" stroked="f">
                    <v:path arrowok="t" o:connecttype="custom" o:connectlocs="0,1;3,15;7,14;3,0;0,1" o:connectangles="0,0,0,0,0"/>
                  </v:shape>
                  <v:shape id="Freeform 122" o:spid="_x0000_s2942" style="position:absolute;left:13256;top:3;width:0;height:0;visibility:visible;mso-wrap-style:square;v-text-anchor:top" coordsize="3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" path="m1,l,,1,15r2,l1,xe" fillcolor="black" stroked="f">
                    <v:path arrowok="t" o:connecttype="custom" o:connectlocs="1,0;0,0;1,15;3,15;1,0" o:connectangles="0,0,0,0,0"/>
                  </v:shape>
                  <v:shape id="Freeform 123" o:spid="_x0000_s2943" style="position:absolute;left:13256;top:3;width:0;height:0;visibility:visible;mso-wrap-style:square;v-text-anchor:top" coordsize="10,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" path="m,2l7,13r3,-2l3,,,2xe" fillcolor="black" stroked="f">
                    <v:path arrowok="t" o:connecttype="custom" o:connectlocs="0,2;7,13;10,11;3,0;0,2" o:connectangles="0,0,0,0,0"/>
                  </v:shape>
                  <v:shape id="Freeform 124" o:spid="_x0000_s2944" style="position:absolute;left:13256;top:3;width:0;height:0;visibility:visible;mso-wrap-style:square;v-text-anchor:top" coordsize="7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" path="m2,l,1,6,14,7,12,2,xe" fillcolor="black" stroked="f">
                    <v:path arrowok="t" o:connecttype="custom" o:connectlocs="2,0;0,1;6,14;7,12;2,0" o:connectangles="0,0,0,0,0"/>
                  </v:shape>
                  <v:shape id="Freeform 125" o:spid="_x0000_s2945" style="position:absolute;left:13256;top:3;width:0;height:0;visibility:visible;mso-wrap-style:square;v-text-anchor:top" coordsize="11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" path="m,2l,16,11,15,11,,,2xe" fillcolor="black" stroked="f">
                    <v:path arrowok="t" o:connecttype="custom" o:connectlocs="0,2;0,16;11,15;11,0;0,2" o:connectangles="0,0,0,0,0"/>
                  </v:shape>
                  <v:shape id="Freeform 126" o:spid="_x0000_s2946" style="position:absolute;left:13256;top:3;width:0;height:0;visibility:visible;mso-wrap-style:square;v-text-anchor:top" coordsize="7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" path="m,1l4,,7,12,4,14,,1xe" fillcolor="black" stroked="f">
                    <v:path arrowok="t" o:connecttype="custom" o:connectlocs="0,1;4,0;7,12;4,14;0,1" o:connectangles="0,0,0,0,0"/>
                  </v:shape>
                  <v:shape id="Freeform 127" o:spid="_x0000_s2947" style="position:absolute;left:13256;top:3;width:1;height:0;visibility:visible;mso-wrap-style:square;v-text-anchor:top" coordsize="11,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" path="m,2l3,17r8,-2l7,,,2xe" fillcolor="black" stroked="f">
                    <v:path arrowok="t" o:connecttype="custom" o:connectlocs="0,2;3,17;11,15;7,0;0,2" o:connectangles="0,0,0,0,0"/>
                  </v:shape>
                  <v:shape id="Freeform 128" o:spid="_x0000_s2948" style="position:absolute;left:13256;top:3;width:0;height:0;visibility:visible;mso-wrap-style:square;v-text-anchor:top" coordsize="3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" path="m1,l,,1,14r2,l1,xe" fillcolor="black" stroked="f">
                    <v:path arrowok="t" o:connecttype="custom" o:connectlocs="1,0;0,0;1,14;3,14;1,0" o:connectangles="0,0,0,0,0"/>
                  </v:shape>
                  <v:shape id="Freeform 129" o:spid="_x0000_s2949" style="position:absolute;left:13256;top:3;width:1;height:0;visibility:visible;mso-wrap-style:square;v-text-anchor:top" coordsize="5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" path="m,1l1,16,5,15,4,,,1xe" fillcolor="black" stroked="f">
                    <v:path arrowok="t" o:connecttype="custom" o:connectlocs="0,1;1,16;5,15;4,0;0,1" o:connectangles="0,0,0,0,0"/>
                  </v:shape>
                  <v:shape id="Freeform 130" o:spid="_x0000_s2950" style="position:absolute;left:13256;top:3;width:1;height:0;visibility:visible;mso-wrap-style:square;v-text-anchor:top" coordsize="3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" path="m,l1,,3,15r-1,l,xe" fillcolor="black" stroked="f">
                    <v:path arrowok="t" o:connecttype="custom" o:connectlocs="0,0;1,0;3,15;2,15;0,0" o:connectangles="0,0,0,0,0"/>
                  </v:shape>
                  <v:shape id="Freeform 131" o:spid="_x0000_s2951" style="position:absolute;left:13257;top:3;width:0;height:0;visibility:visible;mso-wrap-style:square;v-text-anchor:top" coordsize="12,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" path="m,3r10,8l12,8,2,,,3xe" fillcolor="black" stroked="f">
                    <v:path arrowok="t" o:connecttype="custom" o:connectlocs="0,3;10,11;12,8;2,0;0,3" o:connectangles="0,0,0,0,0"/>
                  </v:shape>
                  <v:shape id="Freeform 132" o:spid="_x0000_s2952" style="position:absolute;left:13257;top:3;width:0;height:0;visibility:visible;mso-wrap-style:square;v-text-anchor:top" coordsize="10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" path="m5,l,3,6,14r4,-3l5,xe" fillcolor="black" stroked="f">
                    <v:path arrowok="t" o:connecttype="custom" o:connectlocs="5,0;0,3;6,14;10,11;5,0" o:connectangles="0,0,0,0,0"/>
                  </v:shape>
                  <v:shape id="Freeform 133" o:spid="_x0000_s2953" style="position:absolute;left:13257;top:3;width:0;height:0;visibility:visible;mso-wrap-style:square;v-text-anchor:top" coordsize="6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" path="m,1l2,16,6,15,4,,,1xe" fillcolor="black" stroked="f">
                    <v:path arrowok="t" o:connecttype="custom" o:connectlocs="0,1;2,16;6,15;4,0;0,1" o:connectangles="0,0,0,0,0"/>
                  </v:shape>
                  <v:shape id="Freeform 134" o:spid="_x0000_s2954" style="position:absolute;left:13257;top:3;width:0;height:0;visibility:visible;mso-wrap-style:square;v-text-anchor:top" coordsize="10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" path="m,3l4,r6,11l6,14,,3xe" fillcolor="black" stroked="f">
                    <v:path arrowok="t" o:connecttype="custom" o:connectlocs="0,3;4,0;10,11;6,14;0,3" o:connectangles="0,0,0,0,0"/>
                  </v:shape>
                  <v:shape id="Freeform 135" o:spid="_x0000_s2955" style="position:absolute;left:13257;top:3;width:0;height:0;visibility:visible;mso-wrap-style:square;v-text-anchor:top" coordsize="10,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" path="m,2l3,17r7,-2l7,,,2xe" fillcolor="black" stroked="f">
                    <v:path arrowok="t" o:connecttype="custom" o:connectlocs="0,2;3,17;10,15;7,0;0,2" o:connectangles="0,0,0,0,0"/>
                  </v:shape>
                  <v:shape id="Freeform 136" o:spid="_x0000_s2956" style="position:absolute;left:13257;top:3;width:0;height:0;visibility:visible;mso-wrap-style:square;v-text-anchor:top" coordsize="3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" path="m,l,,2,15r1,l,xe" fillcolor="black" stroked="f">
                    <v:path arrowok="t" o:connecttype="custom" o:connectlocs="0,0;0,0;2,15;3,15;0,0" o:connectangles="0,0,0,0,0"/>
                  </v:shape>
                  <v:shape id="Freeform 137" o:spid="_x0000_s2957" style="position:absolute;left:13257;top:3;width:0;height:0;visibility:visible;mso-wrap-style:square;v-text-anchor:top" coordsize="6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" path="m,1l3,16,6,14,3,,,1xe" fillcolor="black" stroked="f">
                    <v:path arrowok="t" o:connecttype="custom" o:connectlocs="0,1;3,16;6,14;3,0;0,1" o:connectangles="0,0,0,0,0"/>
                  </v:shape>
                  <v:shape id="Freeform 138" o:spid="_x0000_s2958" style="position:absolute;left:13257;top:3;width:0;height:0;visibility:visible;mso-wrap-style:square;v-text-anchor:top" coordsize="3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" path="m,l,,3,15,,xe" fillcolor="black" stroked="f">
                    <v:path arrowok="t" o:connecttype="custom" o:connectlocs="0,0;0,0;3,15;3,15;0,0" o:connectangles="0,0,0,0,0"/>
                  </v:shape>
                  <v:shape id="Freeform 139" o:spid="_x0000_s2959" style="position:absolute;left:13257;top:3;width:0;height:0;visibility:visible;mso-wrap-style:square;v-text-anchor:top" coordsize="14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" path="m,2l2,16,14,14,11,,,2xe" fillcolor="black" stroked="f">
                    <v:path arrowok="t" o:connecttype="custom" o:connectlocs="0,2;2,16;14,14;11,0;0,2" o:connectangles="0,0,0,0,0"/>
                  </v:shape>
                  <v:shape id="Freeform 140" o:spid="_x0000_s2960" style="position:absolute;left:13257;top:3;width:0;height:0;visibility:visible;mso-wrap-style:square;v-text-anchor:top" coordsize="4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" path="m,l,,4,15r-2,l,xe" fillcolor="black" stroked="f">
                    <v:path arrowok="t" o:connecttype="custom" o:connectlocs="0,0;0,0;4,15;2,15;0,0" o:connectangles="0,0,0,0,0"/>
                  </v:shape>
                  <v:shape id="Freeform 141" o:spid="_x0000_s2961" style="position:absolute;left:13257;top:3;width:0;height:0;visibility:visible;mso-wrap-style:square;v-text-anchor:top" coordsize="7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" path="m,1l3,15,7,14,5,,,1xe" fillcolor="black" stroked="f">
                    <v:path arrowok="t" o:connecttype="custom" o:connectlocs="0,1;3,15;7,14;5,0;0,1" o:connectangles="0,0,0,0,0"/>
                  </v:shape>
                  <v:shape id="Freeform 142" o:spid="_x0000_s2962" style="position:absolute;left:13257;top:3;width:0;height:0;visibility:visible;mso-wrap-style:square;v-text-anchor:top" coordsize="3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" path="m,l,,3,14,,xe" fillcolor="black" stroked="f">
                    <v:path arrowok="t" o:connecttype="custom" o:connectlocs="0,0;0,0;3,14;3,14;0,0" o:connectangles="0,0,0,0,0"/>
                  </v:shape>
                  <v:shape id="Freeform 143" o:spid="_x0000_s2963" style="position:absolute;left:13257;top:3;width:0;height:0;visibility:visible;mso-wrap-style:square;v-text-anchor:top" coordsize="15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" path="m,3l14,8,15,4,1,,,3xe" fillcolor="black" stroked="f">
                    <v:path arrowok="t" o:connecttype="custom" o:connectlocs="0,3;14,8;15,4;1,0;0,3" o:connectangles="0,0,0,0,0"/>
                  </v:shape>
                  <v:shape id="Freeform 144" o:spid="_x0000_s2964" style="position:absolute;left:13257;top:3;width:0;height:0;visibility:visible;mso-wrap-style:square;v-text-anchor:top" coordsize="14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" path="m6,l,4,8,14,14,9,6,xe" fillcolor="black" stroked="f">
                    <v:path arrowok="t" o:connecttype="custom" o:connectlocs="6,0;0,4;8,14;14,9;6,0" o:connectangles="0,0,0,0,0"/>
                  </v:shape>
                  <v:shape id="Freeform 145" o:spid="_x0000_s2965" style="position:absolute;left:13257;top:3;width:0;height:0;visibility:visible;mso-wrap-style:square;v-text-anchor:top" coordsize="10,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" path="m,2l3,17r7,-2l7,,,2xe" fillcolor="black" stroked="f">
                    <v:path arrowok="t" o:connecttype="custom" o:connectlocs="0,2;3,17;10,15;7,0;0,2" o:connectangles="0,0,0,0,0"/>
                  </v:shape>
                  <v:shape id="Freeform 146" o:spid="_x0000_s2966" style="position:absolute;left:13257;top:3;width:0;height:0;visibility:visible;mso-wrap-style:square;v-text-anchor:top" coordsize="14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" path="m,5l6,r8,9l9,15,,5xe" fillcolor="black" stroked="f">
                    <v:path arrowok="t" o:connecttype="custom" o:connectlocs="0,5;6,0;14,9;9,15;0,5" o:connectangles="0,0,0,0,0"/>
                  </v:shape>
                  <v:shape id="Freeform 147" o:spid="_x0000_s2967" style="position:absolute;left:13222;top:7;width:23;height:14;visibility:visible;mso-wrap-style:square;v-text-anchor:top" coordsize="2304,1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" path="m,1318r1,-5l2,1307r2,-8l6,1294r1,-5l8,1282r2,-5l11,1270r1,-7l13,1261r3,-1l17,1258r1,-4l19,1252r2,-1l22,1249r1,-2l25,1245r2,-2l28,1243r1,-2l30,1240r2,-3l33,1234r2,-1l38,1232r1,-1l40,1229r1,-4l43,1219r2,-5l46,1207r1,-7l49,1190r1,-6l51,1181r1,-4l55,1173r1,-1l57,1165r1,-4l60,1154r1,-5l62,1146r2,-2l66,1142r1,-4l68,1134r1,-4l71,1125r2,-2l74,1121r1,l77,1118r1,-4l79,1111r1,-1l81,1108r3,-3l85,1101r1,-2l87,1096r2,-6l90,1087r2,-4l93,1079r2,-4l96,1073r1,-2l98,1066r2,-4l102,1061r1,-2l104,1056r2,-3l107,1049r1,-5l109,1041r3,-1l113,1038r1,-4l115,1031r2,-2l118,1027r1,-3l121,1023r2,-2l124,1019r1,-1l126,1014r2,-2l130,1010r1,-4l132,1004r2,-3l135,999r1,l137,997r3,-2l141,994r1,-2l143,991r2,-4l146,984r1,-7l149,974r2,-3l152,970r1,-4l154,965r2,-1l157,962r2,-1l160,959r2,-3l163,954r1,-2l165,951r1,-3l169,945r1,-1l171,939r1,-2l174,935r1,-2l176,930r2,-3l180,925r1,-3l182,919r1,-2l185,915r2,-2l188,909r1,-2l191,905r1,-2l193,900r1,-3l197,895r1,-1l199,891r1,-2l202,888r1,-2l204,884r2,-3l208,880r1,-1l210,877r1,-1l213,875r1,-4l216,869r1,-3l220,861r1,-1l222,857r2,-3l226,852r1,-1l228,851r2,-1l231,847r1,-1l233,842r3,-1l237,840r4,l242,838r1,-1l245,832r1,-2l248,829r1,-1l250,825r1,-2l254,822r1,-1l256,819r1,-1l260,816r1,-2l262,812r3,-2l266,809r1,-4l268,803r2,l271,801r2,-2l274,796r2,-1l278,794r1,-1l281,792r2,-3l284,786r1,-2l287,783r1,-1l290,782r3,-3l294,777r1,-1l296,774r2,-1l299,773r1,-1l302,771r2,-1l305,768r1,-1l307,766r2,-2l311,762r1,-2l313,758r2,-1l316,756r1,l321,754r1,-3l323,748r1,-1l326,746r1,l328,745r2,-3l331,738r2,-2l334,735r1,l336,734r2,l340,733r2,-4l344,728r1,-1l346,726r1,-1l350,724r1,-1l352,722r1,-4l355,716r1,-1l357,714r2,l361,713r1,l363,711r3,-2l368,707r4,l373,705r5,l379,703r1,-2l381,699r2,-1l384,697r1,-1l387,696r2,-1l390,695r1,-1l392,694r2,-2l395,691r6,-1l402,689r1,-1l407,687r2,-1l412,685r1,-1l414,681r4,-1l420,679r1,l423,678r3,-1l427,677r3,-1l431,675r1,l435,673r1,-2l437,670r3,-1l441,668r2,l446,666r1,-1l451,662r3,-1l455,659r2,l458,658r1,-2l460,655r2,-3l464,652r4,-1l469,651r1,-2l471,649r3,-1l475,648r1,-1l479,646r4,l485,644r1,-1l487,642r1,-1l492,641r1,-1l495,639r2,-1l498,638r5,-1l504,634r1,l506,633r2,l512,632r2,-1l516,631r3,-1l521,630r1,-2l523,625r3,l527,624r1,-1l531,622r1,l533,621r1,-1l536,620r1,-2l538,618r2,-1l542,617r2,-3l545,613r2,-1l549,611r4,l554,609r1,-1l556,608r3,-2l560,605r1,l564,603r1,-3l568,599r2,l573,598r5,l580,596r2,l583,594r1,l585,592r3,-1l591,590r2,-1l594,587r1,l597,584r2,-1l601,582r6,-1l608,581r4,-1l616,580r2,-1l619,577r3,-3l623,573r9,-1l633,572r2,-2l636,570r7,-2l645,567r1,l651,566r1,l654,565r2,-1l657,562r1,-2l661,558r1,-1l665,556r2,-1l668,554r1,l670,552r3,l674,549r2,l678,547r1,-1l680,544r1,-1l689,542r3,-1l693,539r2,-1l700,538r2,-1l703,535r9,-1l713,533r2,l718,531r5,-2l726,528r2,l735,527r1,l737,526r1,-1l741,524r6,-1l749,523r1,-1l752,520r2,-1l757,519r4,-2l764,517r1,-1l766,515r4,-1l771,514r1,-1l775,513r3,-3l780,509r1,l782,507r1,-1l786,506r2,-2l789,504r2,-1l793,501r1,l802,498r1,-1l804,496r4,l809,495r1,-1l811,491r3,l816,490r1,-1l818,489r2,-1l821,486r5,-2l827,482r1,-1l831,480r1,l833,479r2,l837,477r1,-1l839,474r3,-2l843,470r3,-1l848,468r1,-1l851,466r3,l859,465r1,l862,463r5,-1l868,461r2,-1l873,460r1,-1l876,458r1,-1l878,456r1,-1l883,455r1,-2l887,452r2,-1l890,451r3,-2l894,449r1,-2l896,447r1,-1l899,446r1,-2l902,443r1,-3l905,440r3,-1l911,438r1,-1l913,434r1,-1l916,433r1,-1l918,432r5,-1l924,431r3,-2l928,428r5,-1l934,425r1,-1l938,423r2,-1l941,422r1,-1l946,420r5,l953,419r3,l957,418r2,l963,417r3,-3l967,414r3,-2l972,411r1,-1l974,409r1,-1l980,408r1,-2l985,405r7,-1l999,402r5,l1007,401r1,-1l1009,400r4,-1l1014,396r2,l1020,395r1,-1l1024,392r3,-2l1031,389r1,l1036,388r2,-2l1040,386r1,-1l1042,385r4,-1l1048,383r1,-1l1052,381r3,l1059,380r1,l1064,379r3,-2l1069,377r1,-1l1076,376r2,-1l1083,375r5,-1l1092,374r1,-1l1099,373r1,-1l1103,371r1,-1l1106,369r2,l1109,367r2,l1112,366r3,-1l1116,364r6,l1131,363r1,-1l1134,362r2,-1l1137,361r4,-1l1145,358r1,l1148,357r6,-1l1155,355r2,-1l1160,352r3,l1165,351r2,l1171,350r3,-2l1178,348r1,-3l1180,345r2,-1l1183,343r1,l1188,341r1,l1191,339r2,-1l1195,338r2,-1l1201,336r1,l1204,335r3,-1l1210,333r2,-1l1216,331r1,-2l1219,328r2,l1222,327r2,l1228,326r1,l1231,325r2,-2l1236,323r3,-1l1240,320r2,-1l1247,319r3,-1l1252,317r2,-1l1256,315r2,l1259,314r9,-2l1269,312r4,-2l1275,309r1,l1278,307r3,-2l1284,305r3,-1l1290,304r2,-1l1293,303r4,-2l1298,301r2,-1l1304,299r1,-1l1309,298r1,-1l1313,297r3,-1l1319,296r2,-2l1322,293r2,-2l1325,291r1,-1l1332,288r3,-1l1336,287r1,-1l1341,285r1,l1346,284r1,-2l1350,281r2,-1l1354,280r1,-3l1357,277r7,-1l1365,275r1,l1369,274r1,-2l1376,271r4,l1381,270r1,-1l1383,269r5,-1l1389,266r1,-1l1392,264r3,-2l1398,261r1,-1l1400,260r3,-1l1404,259r10,-1l1416,256r2,-1l1421,253r5,l1432,251r1,-1l1437,250r1,-1l1439,249r3,-1l1443,248r5,-1l1451,245r10,l1462,243r3,-1l1471,242r2,-1l1478,240r7,-1l1486,238r2,l1489,236r1,-2l1491,233r3,-1l1495,232r4,-1l1500,231r2,-1l1506,229r1,l1508,228r2,-1l1512,226r4,-2l1517,223r2,l1524,222r5,l1533,221r1,l1538,220r3,-2l1544,217r2,-2l1548,214r3,-1l1552,212r1,l1559,211r1,l1567,210r2,l1571,209r3,-1l1575,208r5,-1l1581,205r3,l1586,204r4,-1l1591,202r2,-1l1597,201r2,-1l1601,199r2,-1l1608,198r1,-2l1612,196r1,-1l1614,195r5,-1l1623,194r3,-1l1627,192r9,l1637,191r1,l1645,190r2,l1649,189r1,-1l1652,186r2,-1l1655,185r1,-1l1658,184r1,-1l1660,182r1,l1664,181r1,l1666,180r3,l1671,179r4,-2l1677,176r3,l1684,174r3,-2l1688,172r7,-1l1699,170r1,l1704,169r2,-2l1710,166r3,-1l1717,165r1,-1l1721,163r5,-1l1727,161r1,-1l1729,158r4,-1l1734,155r1,-1l1737,153r1,-1l1743,151r9,-1l1754,148r1,-1l1763,147r2,-1l1766,145r14,l1782,144r1,-1l1789,143r2,-1l1792,142r2,-1l1795,138r2,-1l1798,137r10,-1l1809,136r8,-1l1829,133r1,l1835,132r1,l1841,131r1,l1851,128r2,-1l1856,127r1,-1l1862,126r2,-2l1869,123r2,-1l1874,119r1,-1l1887,117r1,-2l1890,114r1,-1l1896,113r1,-3l1899,109r3,-1l1903,108r11,-1l1916,106r5,-1l1924,104r1,-1l1926,103r3,-1l1932,100r3,l1942,98r2,-1l1946,96r1,-1l1948,94r2,l1955,93r1,-2l1965,91r1,-1l1967,89r11,-2l1981,87r1,-1l1986,85r4,l1992,84r2,-1l1998,81r1,l2003,79r1,-1l2005,78r2,-1l2011,76r3,-1l2018,75r5,-1l2028,72r8,l2038,71r1,-1l2041,70r2,-1l2045,67r2,l2049,65r3,-1l2057,64r3,-2l2062,61r4,-1l2067,60r5,-1l2075,57r3,-2l2079,53r1,l2085,52r9,l2110,51r2,-1l2117,50r2,-1l2121,48r2,-1l2128,47r12,-2l2141,45r1,-2l2143,42r2,-1l2146,41r2,-1l2152,39r8,-1l2162,37r8,-1l2174,34r5,-1l2180,33r1,-1l2182,31r3,-1l2186,29r2,-1l2193,27r4,-1l2199,26r3,-3l2208,23r1,-1l2215,21r5,l2221,20r5,-1l2231,18r1,-1l2236,15r2,-1l2239,14r3,-1l2243,12r4,-1l2261,10r3,-1l2269,8r1,l2271,7r1,-2l2276,5r2,-1l2281,3r2,l2287,2r11,-1l2300,1r4,-1e" filled="f" strokeweight=".66147mm">
                    <v:path arrowok="t" o:connecttype="custom" o:connectlocs="21,1251;45,1214;67,1138;89,1090;112,1040;134,1001;156,964;178,927;200,889;224,854;249,828;273,799;298,773;322,751;345,727;372,707;401,690;432,675;462,652;493,640;526,625;553,611;584,594;622,574;662,557;695,538;747,523;781,509;814,491;842,472;877,457;903,440;935,424;973,410;1021,394;1060,380;1108,369;1154,356;1189,341;1224,327;1268,312;1305,298;1342,285;1382,269;1426,253;1485,239;1516,224;1560,211;1603,198;1650,188;1680,176;1728,160;1783,143;1842,131;1897,110;1947,95;1999,81;2047,67;2112,50;2170,36;2220,21;2272,5" o:connectangles="0,0,0,0,0,0,0,0,0,0,0,0,0,0,0,0,0,0,0,0,0,0,0,0,0,0,0,0,0,0,0,0,0,0,0,0,0,0,0,0,0,0,0,0,0,0,0,0,0,0,0,0,0,0,0,0,0,0,0,0,0,0"/>
                  </v:shape>
                  <v:shape id="Freeform 148" o:spid="_x0000_s2968" style="position:absolute;left:13245;top:4;width:12;height:3;visibility:visible;mso-wrap-style:square;v-text-anchor:top" coordsize="1232,3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" path="m,345r3,-1l5,344r12,-2l22,339r7,-1l33,337r8,-1l42,336r6,-2l52,334r1,-1l56,331r2,-1l65,330r3,-1l69,328r16,l90,325r1,-1l103,323r2,-2l107,321r3,-1l116,319r6,l127,318r2,-1l139,316r3,-1l145,314r2,-2l148,310r1,-1l151,309r19,-2l173,306r9,l184,305r3,-1l190,302r5,l200,301r3,-1l205,299r1,-1l211,297r1,-1l214,296r1,-1l219,292r10,-2l230,289r3,-1l234,287r6,-2l243,285r4,-2l250,281r2,-1l257,279r1,-1l261,277r6,-1l268,276r1,-2l272,273r5,-1l284,270r4,-2l289,267r1,-1l297,263r10,l313,262r1,-1l317,260r2,-1l320,258r8,-3l329,254r3,l336,253r6,-1l343,251r4,-1l365,250r2,-1l368,248r2,-1l373,245r2,l379,244r1,-2l381,241r8,-1l393,240r1,-1l402,238r1,-2l417,235r3,-1l427,234r3,-1l431,232r2,-1l437,229r1,l439,228r3,-2l443,225r10,-2l454,222r2,-1l462,220r4,-1l472,218r1,-2l476,215r6,-1l488,213r11,-1l500,211r4,-1l505,209r4,l510,207r7,-1l520,205r6,-2l527,202r6,l534,201r1,-1l537,196r1,-1l543,194r4,l551,193r1,-2l555,190r6,-2l562,187r13,-1l579,185r5,l591,184r1,-2l600,181r11,-1l617,178r1,-1l620,176r9,-1l631,174r4,l637,173r3,-2l641,169r2,-2l647,166r1,-1l652,164r5,-2l660,162r2,-1l666,159r2,-1l670,157r6,-2l677,154r3,-1l685,152r1,-3l688,147r6,l701,146r5,-1l711,144r3,-2l715,140r5,-1l722,137r5,-3l728,133r4,-2l733,130r3,-1l738,128r1,-1l747,126r7,-2l760,123r2,-2l764,120r6,-1l771,118r4,-2l777,114r2,-2l787,110r6,-2l794,107r1,-1l800,105r11,-1l815,102r1,-2l819,99r3,-1l824,97r10,-1l843,95r6,-2l854,92r13,-1l879,90r13,-1l897,88r1,-1l900,86r7,-1l909,83r11,-2l926,80r8,-1l936,78r6,-1l946,76r1,-1l948,73r5,-1l974,71r7,-2l985,68r8,-1l996,66r14,-2l1013,63r2,-1l1022,60r8,-1l1031,58r8,-1l1040,56r4,-4l1051,50r8,-1l1062,47r9,-2l1076,44r8,-1l1088,41r16,-1l1107,39r3,-1l1111,34r2,-1l1123,31r1,-1l1134,29r7,-3l1146,25r10,-1l1157,22r5,-1l1168,19r10,-1l1180,16r3,-2l1186,13r9,-2l1197,10r11,-3l1212,6r12,-1l1229,3r1,-1l1232,e" filled="f" strokeweight=".66147mm">
                    <v:path arrowok="t" o:connecttype="custom" o:connectlocs="22,339;48,334;65,330;91,324;116,319;142,315;151,309;187,304;205,299;215,295;234,287;252,280;268,276;288,268;313,262;328,255;343,251;370,247;381,241;403,236;431,232;442,226;462,220;482,214;505,209;526,203;537,196;552,191;579,185;611,180;631,174;643,167;660,162;676,155;688,147;714,142;728,133;739,127;764,120;779,112;800,105;822,98;854,92;898,87;926,80;947,75;985,68;1015,62;1040,56;1071,45;1107,39;1124,30;1157,22;1183,14;1212,6" o:connectangles="0,0,0,0,0,0,0,0,0,0,0,0,0,0,0,0,0,0,0,0,0,0,0,0,0,0,0,0,0,0,0,0,0,0,0,0,0,0,0,0,0,0,0,0,0,0,0,0,0,0,0,0,0,0,0"/>
                  </v:shape>
                  <v:rect id="Rectangle 149" o:spid="_x0000_s2969" style="position:absolute;left:13236;top:16;width:6;height: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" stroked="f"/>
                  <v:line id="Line 1939" o:spid="_x0000_s2970" style="position:absolute;visibility:visible;mso-wrap-style:square" from="13237,18" to="13240,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" strokeweight=".66147mm"/>
                  <v:rect id="Rectangle 151" o:spid="_x0000_s2971" style="position:absolute;left:13237;top:19;width:0;height: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" fillcolor="black" stroked="f"/>
                  <v:rect id="Rectangle 152" o:spid="_x0000_s2972" style="position:absolute;left:13238;top:19;width:0;height: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" fillcolor="black" stroked="f"/>
                  <v:rect id="Rectangle 153" o:spid="_x0000_s2973" style="position:absolute;left:13238;top:19;width:1;height: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" fillcolor="black" stroked="f"/>
                  <v:rect id="Rectangle 154" o:spid="_x0000_s2974" style="position:absolute;left:13239;top:19;width:0;height: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" fillcolor="black" stroked="f"/>
                  <v:rect id="Rectangle 155" o:spid="_x0000_s2975" style="position:absolute;left:13240;top:19;width:0;height: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" fillcolor="black" stroked="f"/>
                </v:group>
                <w10:anchorlock/>
              </v:group>
            </w:pict>
          </mc:Fallback>
        </mc:AlternateContent>
      </w:r>
    </w:p>
    <w:p w:rsidR="002476B6" w:rsidRDefault="002476B6">
      <w:pPr>
        <w:spacing w:line="240" w:lineRule="auto"/>
        <w:rPr>
          <w:lang w:val="hu-HU"/>
        </w:rPr>
      </w:pPr>
    </w:p>
    <w:p w:rsidR="002476B6" w:rsidRDefault="00123453">
      <w:pPr>
        <w:spacing w:line="240" w:lineRule="auto"/>
        <w:rPr>
          <w:u w:val="single"/>
          <w:lang w:val="hu-HU"/>
        </w:rPr>
      </w:pPr>
      <w:r>
        <w:rPr>
          <w:u w:val="single"/>
          <w:lang w:val="hu-HU"/>
        </w:rPr>
        <w:t>6. táblázat: Súlyos cardiovascularis események kezelési csoportonként az IMPROVE-IT vizsgálat minden randomizált betege esetén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785"/>
        <w:gridCol w:w="754"/>
        <w:gridCol w:w="991"/>
        <w:gridCol w:w="852"/>
        <w:gridCol w:w="995"/>
        <w:gridCol w:w="1841"/>
        <w:gridCol w:w="843"/>
      </w:tblGrid>
      <w:tr w:rsidR="002476B6">
        <w:tc>
          <w:tcPr>
            <w:tcW w:w="1537" w:type="pct"/>
            <w:vMerge w:val="restart"/>
            <w:shd w:val="clear" w:color="auto" w:fill="auto"/>
          </w:tcPr>
          <w:p w:rsidR="002476B6" w:rsidRDefault="00123453">
            <w:pPr>
              <w:rPr>
                <w:b/>
                <w:iCs/>
                <w:szCs w:val="22"/>
                <w:lang w:val="hu-HU"/>
              </w:rPr>
            </w:pPr>
            <w:r>
              <w:rPr>
                <w:b/>
                <w:lang w:val="hu-HU"/>
              </w:rPr>
              <w:t>Eredmény</w:t>
            </w:r>
          </w:p>
        </w:tc>
        <w:tc>
          <w:tcPr>
            <w:tcW w:w="963" w:type="pct"/>
            <w:gridSpan w:val="2"/>
            <w:shd w:val="clear" w:color="auto" w:fill="auto"/>
          </w:tcPr>
          <w:p w:rsidR="002476B6" w:rsidRDefault="00123453">
            <w:pPr>
              <w:jc w:val="both"/>
              <w:rPr>
                <w:b/>
                <w:iCs/>
                <w:szCs w:val="22"/>
                <w:lang w:val="hu-HU"/>
              </w:rPr>
            </w:pPr>
            <w:r>
              <w:rPr>
                <w:b/>
                <w:lang w:val="hu-HU"/>
              </w:rPr>
              <w:t>10 mg/40 mg ezetimib/szimvasztatin*</w:t>
            </w:r>
          </w:p>
          <w:p w:rsidR="002476B6" w:rsidRDefault="002476B6">
            <w:pPr>
              <w:jc w:val="both"/>
              <w:rPr>
                <w:b/>
                <w:iCs/>
                <w:szCs w:val="22"/>
                <w:lang w:val="hu-HU"/>
              </w:rPr>
            </w:pPr>
          </w:p>
          <w:p w:rsidR="002476B6" w:rsidRDefault="00123453">
            <w:pPr>
              <w:jc w:val="both"/>
              <w:rPr>
                <w:b/>
                <w:iCs/>
                <w:szCs w:val="22"/>
                <w:lang w:val="hu-HU"/>
              </w:rPr>
            </w:pPr>
            <w:r>
              <w:rPr>
                <w:b/>
                <w:lang w:val="hu-HU"/>
              </w:rPr>
              <w:t>(n=9067)</w:t>
            </w:r>
          </w:p>
        </w:tc>
        <w:tc>
          <w:tcPr>
            <w:tcW w:w="1019" w:type="pct"/>
            <w:gridSpan w:val="2"/>
            <w:shd w:val="clear" w:color="auto" w:fill="auto"/>
          </w:tcPr>
          <w:p w:rsidR="002476B6" w:rsidRDefault="00123453">
            <w:pPr>
              <w:jc w:val="center"/>
              <w:rPr>
                <w:b/>
                <w:iCs/>
                <w:szCs w:val="22"/>
                <w:lang w:val="hu-HU"/>
              </w:rPr>
            </w:pPr>
            <w:r>
              <w:rPr>
                <w:b/>
                <w:lang w:val="hu-HU"/>
              </w:rPr>
              <w:t>40 mg szimvasztatin</w:t>
            </w:r>
            <w:proofErr w:type="gramStart"/>
            <w:r>
              <w:rPr>
                <w:b/>
                <w:vertAlign w:val="superscript"/>
                <w:lang w:val="hu-HU"/>
              </w:rPr>
              <w:t>†</w:t>
            </w:r>
            <w:proofErr w:type="gramEnd"/>
          </w:p>
          <w:p w:rsidR="002476B6" w:rsidRDefault="002476B6">
            <w:pPr>
              <w:jc w:val="center"/>
              <w:rPr>
                <w:b/>
                <w:iCs/>
                <w:szCs w:val="22"/>
                <w:lang w:val="hu-HU"/>
              </w:rPr>
            </w:pPr>
          </w:p>
          <w:p w:rsidR="002476B6" w:rsidRDefault="00123453">
            <w:pPr>
              <w:jc w:val="center"/>
              <w:rPr>
                <w:b/>
                <w:iCs/>
                <w:szCs w:val="22"/>
                <w:lang w:val="hu-HU"/>
              </w:rPr>
            </w:pPr>
            <w:r>
              <w:rPr>
                <w:b/>
                <w:lang w:val="hu-HU"/>
              </w:rPr>
              <w:t>(n=9077)</w:t>
            </w:r>
          </w:p>
        </w:tc>
        <w:tc>
          <w:tcPr>
            <w:tcW w:w="1016" w:type="pct"/>
            <w:vMerge w:val="restart"/>
            <w:shd w:val="clear" w:color="auto" w:fill="auto"/>
          </w:tcPr>
          <w:p w:rsidR="002476B6" w:rsidRDefault="00123453">
            <w:pPr>
              <w:jc w:val="both"/>
              <w:rPr>
                <w:b/>
                <w:iCs/>
                <w:szCs w:val="22"/>
                <w:lang w:val="hu-HU"/>
              </w:rPr>
            </w:pPr>
            <w:r>
              <w:rPr>
                <w:b/>
                <w:lang w:val="hu-HU"/>
              </w:rPr>
              <w:t>Kockázati arány</w:t>
            </w:r>
          </w:p>
          <w:p w:rsidR="002476B6" w:rsidRDefault="002476B6">
            <w:pPr>
              <w:jc w:val="both"/>
              <w:rPr>
                <w:b/>
                <w:iCs/>
                <w:szCs w:val="22"/>
                <w:lang w:val="hu-HU"/>
              </w:rPr>
            </w:pPr>
          </w:p>
          <w:p w:rsidR="002476B6" w:rsidRDefault="00123453">
            <w:pPr>
              <w:jc w:val="both"/>
              <w:rPr>
                <w:b/>
                <w:iCs/>
                <w:szCs w:val="22"/>
                <w:lang w:val="hu-HU"/>
              </w:rPr>
            </w:pPr>
            <w:r>
              <w:rPr>
                <w:b/>
                <w:lang w:val="hu-HU"/>
              </w:rPr>
              <w:t>(95%-os CI)</w:t>
            </w:r>
          </w:p>
        </w:tc>
        <w:tc>
          <w:tcPr>
            <w:tcW w:w="465" w:type="pct"/>
            <w:vMerge w:val="restart"/>
            <w:shd w:val="clear" w:color="auto" w:fill="auto"/>
          </w:tcPr>
          <w:p w:rsidR="002476B6" w:rsidRDefault="00123453">
            <w:pPr>
              <w:jc w:val="both"/>
              <w:rPr>
                <w:b/>
                <w:iCs/>
                <w:szCs w:val="22"/>
                <w:lang w:val="hu-HU"/>
              </w:rPr>
            </w:pPr>
            <w:r>
              <w:rPr>
                <w:b/>
                <w:lang w:val="hu-HU"/>
              </w:rPr>
              <w:t>p-érték</w:t>
            </w:r>
          </w:p>
        </w:tc>
      </w:tr>
      <w:tr w:rsidR="002476B6">
        <w:tc>
          <w:tcPr>
            <w:tcW w:w="1537" w:type="pct"/>
            <w:vMerge/>
            <w:shd w:val="clear" w:color="auto" w:fill="auto"/>
          </w:tcPr>
          <w:p w:rsidR="002476B6" w:rsidRDefault="002476B6">
            <w:pPr>
              <w:rPr>
                <w:iCs/>
                <w:szCs w:val="22"/>
                <w:lang w:val="hu-HU"/>
              </w:rPr>
            </w:pPr>
          </w:p>
        </w:tc>
        <w:tc>
          <w:tcPr>
            <w:tcW w:w="416" w:type="pct"/>
            <w:shd w:val="clear" w:color="auto" w:fill="auto"/>
          </w:tcPr>
          <w:p w:rsidR="002476B6" w:rsidRDefault="00123453">
            <w:pPr>
              <w:jc w:val="both"/>
              <w:rPr>
                <w:iCs/>
                <w:szCs w:val="22"/>
                <w:lang w:val="hu-HU"/>
              </w:rPr>
            </w:pPr>
            <w:r>
              <w:rPr>
                <w:lang w:val="hu-HU"/>
              </w:rPr>
              <w:t>n</w:t>
            </w:r>
          </w:p>
        </w:tc>
        <w:tc>
          <w:tcPr>
            <w:tcW w:w="547" w:type="pct"/>
            <w:shd w:val="clear" w:color="auto" w:fill="auto"/>
          </w:tcPr>
          <w:p w:rsidR="002476B6" w:rsidRDefault="00123453">
            <w:pPr>
              <w:jc w:val="both"/>
              <w:rPr>
                <w:iCs/>
                <w:szCs w:val="22"/>
                <w:lang w:val="hu-HU"/>
              </w:rPr>
            </w:pPr>
            <w:r>
              <w:rPr>
                <w:lang w:val="hu-HU"/>
              </w:rPr>
              <w:t>K-M %</w:t>
            </w:r>
            <w:proofErr w:type="gramStart"/>
            <w:r>
              <w:rPr>
                <w:vertAlign w:val="superscript"/>
                <w:lang w:val="hu-HU"/>
              </w:rPr>
              <w:t>‡</w:t>
            </w:r>
            <w:proofErr w:type="gramEnd"/>
          </w:p>
        </w:tc>
        <w:tc>
          <w:tcPr>
            <w:tcW w:w="470" w:type="pct"/>
            <w:shd w:val="clear" w:color="auto" w:fill="auto"/>
          </w:tcPr>
          <w:p w:rsidR="002476B6" w:rsidRDefault="00123453">
            <w:pPr>
              <w:jc w:val="both"/>
              <w:rPr>
                <w:iCs/>
                <w:szCs w:val="22"/>
                <w:lang w:val="hu-HU"/>
              </w:rPr>
            </w:pPr>
            <w:r>
              <w:rPr>
                <w:lang w:val="hu-HU"/>
              </w:rPr>
              <w:t>n</w:t>
            </w:r>
          </w:p>
        </w:tc>
        <w:tc>
          <w:tcPr>
            <w:tcW w:w="549" w:type="pct"/>
            <w:shd w:val="clear" w:color="auto" w:fill="auto"/>
          </w:tcPr>
          <w:p w:rsidR="002476B6" w:rsidRDefault="00123453">
            <w:pPr>
              <w:jc w:val="both"/>
              <w:rPr>
                <w:iCs/>
                <w:szCs w:val="22"/>
                <w:lang w:val="hu-HU"/>
              </w:rPr>
            </w:pPr>
            <w:r>
              <w:rPr>
                <w:lang w:val="hu-HU"/>
              </w:rPr>
              <w:t>K-M %</w:t>
            </w:r>
            <w:proofErr w:type="gramStart"/>
            <w:r>
              <w:rPr>
                <w:vertAlign w:val="superscript"/>
                <w:lang w:val="hu-HU"/>
              </w:rPr>
              <w:t>‡</w:t>
            </w:r>
            <w:proofErr w:type="gramEnd"/>
            <w:r>
              <w:rPr>
                <w:lang w:val="hu-HU"/>
              </w:rPr>
              <w:t xml:space="preserve"> </w:t>
            </w:r>
          </w:p>
        </w:tc>
        <w:tc>
          <w:tcPr>
            <w:tcW w:w="1016" w:type="pct"/>
            <w:vMerge/>
            <w:shd w:val="clear" w:color="auto" w:fill="auto"/>
          </w:tcPr>
          <w:p w:rsidR="002476B6" w:rsidRDefault="002476B6">
            <w:pPr>
              <w:jc w:val="both"/>
              <w:rPr>
                <w:iCs/>
                <w:szCs w:val="22"/>
                <w:lang w:val="hu-HU"/>
              </w:rPr>
            </w:pPr>
          </w:p>
        </w:tc>
        <w:tc>
          <w:tcPr>
            <w:tcW w:w="465" w:type="pct"/>
            <w:vMerge/>
            <w:shd w:val="clear" w:color="auto" w:fill="auto"/>
          </w:tcPr>
          <w:p w:rsidR="002476B6" w:rsidRDefault="002476B6">
            <w:pPr>
              <w:jc w:val="both"/>
              <w:rPr>
                <w:iCs/>
                <w:szCs w:val="22"/>
                <w:lang w:val="hu-HU"/>
              </w:rPr>
            </w:pPr>
          </w:p>
        </w:tc>
      </w:tr>
      <w:tr w:rsidR="002476B6">
        <w:tc>
          <w:tcPr>
            <w:tcW w:w="5000" w:type="pct"/>
            <w:gridSpan w:val="7"/>
            <w:shd w:val="clear" w:color="auto" w:fill="auto"/>
          </w:tcPr>
          <w:p w:rsidR="002476B6" w:rsidRDefault="00123453">
            <w:pPr>
              <w:jc w:val="both"/>
              <w:rPr>
                <w:b/>
                <w:bCs/>
                <w:iCs/>
                <w:szCs w:val="22"/>
                <w:lang w:val="hu-HU"/>
              </w:rPr>
            </w:pPr>
            <w:r>
              <w:rPr>
                <w:b/>
                <w:lang w:val="hu-HU"/>
              </w:rPr>
              <w:t>Elsődleges összetett hatásossági végpont</w:t>
            </w:r>
          </w:p>
        </w:tc>
      </w:tr>
      <w:tr w:rsidR="002476B6">
        <w:tc>
          <w:tcPr>
            <w:tcW w:w="1537" w:type="pct"/>
            <w:shd w:val="clear" w:color="auto" w:fill="auto"/>
          </w:tcPr>
          <w:p w:rsidR="002476B6" w:rsidRDefault="00123453">
            <w:pPr>
              <w:rPr>
                <w:iCs/>
                <w:szCs w:val="22"/>
                <w:lang w:val="hu-HU"/>
              </w:rPr>
            </w:pPr>
            <w:r>
              <w:rPr>
                <w:lang w:val="hu-HU"/>
              </w:rPr>
              <w:t>(CV halálozás, súlyos coronaria események és nem halálos kimenetelű stroke)</w:t>
            </w:r>
          </w:p>
        </w:tc>
        <w:tc>
          <w:tcPr>
            <w:tcW w:w="416" w:type="pct"/>
            <w:shd w:val="clear" w:color="auto" w:fill="auto"/>
          </w:tcPr>
          <w:p w:rsidR="002476B6" w:rsidRDefault="00123453">
            <w:pPr>
              <w:jc w:val="both"/>
              <w:rPr>
                <w:iCs/>
                <w:szCs w:val="22"/>
                <w:lang w:val="hu-HU"/>
              </w:rPr>
            </w:pPr>
            <w:r>
              <w:rPr>
                <w:lang w:val="hu-HU"/>
              </w:rPr>
              <w:t>2572</w:t>
            </w:r>
          </w:p>
        </w:tc>
        <w:tc>
          <w:tcPr>
            <w:tcW w:w="547" w:type="pct"/>
            <w:shd w:val="clear" w:color="auto" w:fill="auto"/>
          </w:tcPr>
          <w:p w:rsidR="002476B6" w:rsidRDefault="00123453">
            <w:pPr>
              <w:jc w:val="both"/>
              <w:rPr>
                <w:iCs/>
                <w:szCs w:val="22"/>
                <w:lang w:val="hu-HU"/>
              </w:rPr>
            </w:pPr>
            <w:r>
              <w:rPr>
                <w:lang w:val="hu-HU"/>
              </w:rPr>
              <w:t>32,72%</w:t>
            </w:r>
          </w:p>
        </w:tc>
        <w:tc>
          <w:tcPr>
            <w:tcW w:w="470" w:type="pct"/>
            <w:shd w:val="clear" w:color="auto" w:fill="auto"/>
          </w:tcPr>
          <w:p w:rsidR="002476B6" w:rsidRDefault="00123453">
            <w:pPr>
              <w:jc w:val="both"/>
              <w:rPr>
                <w:iCs/>
                <w:szCs w:val="22"/>
                <w:lang w:val="hu-HU"/>
              </w:rPr>
            </w:pPr>
            <w:r>
              <w:rPr>
                <w:lang w:val="hu-HU"/>
              </w:rPr>
              <w:t>2742</w:t>
            </w:r>
          </w:p>
        </w:tc>
        <w:tc>
          <w:tcPr>
            <w:tcW w:w="549" w:type="pct"/>
            <w:shd w:val="clear" w:color="auto" w:fill="auto"/>
          </w:tcPr>
          <w:p w:rsidR="002476B6" w:rsidRDefault="00123453">
            <w:pPr>
              <w:jc w:val="both"/>
              <w:rPr>
                <w:iCs/>
                <w:szCs w:val="22"/>
                <w:lang w:val="hu-HU"/>
              </w:rPr>
            </w:pPr>
            <w:r>
              <w:rPr>
                <w:lang w:val="hu-HU"/>
              </w:rPr>
              <w:t>34,67%</w:t>
            </w:r>
          </w:p>
        </w:tc>
        <w:tc>
          <w:tcPr>
            <w:tcW w:w="1016" w:type="pct"/>
            <w:shd w:val="clear" w:color="auto" w:fill="auto"/>
          </w:tcPr>
          <w:p w:rsidR="002476B6" w:rsidRDefault="00123453">
            <w:pPr>
              <w:jc w:val="both"/>
              <w:rPr>
                <w:iCs/>
                <w:szCs w:val="22"/>
                <w:lang w:val="hu-HU"/>
              </w:rPr>
            </w:pPr>
            <w:r>
              <w:rPr>
                <w:lang w:val="hu-HU"/>
              </w:rPr>
              <w:t>0,936</w:t>
            </w:r>
          </w:p>
          <w:p w:rsidR="002476B6" w:rsidRDefault="00123453">
            <w:pPr>
              <w:jc w:val="both"/>
              <w:rPr>
                <w:iCs/>
                <w:szCs w:val="22"/>
                <w:lang w:val="hu-HU"/>
              </w:rPr>
            </w:pPr>
            <w:r>
              <w:rPr>
                <w:lang w:val="hu-HU"/>
              </w:rPr>
              <w:t>(0,887; 0,988)</w:t>
            </w:r>
          </w:p>
        </w:tc>
        <w:tc>
          <w:tcPr>
            <w:tcW w:w="465" w:type="pct"/>
            <w:shd w:val="clear" w:color="auto" w:fill="auto"/>
          </w:tcPr>
          <w:p w:rsidR="002476B6" w:rsidRDefault="00123453">
            <w:pPr>
              <w:jc w:val="both"/>
              <w:rPr>
                <w:iCs/>
                <w:szCs w:val="22"/>
                <w:lang w:val="hu-HU"/>
              </w:rPr>
            </w:pPr>
            <w:r>
              <w:rPr>
                <w:lang w:val="hu-HU"/>
              </w:rPr>
              <w:t>0,016</w:t>
            </w:r>
          </w:p>
        </w:tc>
      </w:tr>
      <w:tr w:rsidR="002476B6">
        <w:tc>
          <w:tcPr>
            <w:tcW w:w="5000" w:type="pct"/>
            <w:gridSpan w:val="7"/>
            <w:shd w:val="clear" w:color="auto" w:fill="auto"/>
          </w:tcPr>
          <w:p w:rsidR="002476B6" w:rsidRDefault="00123453">
            <w:pPr>
              <w:jc w:val="both"/>
              <w:rPr>
                <w:b/>
                <w:bCs/>
                <w:iCs/>
                <w:szCs w:val="22"/>
                <w:lang w:val="hu-HU"/>
              </w:rPr>
            </w:pPr>
            <w:r>
              <w:rPr>
                <w:b/>
                <w:lang w:val="hu-HU"/>
              </w:rPr>
              <w:t>Az elsődleges összetett végpont és kiválasztott hatásossági végpontok összetevői</w:t>
            </w:r>
          </w:p>
          <w:p w:rsidR="002476B6" w:rsidRDefault="00123453">
            <w:pPr>
              <w:jc w:val="both"/>
              <w:rPr>
                <w:iCs/>
                <w:szCs w:val="22"/>
                <w:lang w:val="hu-HU"/>
              </w:rPr>
            </w:pPr>
            <w:r>
              <w:rPr>
                <w:lang w:val="hu-HU"/>
              </w:rPr>
              <w:t>(a meghatározott esemény első megjelenései bármely időpontban)</w:t>
            </w:r>
          </w:p>
        </w:tc>
      </w:tr>
      <w:tr w:rsidR="002476B6">
        <w:tc>
          <w:tcPr>
            <w:tcW w:w="1537" w:type="pct"/>
            <w:shd w:val="clear" w:color="auto" w:fill="auto"/>
          </w:tcPr>
          <w:p w:rsidR="002476B6" w:rsidRDefault="00123453">
            <w:pPr>
              <w:rPr>
                <w:iCs/>
                <w:szCs w:val="22"/>
                <w:lang w:val="hu-HU"/>
              </w:rPr>
            </w:pPr>
            <w:r>
              <w:rPr>
                <w:lang w:val="hu-HU"/>
              </w:rPr>
              <w:t>Cardiovascularis halálozás</w:t>
            </w:r>
          </w:p>
        </w:tc>
        <w:tc>
          <w:tcPr>
            <w:tcW w:w="416" w:type="pct"/>
            <w:shd w:val="clear" w:color="auto" w:fill="auto"/>
          </w:tcPr>
          <w:p w:rsidR="002476B6" w:rsidRDefault="00123453">
            <w:pPr>
              <w:jc w:val="both"/>
              <w:rPr>
                <w:iCs/>
                <w:szCs w:val="22"/>
                <w:lang w:val="hu-HU"/>
              </w:rPr>
            </w:pPr>
            <w:r>
              <w:rPr>
                <w:lang w:val="hu-HU"/>
              </w:rPr>
              <w:t>537</w:t>
            </w:r>
          </w:p>
        </w:tc>
        <w:tc>
          <w:tcPr>
            <w:tcW w:w="547" w:type="pct"/>
            <w:shd w:val="clear" w:color="auto" w:fill="auto"/>
          </w:tcPr>
          <w:p w:rsidR="002476B6" w:rsidRDefault="00123453">
            <w:pPr>
              <w:jc w:val="both"/>
              <w:rPr>
                <w:iCs/>
                <w:szCs w:val="22"/>
                <w:lang w:val="hu-HU"/>
              </w:rPr>
            </w:pPr>
            <w:r>
              <w:rPr>
                <w:lang w:val="hu-HU"/>
              </w:rPr>
              <w:t>6,89%</w:t>
            </w:r>
          </w:p>
        </w:tc>
        <w:tc>
          <w:tcPr>
            <w:tcW w:w="470" w:type="pct"/>
            <w:shd w:val="clear" w:color="auto" w:fill="auto"/>
          </w:tcPr>
          <w:p w:rsidR="002476B6" w:rsidRDefault="00123453">
            <w:pPr>
              <w:jc w:val="both"/>
              <w:rPr>
                <w:iCs/>
                <w:szCs w:val="22"/>
                <w:lang w:val="hu-HU"/>
              </w:rPr>
            </w:pPr>
            <w:r>
              <w:rPr>
                <w:lang w:val="hu-HU"/>
              </w:rPr>
              <w:t>538</w:t>
            </w:r>
          </w:p>
        </w:tc>
        <w:tc>
          <w:tcPr>
            <w:tcW w:w="549" w:type="pct"/>
            <w:shd w:val="clear" w:color="auto" w:fill="auto"/>
          </w:tcPr>
          <w:p w:rsidR="002476B6" w:rsidRDefault="00123453">
            <w:pPr>
              <w:jc w:val="both"/>
              <w:rPr>
                <w:iCs/>
                <w:szCs w:val="22"/>
                <w:lang w:val="hu-HU"/>
              </w:rPr>
            </w:pPr>
            <w:r>
              <w:rPr>
                <w:lang w:val="hu-HU"/>
              </w:rPr>
              <w:t>6,84%</w:t>
            </w:r>
          </w:p>
        </w:tc>
        <w:tc>
          <w:tcPr>
            <w:tcW w:w="1016" w:type="pct"/>
            <w:shd w:val="clear" w:color="auto" w:fill="auto"/>
          </w:tcPr>
          <w:p w:rsidR="002476B6" w:rsidRDefault="00123453">
            <w:pPr>
              <w:jc w:val="both"/>
              <w:rPr>
                <w:iCs/>
                <w:szCs w:val="22"/>
                <w:lang w:val="hu-HU"/>
              </w:rPr>
            </w:pPr>
            <w:r>
              <w:rPr>
                <w:lang w:val="hu-HU"/>
              </w:rPr>
              <w:t>1,000</w:t>
            </w:r>
          </w:p>
          <w:p w:rsidR="002476B6" w:rsidRDefault="00123453">
            <w:pPr>
              <w:jc w:val="both"/>
              <w:rPr>
                <w:iCs/>
                <w:szCs w:val="22"/>
                <w:lang w:val="hu-HU"/>
              </w:rPr>
            </w:pPr>
            <w:r>
              <w:rPr>
                <w:lang w:val="hu-HU"/>
              </w:rPr>
              <w:t>(0,887; 1,127)</w:t>
            </w:r>
          </w:p>
        </w:tc>
        <w:tc>
          <w:tcPr>
            <w:tcW w:w="465" w:type="pct"/>
            <w:shd w:val="clear" w:color="auto" w:fill="auto"/>
          </w:tcPr>
          <w:p w:rsidR="002476B6" w:rsidRDefault="00123453">
            <w:pPr>
              <w:jc w:val="both"/>
              <w:rPr>
                <w:iCs/>
                <w:szCs w:val="22"/>
                <w:lang w:val="hu-HU"/>
              </w:rPr>
            </w:pPr>
            <w:r>
              <w:rPr>
                <w:lang w:val="hu-HU"/>
              </w:rPr>
              <w:t>0,997</w:t>
            </w:r>
          </w:p>
        </w:tc>
      </w:tr>
      <w:tr w:rsidR="002476B6">
        <w:tc>
          <w:tcPr>
            <w:tcW w:w="1537" w:type="pct"/>
            <w:shd w:val="clear" w:color="auto" w:fill="auto"/>
          </w:tcPr>
          <w:p w:rsidR="002476B6" w:rsidRDefault="00123453">
            <w:pPr>
              <w:rPr>
                <w:iCs/>
                <w:szCs w:val="22"/>
                <w:lang w:val="hu-HU"/>
              </w:rPr>
            </w:pPr>
            <w:r>
              <w:rPr>
                <w:lang w:val="hu-HU"/>
              </w:rPr>
              <w:t>Súlyos coronaria esemény:</w:t>
            </w:r>
          </w:p>
        </w:tc>
        <w:tc>
          <w:tcPr>
            <w:tcW w:w="416" w:type="pct"/>
            <w:shd w:val="clear" w:color="auto" w:fill="auto"/>
          </w:tcPr>
          <w:p w:rsidR="002476B6" w:rsidRDefault="002476B6">
            <w:pPr>
              <w:jc w:val="both"/>
              <w:rPr>
                <w:iCs/>
                <w:szCs w:val="22"/>
                <w:lang w:val="hu-HU"/>
              </w:rPr>
            </w:pPr>
          </w:p>
        </w:tc>
        <w:tc>
          <w:tcPr>
            <w:tcW w:w="547" w:type="pct"/>
            <w:shd w:val="clear" w:color="auto" w:fill="auto"/>
          </w:tcPr>
          <w:p w:rsidR="002476B6" w:rsidRDefault="002476B6">
            <w:pPr>
              <w:jc w:val="both"/>
              <w:rPr>
                <w:iCs/>
                <w:szCs w:val="22"/>
                <w:lang w:val="hu-HU"/>
              </w:rPr>
            </w:pPr>
          </w:p>
        </w:tc>
        <w:tc>
          <w:tcPr>
            <w:tcW w:w="470" w:type="pct"/>
            <w:shd w:val="clear" w:color="auto" w:fill="auto"/>
          </w:tcPr>
          <w:p w:rsidR="002476B6" w:rsidRDefault="002476B6">
            <w:pPr>
              <w:jc w:val="both"/>
              <w:rPr>
                <w:iCs/>
                <w:szCs w:val="22"/>
                <w:lang w:val="hu-HU"/>
              </w:rPr>
            </w:pPr>
          </w:p>
        </w:tc>
        <w:tc>
          <w:tcPr>
            <w:tcW w:w="549" w:type="pct"/>
            <w:shd w:val="clear" w:color="auto" w:fill="auto"/>
          </w:tcPr>
          <w:p w:rsidR="002476B6" w:rsidRDefault="002476B6">
            <w:pPr>
              <w:jc w:val="both"/>
              <w:rPr>
                <w:iCs/>
                <w:szCs w:val="22"/>
                <w:lang w:val="hu-HU"/>
              </w:rPr>
            </w:pPr>
          </w:p>
        </w:tc>
        <w:tc>
          <w:tcPr>
            <w:tcW w:w="1016" w:type="pct"/>
            <w:shd w:val="clear" w:color="auto" w:fill="auto"/>
          </w:tcPr>
          <w:p w:rsidR="002476B6" w:rsidRDefault="002476B6">
            <w:pPr>
              <w:jc w:val="both"/>
              <w:rPr>
                <w:iCs/>
                <w:szCs w:val="22"/>
                <w:lang w:val="hu-HU"/>
              </w:rPr>
            </w:pPr>
          </w:p>
        </w:tc>
        <w:tc>
          <w:tcPr>
            <w:tcW w:w="465" w:type="pct"/>
            <w:shd w:val="clear" w:color="auto" w:fill="auto"/>
          </w:tcPr>
          <w:p w:rsidR="002476B6" w:rsidRDefault="002476B6">
            <w:pPr>
              <w:jc w:val="both"/>
              <w:rPr>
                <w:iCs/>
                <w:szCs w:val="22"/>
                <w:lang w:val="hu-HU"/>
              </w:rPr>
            </w:pPr>
          </w:p>
        </w:tc>
      </w:tr>
      <w:tr w:rsidR="002476B6">
        <w:tc>
          <w:tcPr>
            <w:tcW w:w="1537" w:type="pct"/>
            <w:shd w:val="clear" w:color="auto" w:fill="auto"/>
          </w:tcPr>
          <w:p w:rsidR="002476B6" w:rsidRDefault="00123453">
            <w:pPr>
              <w:ind w:left="720"/>
              <w:rPr>
                <w:iCs/>
                <w:szCs w:val="22"/>
                <w:lang w:val="hu-HU"/>
              </w:rPr>
            </w:pPr>
            <w:r>
              <w:rPr>
                <w:lang w:val="hu-HU"/>
              </w:rPr>
              <w:t>Nem halálos kimenetelű MI</w:t>
            </w:r>
          </w:p>
        </w:tc>
        <w:tc>
          <w:tcPr>
            <w:tcW w:w="416" w:type="pct"/>
            <w:shd w:val="clear" w:color="auto" w:fill="auto"/>
          </w:tcPr>
          <w:p w:rsidR="002476B6" w:rsidRDefault="00123453">
            <w:pPr>
              <w:jc w:val="both"/>
              <w:rPr>
                <w:iCs/>
                <w:szCs w:val="22"/>
                <w:lang w:val="hu-HU"/>
              </w:rPr>
            </w:pPr>
            <w:r>
              <w:rPr>
                <w:lang w:val="hu-HU"/>
              </w:rPr>
              <w:t>945</w:t>
            </w:r>
          </w:p>
        </w:tc>
        <w:tc>
          <w:tcPr>
            <w:tcW w:w="547" w:type="pct"/>
            <w:shd w:val="clear" w:color="auto" w:fill="auto"/>
          </w:tcPr>
          <w:p w:rsidR="002476B6" w:rsidRDefault="00123453">
            <w:pPr>
              <w:jc w:val="both"/>
              <w:rPr>
                <w:iCs/>
                <w:szCs w:val="22"/>
                <w:lang w:val="hu-HU"/>
              </w:rPr>
            </w:pPr>
            <w:r>
              <w:rPr>
                <w:lang w:val="hu-HU"/>
              </w:rPr>
              <w:t>12,77%</w:t>
            </w:r>
          </w:p>
        </w:tc>
        <w:tc>
          <w:tcPr>
            <w:tcW w:w="470" w:type="pct"/>
            <w:shd w:val="clear" w:color="auto" w:fill="auto"/>
          </w:tcPr>
          <w:p w:rsidR="002476B6" w:rsidRDefault="00123453">
            <w:pPr>
              <w:jc w:val="both"/>
              <w:rPr>
                <w:iCs/>
                <w:szCs w:val="22"/>
                <w:lang w:val="hu-HU"/>
              </w:rPr>
            </w:pPr>
            <w:r>
              <w:rPr>
                <w:lang w:val="hu-HU"/>
              </w:rPr>
              <w:t>1083</w:t>
            </w:r>
          </w:p>
        </w:tc>
        <w:tc>
          <w:tcPr>
            <w:tcW w:w="549" w:type="pct"/>
            <w:shd w:val="clear" w:color="auto" w:fill="auto"/>
          </w:tcPr>
          <w:p w:rsidR="002476B6" w:rsidRDefault="00123453">
            <w:pPr>
              <w:jc w:val="both"/>
              <w:rPr>
                <w:iCs/>
                <w:szCs w:val="22"/>
                <w:lang w:val="hu-HU"/>
              </w:rPr>
            </w:pPr>
            <w:r>
              <w:rPr>
                <w:lang w:val="hu-HU"/>
              </w:rPr>
              <w:t>14,41%</w:t>
            </w:r>
          </w:p>
        </w:tc>
        <w:tc>
          <w:tcPr>
            <w:tcW w:w="1016" w:type="pct"/>
            <w:shd w:val="clear" w:color="auto" w:fill="auto"/>
          </w:tcPr>
          <w:p w:rsidR="002476B6" w:rsidRDefault="00123453">
            <w:pPr>
              <w:jc w:val="both"/>
              <w:rPr>
                <w:iCs/>
                <w:szCs w:val="22"/>
                <w:lang w:val="hu-HU"/>
              </w:rPr>
            </w:pPr>
            <w:r>
              <w:rPr>
                <w:lang w:val="hu-HU"/>
              </w:rPr>
              <w:t>0,871</w:t>
            </w:r>
          </w:p>
          <w:p w:rsidR="002476B6" w:rsidRDefault="00123453">
            <w:pPr>
              <w:jc w:val="both"/>
              <w:rPr>
                <w:iCs/>
                <w:szCs w:val="22"/>
                <w:lang w:val="hu-HU"/>
              </w:rPr>
            </w:pPr>
            <w:r>
              <w:rPr>
                <w:lang w:val="hu-HU"/>
              </w:rPr>
              <w:t>(0,798; 0,950)</w:t>
            </w:r>
          </w:p>
        </w:tc>
        <w:tc>
          <w:tcPr>
            <w:tcW w:w="465" w:type="pct"/>
            <w:shd w:val="clear" w:color="auto" w:fill="auto"/>
          </w:tcPr>
          <w:p w:rsidR="002476B6" w:rsidRDefault="00123453">
            <w:pPr>
              <w:jc w:val="both"/>
              <w:rPr>
                <w:iCs/>
                <w:szCs w:val="22"/>
                <w:lang w:val="hu-HU"/>
              </w:rPr>
            </w:pPr>
            <w:r>
              <w:rPr>
                <w:lang w:val="hu-HU"/>
              </w:rPr>
              <w:t>0,002</w:t>
            </w:r>
          </w:p>
        </w:tc>
      </w:tr>
      <w:tr w:rsidR="002476B6">
        <w:tc>
          <w:tcPr>
            <w:tcW w:w="1537" w:type="pct"/>
            <w:shd w:val="clear" w:color="auto" w:fill="auto"/>
          </w:tcPr>
          <w:p w:rsidR="002476B6" w:rsidRDefault="00123453">
            <w:pPr>
              <w:ind w:left="720"/>
              <w:rPr>
                <w:iCs/>
                <w:szCs w:val="22"/>
                <w:lang w:val="hu-HU"/>
              </w:rPr>
            </w:pPr>
            <w:r>
              <w:rPr>
                <w:lang w:val="hu-HU"/>
              </w:rPr>
              <w:t xml:space="preserve">Kórházi kezelést igénylő instabil </w:t>
            </w:r>
            <w:proofErr w:type="gramStart"/>
            <w:r>
              <w:rPr>
                <w:lang w:val="hu-HU"/>
              </w:rPr>
              <w:t>angina</w:t>
            </w:r>
            <w:proofErr w:type="gramEnd"/>
          </w:p>
        </w:tc>
        <w:tc>
          <w:tcPr>
            <w:tcW w:w="416" w:type="pct"/>
            <w:shd w:val="clear" w:color="auto" w:fill="auto"/>
          </w:tcPr>
          <w:p w:rsidR="002476B6" w:rsidRDefault="00123453">
            <w:pPr>
              <w:jc w:val="both"/>
              <w:rPr>
                <w:iCs/>
                <w:szCs w:val="22"/>
                <w:lang w:val="hu-HU"/>
              </w:rPr>
            </w:pPr>
            <w:r>
              <w:rPr>
                <w:lang w:val="hu-HU"/>
              </w:rPr>
              <w:t>156</w:t>
            </w:r>
          </w:p>
        </w:tc>
        <w:tc>
          <w:tcPr>
            <w:tcW w:w="547" w:type="pct"/>
            <w:shd w:val="clear" w:color="auto" w:fill="auto"/>
          </w:tcPr>
          <w:p w:rsidR="002476B6" w:rsidRDefault="00123453">
            <w:pPr>
              <w:jc w:val="both"/>
              <w:rPr>
                <w:iCs/>
                <w:szCs w:val="22"/>
                <w:lang w:val="hu-HU"/>
              </w:rPr>
            </w:pPr>
            <w:r>
              <w:rPr>
                <w:lang w:val="hu-HU"/>
              </w:rPr>
              <w:t>2,06%</w:t>
            </w:r>
          </w:p>
        </w:tc>
        <w:tc>
          <w:tcPr>
            <w:tcW w:w="470" w:type="pct"/>
            <w:shd w:val="clear" w:color="auto" w:fill="auto"/>
          </w:tcPr>
          <w:p w:rsidR="002476B6" w:rsidRDefault="00123453">
            <w:pPr>
              <w:jc w:val="both"/>
              <w:rPr>
                <w:iCs/>
                <w:szCs w:val="22"/>
                <w:lang w:val="hu-HU"/>
              </w:rPr>
            </w:pPr>
            <w:r>
              <w:rPr>
                <w:lang w:val="hu-HU"/>
              </w:rPr>
              <w:t>148</w:t>
            </w:r>
          </w:p>
        </w:tc>
        <w:tc>
          <w:tcPr>
            <w:tcW w:w="549" w:type="pct"/>
            <w:shd w:val="clear" w:color="auto" w:fill="auto"/>
          </w:tcPr>
          <w:p w:rsidR="002476B6" w:rsidRDefault="00123453">
            <w:pPr>
              <w:jc w:val="both"/>
              <w:rPr>
                <w:iCs/>
                <w:szCs w:val="22"/>
                <w:lang w:val="hu-HU"/>
              </w:rPr>
            </w:pPr>
            <w:r>
              <w:rPr>
                <w:lang w:val="hu-HU"/>
              </w:rPr>
              <w:t>1,92%</w:t>
            </w:r>
          </w:p>
        </w:tc>
        <w:tc>
          <w:tcPr>
            <w:tcW w:w="1016" w:type="pct"/>
            <w:shd w:val="clear" w:color="auto" w:fill="auto"/>
          </w:tcPr>
          <w:p w:rsidR="002476B6" w:rsidRDefault="00123453">
            <w:pPr>
              <w:jc w:val="both"/>
              <w:rPr>
                <w:iCs/>
                <w:szCs w:val="22"/>
                <w:lang w:val="hu-HU"/>
              </w:rPr>
            </w:pPr>
            <w:r>
              <w:rPr>
                <w:lang w:val="hu-HU"/>
              </w:rPr>
              <w:t>1,059</w:t>
            </w:r>
          </w:p>
          <w:p w:rsidR="002476B6" w:rsidRDefault="00123453">
            <w:pPr>
              <w:jc w:val="both"/>
              <w:rPr>
                <w:iCs/>
                <w:szCs w:val="22"/>
                <w:lang w:val="hu-HU"/>
              </w:rPr>
            </w:pPr>
            <w:r>
              <w:rPr>
                <w:lang w:val="hu-HU"/>
              </w:rPr>
              <w:t>(0,846; 1,326)</w:t>
            </w:r>
          </w:p>
        </w:tc>
        <w:tc>
          <w:tcPr>
            <w:tcW w:w="465" w:type="pct"/>
            <w:shd w:val="clear" w:color="auto" w:fill="auto"/>
          </w:tcPr>
          <w:p w:rsidR="002476B6" w:rsidRDefault="00123453">
            <w:pPr>
              <w:jc w:val="both"/>
              <w:rPr>
                <w:iCs/>
                <w:szCs w:val="22"/>
                <w:lang w:val="hu-HU"/>
              </w:rPr>
            </w:pPr>
            <w:r>
              <w:rPr>
                <w:lang w:val="hu-HU"/>
              </w:rPr>
              <w:t>0,618</w:t>
            </w:r>
          </w:p>
        </w:tc>
      </w:tr>
      <w:tr w:rsidR="002476B6">
        <w:tc>
          <w:tcPr>
            <w:tcW w:w="1537" w:type="pct"/>
            <w:shd w:val="clear" w:color="auto" w:fill="auto"/>
          </w:tcPr>
          <w:p w:rsidR="002476B6" w:rsidRDefault="00123453">
            <w:pPr>
              <w:ind w:left="720"/>
              <w:rPr>
                <w:iCs/>
                <w:szCs w:val="22"/>
                <w:lang w:val="hu-HU"/>
              </w:rPr>
            </w:pPr>
            <w:r>
              <w:rPr>
                <w:lang w:val="hu-HU"/>
              </w:rPr>
              <w:t>Coronaria revascularisatio 30 nap után</w:t>
            </w:r>
          </w:p>
        </w:tc>
        <w:tc>
          <w:tcPr>
            <w:tcW w:w="416" w:type="pct"/>
            <w:shd w:val="clear" w:color="auto" w:fill="auto"/>
          </w:tcPr>
          <w:p w:rsidR="002476B6" w:rsidRDefault="00123453">
            <w:pPr>
              <w:jc w:val="both"/>
              <w:rPr>
                <w:iCs/>
                <w:szCs w:val="22"/>
                <w:lang w:val="hu-HU"/>
              </w:rPr>
            </w:pPr>
            <w:r>
              <w:rPr>
                <w:lang w:val="hu-HU"/>
              </w:rPr>
              <w:t>1690</w:t>
            </w:r>
          </w:p>
          <w:p w:rsidR="002476B6" w:rsidRDefault="002476B6">
            <w:pPr>
              <w:rPr>
                <w:iCs/>
                <w:szCs w:val="22"/>
                <w:lang w:val="hu-HU"/>
              </w:rPr>
            </w:pPr>
          </w:p>
        </w:tc>
        <w:tc>
          <w:tcPr>
            <w:tcW w:w="547" w:type="pct"/>
            <w:shd w:val="clear" w:color="auto" w:fill="auto"/>
          </w:tcPr>
          <w:p w:rsidR="002476B6" w:rsidRDefault="00123453">
            <w:pPr>
              <w:jc w:val="both"/>
              <w:rPr>
                <w:iCs/>
                <w:szCs w:val="22"/>
                <w:lang w:val="hu-HU"/>
              </w:rPr>
            </w:pPr>
            <w:r>
              <w:rPr>
                <w:lang w:val="hu-HU"/>
              </w:rPr>
              <w:t>21,84%</w:t>
            </w:r>
          </w:p>
        </w:tc>
        <w:tc>
          <w:tcPr>
            <w:tcW w:w="470" w:type="pct"/>
            <w:shd w:val="clear" w:color="auto" w:fill="auto"/>
          </w:tcPr>
          <w:p w:rsidR="002476B6" w:rsidRDefault="00123453">
            <w:pPr>
              <w:jc w:val="both"/>
              <w:rPr>
                <w:iCs/>
                <w:szCs w:val="22"/>
                <w:lang w:val="hu-HU"/>
              </w:rPr>
            </w:pPr>
            <w:r>
              <w:rPr>
                <w:lang w:val="hu-HU"/>
              </w:rPr>
              <w:t>1793</w:t>
            </w:r>
          </w:p>
        </w:tc>
        <w:tc>
          <w:tcPr>
            <w:tcW w:w="549" w:type="pct"/>
            <w:shd w:val="clear" w:color="auto" w:fill="auto"/>
          </w:tcPr>
          <w:p w:rsidR="002476B6" w:rsidRDefault="00123453">
            <w:pPr>
              <w:jc w:val="both"/>
              <w:rPr>
                <w:iCs/>
                <w:szCs w:val="22"/>
                <w:lang w:val="hu-HU"/>
              </w:rPr>
            </w:pPr>
            <w:r>
              <w:rPr>
                <w:lang w:val="hu-HU"/>
              </w:rPr>
              <w:t>23,36%</w:t>
            </w:r>
          </w:p>
        </w:tc>
        <w:tc>
          <w:tcPr>
            <w:tcW w:w="1016" w:type="pct"/>
            <w:shd w:val="clear" w:color="auto" w:fill="auto"/>
          </w:tcPr>
          <w:p w:rsidR="002476B6" w:rsidRDefault="00123453">
            <w:pPr>
              <w:jc w:val="both"/>
              <w:rPr>
                <w:iCs/>
                <w:szCs w:val="22"/>
                <w:lang w:val="hu-HU"/>
              </w:rPr>
            </w:pPr>
            <w:r>
              <w:rPr>
                <w:lang w:val="hu-HU"/>
              </w:rPr>
              <w:t>0,947</w:t>
            </w:r>
          </w:p>
          <w:p w:rsidR="002476B6" w:rsidRDefault="00123453">
            <w:pPr>
              <w:jc w:val="both"/>
              <w:rPr>
                <w:iCs/>
                <w:szCs w:val="22"/>
                <w:lang w:val="hu-HU"/>
              </w:rPr>
            </w:pPr>
            <w:r>
              <w:rPr>
                <w:lang w:val="hu-HU"/>
              </w:rPr>
              <w:t>(0,886; 1,012)</w:t>
            </w:r>
          </w:p>
        </w:tc>
        <w:tc>
          <w:tcPr>
            <w:tcW w:w="465" w:type="pct"/>
            <w:shd w:val="clear" w:color="auto" w:fill="auto"/>
          </w:tcPr>
          <w:p w:rsidR="002476B6" w:rsidRDefault="00123453">
            <w:pPr>
              <w:jc w:val="both"/>
              <w:rPr>
                <w:iCs/>
                <w:szCs w:val="22"/>
                <w:lang w:val="hu-HU"/>
              </w:rPr>
            </w:pPr>
            <w:r>
              <w:rPr>
                <w:lang w:val="hu-HU"/>
              </w:rPr>
              <w:t>0,107</w:t>
            </w:r>
          </w:p>
        </w:tc>
      </w:tr>
      <w:tr w:rsidR="002476B6">
        <w:tc>
          <w:tcPr>
            <w:tcW w:w="1537" w:type="pct"/>
            <w:shd w:val="clear" w:color="auto" w:fill="auto"/>
          </w:tcPr>
          <w:p w:rsidR="002476B6" w:rsidRDefault="00123453">
            <w:pPr>
              <w:rPr>
                <w:iCs/>
                <w:szCs w:val="22"/>
                <w:lang w:val="hu-HU"/>
              </w:rPr>
            </w:pPr>
            <w:r>
              <w:rPr>
                <w:lang w:val="hu-HU"/>
              </w:rPr>
              <w:t>Nem halálos kimenetelű stroke</w:t>
            </w:r>
          </w:p>
        </w:tc>
        <w:tc>
          <w:tcPr>
            <w:tcW w:w="416" w:type="pct"/>
            <w:shd w:val="clear" w:color="auto" w:fill="auto"/>
          </w:tcPr>
          <w:p w:rsidR="002476B6" w:rsidRDefault="00123453">
            <w:pPr>
              <w:jc w:val="both"/>
              <w:rPr>
                <w:iCs/>
                <w:szCs w:val="22"/>
                <w:lang w:val="hu-HU"/>
              </w:rPr>
            </w:pPr>
            <w:r>
              <w:rPr>
                <w:lang w:val="hu-HU"/>
              </w:rPr>
              <w:t>245</w:t>
            </w:r>
          </w:p>
        </w:tc>
        <w:tc>
          <w:tcPr>
            <w:tcW w:w="547" w:type="pct"/>
            <w:shd w:val="clear" w:color="auto" w:fill="auto"/>
          </w:tcPr>
          <w:p w:rsidR="002476B6" w:rsidRDefault="00123453">
            <w:pPr>
              <w:jc w:val="both"/>
              <w:rPr>
                <w:iCs/>
                <w:szCs w:val="22"/>
                <w:lang w:val="hu-HU"/>
              </w:rPr>
            </w:pPr>
            <w:r>
              <w:rPr>
                <w:lang w:val="hu-HU"/>
              </w:rPr>
              <w:t>3,49%</w:t>
            </w:r>
          </w:p>
        </w:tc>
        <w:tc>
          <w:tcPr>
            <w:tcW w:w="470" w:type="pct"/>
            <w:shd w:val="clear" w:color="auto" w:fill="auto"/>
          </w:tcPr>
          <w:p w:rsidR="002476B6" w:rsidRDefault="00123453">
            <w:pPr>
              <w:jc w:val="both"/>
              <w:rPr>
                <w:iCs/>
                <w:szCs w:val="22"/>
                <w:lang w:val="hu-HU"/>
              </w:rPr>
            </w:pPr>
            <w:r>
              <w:rPr>
                <w:lang w:val="hu-HU"/>
              </w:rPr>
              <w:t>305</w:t>
            </w:r>
          </w:p>
        </w:tc>
        <w:tc>
          <w:tcPr>
            <w:tcW w:w="549" w:type="pct"/>
            <w:shd w:val="clear" w:color="auto" w:fill="auto"/>
          </w:tcPr>
          <w:p w:rsidR="002476B6" w:rsidRDefault="00123453">
            <w:pPr>
              <w:jc w:val="both"/>
              <w:rPr>
                <w:iCs/>
                <w:szCs w:val="22"/>
                <w:lang w:val="hu-HU"/>
              </w:rPr>
            </w:pPr>
            <w:r>
              <w:rPr>
                <w:lang w:val="hu-HU"/>
              </w:rPr>
              <w:t>4,24%</w:t>
            </w:r>
          </w:p>
        </w:tc>
        <w:tc>
          <w:tcPr>
            <w:tcW w:w="1016" w:type="pct"/>
            <w:shd w:val="clear" w:color="auto" w:fill="auto"/>
          </w:tcPr>
          <w:p w:rsidR="002476B6" w:rsidRDefault="00123453">
            <w:pPr>
              <w:jc w:val="both"/>
              <w:rPr>
                <w:iCs/>
                <w:szCs w:val="22"/>
                <w:lang w:val="hu-HU"/>
              </w:rPr>
            </w:pPr>
            <w:r>
              <w:rPr>
                <w:lang w:val="hu-HU"/>
              </w:rPr>
              <w:t>0,802</w:t>
            </w:r>
          </w:p>
          <w:p w:rsidR="002476B6" w:rsidRDefault="00123453">
            <w:pPr>
              <w:jc w:val="both"/>
              <w:rPr>
                <w:iCs/>
                <w:szCs w:val="22"/>
                <w:lang w:val="hu-HU"/>
              </w:rPr>
            </w:pPr>
            <w:r>
              <w:rPr>
                <w:lang w:val="hu-HU"/>
              </w:rPr>
              <w:t>(0,678; 0,949)</w:t>
            </w:r>
          </w:p>
        </w:tc>
        <w:tc>
          <w:tcPr>
            <w:tcW w:w="465" w:type="pct"/>
            <w:shd w:val="clear" w:color="auto" w:fill="auto"/>
          </w:tcPr>
          <w:p w:rsidR="002476B6" w:rsidRDefault="00123453">
            <w:pPr>
              <w:jc w:val="both"/>
              <w:rPr>
                <w:iCs/>
                <w:szCs w:val="22"/>
                <w:lang w:val="hu-HU"/>
              </w:rPr>
            </w:pPr>
            <w:r>
              <w:rPr>
                <w:lang w:val="hu-HU"/>
              </w:rPr>
              <w:t>0,010</w:t>
            </w:r>
          </w:p>
        </w:tc>
      </w:tr>
    </w:tbl>
    <w:p w:rsidR="002476B6" w:rsidRDefault="00123453">
      <w:pPr>
        <w:ind w:left="7" w:right="97"/>
        <w:rPr>
          <w:color w:val="000000"/>
          <w:szCs w:val="22"/>
          <w:lang w:val="hu-HU"/>
        </w:rPr>
      </w:pPr>
      <w:r>
        <w:rPr>
          <w:lang w:val="hu-HU"/>
        </w:rPr>
        <w:t>* 6%-ot titráltak fel 10</w:t>
      </w:r>
      <w:r>
        <w:rPr>
          <w:color w:val="000000"/>
          <w:lang w:val="hu-HU"/>
        </w:rPr>
        <w:t> mg</w:t>
      </w:r>
      <w:r>
        <w:rPr>
          <w:lang w:val="hu-HU"/>
        </w:rPr>
        <w:t>/80 mg ezetimib/szimvasztatinra</w:t>
      </w:r>
    </w:p>
    <w:p w:rsidR="002476B6" w:rsidRDefault="00123453">
      <w:pPr>
        <w:numPr>
          <w:ilvl w:val="0"/>
          <w:numId w:val="50"/>
        </w:numPr>
        <w:tabs>
          <w:tab w:val="clear" w:pos="567"/>
        </w:tabs>
        <w:spacing w:line="240" w:lineRule="auto"/>
        <w:ind w:right="97" w:hanging="180"/>
        <w:rPr>
          <w:szCs w:val="22"/>
          <w:lang w:val="hu-HU"/>
        </w:rPr>
      </w:pPr>
      <w:r>
        <w:rPr>
          <w:lang w:val="hu-HU"/>
        </w:rPr>
        <w:lastRenderedPageBreak/>
        <w:t>27%-ot titráltak fel 80 mg szimvasztatinra</w:t>
      </w:r>
    </w:p>
    <w:p w:rsidR="002476B6" w:rsidRDefault="00123453">
      <w:pPr>
        <w:numPr>
          <w:ilvl w:val="0"/>
          <w:numId w:val="50"/>
        </w:numPr>
        <w:tabs>
          <w:tab w:val="clear" w:pos="567"/>
        </w:tabs>
        <w:spacing w:line="240" w:lineRule="auto"/>
        <w:ind w:right="97" w:hanging="180"/>
        <w:rPr>
          <w:szCs w:val="22"/>
          <w:lang w:val="hu-HU"/>
        </w:rPr>
      </w:pPr>
      <w:r>
        <w:rPr>
          <w:lang w:val="hu-HU"/>
        </w:rPr>
        <w:t>Kaplain–Meier-becslés 7 év elteltével</w:t>
      </w:r>
    </w:p>
    <w:p w:rsidR="002476B6" w:rsidRDefault="002476B6">
      <w:pPr>
        <w:spacing w:line="240" w:lineRule="auto"/>
        <w:rPr>
          <w:lang w:val="hu-HU"/>
        </w:rPr>
      </w:pPr>
    </w:p>
    <w:p w:rsidR="002476B6" w:rsidRDefault="00123453">
      <w:pPr>
        <w:spacing w:line="240" w:lineRule="auto"/>
        <w:rPr>
          <w:i/>
          <w:iCs/>
          <w:u w:val="single"/>
          <w:lang w:val="hu-HU"/>
        </w:rPr>
      </w:pPr>
      <w:r>
        <w:rPr>
          <w:i/>
          <w:iCs/>
          <w:u w:val="single"/>
          <w:lang w:val="hu-HU"/>
        </w:rPr>
        <w:t>Homozigóta familiaris hypercholesterinaemia (HoFH)</w:t>
      </w:r>
    </w:p>
    <w:p w:rsidR="002476B6" w:rsidRDefault="00123453">
      <w:pPr>
        <w:spacing w:line="240" w:lineRule="auto"/>
        <w:rPr>
          <w:lang w:val="hu-HU"/>
        </w:rPr>
      </w:pPr>
      <w:r>
        <w:rPr>
          <w:lang w:val="hu-HU"/>
        </w:rPr>
        <w:t xml:space="preserve">Egy kettős vak, randomizált, 12 hetes vizsgálatot végeztek a HoFH klinikai és/vagy genotipikus diagnózisával rendelkező betegeknél. Az adatokat a kiinduláskor 40 mg atorvasztatint kapó betegek alcsoportja (n = 36) esetén elemezték. Az atorvasztatin </w:t>
      </w:r>
      <w:proofErr w:type="gramStart"/>
      <w:r>
        <w:rPr>
          <w:lang w:val="hu-HU"/>
        </w:rPr>
        <w:t>dózisának</w:t>
      </w:r>
      <w:proofErr w:type="gramEnd"/>
      <w:r>
        <w:rPr>
          <w:lang w:val="hu-HU"/>
        </w:rPr>
        <w:t xml:space="preserve"> 40 mg-ról 80 mg-ra való növelése (n = 12) 2%-os csökkenést eredményezett az LDL-C-szintben a kiinduláskor alkalmazott 40 mg atorvasztatinhoz képest. Az együttesen alkalmazott ezetimib és atorvasztatin, amely egyenértékű az ezetimib/atorvasztatin készítménnyel (10 mg/40 mg és 10 mg/80 mg összesített, n = 24), 19%-os csökkenést eredményezett az LDL-C-szintben a kiinduláskor alkalmazott 40 mg atorvasztatinhoz képest. Azoknál a betegeknél, akik az ezetimib/atorvasztatin készítménnyel (10 mg/80 mg, n = 12) egyenértékű, együttesen alkalmazott ezetimibet és atorvasztatint kaptak, 25%-os csökkenés következett be az LDL-C-szintben a kiinduláskor alkalmazott 40 mg atorvasztatinhoz képest.</w:t>
      </w:r>
    </w:p>
    <w:p w:rsidR="002476B6" w:rsidRDefault="002476B6">
      <w:pPr>
        <w:spacing w:line="240" w:lineRule="auto"/>
        <w:rPr>
          <w:lang w:val="hu-HU"/>
        </w:rPr>
      </w:pPr>
    </w:p>
    <w:p w:rsidR="002476B6" w:rsidRDefault="00123453">
      <w:pPr>
        <w:spacing w:line="240" w:lineRule="auto"/>
        <w:rPr>
          <w:lang w:val="hu-HU"/>
        </w:rPr>
      </w:pPr>
      <w:r>
        <w:rPr>
          <w:lang w:val="hu-HU"/>
        </w:rPr>
        <w:t xml:space="preserve">A 12 hetes vizsgálat befejezése után azokat az alkalmas betegeket (n = 35), akik a kiinduláskor 40 mg atorvasztatint kaptak, besorolták a 10 mg/40 mg ezetimib/atorvasztatin kombinációval egyenértékű, együttesen alkalmazott ezetimib és atorvasztatin csoportba legfeljebb további 24 hónapra. Legalább 4 hét kezelés után az atorvasztatin </w:t>
      </w:r>
      <w:proofErr w:type="gramStart"/>
      <w:r>
        <w:rPr>
          <w:lang w:val="hu-HU"/>
        </w:rPr>
        <w:t>dózisát</w:t>
      </w:r>
      <w:proofErr w:type="gramEnd"/>
      <w:r>
        <w:rPr>
          <w:lang w:val="hu-HU"/>
        </w:rPr>
        <w:t xml:space="preserve"> meg lehetett duplázni, legfeljebb 80 mg dózisig. A 24 hónap végén az ezetimib/atorvasztatin (10 mg/40 mg és 10 mg/80 mg poolozott) olyan csökkenést okozott az LDL-C-szintben, amely összhangban volt a 12 hetes vizsgálatban megfigyeltekkel.</w:t>
      </w:r>
    </w:p>
    <w:p w:rsidR="002476B6" w:rsidRDefault="002476B6">
      <w:pPr>
        <w:spacing w:line="240" w:lineRule="auto"/>
        <w:rPr>
          <w:lang w:val="hu-HU"/>
        </w:rPr>
      </w:pPr>
    </w:p>
    <w:p w:rsidR="002476B6" w:rsidRDefault="00123453">
      <w:pPr>
        <w:spacing w:line="240" w:lineRule="auto"/>
        <w:rPr>
          <w:szCs w:val="22"/>
          <w:lang w:val="hu-HU"/>
        </w:rPr>
      </w:pPr>
      <w:r>
        <w:rPr>
          <w:lang w:val="hu-HU"/>
        </w:rPr>
        <w:t xml:space="preserve">Az Európai Gyógyszerügynökség </w:t>
      </w:r>
      <w:r>
        <w:rPr>
          <w:bCs/>
          <w:szCs w:val="22"/>
          <w:lang w:val="hu-HU"/>
        </w:rPr>
        <w:t xml:space="preserve">eltekint az ezetimib/atorvasztatin vizsgálati eredményeinek benyújtási kötelezettségétől minden korosztálynál a hypercholesterinaemia és a kevert hyperlipidaemia kezelésében (lásd 4.2 pont, </w:t>
      </w:r>
      <w:r>
        <w:rPr>
          <w:szCs w:val="22"/>
          <w:lang w:val="hu-HU"/>
        </w:rPr>
        <w:t>Gyermekek és serdülők).</w:t>
      </w:r>
    </w:p>
    <w:p w:rsidR="002476B6" w:rsidRDefault="002476B6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:rsidR="002476B6" w:rsidRDefault="00123453">
      <w:pPr>
        <w:spacing w:line="240" w:lineRule="auto"/>
        <w:ind w:left="567" w:hanging="567"/>
        <w:outlineLvl w:val="0"/>
        <w:rPr>
          <w:b/>
          <w:lang w:val="hu-HU"/>
        </w:rPr>
      </w:pPr>
      <w:r>
        <w:rPr>
          <w:b/>
          <w:lang w:val="hu-HU"/>
        </w:rPr>
        <w:t>5.2</w:t>
      </w:r>
      <w:r>
        <w:rPr>
          <w:b/>
          <w:lang w:val="hu-HU"/>
        </w:rPr>
        <w:tab/>
        <w:t>Farmakokinetikai tulajdonságok</w:t>
      </w:r>
    </w:p>
    <w:p w:rsidR="002476B6" w:rsidRDefault="002476B6">
      <w:pPr>
        <w:spacing w:line="240" w:lineRule="auto"/>
        <w:ind w:left="567" w:hanging="567"/>
        <w:outlineLvl w:val="0"/>
        <w:rPr>
          <w:bCs/>
          <w:lang w:val="hu-HU"/>
        </w:rPr>
      </w:pPr>
    </w:p>
    <w:p w:rsidR="002476B6" w:rsidRDefault="00123453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u w:val="single"/>
          <w:lang w:val="hu-HU"/>
        </w:rPr>
      </w:pPr>
      <w:r>
        <w:rPr>
          <w:noProof/>
          <w:szCs w:val="24"/>
          <w:u w:val="single"/>
          <w:lang w:val="hu-HU"/>
        </w:rPr>
        <w:t>Ezetimib/atorvasztatin</w:t>
      </w:r>
    </w:p>
    <w:p w:rsidR="002476B6" w:rsidRDefault="00123453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lang w:val="hu-HU"/>
        </w:rPr>
      </w:pPr>
      <w:r>
        <w:rPr>
          <w:noProof/>
          <w:szCs w:val="24"/>
          <w:lang w:val="hu-HU"/>
        </w:rPr>
        <w:t>Az ezetimib/atorvasztatin biológiailag egyenértékűnek bizonyult az ezetimib és atorvasztatin tabletták megfelelő dózisainak együttes alkalmazásával.</w:t>
      </w:r>
    </w:p>
    <w:p w:rsidR="002476B6" w:rsidRDefault="002476B6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lang w:val="hu-HU"/>
        </w:rPr>
      </w:pPr>
    </w:p>
    <w:p w:rsidR="002476B6" w:rsidRDefault="00123453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u w:val="single"/>
          <w:lang w:val="hu-HU"/>
        </w:rPr>
      </w:pPr>
      <w:r>
        <w:rPr>
          <w:noProof/>
          <w:szCs w:val="24"/>
          <w:u w:val="single"/>
          <w:lang w:val="hu-HU"/>
        </w:rPr>
        <w:t>Felszívódás</w:t>
      </w:r>
    </w:p>
    <w:p w:rsidR="002476B6" w:rsidRDefault="00123453">
      <w:pPr>
        <w:numPr>
          <w:ilvl w:val="12"/>
          <w:numId w:val="0"/>
        </w:numPr>
        <w:spacing w:line="240" w:lineRule="auto"/>
        <w:ind w:right="-2"/>
        <w:rPr>
          <w:i/>
          <w:iCs/>
          <w:noProof/>
          <w:szCs w:val="24"/>
          <w:u w:val="single"/>
          <w:lang w:val="hu-HU"/>
        </w:rPr>
      </w:pPr>
      <w:r>
        <w:rPr>
          <w:i/>
          <w:iCs/>
          <w:noProof/>
          <w:szCs w:val="24"/>
          <w:u w:val="single"/>
          <w:lang w:val="hu-HU"/>
        </w:rPr>
        <w:t>Ezetimib/atorvasztatin</w:t>
      </w:r>
    </w:p>
    <w:p w:rsidR="002476B6" w:rsidRDefault="00123453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lang w:val="hu-HU"/>
        </w:rPr>
      </w:pPr>
      <w:r>
        <w:rPr>
          <w:noProof/>
          <w:szCs w:val="24"/>
          <w:lang w:val="hu-HU"/>
        </w:rPr>
        <w:t>A magas zsírtartalmú étkezés hatása az ezetimib és atorvasztatin farmakokinetikai tulajdonságaira az ezetimib/atorvasztatin tabletta esetén összehasonlítható az egyedi tabletták esetén jelentettel.</w:t>
      </w:r>
    </w:p>
    <w:p w:rsidR="002476B6" w:rsidRDefault="002476B6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lang w:val="hu-HU"/>
        </w:rPr>
      </w:pPr>
    </w:p>
    <w:p w:rsidR="002476B6" w:rsidRDefault="00123453">
      <w:pPr>
        <w:numPr>
          <w:ilvl w:val="12"/>
          <w:numId w:val="0"/>
        </w:numPr>
        <w:spacing w:line="240" w:lineRule="auto"/>
        <w:ind w:right="-2"/>
        <w:rPr>
          <w:i/>
          <w:iCs/>
          <w:noProof/>
          <w:szCs w:val="24"/>
          <w:u w:val="single"/>
          <w:lang w:val="hu-HU"/>
        </w:rPr>
      </w:pPr>
      <w:r>
        <w:rPr>
          <w:i/>
          <w:iCs/>
          <w:noProof/>
          <w:szCs w:val="24"/>
          <w:u w:val="single"/>
          <w:lang w:val="hu-HU"/>
        </w:rPr>
        <w:t>Ezetimib</w:t>
      </w:r>
    </w:p>
    <w:p w:rsidR="002476B6" w:rsidRDefault="00123453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lang w:val="hu-HU"/>
        </w:rPr>
      </w:pPr>
      <w:r>
        <w:rPr>
          <w:noProof/>
          <w:szCs w:val="24"/>
          <w:lang w:val="hu-HU"/>
        </w:rPr>
        <w:t>Szájon át történő alkalmazás után az ezetimib gyorsan felszívódik és jelentős mértékben farmakológiailag aktív fenolos glükuroniddá (ezetimib-glükuronid) konjugálódik. Az átlagos maximális plazmakoncentráció (c</w:t>
      </w:r>
      <w:r>
        <w:rPr>
          <w:noProof/>
          <w:szCs w:val="24"/>
          <w:vertAlign w:val="subscript"/>
          <w:lang w:val="hu-HU"/>
        </w:rPr>
        <w:t>max</w:t>
      </w:r>
      <w:r>
        <w:rPr>
          <w:noProof/>
          <w:szCs w:val="24"/>
          <w:lang w:val="hu-HU"/>
        </w:rPr>
        <w:t>) ezetimib-glükuronid esetén 1-2 óra, ezetimib esetén 4-12 óra alatt alakul ki. Az ezetimib abszolút biohasznosulását nem lehet meghatározni, mivel a vegyület gyakorlatilag oldhatatlan bármely injektálható vizes közegben.</w:t>
      </w:r>
    </w:p>
    <w:p w:rsidR="002476B6" w:rsidRDefault="002476B6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lang w:val="hu-HU"/>
        </w:rPr>
      </w:pPr>
    </w:p>
    <w:p w:rsidR="002476B6" w:rsidRDefault="00123453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lang w:val="hu-HU"/>
        </w:rPr>
      </w:pPr>
      <w:r>
        <w:rPr>
          <w:noProof/>
          <w:szCs w:val="24"/>
          <w:lang w:val="hu-HU"/>
        </w:rPr>
        <w:t>Egyidejű étkezés (zsírban gazdag, illetve zsírt nem tartalmazó étrend) nem befolyásolta az ezetimib orális biohasznosulását, az ezetimibet 10 mg-os tablettában adva.</w:t>
      </w:r>
    </w:p>
    <w:p w:rsidR="002476B6" w:rsidRDefault="002476B6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lang w:val="hu-HU"/>
        </w:rPr>
      </w:pPr>
    </w:p>
    <w:p w:rsidR="002476B6" w:rsidRDefault="00123453">
      <w:pPr>
        <w:numPr>
          <w:ilvl w:val="12"/>
          <w:numId w:val="0"/>
        </w:numPr>
        <w:spacing w:line="240" w:lineRule="auto"/>
        <w:ind w:right="-2"/>
        <w:rPr>
          <w:i/>
          <w:iCs/>
          <w:noProof/>
          <w:szCs w:val="24"/>
          <w:u w:val="single"/>
          <w:lang w:val="hu-HU"/>
        </w:rPr>
      </w:pPr>
      <w:r>
        <w:rPr>
          <w:i/>
          <w:iCs/>
          <w:noProof/>
          <w:szCs w:val="24"/>
          <w:u w:val="single"/>
          <w:lang w:val="hu-HU"/>
        </w:rPr>
        <w:t>Atorvasztatin</w:t>
      </w:r>
    </w:p>
    <w:p w:rsidR="002476B6" w:rsidRDefault="00123453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lang w:val="hu-HU"/>
        </w:rPr>
      </w:pPr>
      <w:r>
        <w:rPr>
          <w:noProof/>
          <w:szCs w:val="24"/>
          <w:lang w:val="hu-HU"/>
        </w:rPr>
        <w:t xml:space="preserve">Az atorvasztatin </w:t>
      </w:r>
      <w:r>
        <w:rPr>
          <w:i/>
          <w:iCs/>
          <w:noProof/>
          <w:szCs w:val="24"/>
          <w:lang w:val="hu-HU"/>
        </w:rPr>
        <w:t>per os</w:t>
      </w:r>
      <w:r>
        <w:rPr>
          <w:noProof/>
          <w:szCs w:val="24"/>
          <w:lang w:val="hu-HU"/>
        </w:rPr>
        <w:t xml:space="preserve"> bevételt követően gyorsan felszívódik. A maximális plazmakoncentrációt (c</w:t>
      </w:r>
      <w:r>
        <w:rPr>
          <w:noProof/>
          <w:szCs w:val="24"/>
          <w:vertAlign w:val="subscript"/>
          <w:lang w:val="hu-HU"/>
        </w:rPr>
        <w:t>max</w:t>
      </w:r>
      <w:r>
        <w:rPr>
          <w:noProof/>
          <w:szCs w:val="24"/>
          <w:lang w:val="hu-HU"/>
        </w:rPr>
        <w:t xml:space="preserve">) 1-2 óra alatt éri el. A felszívódás mértéke az atorvasztatin mennyiségével arányosan növekszik. </w:t>
      </w:r>
      <w:r>
        <w:rPr>
          <w:i/>
          <w:iCs/>
          <w:noProof/>
          <w:szCs w:val="24"/>
          <w:lang w:val="hu-HU"/>
        </w:rPr>
        <w:t>Per os</w:t>
      </w:r>
      <w:r>
        <w:rPr>
          <w:noProof/>
          <w:szCs w:val="24"/>
          <w:lang w:val="hu-HU"/>
        </w:rPr>
        <w:t xml:space="preserve"> adagolást követően az atorvasztatin filmtabletta biohasznosulása 95-99%-os a </w:t>
      </w:r>
      <w:r>
        <w:rPr>
          <w:i/>
          <w:iCs/>
          <w:noProof/>
          <w:szCs w:val="24"/>
          <w:lang w:val="hu-HU"/>
        </w:rPr>
        <w:t>per os</w:t>
      </w:r>
      <w:r>
        <w:rPr>
          <w:noProof/>
          <w:szCs w:val="24"/>
          <w:lang w:val="hu-HU"/>
        </w:rPr>
        <w:t xml:space="preserve"> alkalmazott oldathoz képest. Az atorvasztatin abszolút biohasznosulása megközelítően 12% és a szisztémásan hasznosuló, HMG-CoA-reduktázt gátló aktivitás kb. 30%. Az alacsony szisztémás hasznosulás a gastrointestinalis mucosában lezajló preszisztémás clearance-szel és/vagy a májban lezajló first-pass anyagcserével magyarázható.</w:t>
      </w:r>
    </w:p>
    <w:p w:rsidR="002476B6" w:rsidRDefault="002476B6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lang w:val="hu-HU"/>
        </w:rPr>
      </w:pPr>
    </w:p>
    <w:p w:rsidR="002476B6" w:rsidRDefault="00123453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u w:val="single"/>
          <w:lang w:val="hu-HU"/>
        </w:rPr>
      </w:pPr>
      <w:r>
        <w:rPr>
          <w:noProof/>
          <w:szCs w:val="24"/>
          <w:u w:val="single"/>
          <w:lang w:val="hu-HU"/>
        </w:rPr>
        <w:t>Eloszlás</w:t>
      </w:r>
    </w:p>
    <w:p w:rsidR="002476B6" w:rsidRDefault="00123453">
      <w:pPr>
        <w:numPr>
          <w:ilvl w:val="12"/>
          <w:numId w:val="0"/>
        </w:numPr>
        <w:spacing w:line="240" w:lineRule="auto"/>
        <w:ind w:right="-2"/>
        <w:rPr>
          <w:i/>
          <w:iCs/>
          <w:noProof/>
          <w:szCs w:val="24"/>
          <w:u w:val="single"/>
          <w:lang w:val="hu-HU"/>
        </w:rPr>
      </w:pPr>
      <w:r>
        <w:rPr>
          <w:i/>
          <w:iCs/>
          <w:noProof/>
          <w:szCs w:val="24"/>
          <w:u w:val="single"/>
          <w:lang w:val="hu-HU"/>
        </w:rPr>
        <w:lastRenderedPageBreak/>
        <w:t>Ezetimib</w:t>
      </w:r>
    </w:p>
    <w:p w:rsidR="002476B6" w:rsidRDefault="00123453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lang w:val="hu-HU"/>
        </w:rPr>
      </w:pPr>
      <w:r>
        <w:rPr>
          <w:noProof/>
          <w:szCs w:val="24"/>
          <w:lang w:val="hu-HU"/>
        </w:rPr>
        <w:t>Az ezetimib 99,7%-ban, az ezetimib-glükuronid pedig 88–92%-ban kötődik humán plazmafehérjékhez.</w:t>
      </w:r>
    </w:p>
    <w:p w:rsidR="002476B6" w:rsidRDefault="002476B6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lang w:val="hu-HU"/>
        </w:rPr>
      </w:pPr>
    </w:p>
    <w:p w:rsidR="002476B6" w:rsidRDefault="00123453">
      <w:pPr>
        <w:numPr>
          <w:ilvl w:val="12"/>
          <w:numId w:val="0"/>
        </w:numPr>
        <w:spacing w:line="240" w:lineRule="auto"/>
        <w:ind w:right="-2"/>
        <w:rPr>
          <w:i/>
          <w:iCs/>
          <w:noProof/>
          <w:szCs w:val="24"/>
          <w:u w:val="single"/>
          <w:lang w:val="hu-HU"/>
        </w:rPr>
      </w:pPr>
      <w:r>
        <w:rPr>
          <w:i/>
          <w:iCs/>
          <w:noProof/>
          <w:szCs w:val="24"/>
          <w:u w:val="single"/>
          <w:lang w:val="hu-HU"/>
        </w:rPr>
        <w:t>Atorvasztatin</w:t>
      </w:r>
    </w:p>
    <w:p w:rsidR="002476B6" w:rsidRDefault="00123453">
      <w:pPr>
        <w:rPr>
          <w:szCs w:val="22"/>
          <w:lang w:val="hu-HU"/>
        </w:rPr>
      </w:pPr>
      <w:r>
        <w:rPr>
          <w:szCs w:val="22"/>
          <w:lang w:val="hu-HU"/>
        </w:rPr>
        <w:t>Az atorvasztatin látszólagos eloszlási térfogata kb. 381 l. Az atorvasztatin ≥ 98%-ban kötődik a plazmafehérjéhez.</w:t>
      </w:r>
    </w:p>
    <w:p w:rsidR="002476B6" w:rsidRDefault="002476B6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lang w:val="hu-HU"/>
        </w:rPr>
      </w:pPr>
    </w:p>
    <w:p w:rsidR="002476B6" w:rsidRDefault="00123453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u w:val="single"/>
          <w:lang w:val="hu-HU"/>
        </w:rPr>
      </w:pPr>
      <w:r>
        <w:rPr>
          <w:noProof/>
          <w:szCs w:val="24"/>
          <w:u w:val="single"/>
          <w:lang w:val="hu-HU"/>
        </w:rPr>
        <w:t>Biotranszformáció</w:t>
      </w:r>
    </w:p>
    <w:p w:rsidR="002476B6" w:rsidRDefault="00123453">
      <w:pPr>
        <w:numPr>
          <w:ilvl w:val="12"/>
          <w:numId w:val="0"/>
        </w:numPr>
        <w:spacing w:line="240" w:lineRule="auto"/>
        <w:ind w:right="-2"/>
        <w:rPr>
          <w:i/>
          <w:iCs/>
          <w:noProof/>
          <w:szCs w:val="24"/>
          <w:u w:val="single"/>
          <w:lang w:val="hu-HU"/>
        </w:rPr>
      </w:pPr>
      <w:r>
        <w:rPr>
          <w:i/>
          <w:iCs/>
          <w:noProof/>
          <w:szCs w:val="24"/>
          <w:u w:val="single"/>
          <w:lang w:val="hu-HU"/>
        </w:rPr>
        <w:t>Ezetimib</w:t>
      </w:r>
    </w:p>
    <w:p w:rsidR="002476B6" w:rsidRDefault="00123453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lang w:val="hu-HU"/>
        </w:rPr>
      </w:pPr>
      <w:r>
        <w:rPr>
          <w:noProof/>
          <w:szCs w:val="24"/>
          <w:lang w:val="hu-HU"/>
        </w:rPr>
        <w:t>Az ezetimib elsősorban a vékonybélben és a májban, glükuronid-konjugációval (II. fázisú reakció) metabolizálódik, melyet epével történő kiválasztás követ. Minimális oxidatív metabolizmus (I. fázisú reakció) volt megfigyelhető a vizsgált állatfajok mindegyikében. A plazmában kimutatható, a beadott gyógyszerből származó két fő vegyület az ezetimib és az ezetimib glükuronid, melyek a fenti sorrendben, a plazmában kimutatott, az alkalmazott gyógyszerből származó összes vegyület 10-20% át, illetve 80-90%-át teszik ki. Mind az ezetimib, mind az ezetimib glükuronid lassú plazmaeliminációt és jelentős enterohepatikus cirkulációt mutatnak. Az ezetimib és ezetimib glükuronid felezési ideje körülbelül 22 óra.</w:t>
      </w:r>
    </w:p>
    <w:p w:rsidR="002476B6" w:rsidRDefault="002476B6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lang w:val="hu-HU"/>
        </w:rPr>
      </w:pPr>
    </w:p>
    <w:p w:rsidR="002476B6" w:rsidRDefault="00123453">
      <w:pPr>
        <w:numPr>
          <w:ilvl w:val="12"/>
          <w:numId w:val="0"/>
        </w:numPr>
        <w:spacing w:line="240" w:lineRule="auto"/>
        <w:ind w:right="-2"/>
        <w:rPr>
          <w:i/>
          <w:iCs/>
          <w:noProof/>
          <w:szCs w:val="24"/>
          <w:u w:val="single"/>
          <w:lang w:val="hu-HU"/>
        </w:rPr>
      </w:pPr>
      <w:r>
        <w:rPr>
          <w:i/>
          <w:iCs/>
          <w:noProof/>
          <w:szCs w:val="24"/>
          <w:u w:val="single"/>
          <w:lang w:val="hu-HU"/>
        </w:rPr>
        <w:t>Atorvasztatin</w:t>
      </w:r>
    </w:p>
    <w:p w:rsidR="002476B6" w:rsidRDefault="00123453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lang w:val="hu-HU"/>
        </w:rPr>
      </w:pPr>
      <w:r>
        <w:rPr>
          <w:noProof/>
          <w:szCs w:val="24"/>
          <w:lang w:val="hu-HU"/>
        </w:rPr>
        <w:t xml:space="preserve">Az atorvasztatint a citokróm P450 3A4 orto- és parahidroxilált származékokká és különböző béta oxidációs termékekké metabolizálja. Egyéb metabolikus utakon kívül ezek a termékek glükuronidáció útján tovább metabolizálódnak. </w:t>
      </w:r>
      <w:r>
        <w:rPr>
          <w:i/>
          <w:iCs/>
          <w:noProof/>
          <w:szCs w:val="24"/>
          <w:lang w:val="hu-HU"/>
        </w:rPr>
        <w:t>In vitro</w:t>
      </w:r>
      <w:r>
        <w:rPr>
          <w:noProof/>
          <w:szCs w:val="24"/>
          <w:lang w:val="hu-HU"/>
        </w:rPr>
        <w:t xml:space="preserve"> a HMG-CoA-reduktázt az orto- és a parahidroxilált származékok és az atorvasztatin azonos mértékben gátolják. A HMG-CoA-reduktázra irányuló keringő gátló aktivitás mintegy 70%-a aktív metabolitoknak tulajdonítható.</w:t>
      </w:r>
    </w:p>
    <w:p w:rsidR="002476B6" w:rsidRDefault="002476B6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lang w:val="hu-HU"/>
        </w:rPr>
      </w:pPr>
    </w:p>
    <w:p w:rsidR="002476B6" w:rsidRDefault="00123453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u w:val="single"/>
          <w:lang w:val="hu-HU"/>
        </w:rPr>
      </w:pPr>
      <w:r>
        <w:rPr>
          <w:noProof/>
          <w:szCs w:val="24"/>
          <w:u w:val="single"/>
          <w:lang w:val="hu-HU"/>
        </w:rPr>
        <w:t>Elimináció</w:t>
      </w:r>
    </w:p>
    <w:p w:rsidR="002476B6" w:rsidRDefault="00123453">
      <w:pPr>
        <w:numPr>
          <w:ilvl w:val="12"/>
          <w:numId w:val="0"/>
        </w:numPr>
        <w:spacing w:line="240" w:lineRule="auto"/>
        <w:ind w:right="-2"/>
        <w:rPr>
          <w:i/>
          <w:iCs/>
          <w:noProof/>
          <w:szCs w:val="24"/>
          <w:u w:val="single"/>
          <w:lang w:val="hu-HU"/>
        </w:rPr>
      </w:pPr>
      <w:r>
        <w:rPr>
          <w:i/>
          <w:iCs/>
          <w:noProof/>
          <w:szCs w:val="24"/>
          <w:u w:val="single"/>
          <w:lang w:val="hu-HU"/>
        </w:rPr>
        <w:t>Ezetimib</w:t>
      </w:r>
    </w:p>
    <w:p w:rsidR="002476B6" w:rsidRDefault="00123453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lang w:val="hu-HU"/>
        </w:rPr>
      </w:pPr>
      <w:r>
        <w:rPr>
          <w:noProof/>
          <w:szCs w:val="24"/>
          <w:lang w:val="hu-HU"/>
        </w:rPr>
        <w:t xml:space="preserve">Humán alanyoknak adott </w:t>
      </w:r>
      <w:r>
        <w:rPr>
          <w:lang w:val="hu-HU"/>
        </w:rPr>
        <w:t>20 mg</w:t>
      </w:r>
      <w:r>
        <w:rPr>
          <w:noProof/>
          <w:szCs w:val="24"/>
          <w:lang w:val="hu-HU"/>
        </w:rPr>
        <w:t xml:space="preserve"> </w:t>
      </w:r>
      <w:r>
        <w:rPr>
          <w:noProof/>
          <w:szCs w:val="24"/>
          <w:vertAlign w:val="superscript"/>
          <w:lang w:val="hu-HU"/>
        </w:rPr>
        <w:t>14</w:t>
      </w:r>
      <w:r>
        <w:rPr>
          <w:noProof/>
          <w:szCs w:val="24"/>
          <w:lang w:val="hu-HU"/>
        </w:rPr>
        <w:t xml:space="preserve">C-ezetimib </w:t>
      </w:r>
      <w:r>
        <w:rPr>
          <w:i/>
          <w:iCs/>
          <w:noProof/>
          <w:szCs w:val="24"/>
          <w:lang w:val="hu-HU"/>
        </w:rPr>
        <w:t>per os</w:t>
      </w:r>
      <w:r>
        <w:rPr>
          <w:noProof/>
          <w:szCs w:val="24"/>
          <w:lang w:val="hu-HU"/>
        </w:rPr>
        <w:t xml:space="preserve"> alkalmazását követően a plazmában mérhető teljes radioaktivitás körülbelül 93%-át lehetett az össz-ezetimibhez rendelni. A beadott radioaktivitás körülbelül 78%-a, illetve 11%-a volt visszanyerhető a székletben, illetve a vizeletben 10 napos mintagyűjtés alatt. A beadás után 48 órával a plazmában a radioaktivitás szintje a detektálási határ alá csökkent.</w:t>
      </w:r>
    </w:p>
    <w:p w:rsidR="002476B6" w:rsidRDefault="002476B6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lang w:val="hu-HU"/>
        </w:rPr>
      </w:pPr>
    </w:p>
    <w:p w:rsidR="002476B6" w:rsidRDefault="00123453">
      <w:pPr>
        <w:numPr>
          <w:ilvl w:val="12"/>
          <w:numId w:val="0"/>
        </w:numPr>
        <w:spacing w:line="240" w:lineRule="auto"/>
        <w:ind w:right="-2"/>
        <w:rPr>
          <w:i/>
          <w:iCs/>
          <w:noProof/>
          <w:szCs w:val="24"/>
          <w:u w:val="single"/>
          <w:lang w:val="hu-HU"/>
        </w:rPr>
      </w:pPr>
      <w:r>
        <w:rPr>
          <w:i/>
          <w:iCs/>
          <w:noProof/>
          <w:szCs w:val="24"/>
          <w:u w:val="single"/>
          <w:lang w:val="hu-HU"/>
        </w:rPr>
        <w:t>Atorvasztatin</w:t>
      </w:r>
    </w:p>
    <w:p w:rsidR="002476B6" w:rsidRDefault="00123453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lang w:val="hu-HU"/>
        </w:rPr>
      </w:pPr>
      <w:r>
        <w:rPr>
          <w:noProof/>
          <w:szCs w:val="24"/>
          <w:lang w:val="hu-HU"/>
        </w:rPr>
        <w:t>Az atorvasztatin hepatikus és/vagy extrahepatikus átalakulását követően főleg az epével választódik ki. Ennek ellenére úgy látszik, hogy az atorvasztatin nem vesz részt jelentős enterohepatikus körforgásban. Az atorvasztatin átlagos eliminációs felezési ideje a plazmából emberben kb. 14</w:t>
      </w:r>
      <w:r>
        <w:t> </w:t>
      </w:r>
      <w:r>
        <w:rPr>
          <w:noProof/>
          <w:szCs w:val="24"/>
          <w:lang w:val="hu-HU"/>
        </w:rPr>
        <w:t>óra. A HMG-CoA-reduktázt gátló aktivitás felezési ideje kb. 20-30 óra. Ez arra vezethető vissza, hogy a biológiailag aktív metabolitok is hozzájárulnak a gátló hatáshoz.</w:t>
      </w:r>
    </w:p>
    <w:p w:rsidR="002476B6" w:rsidRDefault="002476B6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lang w:val="hu-HU"/>
        </w:rPr>
      </w:pPr>
    </w:p>
    <w:p w:rsidR="002476B6" w:rsidRDefault="00123453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lang w:val="hu-HU"/>
        </w:rPr>
      </w:pPr>
      <w:r>
        <w:rPr>
          <w:noProof/>
          <w:szCs w:val="24"/>
          <w:lang w:val="hu-HU"/>
        </w:rPr>
        <w:t>Az atorvasztatin májtranszporterek, az 1B1 (OATP1B1) és 1B3 (OATP1B3) szervesanion-transzportáló polipeptid transzporter szubsztrátja. Az atorvasztatin metabolitjai szintén az OATP1B1 szubsztrátjai. Az atorvasztatint két efflux transzporter, a P-glikoprotein (P-gp) és a mellrák rezisztencia fehérje (BCRP) szubsztrátjaként is azonosították, ami korlátozhatja az atorvasztatin felszívódását és epe clearance-ét.</w:t>
      </w:r>
    </w:p>
    <w:p w:rsidR="002476B6" w:rsidRDefault="002476B6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lang w:val="hu-HU"/>
        </w:rPr>
      </w:pPr>
    </w:p>
    <w:p w:rsidR="002476B6" w:rsidRDefault="00123453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u w:val="single"/>
          <w:lang w:val="hu-HU"/>
        </w:rPr>
      </w:pPr>
      <w:r>
        <w:rPr>
          <w:noProof/>
          <w:szCs w:val="24"/>
          <w:u w:val="single"/>
          <w:lang w:val="hu-HU"/>
        </w:rPr>
        <w:t>Különleges betegcsoportok</w:t>
      </w:r>
    </w:p>
    <w:p w:rsidR="002476B6" w:rsidRDefault="002476B6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u w:val="single"/>
          <w:lang w:val="hu-HU"/>
        </w:rPr>
      </w:pPr>
    </w:p>
    <w:p w:rsidR="002476B6" w:rsidRDefault="00123453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u w:val="single"/>
          <w:lang w:val="hu-HU"/>
        </w:rPr>
      </w:pPr>
      <w:r>
        <w:rPr>
          <w:noProof/>
          <w:szCs w:val="24"/>
          <w:u w:val="single"/>
          <w:lang w:val="hu-HU"/>
        </w:rPr>
        <w:t>Gyermekek és serdülők</w:t>
      </w:r>
    </w:p>
    <w:p w:rsidR="002476B6" w:rsidRDefault="00123453">
      <w:pPr>
        <w:numPr>
          <w:ilvl w:val="12"/>
          <w:numId w:val="0"/>
        </w:numPr>
        <w:spacing w:line="240" w:lineRule="auto"/>
        <w:ind w:right="-2"/>
        <w:rPr>
          <w:i/>
          <w:iCs/>
          <w:noProof/>
          <w:szCs w:val="24"/>
          <w:u w:val="single"/>
          <w:lang w:val="hu-HU"/>
        </w:rPr>
      </w:pPr>
      <w:r>
        <w:rPr>
          <w:i/>
          <w:iCs/>
          <w:noProof/>
          <w:szCs w:val="24"/>
          <w:u w:val="single"/>
          <w:lang w:val="hu-HU"/>
        </w:rPr>
        <w:t>Ezetimib</w:t>
      </w:r>
    </w:p>
    <w:p w:rsidR="002476B6" w:rsidRDefault="00123453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lang w:val="hu-HU"/>
        </w:rPr>
      </w:pPr>
      <w:r>
        <w:rPr>
          <w:noProof/>
          <w:szCs w:val="24"/>
          <w:lang w:val="hu-HU"/>
        </w:rPr>
        <w:t>Az ezetimib farmakokinetikája hasonló gyermekekben (</w:t>
      </w:r>
      <w:r>
        <w:rPr>
          <w:color w:val="000000"/>
          <w:szCs w:val="22"/>
          <w:lang w:val="hu-HU"/>
        </w:rPr>
        <w:t>≥</w:t>
      </w:r>
      <w:r>
        <w:rPr>
          <w:noProof/>
          <w:szCs w:val="24"/>
          <w:lang w:val="hu-HU"/>
        </w:rPr>
        <w:t> 6 év) és felnőttekben. 6 évesnél fiatalabb gyermekek csoportját tekintve farmakokinetikai adatok nem állnak rendelkezésre. Gyermekek és serdülők esetében a HoFH-ban vagy HeFH ban, illetve sitosterinaemiában szenvedő betegekre nézve van klinikai tapasztalat.</w:t>
      </w:r>
    </w:p>
    <w:p w:rsidR="002476B6" w:rsidRDefault="002476B6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lang w:val="hu-HU"/>
        </w:rPr>
      </w:pPr>
    </w:p>
    <w:p w:rsidR="002476B6" w:rsidRDefault="00123453">
      <w:pPr>
        <w:numPr>
          <w:ilvl w:val="12"/>
          <w:numId w:val="0"/>
        </w:numPr>
        <w:spacing w:line="240" w:lineRule="auto"/>
        <w:ind w:right="-2"/>
        <w:rPr>
          <w:i/>
          <w:iCs/>
          <w:noProof/>
          <w:szCs w:val="24"/>
          <w:u w:val="single"/>
          <w:lang w:val="hu-HU"/>
        </w:rPr>
      </w:pPr>
      <w:r>
        <w:rPr>
          <w:i/>
          <w:iCs/>
          <w:noProof/>
          <w:szCs w:val="24"/>
          <w:u w:val="single"/>
          <w:lang w:val="hu-HU"/>
        </w:rPr>
        <w:t>Atorvasztatin</w:t>
      </w:r>
    </w:p>
    <w:p w:rsidR="002476B6" w:rsidRDefault="00123453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lang w:val="hu-HU"/>
        </w:rPr>
      </w:pPr>
      <w:r>
        <w:rPr>
          <w:noProof/>
          <w:szCs w:val="24"/>
          <w:lang w:val="hu-HU"/>
        </w:rPr>
        <w:lastRenderedPageBreak/>
        <w:t xml:space="preserve">Egy nyílt, 8 hetes, Tanner 1-es stádiumú (n= 15) és Tanner 2-es stádiumú (n = 24) heterozygota familiaris hypercholesterinaemiában szenvedő gyermekgyógyászati beteggel (6 és betöltött 18. életév közötti) végzett vizsgálatban, akiknek a kiindulási LDL-koleszterin-szintje </w:t>
      </w:r>
      <w:r>
        <w:rPr>
          <w:color w:val="000000"/>
          <w:szCs w:val="22"/>
          <w:lang w:val="hu-HU"/>
        </w:rPr>
        <w:t>≥</w:t>
      </w:r>
      <w:r>
        <w:rPr>
          <w:noProof/>
          <w:szCs w:val="24"/>
          <w:lang w:val="hu-HU"/>
        </w:rPr>
        <w:t xml:space="preserve"> 4 mmol/l volt, naponta egyszer egyenként 5 vagy 10 mg atorvasztatint tartalmazó rágótablettával, illetve 10 vagy 20 mg atorvasztatint tartalmazó filmtablettával kezeltek. Az atorvasztatin populáció PK-modelljében csak a testtömeg volt az egyetlen, jelentős kovariáns. Az atorvasztatin látszólagos oralis clearance-e a gyermekgyógyászati betegeknél a felnőttekéhez hasonlónak tűnt, ha a testtömeggel allometrikusan arányosították. Az atorvasztatin és az o-hidroxi-atorvasztatin expozíciós tartományában az LDL-koleszterin- és a trigliceridszint egyenletes csökkenését észlelték.</w:t>
      </w:r>
    </w:p>
    <w:p w:rsidR="002476B6" w:rsidRDefault="002476B6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lang w:val="hu-HU"/>
        </w:rPr>
      </w:pPr>
    </w:p>
    <w:p w:rsidR="002476B6" w:rsidRDefault="00123453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u w:val="single"/>
          <w:lang w:val="hu-HU"/>
        </w:rPr>
      </w:pPr>
      <w:r>
        <w:rPr>
          <w:noProof/>
          <w:szCs w:val="24"/>
          <w:u w:val="single"/>
          <w:lang w:val="hu-HU"/>
        </w:rPr>
        <w:t>Idősek</w:t>
      </w:r>
    </w:p>
    <w:p w:rsidR="002476B6" w:rsidRDefault="00123453">
      <w:pPr>
        <w:numPr>
          <w:ilvl w:val="12"/>
          <w:numId w:val="0"/>
        </w:numPr>
        <w:spacing w:line="240" w:lineRule="auto"/>
        <w:ind w:right="-2"/>
        <w:rPr>
          <w:i/>
          <w:iCs/>
          <w:noProof/>
          <w:szCs w:val="24"/>
          <w:u w:val="single"/>
          <w:lang w:val="hu-HU"/>
        </w:rPr>
      </w:pPr>
      <w:r>
        <w:rPr>
          <w:i/>
          <w:iCs/>
          <w:noProof/>
          <w:szCs w:val="24"/>
          <w:u w:val="single"/>
          <w:lang w:val="hu-HU"/>
        </w:rPr>
        <w:t>Ezetimib</w:t>
      </w:r>
    </w:p>
    <w:p w:rsidR="002476B6" w:rsidRDefault="00123453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lang w:val="hu-HU"/>
        </w:rPr>
      </w:pPr>
      <w:r>
        <w:rPr>
          <w:noProof/>
          <w:szCs w:val="24"/>
          <w:lang w:val="hu-HU"/>
        </w:rPr>
        <w:t>Időskorú (</w:t>
      </w:r>
      <w:r>
        <w:rPr>
          <w:color w:val="000000"/>
          <w:szCs w:val="22"/>
          <w:lang w:val="hu-HU"/>
        </w:rPr>
        <w:t>≥</w:t>
      </w:r>
      <w:r>
        <w:rPr>
          <w:noProof/>
          <w:szCs w:val="24"/>
          <w:lang w:val="hu-HU"/>
        </w:rPr>
        <w:t> 65 év) betegekben az össz-ezetimib plazmakoncentrációja körülbelül kétszerese a fiatal (18-45 év) felnőttekben mérhető szintnek. Az LDL-C-szint csökkenésének mértéke és az ezetimib biztonságossága összevethető idős és fiatal betegek esetén.</w:t>
      </w:r>
    </w:p>
    <w:p w:rsidR="002476B6" w:rsidRDefault="002476B6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lang w:val="hu-HU"/>
        </w:rPr>
      </w:pPr>
    </w:p>
    <w:p w:rsidR="002476B6" w:rsidRDefault="00123453">
      <w:pPr>
        <w:numPr>
          <w:ilvl w:val="12"/>
          <w:numId w:val="0"/>
        </w:numPr>
        <w:spacing w:line="240" w:lineRule="auto"/>
        <w:ind w:right="-2"/>
        <w:rPr>
          <w:i/>
          <w:iCs/>
          <w:noProof/>
          <w:szCs w:val="24"/>
          <w:u w:val="single"/>
          <w:lang w:val="hu-HU"/>
        </w:rPr>
      </w:pPr>
      <w:r>
        <w:rPr>
          <w:i/>
          <w:iCs/>
          <w:noProof/>
          <w:szCs w:val="24"/>
          <w:u w:val="single"/>
          <w:lang w:val="hu-HU"/>
        </w:rPr>
        <w:t>Atorvasztatin</w:t>
      </w:r>
    </w:p>
    <w:p w:rsidR="002476B6" w:rsidRDefault="00123453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lang w:val="hu-HU"/>
        </w:rPr>
      </w:pPr>
      <w:r>
        <w:rPr>
          <w:noProof/>
          <w:szCs w:val="24"/>
          <w:lang w:val="hu-HU"/>
        </w:rPr>
        <w:t>Az atorvasztatin és aktív metabolitjainak plazmakoncentrációja magasabb egészséges idős egyéneknél, mint fiatal felnőttekben; ugyanakkor a lipidekre gyakorolt hatása megegyező a fiatal egyénekben tapasztaltakkal.</w:t>
      </w:r>
    </w:p>
    <w:p w:rsidR="002476B6" w:rsidRDefault="002476B6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lang w:val="hu-HU"/>
        </w:rPr>
      </w:pPr>
    </w:p>
    <w:p w:rsidR="002476B6" w:rsidRDefault="00123453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u w:val="single"/>
          <w:lang w:val="hu-HU"/>
        </w:rPr>
      </w:pPr>
      <w:r>
        <w:rPr>
          <w:noProof/>
          <w:szCs w:val="24"/>
          <w:u w:val="single"/>
          <w:lang w:val="hu-HU"/>
        </w:rPr>
        <w:t>Májkárosodás</w:t>
      </w:r>
    </w:p>
    <w:p w:rsidR="002476B6" w:rsidRDefault="00123453">
      <w:pPr>
        <w:numPr>
          <w:ilvl w:val="12"/>
          <w:numId w:val="0"/>
        </w:numPr>
        <w:spacing w:line="240" w:lineRule="auto"/>
        <w:ind w:right="-2"/>
        <w:rPr>
          <w:i/>
          <w:iCs/>
          <w:noProof/>
          <w:szCs w:val="24"/>
          <w:u w:val="single"/>
          <w:lang w:val="hu-HU"/>
        </w:rPr>
      </w:pPr>
      <w:r>
        <w:rPr>
          <w:i/>
          <w:iCs/>
          <w:noProof/>
          <w:szCs w:val="24"/>
          <w:u w:val="single"/>
          <w:lang w:val="hu-HU"/>
        </w:rPr>
        <w:t>Ezetimib</w:t>
      </w:r>
    </w:p>
    <w:p w:rsidR="002476B6" w:rsidRDefault="00123453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lang w:val="hu-HU"/>
        </w:rPr>
      </w:pPr>
      <w:r>
        <w:rPr>
          <w:noProof/>
          <w:szCs w:val="24"/>
          <w:lang w:val="hu-HU"/>
        </w:rPr>
        <w:t xml:space="preserve">Az ezetimib </w:t>
      </w:r>
      <w:r>
        <w:rPr>
          <w:lang w:val="hu-HU"/>
        </w:rPr>
        <w:t>10 mg</w:t>
      </w:r>
      <w:r>
        <w:rPr>
          <w:noProof/>
          <w:szCs w:val="24"/>
          <w:lang w:val="hu-HU"/>
        </w:rPr>
        <w:t>-os dózisának egyszeri alkalmazását követően az össz-ezetimibre vonatkozó görbe alatti terület (AUC) átlaga mintegy 1,7-szer nagyobb volt enyhe májkárosodásban (Child-Pugh osztályozás szerinti pontszám: 5 vagy 6), mint egészséges egyénekben. Egy 14 napos, ismételt dózisos (napi 10 mg), közepesen súlyos májkárosodásban (Child-Pugh osztályozás szerinti pontszám: 7–9) szenvedő betegeken végzett vizsgálatban az össz-ezetimibre vonatkozó átlag AUC az 1. és a 14. napon körülbelül 4-szerese volt az egészséges egyénekben mért értékeknek. Az enyhe májkárosodásban nincs szükség a dózis módosítására. Mivel a közepesen súlyos és súlyos májkárosodásban (Child Pugh osztályozás szerinti pontszám: &gt; 9) a megnövekedett ezetimib-expozíció hatásai nem ismertek, az ezetimib alkalmazása ilyen betegeknél nem ajánlott (lásd 4.2 és 4.4 pontok).</w:t>
      </w:r>
    </w:p>
    <w:p w:rsidR="002476B6" w:rsidRDefault="002476B6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lang w:val="hu-HU"/>
        </w:rPr>
      </w:pPr>
    </w:p>
    <w:p w:rsidR="002476B6" w:rsidRDefault="00123453">
      <w:pPr>
        <w:numPr>
          <w:ilvl w:val="12"/>
          <w:numId w:val="0"/>
        </w:numPr>
        <w:spacing w:line="240" w:lineRule="auto"/>
        <w:ind w:right="-2"/>
        <w:rPr>
          <w:i/>
          <w:iCs/>
          <w:noProof/>
          <w:szCs w:val="24"/>
          <w:u w:val="single"/>
          <w:lang w:val="hu-HU"/>
        </w:rPr>
      </w:pPr>
      <w:r>
        <w:rPr>
          <w:i/>
          <w:iCs/>
          <w:noProof/>
          <w:szCs w:val="24"/>
          <w:u w:val="single"/>
          <w:lang w:val="hu-HU"/>
        </w:rPr>
        <w:t>Atorvasztatin</w:t>
      </w:r>
    </w:p>
    <w:p w:rsidR="002476B6" w:rsidRDefault="00123453">
      <w:pPr>
        <w:numPr>
          <w:ilvl w:val="12"/>
          <w:numId w:val="0"/>
        </w:numPr>
        <w:spacing w:line="240" w:lineRule="auto"/>
        <w:ind w:right="-2"/>
        <w:rPr>
          <w:szCs w:val="22"/>
          <w:lang w:val="hu-HU"/>
        </w:rPr>
      </w:pPr>
      <w:proofErr w:type="gramStart"/>
      <w:r>
        <w:rPr>
          <w:szCs w:val="22"/>
          <w:lang w:val="hu-HU"/>
        </w:rPr>
        <w:t>Krónikus</w:t>
      </w:r>
      <w:proofErr w:type="gramEnd"/>
      <w:r>
        <w:rPr>
          <w:szCs w:val="22"/>
          <w:lang w:val="hu-HU"/>
        </w:rPr>
        <w:t xml:space="preserve"> alkoholos májbetegségben (Childs-Pugh B) az atorvasztatin és aktív metabolitjainak plazmakoncentrációja lényegesen emelkedett (c</w:t>
      </w:r>
      <w:r>
        <w:rPr>
          <w:szCs w:val="22"/>
          <w:vertAlign w:val="subscript"/>
          <w:lang w:val="hu-HU"/>
        </w:rPr>
        <w:t xml:space="preserve">max </w:t>
      </w:r>
      <w:r>
        <w:rPr>
          <w:szCs w:val="22"/>
          <w:lang w:val="hu-HU"/>
        </w:rPr>
        <w:t>kb. 16-szorosára és az AUC kb. 11</w:t>
      </w:r>
      <w:r>
        <w:rPr>
          <w:szCs w:val="22"/>
          <w:lang w:val="hu-HU"/>
        </w:rPr>
        <w:noBreakHyphen/>
        <w:t>szeresére).</w:t>
      </w:r>
    </w:p>
    <w:p w:rsidR="002476B6" w:rsidRDefault="002476B6">
      <w:pPr>
        <w:numPr>
          <w:ilvl w:val="12"/>
          <w:numId w:val="0"/>
        </w:numPr>
        <w:spacing w:line="240" w:lineRule="auto"/>
        <w:ind w:right="-2"/>
        <w:rPr>
          <w:szCs w:val="22"/>
          <w:lang w:val="hu-HU"/>
        </w:rPr>
      </w:pPr>
    </w:p>
    <w:p w:rsidR="002476B6" w:rsidRDefault="00123453">
      <w:pPr>
        <w:numPr>
          <w:ilvl w:val="12"/>
          <w:numId w:val="0"/>
        </w:numPr>
        <w:spacing w:line="240" w:lineRule="auto"/>
        <w:ind w:right="-2"/>
        <w:rPr>
          <w:iCs/>
          <w:noProof/>
          <w:szCs w:val="24"/>
          <w:u w:val="single"/>
          <w:lang w:val="hu-HU"/>
        </w:rPr>
      </w:pPr>
      <w:r>
        <w:rPr>
          <w:iCs/>
          <w:color w:val="000000"/>
          <w:szCs w:val="22"/>
          <w:u w:val="single"/>
          <w:lang w:val="hu-HU"/>
        </w:rPr>
        <w:t>Vesekárosodás</w:t>
      </w:r>
    </w:p>
    <w:p w:rsidR="002476B6" w:rsidRDefault="00123453">
      <w:pPr>
        <w:numPr>
          <w:ilvl w:val="12"/>
          <w:numId w:val="0"/>
        </w:numPr>
        <w:spacing w:line="240" w:lineRule="auto"/>
        <w:ind w:right="-2"/>
        <w:rPr>
          <w:i/>
          <w:iCs/>
          <w:noProof/>
          <w:szCs w:val="24"/>
          <w:u w:val="single"/>
          <w:lang w:val="hu-HU"/>
        </w:rPr>
      </w:pPr>
      <w:r>
        <w:rPr>
          <w:i/>
          <w:iCs/>
          <w:noProof/>
          <w:szCs w:val="24"/>
          <w:u w:val="single"/>
          <w:lang w:val="hu-HU"/>
        </w:rPr>
        <w:t>Ezetimib</w:t>
      </w:r>
    </w:p>
    <w:p w:rsidR="002476B6" w:rsidRDefault="00123453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lang w:val="hu-HU"/>
        </w:rPr>
      </w:pPr>
      <w:r>
        <w:rPr>
          <w:noProof/>
          <w:szCs w:val="24"/>
          <w:lang w:val="hu-HU"/>
        </w:rPr>
        <w:t xml:space="preserve">Az ezetimib 10 mg-os dózisának egyszeri alkalmazását követően az össz-ezetimibre vonatkozó görbe alatti terület (AUC) átlaga mintegy 1,5-szer nagyobb volt súlyos vesebetegségben (n = 8; átlagos kreatinin-clearance </w:t>
      </w:r>
      <w:r>
        <w:rPr>
          <w:color w:val="000000"/>
          <w:szCs w:val="22"/>
          <w:lang w:val="en-US"/>
        </w:rPr>
        <w:t>≤</w:t>
      </w:r>
      <w:r>
        <w:rPr>
          <w:noProof/>
          <w:szCs w:val="24"/>
          <w:lang w:val="hu-HU"/>
        </w:rPr>
        <w:t> 30 ml/perc/1,73 m</w:t>
      </w:r>
      <w:r>
        <w:rPr>
          <w:noProof/>
          <w:szCs w:val="24"/>
          <w:vertAlign w:val="superscript"/>
          <w:lang w:val="hu-HU"/>
        </w:rPr>
        <w:t>2</w:t>
      </w:r>
      <w:r>
        <w:rPr>
          <w:noProof/>
          <w:szCs w:val="24"/>
          <w:lang w:val="hu-HU"/>
        </w:rPr>
        <w:t>), mint egészséges egyénekben (n = 9).</w:t>
      </w:r>
    </w:p>
    <w:p w:rsidR="002476B6" w:rsidRDefault="002476B6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lang w:val="hu-HU"/>
        </w:rPr>
      </w:pPr>
    </w:p>
    <w:p w:rsidR="002476B6" w:rsidRDefault="00123453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lang w:val="hu-HU"/>
        </w:rPr>
      </w:pPr>
      <w:r>
        <w:rPr>
          <w:noProof/>
          <w:szCs w:val="24"/>
          <w:lang w:val="hu-HU"/>
        </w:rPr>
        <w:t>A fenti vizsgálatban egy további (veseátültetés után lévő, több gyógyszerrel, egyebek mellett ciklosporinnal is kezelt) beteg össz-ezetimib expozíciója 12-szeresre nőtt.</w:t>
      </w:r>
    </w:p>
    <w:p w:rsidR="002476B6" w:rsidRDefault="002476B6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lang w:val="hu-HU"/>
        </w:rPr>
      </w:pPr>
    </w:p>
    <w:p w:rsidR="002476B6" w:rsidRDefault="00123453">
      <w:pPr>
        <w:numPr>
          <w:ilvl w:val="12"/>
          <w:numId w:val="0"/>
        </w:numPr>
        <w:spacing w:line="240" w:lineRule="auto"/>
        <w:ind w:right="-2"/>
        <w:rPr>
          <w:i/>
          <w:iCs/>
          <w:noProof/>
          <w:szCs w:val="24"/>
          <w:u w:val="single"/>
          <w:lang w:val="hu-HU"/>
        </w:rPr>
      </w:pPr>
      <w:r>
        <w:rPr>
          <w:i/>
          <w:iCs/>
          <w:noProof/>
          <w:szCs w:val="24"/>
          <w:u w:val="single"/>
          <w:lang w:val="hu-HU"/>
        </w:rPr>
        <w:t>Atorvasztatin</w:t>
      </w:r>
    </w:p>
    <w:p w:rsidR="002476B6" w:rsidRDefault="00123453">
      <w:pPr>
        <w:numPr>
          <w:ilvl w:val="12"/>
          <w:numId w:val="0"/>
        </w:numPr>
        <w:spacing w:line="240" w:lineRule="auto"/>
        <w:ind w:right="-2"/>
        <w:rPr>
          <w:szCs w:val="22"/>
          <w:lang w:val="hu-HU"/>
        </w:rPr>
      </w:pPr>
      <w:r>
        <w:rPr>
          <w:szCs w:val="22"/>
          <w:lang w:val="hu-HU"/>
        </w:rPr>
        <w:t xml:space="preserve">A vesebetegség nem befolyásolja az atorvasztatinnak és </w:t>
      </w:r>
      <w:proofErr w:type="gramStart"/>
      <w:r>
        <w:rPr>
          <w:szCs w:val="22"/>
          <w:lang w:val="hu-HU"/>
        </w:rPr>
        <w:t>aktív</w:t>
      </w:r>
      <w:proofErr w:type="gramEnd"/>
      <w:r>
        <w:rPr>
          <w:szCs w:val="22"/>
          <w:lang w:val="hu-HU"/>
        </w:rPr>
        <w:t xml:space="preserve"> metabolitjainak plazmakoncentrációját és a lipidekre gyakorolt hatását.</w:t>
      </w:r>
    </w:p>
    <w:p w:rsidR="002476B6" w:rsidRDefault="002476B6">
      <w:pPr>
        <w:numPr>
          <w:ilvl w:val="12"/>
          <w:numId w:val="0"/>
        </w:numPr>
        <w:spacing w:line="240" w:lineRule="auto"/>
        <w:ind w:right="-2"/>
        <w:rPr>
          <w:szCs w:val="22"/>
          <w:lang w:val="hu-HU"/>
        </w:rPr>
      </w:pPr>
    </w:p>
    <w:p w:rsidR="002476B6" w:rsidRDefault="00123453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u w:val="single"/>
          <w:lang w:val="hu-HU"/>
        </w:rPr>
      </w:pPr>
      <w:r>
        <w:rPr>
          <w:szCs w:val="22"/>
          <w:u w:val="single"/>
          <w:lang w:val="hu-HU"/>
        </w:rPr>
        <w:t>Nem</w:t>
      </w:r>
    </w:p>
    <w:p w:rsidR="002476B6" w:rsidRDefault="00123453">
      <w:pPr>
        <w:numPr>
          <w:ilvl w:val="12"/>
          <w:numId w:val="0"/>
        </w:numPr>
        <w:spacing w:line="240" w:lineRule="auto"/>
        <w:ind w:right="-2"/>
        <w:rPr>
          <w:i/>
          <w:iCs/>
          <w:noProof/>
          <w:szCs w:val="24"/>
          <w:u w:val="single"/>
          <w:lang w:val="hu-HU"/>
        </w:rPr>
      </w:pPr>
      <w:r>
        <w:rPr>
          <w:i/>
          <w:iCs/>
          <w:noProof/>
          <w:szCs w:val="24"/>
          <w:u w:val="single"/>
          <w:lang w:val="hu-HU"/>
        </w:rPr>
        <w:t>Ezetimib</w:t>
      </w:r>
    </w:p>
    <w:p w:rsidR="002476B6" w:rsidRDefault="00123453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lang w:val="hu-HU"/>
        </w:rPr>
      </w:pPr>
      <w:r>
        <w:rPr>
          <w:noProof/>
          <w:szCs w:val="24"/>
          <w:lang w:val="hu-HU"/>
        </w:rPr>
        <w:t>Az össz-ezetimib plazmakoncentrációja kismértékben (kb. 20%) nagyobb nőkben, mint férfiakban. Az LDL-C-szint csökkenésének mértéke és az ezetimib biztonságossága hasonló férfi és nőbetegek esetén. Ennek megfelelően nincs szükség a dózis nemek szerinti módosítására.</w:t>
      </w:r>
    </w:p>
    <w:p w:rsidR="002476B6" w:rsidRDefault="002476B6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lang w:val="hu-HU"/>
        </w:rPr>
      </w:pPr>
    </w:p>
    <w:p w:rsidR="002476B6" w:rsidRDefault="00123453">
      <w:pPr>
        <w:numPr>
          <w:ilvl w:val="12"/>
          <w:numId w:val="0"/>
        </w:numPr>
        <w:spacing w:line="240" w:lineRule="auto"/>
        <w:ind w:right="-2"/>
        <w:rPr>
          <w:i/>
          <w:iCs/>
          <w:noProof/>
          <w:szCs w:val="24"/>
          <w:u w:val="single"/>
          <w:lang w:val="hu-HU"/>
        </w:rPr>
      </w:pPr>
      <w:r>
        <w:rPr>
          <w:i/>
          <w:iCs/>
          <w:noProof/>
          <w:szCs w:val="24"/>
          <w:u w:val="single"/>
          <w:lang w:val="hu-HU"/>
        </w:rPr>
        <w:t>Atorvasztatin</w:t>
      </w:r>
    </w:p>
    <w:p w:rsidR="002476B6" w:rsidRDefault="00123453">
      <w:pPr>
        <w:pStyle w:val="Default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lastRenderedPageBreak/>
        <w:t xml:space="preserve">Az atorvasztatin és </w:t>
      </w:r>
      <w:proofErr w:type="gramStart"/>
      <w:r>
        <w:rPr>
          <w:sz w:val="22"/>
          <w:szCs w:val="22"/>
          <w:lang w:val="hu-HU"/>
        </w:rPr>
        <w:t>aktív</w:t>
      </w:r>
      <w:proofErr w:type="gramEnd"/>
      <w:r>
        <w:rPr>
          <w:sz w:val="22"/>
          <w:szCs w:val="22"/>
          <w:lang w:val="hu-HU"/>
        </w:rPr>
        <w:t xml:space="preserve"> metabolitjainak plazmakoncentrációja nőknél különbözik (nők: általában 20%-kal nagyobb a c</w:t>
      </w:r>
      <w:r>
        <w:rPr>
          <w:sz w:val="22"/>
          <w:szCs w:val="22"/>
          <w:vertAlign w:val="subscript"/>
          <w:lang w:val="hu-HU"/>
        </w:rPr>
        <w:t>max</w:t>
      </w:r>
      <w:r>
        <w:rPr>
          <w:sz w:val="22"/>
          <w:szCs w:val="22"/>
          <w:lang w:val="hu-HU"/>
        </w:rPr>
        <w:t>, és 10%-kal kisebb az AUC) a férfiaknál mérttől. Mivel a lipidszintcsökkentő hatás mértékében nincs különbség férfiak és nők között, ezeknek a különbségeknek nincs klinikai jelentőségük.</w:t>
      </w:r>
    </w:p>
    <w:p w:rsidR="002476B6" w:rsidRDefault="002476B6">
      <w:pPr>
        <w:pStyle w:val="Default"/>
        <w:rPr>
          <w:sz w:val="22"/>
          <w:szCs w:val="22"/>
          <w:lang w:val="hu-HU"/>
        </w:rPr>
      </w:pPr>
    </w:p>
    <w:p w:rsidR="002476B6" w:rsidRDefault="00123453">
      <w:pPr>
        <w:pStyle w:val="Default"/>
        <w:rPr>
          <w:sz w:val="22"/>
          <w:szCs w:val="22"/>
          <w:lang w:val="hu-HU"/>
        </w:rPr>
      </w:pPr>
      <w:r>
        <w:rPr>
          <w:sz w:val="22"/>
          <w:szCs w:val="22"/>
          <w:u w:val="single"/>
          <w:lang w:val="hu-HU"/>
        </w:rPr>
        <w:t>SLCO1B1 polimorfizmus</w:t>
      </w:r>
    </w:p>
    <w:p w:rsidR="002476B6" w:rsidRDefault="00123453">
      <w:pPr>
        <w:pStyle w:val="Default"/>
        <w:rPr>
          <w:i/>
          <w:iCs/>
          <w:sz w:val="22"/>
          <w:szCs w:val="22"/>
          <w:u w:val="single"/>
          <w:lang w:val="hu-HU"/>
        </w:rPr>
      </w:pPr>
      <w:r>
        <w:rPr>
          <w:i/>
          <w:iCs/>
          <w:sz w:val="22"/>
          <w:szCs w:val="22"/>
          <w:u w:val="single"/>
          <w:lang w:val="hu-HU"/>
        </w:rPr>
        <w:t>Atorvasztatin</w:t>
      </w:r>
    </w:p>
    <w:p w:rsidR="002476B6" w:rsidRDefault="00123453">
      <w:pPr>
        <w:pStyle w:val="Default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 xml:space="preserve">Minden HMG-CoA-reduktáz-inhibitor, köztük az atorvasztatin, májba történő felvétele az OATP1B1 traszporter segítségével történik. Az SLCO1B1 polimorfizmusban szenvedő betegeknél fennáll a fokozott atorvasztatin-expozíció kockázata, amely a rhabdomyolisis fokozott kockázatához vezethet (lásd 4.4 pont). Az OATP1B1-t kódoló gén polimorfizmusa (SLCO1B1 c.521CC) esetén az atorvasztatin-expozíció (AUC) 2,4-szer magasabb, mint azoknál az egyéneknél, akiknél nincs jelen ez a genotípus </w:t>
      </w:r>
      <w:proofErr w:type="gramStart"/>
      <w:r>
        <w:rPr>
          <w:sz w:val="22"/>
          <w:szCs w:val="22"/>
          <w:lang w:val="hu-HU"/>
        </w:rPr>
        <w:t>variáns</w:t>
      </w:r>
      <w:proofErr w:type="gramEnd"/>
      <w:r>
        <w:rPr>
          <w:sz w:val="22"/>
          <w:szCs w:val="22"/>
          <w:lang w:val="hu-HU"/>
        </w:rPr>
        <w:t xml:space="preserve"> (c.521TT). Ezeknél a betegeknél az atorvasztatin májba történő felvétele </w:t>
      </w:r>
      <w:proofErr w:type="gramStart"/>
      <w:r>
        <w:rPr>
          <w:sz w:val="22"/>
          <w:szCs w:val="22"/>
          <w:lang w:val="hu-HU"/>
        </w:rPr>
        <w:t>genetikailag</w:t>
      </w:r>
      <w:proofErr w:type="gramEnd"/>
      <w:r>
        <w:rPr>
          <w:sz w:val="22"/>
          <w:szCs w:val="22"/>
          <w:lang w:val="hu-HU"/>
        </w:rPr>
        <w:t xml:space="preserve"> is csökkent lehet. A hatásosságra vonatkozó következmények nem ismertek.</w:t>
      </w:r>
    </w:p>
    <w:p w:rsidR="002476B6" w:rsidRDefault="002476B6">
      <w:pPr>
        <w:numPr>
          <w:ilvl w:val="12"/>
          <w:numId w:val="0"/>
        </w:numPr>
        <w:spacing w:line="240" w:lineRule="auto"/>
        <w:ind w:right="-2"/>
        <w:rPr>
          <w:i/>
          <w:noProof/>
          <w:szCs w:val="24"/>
          <w:lang w:val="hu-HU"/>
        </w:rPr>
      </w:pPr>
    </w:p>
    <w:p w:rsidR="002476B6" w:rsidRDefault="00123453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>
        <w:rPr>
          <w:rFonts w:eastAsia="Times New Roman"/>
          <w:b/>
          <w:noProof/>
          <w:snapToGrid/>
          <w:szCs w:val="22"/>
          <w:lang w:val="hu-HU" w:eastAsia="en-US"/>
        </w:rPr>
        <w:t>5.3</w:t>
      </w:r>
      <w:r>
        <w:rPr>
          <w:rFonts w:eastAsia="Times New Roman"/>
          <w:b/>
          <w:noProof/>
          <w:snapToGrid/>
          <w:szCs w:val="22"/>
          <w:lang w:val="hu-HU" w:eastAsia="en-US"/>
        </w:rPr>
        <w:tab/>
        <w:t>A preklinikai biztonságossági vizsgálatok eredményei</w:t>
      </w:r>
    </w:p>
    <w:p w:rsidR="002476B6" w:rsidRDefault="002476B6">
      <w:pPr>
        <w:spacing w:line="240" w:lineRule="auto"/>
        <w:ind w:left="567" w:hanging="567"/>
        <w:outlineLvl w:val="0"/>
        <w:rPr>
          <w:b/>
          <w:lang w:val="hu-HU"/>
        </w:rPr>
      </w:pPr>
    </w:p>
    <w:p w:rsidR="002476B6" w:rsidRDefault="00123453">
      <w:pPr>
        <w:spacing w:line="240" w:lineRule="auto"/>
        <w:ind w:left="567" w:hanging="567"/>
        <w:outlineLvl w:val="0"/>
        <w:rPr>
          <w:bCs/>
          <w:u w:val="single"/>
          <w:lang w:val="hu-HU"/>
        </w:rPr>
      </w:pPr>
      <w:r>
        <w:rPr>
          <w:bCs/>
          <w:u w:val="single"/>
          <w:lang w:val="hu-HU"/>
        </w:rPr>
        <w:t>Ezetimib/atorvasztatin</w:t>
      </w:r>
    </w:p>
    <w:p w:rsidR="002476B6" w:rsidRDefault="00123453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>
        <w:rPr>
          <w:rFonts w:eastAsia="Times New Roman"/>
          <w:noProof/>
          <w:snapToGrid/>
          <w:szCs w:val="22"/>
          <w:lang w:val="hu-HU" w:eastAsia="en-US"/>
        </w:rPr>
        <w:t>A patkányoknál és kutyáknál ezetimibbel és atorvasztatinnal végzett három hónapos vizsgálatokban a megfigyelt toxikus hatások lényegében a sztatinokhoz általában társulók voltak. A sztatinszerű hisztopatológiai eredmények a májra korlátozódnak. Bizonyos toxikus hatások kifejezettebbek voltak, mint a sztatinokkal önmagukban végzett kezelés során megfigyeltek esetén. Ez az együttes alkalmazást követő farmakokinetikai és/vagy farmakodinámiás kölcsönhatásoknak tulajdonítható.</w:t>
      </w:r>
    </w:p>
    <w:p w:rsidR="002476B6" w:rsidRDefault="002476B6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:rsidR="002476B6" w:rsidRDefault="00123453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>
        <w:rPr>
          <w:rFonts w:eastAsia="Times New Roman"/>
          <w:noProof/>
          <w:snapToGrid/>
          <w:szCs w:val="22"/>
          <w:lang w:val="hu-HU" w:eastAsia="en-US"/>
        </w:rPr>
        <w:t>Az ezetimib és az atorvasztatin együttes alkalmazása vemhes patkányoknál azt mutatta, hogy a vizsgált anyaggal kapcsolatos növekedés volt megfigyelhető a csontvázeltérésekben, „a szegycsont csökkent csontosodása” a nagy dózisú (1000/108,6 mg/kg) ezetimib/atorvasztatin csoportban. Ez a magzati testtömeg megfigyelt csökkenésével függhet össze. Vemhes nyulaknál alacsony incidenciájú csontvázeltéréseket figyeltek meg (összeolvadt szegycsont, összeolvadt farokcsigolyák és aszimmetrikus szegycsont-variáció).</w:t>
      </w:r>
    </w:p>
    <w:p w:rsidR="002476B6" w:rsidRDefault="002476B6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:rsidR="002476B6" w:rsidRDefault="00123453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>
        <w:rPr>
          <w:rFonts w:eastAsia="Times New Roman"/>
          <w:i/>
          <w:iCs/>
          <w:noProof/>
          <w:snapToGrid/>
          <w:szCs w:val="22"/>
          <w:lang w:val="hu-HU" w:eastAsia="en-US"/>
        </w:rPr>
        <w:t>In vivo</w:t>
      </w:r>
      <w:r>
        <w:rPr>
          <w:rFonts w:eastAsia="Times New Roman"/>
          <w:noProof/>
          <w:snapToGrid/>
          <w:szCs w:val="22"/>
          <w:lang w:val="hu-HU" w:eastAsia="en-US"/>
        </w:rPr>
        <w:t xml:space="preserve"> és </w:t>
      </w:r>
      <w:r>
        <w:rPr>
          <w:rFonts w:eastAsia="Times New Roman"/>
          <w:i/>
          <w:iCs/>
          <w:noProof/>
          <w:snapToGrid/>
          <w:szCs w:val="22"/>
          <w:lang w:val="hu-HU" w:eastAsia="en-US"/>
        </w:rPr>
        <w:t>in vitro</w:t>
      </w:r>
      <w:r>
        <w:rPr>
          <w:rFonts w:eastAsia="Times New Roman"/>
          <w:noProof/>
          <w:snapToGrid/>
          <w:szCs w:val="22"/>
          <w:lang w:val="hu-HU" w:eastAsia="en-US"/>
        </w:rPr>
        <w:t xml:space="preserve"> tesztek során az önmagában vagy atorvasztatinnal együtt alkalmazott ezetimib nem mutatott genotoxikus potenciált.</w:t>
      </w:r>
    </w:p>
    <w:p w:rsidR="002476B6" w:rsidRDefault="002476B6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:rsidR="002476B6" w:rsidRDefault="00123453">
      <w:pPr>
        <w:spacing w:line="240" w:lineRule="auto"/>
        <w:rPr>
          <w:rFonts w:eastAsia="Times New Roman"/>
          <w:noProof/>
          <w:snapToGrid/>
          <w:szCs w:val="22"/>
          <w:u w:val="single"/>
          <w:lang w:val="hu-HU" w:eastAsia="en-US"/>
        </w:rPr>
      </w:pPr>
      <w:r>
        <w:rPr>
          <w:rFonts w:eastAsia="Times New Roman"/>
          <w:noProof/>
          <w:snapToGrid/>
          <w:szCs w:val="22"/>
          <w:u w:val="single"/>
          <w:lang w:val="hu-HU" w:eastAsia="en-US"/>
        </w:rPr>
        <w:t>Ezetimib</w:t>
      </w:r>
    </w:p>
    <w:p w:rsidR="002476B6" w:rsidRDefault="00123453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>
        <w:rPr>
          <w:rFonts w:eastAsia="Times New Roman"/>
          <w:noProof/>
          <w:snapToGrid/>
          <w:szCs w:val="22"/>
          <w:lang w:val="hu-HU" w:eastAsia="en-US"/>
        </w:rPr>
        <w:t>Az ezetimib krónikus toxicitását vizsgáló állatkísérletekben egyetlen szervet sem azonosítottak a toxikus hatások célszerveként. Négy héten át ezetimibbel kezelt (≥ 0,03 mg/ttkg/nap) kutyákban az epehólyagban lévő epe koleszterin-koncentrációja 2,5-3,5-szeres növekedést mutatott. Ugyanakkor, a kutyákon végzett, a napi 300 mg/ttkg dózis alkalmazását is elérő egyéves vizsgálatban a cholelithiasis, vagy egyéb hepatobiliaris hatások előfordulási gyakorisága nem növekedett. A fenti adatok humán relevanciája nem ismert. Nem zárható ki az ezetimib terápiás alkalmazásával összefüggő litogén kockázat.</w:t>
      </w:r>
    </w:p>
    <w:p w:rsidR="002476B6" w:rsidRDefault="002476B6">
      <w:pPr>
        <w:tabs>
          <w:tab w:val="clear" w:pos="567"/>
        </w:tabs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:rsidR="002476B6" w:rsidRDefault="00123453">
      <w:pPr>
        <w:ind w:left="7" w:right="174"/>
        <w:jc w:val="both"/>
        <w:rPr>
          <w:szCs w:val="22"/>
          <w:lang w:val="hu-HU"/>
        </w:rPr>
      </w:pPr>
      <w:r>
        <w:rPr>
          <w:lang w:val="hu-HU"/>
        </w:rPr>
        <w:t>Az ezetimib hosszú távú karcinogenitási tesztjei negatívak voltak.</w:t>
      </w:r>
    </w:p>
    <w:p w:rsidR="002476B6" w:rsidRDefault="002476B6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:rsidR="002476B6" w:rsidRDefault="00123453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>
        <w:rPr>
          <w:rFonts w:eastAsia="Times New Roman"/>
          <w:noProof/>
          <w:snapToGrid/>
          <w:szCs w:val="22"/>
          <w:lang w:val="hu-HU" w:eastAsia="en-US"/>
        </w:rPr>
        <w:t>Az ezetimib nem befolyásolta a hím és nőstény patkányok fertilitását, nem mutatott teratogén hatást patkányon és nyúlon, és nem befolyásolta a pre- és postnatalis fejlődést. A napi 1000 mg/ttkg ismételt dózisokkal kezelt vemhes patkányoknál és nyulaknál az ezetimib átjutott a placentán.</w:t>
      </w:r>
    </w:p>
    <w:p w:rsidR="002476B6" w:rsidRDefault="002476B6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:rsidR="002476B6" w:rsidRDefault="00123453">
      <w:pPr>
        <w:spacing w:line="240" w:lineRule="auto"/>
        <w:rPr>
          <w:rFonts w:eastAsia="Times New Roman"/>
          <w:noProof/>
          <w:snapToGrid/>
          <w:szCs w:val="22"/>
          <w:u w:val="single"/>
          <w:lang w:val="hu-HU" w:eastAsia="en-US"/>
        </w:rPr>
      </w:pPr>
      <w:r>
        <w:rPr>
          <w:rFonts w:eastAsia="Times New Roman"/>
          <w:noProof/>
          <w:snapToGrid/>
          <w:szCs w:val="22"/>
          <w:u w:val="single"/>
          <w:lang w:val="hu-HU" w:eastAsia="en-US"/>
        </w:rPr>
        <w:t>Atorvasztatin</w:t>
      </w:r>
    </w:p>
    <w:p w:rsidR="002476B6" w:rsidRDefault="00123453">
      <w:pPr>
        <w:rPr>
          <w:szCs w:val="22"/>
          <w:lang w:val="hu-HU"/>
        </w:rPr>
      </w:pPr>
      <w:r>
        <w:rPr>
          <w:szCs w:val="22"/>
          <w:lang w:val="hu-HU"/>
        </w:rPr>
        <w:t xml:space="preserve">Az atorvasztatin </w:t>
      </w:r>
      <w:smartTag w:uri="urn:schemas-microsoft-com:office:smarttags" w:element="metricconverter">
        <w:smartTagPr>
          <w:attr w:name="ProductID" w:val="4 in"/>
        </w:smartTagPr>
        <w:r>
          <w:rPr>
            <w:szCs w:val="22"/>
            <w:lang w:val="hu-HU"/>
          </w:rPr>
          <w:t xml:space="preserve">4 </w:t>
        </w:r>
        <w:r>
          <w:rPr>
            <w:i/>
            <w:szCs w:val="22"/>
            <w:lang w:val="hu-HU"/>
          </w:rPr>
          <w:t>in</w:t>
        </w:r>
      </w:smartTag>
      <w:r>
        <w:rPr>
          <w:i/>
          <w:szCs w:val="22"/>
          <w:lang w:val="hu-HU"/>
        </w:rPr>
        <w:t xml:space="preserve"> vitro</w:t>
      </w:r>
      <w:r>
        <w:rPr>
          <w:szCs w:val="22"/>
          <w:lang w:val="hu-HU"/>
        </w:rPr>
        <w:t xml:space="preserve"> és </w:t>
      </w:r>
      <w:smartTag w:uri="urn:schemas-microsoft-com:office:smarttags" w:element="metricconverter">
        <w:smartTagPr>
          <w:attr w:name="ProductID" w:val="1 in"/>
        </w:smartTagPr>
        <w:r>
          <w:rPr>
            <w:szCs w:val="22"/>
            <w:lang w:val="hu-HU"/>
          </w:rPr>
          <w:t xml:space="preserve">1 </w:t>
        </w:r>
        <w:r>
          <w:rPr>
            <w:i/>
            <w:szCs w:val="22"/>
            <w:lang w:val="hu-HU"/>
          </w:rPr>
          <w:t>in</w:t>
        </w:r>
      </w:smartTag>
      <w:r>
        <w:rPr>
          <w:i/>
          <w:szCs w:val="22"/>
          <w:lang w:val="hu-HU"/>
        </w:rPr>
        <w:t xml:space="preserve"> vivo</w:t>
      </w:r>
      <w:r>
        <w:rPr>
          <w:szCs w:val="22"/>
          <w:lang w:val="hu-HU"/>
        </w:rPr>
        <w:t xml:space="preserve"> vizsgálatból álló vizsgálatsorozatban nem mutatott mutagén és klasztogén potenciált. Az atorvasztatint patkányoknál nem találták karcinogénnek, de egereknél a nagy </w:t>
      </w:r>
      <w:proofErr w:type="gramStart"/>
      <w:r>
        <w:rPr>
          <w:szCs w:val="22"/>
          <w:lang w:val="hu-HU"/>
        </w:rPr>
        <w:t>dózisok</w:t>
      </w:r>
      <w:proofErr w:type="gramEnd"/>
      <w:r>
        <w:rPr>
          <w:szCs w:val="22"/>
          <w:lang w:val="hu-HU"/>
        </w:rPr>
        <w:t xml:space="preserve"> (amelyek az embereknél a javasolt legnagyobb dózis mellett elért AUC</w:t>
      </w:r>
      <w:r>
        <w:rPr>
          <w:szCs w:val="22"/>
          <w:vertAlign w:val="subscript"/>
          <w:lang w:val="hu-HU"/>
        </w:rPr>
        <w:t>0-24h</w:t>
      </w:r>
      <w:r>
        <w:rPr>
          <w:szCs w:val="22"/>
          <w:lang w:val="hu-HU"/>
        </w:rPr>
        <w:t xml:space="preserve"> 6</w:t>
      </w:r>
      <w:r>
        <w:rPr>
          <w:szCs w:val="22"/>
          <w:lang w:val="hu-HU"/>
        </w:rPr>
        <w:noBreakHyphen/>
        <w:t>11</w:t>
      </w:r>
      <w:r>
        <w:rPr>
          <w:szCs w:val="22"/>
          <w:lang w:val="hu-HU"/>
        </w:rPr>
        <w:noBreakHyphen/>
        <w:t xml:space="preserve">szeresét eredményezték) a hímeknél hepatocellularis adenomák és nőstényeknél hepatocellularis carcinomák kialakulásához vezettek. Vannak állatkísérletekből származó bizonyítékok arra, hogy a HMG-CoA-reduktáz-inhibitorok befolyásolhatják az </w:t>
      </w:r>
      <w:proofErr w:type="gramStart"/>
      <w:r>
        <w:rPr>
          <w:szCs w:val="22"/>
          <w:lang w:val="hu-HU"/>
        </w:rPr>
        <w:t>embriók</w:t>
      </w:r>
      <w:proofErr w:type="gramEnd"/>
      <w:r>
        <w:rPr>
          <w:szCs w:val="22"/>
          <w:lang w:val="hu-HU"/>
        </w:rPr>
        <w:t xml:space="preserve"> és a foetusok fejlődését. Patkányoknál, nyulaknál és kutyáknál az atorvasztatin nem volt hatással a fertilitásra, és nem volt teratogén, ugyanakkor </w:t>
      </w:r>
      <w:r>
        <w:rPr>
          <w:szCs w:val="22"/>
          <w:lang w:val="hu-HU"/>
        </w:rPr>
        <w:lastRenderedPageBreak/>
        <w:t xml:space="preserve">patkányoknál és nyulaknál az anyára </w:t>
      </w:r>
      <w:proofErr w:type="gramStart"/>
      <w:r>
        <w:rPr>
          <w:szCs w:val="22"/>
          <w:lang w:val="hu-HU"/>
        </w:rPr>
        <w:t>toxikus</w:t>
      </w:r>
      <w:proofErr w:type="gramEnd"/>
      <w:r>
        <w:rPr>
          <w:szCs w:val="22"/>
          <w:lang w:val="hu-HU"/>
        </w:rPr>
        <w:t xml:space="preserve"> dózisok mellett foetalis toxicitást észleltek. Az anyaállatokat ért nagy </w:t>
      </w:r>
      <w:proofErr w:type="gramStart"/>
      <w:r>
        <w:rPr>
          <w:szCs w:val="22"/>
          <w:lang w:val="hu-HU"/>
        </w:rPr>
        <w:t>dózisú</w:t>
      </w:r>
      <w:proofErr w:type="gramEnd"/>
      <w:r>
        <w:rPr>
          <w:szCs w:val="22"/>
          <w:lang w:val="hu-HU"/>
        </w:rPr>
        <w:t xml:space="preserve"> atorvasztatin-expozíció alatt a patkány utódok fejlődése késett, és a postnatalis túlélés csökkent. Patkányoknál bizonyíték van a placentáris </w:t>
      </w:r>
      <w:proofErr w:type="gramStart"/>
      <w:r>
        <w:rPr>
          <w:szCs w:val="22"/>
          <w:lang w:val="hu-HU"/>
        </w:rPr>
        <w:t>transzferre</w:t>
      </w:r>
      <w:proofErr w:type="gramEnd"/>
      <w:r>
        <w:rPr>
          <w:szCs w:val="22"/>
          <w:lang w:val="hu-HU"/>
        </w:rPr>
        <w:t>. Patkányoknál az atorvasztatin plazma</w:t>
      </w:r>
      <w:proofErr w:type="gramStart"/>
      <w:r>
        <w:rPr>
          <w:szCs w:val="22"/>
          <w:lang w:val="hu-HU"/>
        </w:rPr>
        <w:t>koncentrációja</w:t>
      </w:r>
      <w:proofErr w:type="gramEnd"/>
      <w:r>
        <w:rPr>
          <w:szCs w:val="22"/>
          <w:lang w:val="hu-HU"/>
        </w:rPr>
        <w:t xml:space="preserve"> hasonló az anyatejben lévő koncentrációhoz. Nem ismert, hogy az atorvasztatin vagy annak metabolitjai kiválasztódnak-e a humán anyatejbe.</w:t>
      </w:r>
    </w:p>
    <w:p w:rsidR="002476B6" w:rsidRDefault="002476B6">
      <w:pPr>
        <w:spacing w:line="240" w:lineRule="auto"/>
        <w:rPr>
          <w:lang w:val="hu-HU"/>
        </w:rPr>
      </w:pPr>
    </w:p>
    <w:p w:rsidR="002476B6" w:rsidRDefault="002476B6">
      <w:pPr>
        <w:spacing w:line="240" w:lineRule="auto"/>
        <w:rPr>
          <w:lang w:val="hu-HU"/>
        </w:rPr>
      </w:pPr>
    </w:p>
    <w:p w:rsidR="002476B6" w:rsidRDefault="00123453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>
        <w:rPr>
          <w:rFonts w:eastAsia="Times New Roman"/>
          <w:b/>
          <w:noProof/>
          <w:snapToGrid/>
          <w:szCs w:val="22"/>
          <w:lang w:val="hu-HU" w:eastAsia="en-US"/>
        </w:rPr>
        <w:t>6.</w:t>
      </w:r>
      <w:r>
        <w:rPr>
          <w:rFonts w:eastAsia="Times New Roman"/>
          <w:b/>
          <w:noProof/>
          <w:snapToGrid/>
          <w:szCs w:val="22"/>
          <w:lang w:val="hu-HU" w:eastAsia="en-US"/>
        </w:rPr>
        <w:tab/>
        <w:t>GYÓGYSZERÉSZETI JELLEMZŐK</w:t>
      </w:r>
    </w:p>
    <w:p w:rsidR="002476B6" w:rsidRDefault="002476B6">
      <w:pPr>
        <w:spacing w:line="240" w:lineRule="auto"/>
        <w:ind w:left="567" w:hanging="567"/>
        <w:outlineLvl w:val="0"/>
        <w:rPr>
          <w:b/>
          <w:lang w:val="hu-HU"/>
        </w:rPr>
      </w:pPr>
    </w:p>
    <w:p w:rsidR="002476B6" w:rsidRDefault="00123453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>
        <w:rPr>
          <w:rFonts w:eastAsia="Times New Roman"/>
          <w:b/>
          <w:noProof/>
          <w:snapToGrid/>
          <w:szCs w:val="22"/>
          <w:lang w:val="hu-HU" w:eastAsia="en-US"/>
        </w:rPr>
        <w:t>6.1</w:t>
      </w:r>
      <w:r>
        <w:rPr>
          <w:rFonts w:eastAsia="Times New Roman"/>
          <w:b/>
          <w:noProof/>
          <w:snapToGrid/>
          <w:szCs w:val="22"/>
          <w:lang w:val="hu-HU" w:eastAsia="en-US"/>
        </w:rPr>
        <w:tab/>
        <w:t>Segédanyagok felsorolása</w:t>
      </w:r>
    </w:p>
    <w:p w:rsidR="002476B6" w:rsidRDefault="002476B6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:rsidR="002476B6" w:rsidRDefault="00123453">
      <w:pPr>
        <w:keepNext/>
        <w:spacing w:line="240" w:lineRule="auto"/>
        <w:rPr>
          <w:i/>
          <w:iCs/>
          <w:szCs w:val="22"/>
          <w:lang w:val="hu-HU"/>
        </w:rPr>
      </w:pPr>
      <w:r>
        <w:rPr>
          <w:i/>
          <w:iCs/>
          <w:szCs w:val="22"/>
          <w:lang w:val="hu-HU"/>
        </w:rPr>
        <w:t>Tablettamag:</w:t>
      </w:r>
    </w:p>
    <w:p w:rsidR="002476B6" w:rsidRDefault="00123453">
      <w:pPr>
        <w:tabs>
          <w:tab w:val="left" w:pos="360"/>
        </w:tabs>
        <w:spacing w:line="240" w:lineRule="auto"/>
        <w:ind w:right="43"/>
        <w:rPr>
          <w:szCs w:val="22"/>
          <w:lang w:val="hu-HU"/>
        </w:rPr>
      </w:pPr>
      <w:r>
        <w:rPr>
          <w:szCs w:val="22"/>
          <w:lang w:val="hu-HU"/>
        </w:rPr>
        <w:t>kalcium</w:t>
      </w:r>
      <w:r>
        <w:rPr>
          <w:szCs w:val="22"/>
          <w:lang w:val="hu-HU" w:eastAsia="ro-RO"/>
        </w:rPr>
        <w:noBreakHyphen/>
      </w:r>
      <w:r>
        <w:rPr>
          <w:szCs w:val="22"/>
          <w:lang w:val="hu-HU"/>
        </w:rPr>
        <w:t>karbonát</w:t>
      </w:r>
    </w:p>
    <w:p w:rsidR="002476B6" w:rsidRDefault="00123453">
      <w:pPr>
        <w:tabs>
          <w:tab w:val="left" w:pos="360"/>
        </w:tabs>
        <w:spacing w:line="240" w:lineRule="auto"/>
        <w:ind w:right="43"/>
        <w:rPr>
          <w:noProof/>
          <w:szCs w:val="22"/>
          <w:lang w:val="hu-HU" w:eastAsia="en-US"/>
        </w:rPr>
      </w:pPr>
      <w:r>
        <w:rPr>
          <w:lang w:val="hu-HU"/>
        </w:rPr>
        <w:t>hidroxipropilcellulóz</w:t>
      </w:r>
    </w:p>
    <w:p w:rsidR="002476B6" w:rsidRDefault="00123453">
      <w:pPr>
        <w:tabs>
          <w:tab w:val="left" w:pos="360"/>
        </w:tabs>
        <w:spacing w:line="240" w:lineRule="auto"/>
        <w:ind w:right="43"/>
        <w:rPr>
          <w:szCs w:val="22"/>
          <w:lang w:val="hu-HU"/>
        </w:rPr>
      </w:pPr>
      <w:r>
        <w:rPr>
          <w:szCs w:val="22"/>
          <w:lang w:val="hu-HU"/>
        </w:rPr>
        <w:t>mikrokristályos cellulóz</w:t>
      </w:r>
    </w:p>
    <w:p w:rsidR="002476B6" w:rsidRDefault="00123453">
      <w:pPr>
        <w:tabs>
          <w:tab w:val="left" w:pos="360"/>
        </w:tabs>
        <w:spacing w:line="240" w:lineRule="auto"/>
        <w:ind w:right="43"/>
        <w:rPr>
          <w:szCs w:val="22"/>
          <w:lang w:val="hu-HU"/>
        </w:rPr>
      </w:pPr>
      <w:r>
        <w:rPr>
          <w:szCs w:val="22"/>
          <w:lang w:val="hu-HU"/>
        </w:rPr>
        <w:t>laktóz-monohidrát</w:t>
      </w:r>
    </w:p>
    <w:p w:rsidR="002476B6" w:rsidRDefault="00123453">
      <w:pPr>
        <w:tabs>
          <w:tab w:val="left" w:pos="360"/>
        </w:tabs>
        <w:spacing w:line="240" w:lineRule="auto"/>
        <w:ind w:right="43"/>
        <w:rPr>
          <w:szCs w:val="22"/>
          <w:lang w:val="hu-HU"/>
        </w:rPr>
      </w:pPr>
      <w:r>
        <w:rPr>
          <w:szCs w:val="22"/>
          <w:lang w:val="hu-HU"/>
        </w:rPr>
        <w:t>kroszkarmellóz-nátrium</w:t>
      </w:r>
    </w:p>
    <w:p w:rsidR="002476B6" w:rsidRDefault="00123453">
      <w:pPr>
        <w:tabs>
          <w:tab w:val="left" w:pos="360"/>
        </w:tabs>
        <w:spacing w:line="240" w:lineRule="auto"/>
        <w:ind w:right="43"/>
        <w:rPr>
          <w:szCs w:val="22"/>
          <w:lang w:val="hu-HU"/>
        </w:rPr>
      </w:pPr>
      <w:r>
        <w:rPr>
          <w:szCs w:val="22"/>
          <w:lang w:val="hu-HU"/>
        </w:rPr>
        <w:t>poliszorbát 80</w:t>
      </w:r>
    </w:p>
    <w:p w:rsidR="002476B6" w:rsidRDefault="00123453">
      <w:pPr>
        <w:tabs>
          <w:tab w:val="left" w:pos="360"/>
        </w:tabs>
        <w:spacing w:line="240" w:lineRule="auto"/>
        <w:ind w:right="43"/>
        <w:rPr>
          <w:szCs w:val="22"/>
          <w:lang w:val="hu-HU"/>
        </w:rPr>
      </w:pPr>
      <w:r>
        <w:rPr>
          <w:szCs w:val="22"/>
          <w:lang w:val="hu-HU"/>
        </w:rPr>
        <w:t>vízmentes, kolloid szilícium-dioxid</w:t>
      </w:r>
    </w:p>
    <w:p w:rsidR="002476B6" w:rsidRDefault="00123453">
      <w:pPr>
        <w:tabs>
          <w:tab w:val="left" w:pos="360"/>
        </w:tabs>
        <w:spacing w:line="240" w:lineRule="auto"/>
        <w:ind w:right="43"/>
        <w:rPr>
          <w:szCs w:val="22"/>
          <w:lang w:val="hu-HU"/>
        </w:rPr>
      </w:pPr>
      <w:r>
        <w:rPr>
          <w:szCs w:val="22"/>
          <w:lang w:val="hu-HU"/>
        </w:rPr>
        <w:t>magnézium-sztearát</w:t>
      </w:r>
    </w:p>
    <w:p w:rsidR="002476B6" w:rsidRDefault="00123453">
      <w:pPr>
        <w:tabs>
          <w:tab w:val="left" w:pos="360"/>
        </w:tabs>
        <w:spacing w:line="240" w:lineRule="auto"/>
        <w:ind w:right="43"/>
        <w:rPr>
          <w:szCs w:val="22"/>
          <w:lang w:val="hu-HU"/>
        </w:rPr>
      </w:pPr>
      <w:r>
        <w:rPr>
          <w:szCs w:val="22"/>
          <w:lang w:val="hu-HU"/>
        </w:rPr>
        <w:t>nátrium-lauril-szulfát</w:t>
      </w:r>
    </w:p>
    <w:p w:rsidR="002476B6" w:rsidRDefault="00123453">
      <w:pPr>
        <w:tabs>
          <w:tab w:val="left" w:pos="360"/>
        </w:tabs>
        <w:spacing w:line="240" w:lineRule="auto"/>
        <w:ind w:right="43"/>
        <w:rPr>
          <w:szCs w:val="22"/>
          <w:lang w:val="hu-HU"/>
        </w:rPr>
      </w:pPr>
      <w:r>
        <w:rPr>
          <w:szCs w:val="22"/>
          <w:lang w:val="hu-HU"/>
        </w:rPr>
        <w:t>povidon</w:t>
      </w:r>
    </w:p>
    <w:p w:rsidR="002476B6" w:rsidRDefault="00123453">
      <w:pPr>
        <w:tabs>
          <w:tab w:val="left" w:pos="360"/>
        </w:tabs>
        <w:spacing w:line="240" w:lineRule="auto"/>
        <w:ind w:right="43"/>
        <w:rPr>
          <w:szCs w:val="22"/>
          <w:lang w:val="hu-HU"/>
        </w:rPr>
      </w:pPr>
      <w:r>
        <w:rPr>
          <w:szCs w:val="22"/>
          <w:lang w:val="hu-HU"/>
        </w:rPr>
        <w:t>mannit</w:t>
      </w:r>
    </w:p>
    <w:p w:rsidR="002476B6" w:rsidRDefault="00123453">
      <w:pPr>
        <w:tabs>
          <w:tab w:val="left" w:pos="360"/>
        </w:tabs>
        <w:spacing w:line="240" w:lineRule="auto"/>
        <w:ind w:right="43"/>
        <w:rPr>
          <w:szCs w:val="22"/>
          <w:lang w:val="hu-HU"/>
        </w:rPr>
      </w:pPr>
      <w:r>
        <w:rPr>
          <w:szCs w:val="22"/>
          <w:lang w:val="hu-HU"/>
        </w:rPr>
        <w:t>nátrium-sztearil-fumarát</w:t>
      </w:r>
    </w:p>
    <w:p w:rsidR="002476B6" w:rsidRDefault="00123453">
      <w:pPr>
        <w:tabs>
          <w:tab w:val="left" w:pos="360"/>
        </w:tabs>
        <w:spacing w:line="240" w:lineRule="auto"/>
        <w:ind w:right="43"/>
        <w:rPr>
          <w:szCs w:val="22"/>
          <w:lang w:val="hu-HU"/>
        </w:rPr>
      </w:pPr>
      <w:r>
        <w:rPr>
          <w:szCs w:val="22"/>
          <w:lang w:val="hu-HU"/>
        </w:rPr>
        <w:t>sárga vas-oxid (E172)</w:t>
      </w:r>
    </w:p>
    <w:p w:rsidR="002476B6" w:rsidRDefault="002476B6">
      <w:pPr>
        <w:tabs>
          <w:tab w:val="left" w:pos="360"/>
        </w:tabs>
        <w:spacing w:line="240" w:lineRule="auto"/>
        <w:ind w:right="43"/>
        <w:rPr>
          <w:szCs w:val="22"/>
          <w:lang w:val="hu-HU"/>
        </w:rPr>
      </w:pPr>
    </w:p>
    <w:p w:rsidR="002476B6" w:rsidRDefault="00123453">
      <w:pPr>
        <w:keepNext/>
        <w:spacing w:line="240" w:lineRule="auto"/>
        <w:rPr>
          <w:i/>
          <w:iCs/>
          <w:szCs w:val="22"/>
          <w:lang w:val="hu-HU"/>
        </w:rPr>
      </w:pPr>
      <w:r>
        <w:rPr>
          <w:i/>
          <w:iCs/>
          <w:szCs w:val="22"/>
          <w:lang w:val="hu-HU"/>
        </w:rPr>
        <w:t>Filmbevonat:</w:t>
      </w:r>
    </w:p>
    <w:p w:rsidR="002476B6" w:rsidRDefault="00123453">
      <w:pPr>
        <w:tabs>
          <w:tab w:val="left" w:pos="360"/>
        </w:tabs>
        <w:spacing w:line="240" w:lineRule="auto"/>
        <w:ind w:right="43"/>
        <w:rPr>
          <w:szCs w:val="22"/>
          <w:lang w:val="hu-HU"/>
        </w:rPr>
      </w:pPr>
      <w:r>
        <w:rPr>
          <w:szCs w:val="22"/>
          <w:lang w:val="hu-HU"/>
        </w:rPr>
        <w:t>hipromellóz</w:t>
      </w:r>
    </w:p>
    <w:p w:rsidR="002476B6" w:rsidRDefault="00123453">
      <w:pPr>
        <w:tabs>
          <w:tab w:val="left" w:pos="360"/>
        </w:tabs>
        <w:spacing w:line="240" w:lineRule="auto"/>
        <w:ind w:right="43"/>
        <w:rPr>
          <w:szCs w:val="22"/>
          <w:lang w:val="hu-HU"/>
        </w:rPr>
      </w:pPr>
      <w:r>
        <w:rPr>
          <w:szCs w:val="22"/>
          <w:lang w:val="hu-HU"/>
        </w:rPr>
        <w:t>makrogol (E1521)</w:t>
      </w:r>
    </w:p>
    <w:p w:rsidR="002476B6" w:rsidRDefault="00123453">
      <w:pPr>
        <w:tabs>
          <w:tab w:val="left" w:pos="360"/>
        </w:tabs>
        <w:spacing w:line="240" w:lineRule="auto"/>
        <w:ind w:right="43"/>
        <w:rPr>
          <w:szCs w:val="22"/>
          <w:lang w:val="hu-HU"/>
        </w:rPr>
      </w:pPr>
      <w:r>
        <w:rPr>
          <w:szCs w:val="22"/>
          <w:lang w:val="hu-HU"/>
        </w:rPr>
        <w:t>titán-dioxid (E171)</w:t>
      </w:r>
    </w:p>
    <w:p w:rsidR="002476B6" w:rsidRDefault="00123453">
      <w:pPr>
        <w:tabs>
          <w:tab w:val="left" w:pos="360"/>
        </w:tabs>
        <w:spacing w:line="240" w:lineRule="auto"/>
        <w:ind w:right="43"/>
        <w:rPr>
          <w:noProof/>
          <w:szCs w:val="22"/>
          <w:lang w:val="hu-HU" w:eastAsia="en-US"/>
        </w:rPr>
      </w:pPr>
      <w:r>
        <w:rPr>
          <w:szCs w:val="22"/>
          <w:lang w:val="hu-HU"/>
        </w:rPr>
        <w:t xml:space="preserve">talkum </w:t>
      </w:r>
      <w:r>
        <w:rPr>
          <w:noProof/>
          <w:szCs w:val="22"/>
          <w:lang w:val="hu-HU" w:eastAsia="en-US"/>
        </w:rPr>
        <w:t>(E553b)</w:t>
      </w:r>
    </w:p>
    <w:p w:rsidR="002476B6" w:rsidRDefault="00123453">
      <w:pPr>
        <w:tabs>
          <w:tab w:val="left" w:pos="360"/>
        </w:tabs>
        <w:spacing w:line="240" w:lineRule="auto"/>
        <w:ind w:right="43"/>
        <w:rPr>
          <w:noProof/>
          <w:szCs w:val="22"/>
          <w:lang w:val="hu-HU" w:eastAsia="en-US"/>
        </w:rPr>
      </w:pPr>
      <w:r>
        <w:rPr>
          <w:szCs w:val="22"/>
          <w:lang w:val="hu-HU"/>
        </w:rPr>
        <w:t xml:space="preserve">sárga vas-oxid (E172) - </w:t>
      </w:r>
      <w:r>
        <w:rPr>
          <w:lang w:val="hu-HU"/>
        </w:rPr>
        <w:t>csak a 10 mg/10 mg, 10 mg/20 mg filmtabletták esetén</w:t>
      </w:r>
    </w:p>
    <w:p w:rsidR="002476B6" w:rsidRDefault="00123453">
      <w:pPr>
        <w:tabs>
          <w:tab w:val="left" w:pos="360"/>
        </w:tabs>
        <w:spacing w:line="240" w:lineRule="auto"/>
        <w:ind w:right="43"/>
        <w:rPr>
          <w:noProof/>
          <w:szCs w:val="22"/>
          <w:lang w:val="hu-HU" w:eastAsia="en-US"/>
        </w:rPr>
      </w:pPr>
      <w:r>
        <w:rPr>
          <w:noProof/>
          <w:szCs w:val="22"/>
          <w:lang w:val="hu-HU" w:eastAsia="en-US"/>
        </w:rPr>
        <w:t xml:space="preserve">vörös vas-oxid (E172) - </w:t>
      </w:r>
      <w:r>
        <w:rPr>
          <w:lang w:val="hu-HU"/>
        </w:rPr>
        <w:t>csak a 10 mg/20 mg, 10 mg/40 mg és 10 mg/80 mg filmtabletták esetén</w:t>
      </w:r>
    </w:p>
    <w:p w:rsidR="002476B6" w:rsidRDefault="00123453">
      <w:pPr>
        <w:tabs>
          <w:tab w:val="left" w:pos="360"/>
        </w:tabs>
        <w:spacing w:line="240" w:lineRule="auto"/>
        <w:ind w:right="43"/>
        <w:rPr>
          <w:szCs w:val="22"/>
          <w:lang w:val="hu-HU"/>
        </w:rPr>
      </w:pPr>
      <w:r>
        <w:rPr>
          <w:noProof/>
          <w:szCs w:val="22"/>
          <w:lang w:val="hu-HU" w:eastAsia="en-US"/>
        </w:rPr>
        <w:t xml:space="preserve">fekete vas-oxid (E172) - </w:t>
      </w:r>
      <w:r>
        <w:rPr>
          <w:lang w:val="hu-HU"/>
        </w:rPr>
        <w:t>csak a 10 mg/80 mg filmtabletta esetén</w:t>
      </w:r>
    </w:p>
    <w:p w:rsidR="002476B6" w:rsidRDefault="002476B6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:rsidR="002476B6" w:rsidRDefault="00123453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>
        <w:rPr>
          <w:rFonts w:eastAsia="Times New Roman"/>
          <w:b/>
          <w:noProof/>
          <w:snapToGrid/>
          <w:szCs w:val="22"/>
          <w:lang w:val="hu-HU" w:eastAsia="en-US"/>
        </w:rPr>
        <w:t>6.2</w:t>
      </w:r>
      <w:r>
        <w:rPr>
          <w:rFonts w:eastAsia="Times New Roman"/>
          <w:b/>
          <w:noProof/>
          <w:snapToGrid/>
          <w:szCs w:val="22"/>
          <w:lang w:val="hu-HU" w:eastAsia="en-US"/>
        </w:rPr>
        <w:tab/>
        <w:t>Inkompatibilitások</w:t>
      </w:r>
    </w:p>
    <w:p w:rsidR="002476B6" w:rsidRDefault="002476B6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:rsidR="002476B6" w:rsidRDefault="00123453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>
        <w:rPr>
          <w:rFonts w:eastAsia="Times New Roman"/>
          <w:noProof/>
          <w:snapToGrid/>
          <w:szCs w:val="22"/>
          <w:lang w:val="hu-HU" w:eastAsia="en-US"/>
        </w:rPr>
        <w:t>Nem értelmezhető.</w:t>
      </w:r>
    </w:p>
    <w:p w:rsidR="002476B6" w:rsidRDefault="002476B6">
      <w:pPr>
        <w:tabs>
          <w:tab w:val="clear" w:pos="567"/>
          <w:tab w:val="left" w:pos="2280"/>
        </w:tabs>
        <w:spacing w:line="240" w:lineRule="auto"/>
        <w:rPr>
          <w:lang w:val="hu-HU"/>
        </w:rPr>
      </w:pPr>
    </w:p>
    <w:p w:rsidR="002476B6" w:rsidRDefault="00123453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>
        <w:rPr>
          <w:rFonts w:eastAsia="Times New Roman"/>
          <w:b/>
          <w:noProof/>
          <w:snapToGrid/>
          <w:szCs w:val="22"/>
          <w:lang w:val="hu-HU" w:eastAsia="en-US"/>
        </w:rPr>
        <w:t>6.3</w:t>
      </w:r>
      <w:r>
        <w:rPr>
          <w:rFonts w:eastAsia="Times New Roman"/>
          <w:b/>
          <w:noProof/>
          <w:snapToGrid/>
          <w:szCs w:val="22"/>
          <w:lang w:val="hu-HU" w:eastAsia="en-US"/>
        </w:rPr>
        <w:tab/>
        <w:t>Felhasználhatósági időtartam</w:t>
      </w:r>
    </w:p>
    <w:p w:rsidR="002476B6" w:rsidRDefault="002476B6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:rsidR="002476B6" w:rsidRDefault="00123453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>
        <w:rPr>
          <w:rFonts w:eastAsia="Times New Roman"/>
          <w:noProof/>
          <w:snapToGrid/>
          <w:szCs w:val="22"/>
          <w:lang w:val="hu-HU" w:eastAsia="en-US"/>
        </w:rPr>
        <w:t>3</w:t>
      </w:r>
      <w:r>
        <w:t> </w:t>
      </w:r>
      <w:r>
        <w:rPr>
          <w:rFonts w:eastAsia="Times New Roman"/>
          <w:noProof/>
          <w:snapToGrid/>
          <w:szCs w:val="22"/>
          <w:lang w:val="hu-HU" w:eastAsia="en-US"/>
        </w:rPr>
        <w:t>év</w:t>
      </w:r>
    </w:p>
    <w:p w:rsidR="002476B6" w:rsidRDefault="002476B6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:rsidR="002476B6" w:rsidRDefault="00123453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>
        <w:rPr>
          <w:rFonts w:eastAsia="Times New Roman"/>
          <w:b/>
          <w:noProof/>
          <w:snapToGrid/>
          <w:szCs w:val="22"/>
          <w:lang w:val="hu-HU" w:eastAsia="en-US"/>
        </w:rPr>
        <w:t>6.4</w:t>
      </w:r>
      <w:r>
        <w:rPr>
          <w:rFonts w:eastAsia="Times New Roman"/>
          <w:b/>
          <w:noProof/>
          <w:snapToGrid/>
          <w:szCs w:val="22"/>
          <w:lang w:val="hu-HU" w:eastAsia="en-US"/>
        </w:rPr>
        <w:tab/>
        <w:t>Különleges tárolási előírások</w:t>
      </w:r>
    </w:p>
    <w:p w:rsidR="002476B6" w:rsidRDefault="002476B6">
      <w:pPr>
        <w:spacing w:line="240" w:lineRule="auto"/>
        <w:ind w:left="567" w:hanging="567"/>
        <w:outlineLvl w:val="0"/>
        <w:rPr>
          <w:b/>
          <w:lang w:val="hu-HU"/>
        </w:rPr>
      </w:pPr>
    </w:p>
    <w:p w:rsidR="002476B6" w:rsidRDefault="00123453">
      <w:pPr>
        <w:spacing w:line="240" w:lineRule="auto"/>
        <w:rPr>
          <w:noProof/>
          <w:lang w:val="hu-HU"/>
        </w:rPr>
      </w:pPr>
      <w:r>
        <w:rPr>
          <w:noProof/>
          <w:lang w:val="hu-HU"/>
        </w:rPr>
        <w:t>Ez a gyógyszer különleges tárolási hőmérsékletet nem igényel.</w:t>
      </w:r>
    </w:p>
    <w:p w:rsidR="002476B6" w:rsidRDefault="00123453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>
        <w:rPr>
          <w:noProof/>
          <w:lang w:val="hu-HU"/>
        </w:rPr>
        <w:t>A nedvességtől való védelem érdekében az eredeti csomagolásban tárolandó.</w:t>
      </w:r>
    </w:p>
    <w:p w:rsidR="002476B6" w:rsidRDefault="002476B6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:rsidR="002476B6" w:rsidRDefault="00123453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>
        <w:rPr>
          <w:rFonts w:eastAsia="Times New Roman"/>
          <w:b/>
          <w:noProof/>
          <w:snapToGrid/>
          <w:szCs w:val="22"/>
          <w:lang w:val="hu-HU" w:eastAsia="en-US"/>
        </w:rPr>
        <w:t>6.5</w:t>
      </w:r>
      <w:r>
        <w:rPr>
          <w:rFonts w:eastAsia="Times New Roman"/>
          <w:b/>
          <w:noProof/>
          <w:snapToGrid/>
          <w:szCs w:val="22"/>
          <w:lang w:val="hu-HU" w:eastAsia="en-US"/>
        </w:rPr>
        <w:tab/>
        <w:t xml:space="preserve">Csomagolás típusa és kiszerelése </w:t>
      </w:r>
    </w:p>
    <w:p w:rsidR="002476B6" w:rsidRDefault="002476B6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:rsidR="002476B6" w:rsidRDefault="00123453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>
        <w:rPr>
          <w:szCs w:val="22"/>
          <w:lang w:val="hu-HU" w:eastAsia="en-US"/>
        </w:rPr>
        <w:t xml:space="preserve">10, 20, 30, 60, 90 vagy 100 filmtabletta OPA/Al/PVC//Al </w:t>
      </w:r>
      <w:r>
        <w:rPr>
          <w:lang w:val="hu-HU"/>
        </w:rPr>
        <w:t>buborékcsomagolásban.</w:t>
      </w:r>
    </w:p>
    <w:p w:rsidR="002476B6" w:rsidRDefault="002476B6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:rsidR="002476B6" w:rsidRDefault="00123453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>
        <w:rPr>
          <w:rFonts w:eastAsia="Times New Roman"/>
          <w:noProof/>
          <w:snapToGrid/>
          <w:szCs w:val="22"/>
          <w:lang w:val="hu-HU" w:eastAsia="en-US"/>
        </w:rPr>
        <w:t>Nem feltétlenül mindegyik kiszerelés kerül kereskedelmi forgalomba.</w:t>
      </w:r>
    </w:p>
    <w:p w:rsidR="002476B6" w:rsidRDefault="002476B6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:rsidR="002476B6" w:rsidRDefault="00123453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>
        <w:rPr>
          <w:rFonts w:eastAsia="Times New Roman"/>
          <w:b/>
          <w:noProof/>
          <w:snapToGrid/>
          <w:szCs w:val="22"/>
          <w:lang w:val="hu-HU" w:eastAsia="en-US"/>
        </w:rPr>
        <w:t>6.6</w:t>
      </w:r>
      <w:r>
        <w:rPr>
          <w:rFonts w:eastAsia="Times New Roman"/>
          <w:b/>
          <w:noProof/>
          <w:snapToGrid/>
          <w:szCs w:val="22"/>
          <w:lang w:val="hu-HU" w:eastAsia="en-US"/>
        </w:rPr>
        <w:tab/>
        <w:t>A megsemmisítésre vonatkozó különleges óvintézkedések és egyéb, a készítmény kezelésével kapcsolatos információk</w:t>
      </w:r>
    </w:p>
    <w:p w:rsidR="002476B6" w:rsidRDefault="002476B6">
      <w:pPr>
        <w:tabs>
          <w:tab w:val="clear" w:pos="567"/>
          <w:tab w:val="left" w:pos="0"/>
        </w:tabs>
        <w:spacing w:line="240" w:lineRule="auto"/>
        <w:outlineLvl w:val="0"/>
        <w:rPr>
          <w:rFonts w:eastAsia="Times New Roman"/>
          <w:noProof/>
          <w:snapToGrid/>
          <w:szCs w:val="22"/>
          <w:lang w:val="hu-HU" w:eastAsia="en-US"/>
        </w:rPr>
      </w:pPr>
    </w:p>
    <w:p w:rsidR="002476B6" w:rsidRDefault="00123453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>
        <w:rPr>
          <w:rFonts w:eastAsia="Times New Roman"/>
          <w:noProof/>
          <w:snapToGrid/>
          <w:szCs w:val="22"/>
          <w:lang w:val="hu-HU" w:eastAsia="en-US"/>
        </w:rPr>
        <w:lastRenderedPageBreak/>
        <w:t>Bármilyen fel nem használt gyógyszer, illetve hulladékanyag megsemmisítését a gyógyszerekre vonatkozó előírások szerint kell végrehajtani.</w:t>
      </w:r>
    </w:p>
    <w:p w:rsidR="002476B6" w:rsidRDefault="002476B6">
      <w:pPr>
        <w:spacing w:line="240" w:lineRule="auto"/>
        <w:ind w:left="567" w:hanging="567"/>
        <w:outlineLvl w:val="0"/>
        <w:rPr>
          <w:b/>
          <w:lang w:val="hu-HU"/>
        </w:rPr>
      </w:pPr>
    </w:p>
    <w:p w:rsidR="002476B6" w:rsidRDefault="00123453">
      <w:pPr>
        <w:spacing w:line="240" w:lineRule="auto"/>
        <w:ind w:left="567" w:hanging="567"/>
        <w:outlineLvl w:val="0"/>
        <w:rPr>
          <w:b/>
          <w:lang w:val="hu-HU"/>
        </w:rPr>
      </w:pPr>
      <w:r>
        <w:rPr>
          <w:b/>
          <w:lang w:val="hu-HU"/>
        </w:rPr>
        <w:t xml:space="preserve">Megjegyzés: </w:t>
      </w:r>
      <w:r>
        <w:rPr>
          <w:rFonts w:eastAsia="Times New Roman"/>
          <w:b/>
          <w:lang w:val="hu-HU"/>
        </w:rPr>
        <w:sym w:font="Wingdings" w:char="F058"/>
      </w:r>
      <w:r>
        <w:rPr>
          <w:rFonts w:eastAsia="Times New Roman"/>
          <w:b/>
          <w:lang w:val="hu-HU"/>
        </w:rPr>
        <w:t xml:space="preserve"> (egy kereszt)</w:t>
      </w:r>
    </w:p>
    <w:p w:rsidR="002476B6" w:rsidRDefault="00123453">
      <w:pPr>
        <w:spacing w:line="240" w:lineRule="auto"/>
        <w:outlineLvl w:val="0"/>
        <w:rPr>
          <w:b/>
          <w:lang w:val="hu-HU"/>
        </w:rPr>
      </w:pPr>
      <w:r>
        <w:rPr>
          <w:b/>
          <w:lang w:val="hu-HU"/>
        </w:rPr>
        <w:t>Osztályozás: II. csoport</w:t>
      </w:r>
    </w:p>
    <w:p w:rsidR="002476B6" w:rsidRDefault="00123453">
      <w:pPr>
        <w:spacing w:line="240" w:lineRule="auto"/>
        <w:ind w:left="567" w:hanging="567"/>
        <w:outlineLvl w:val="0"/>
        <w:rPr>
          <w:bCs/>
          <w:lang w:val="hu-HU"/>
        </w:rPr>
      </w:pPr>
      <w:r>
        <w:rPr>
          <w:bCs/>
          <w:lang w:val="hu-HU"/>
        </w:rPr>
        <w:t>Kizárólag orvosi rendelvényhez kötött gyógyszer (V).</w:t>
      </w:r>
    </w:p>
    <w:p w:rsidR="002476B6" w:rsidRDefault="002476B6">
      <w:pPr>
        <w:spacing w:line="240" w:lineRule="auto"/>
        <w:ind w:left="567" w:hanging="567"/>
        <w:outlineLvl w:val="0"/>
        <w:rPr>
          <w:b/>
          <w:lang w:val="hu-HU"/>
        </w:rPr>
      </w:pPr>
    </w:p>
    <w:p w:rsidR="002476B6" w:rsidRDefault="002476B6">
      <w:pPr>
        <w:spacing w:line="240" w:lineRule="auto"/>
        <w:ind w:left="567" w:hanging="567"/>
        <w:outlineLvl w:val="0"/>
        <w:rPr>
          <w:b/>
          <w:lang w:val="hu-HU"/>
        </w:rPr>
      </w:pPr>
    </w:p>
    <w:p w:rsidR="002476B6" w:rsidRDefault="00123453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>
        <w:rPr>
          <w:rFonts w:eastAsia="Times New Roman"/>
          <w:b/>
          <w:noProof/>
          <w:snapToGrid/>
          <w:szCs w:val="22"/>
          <w:lang w:val="hu-HU" w:eastAsia="en-US"/>
        </w:rPr>
        <w:t>7.</w:t>
      </w:r>
      <w:r>
        <w:rPr>
          <w:rFonts w:eastAsia="Times New Roman"/>
          <w:b/>
          <w:noProof/>
          <w:snapToGrid/>
          <w:szCs w:val="22"/>
          <w:lang w:val="hu-HU" w:eastAsia="en-US"/>
        </w:rPr>
        <w:tab/>
        <w:t>A FORGALOMBA HOZATALI ENGEDÉLY JOGOSULTJA</w:t>
      </w:r>
    </w:p>
    <w:p w:rsidR="002476B6" w:rsidRDefault="002476B6">
      <w:pPr>
        <w:widowControl w:val="0"/>
        <w:rPr>
          <w:szCs w:val="22"/>
          <w:lang w:val="hu-HU" w:eastAsia="hu-HU"/>
        </w:rPr>
      </w:pPr>
    </w:p>
    <w:p w:rsidR="002476B6" w:rsidRDefault="00123453">
      <w:pPr>
        <w:rPr>
          <w:noProof/>
          <w:szCs w:val="22"/>
          <w:lang w:val="hu-HU"/>
        </w:rPr>
      </w:pPr>
      <w:r>
        <w:rPr>
          <w:noProof/>
          <w:szCs w:val="22"/>
          <w:lang w:val="hu-HU"/>
        </w:rPr>
        <w:t>KRKA, d.d., Novo mesto,</w:t>
      </w:r>
    </w:p>
    <w:p w:rsidR="002476B6" w:rsidRDefault="00123453">
      <w:pPr>
        <w:rPr>
          <w:noProof/>
          <w:szCs w:val="22"/>
          <w:lang w:val="hu-HU"/>
        </w:rPr>
      </w:pPr>
      <w:r>
        <w:rPr>
          <w:noProof/>
          <w:szCs w:val="22"/>
          <w:lang w:val="hu-HU"/>
        </w:rPr>
        <w:t>Šmarješka cesta 6,</w:t>
      </w:r>
    </w:p>
    <w:p w:rsidR="002476B6" w:rsidRDefault="00123453">
      <w:pPr>
        <w:rPr>
          <w:noProof/>
          <w:szCs w:val="22"/>
          <w:lang w:val="hu-HU"/>
        </w:rPr>
      </w:pPr>
      <w:r>
        <w:rPr>
          <w:noProof/>
          <w:szCs w:val="22"/>
          <w:lang w:val="hu-HU"/>
        </w:rPr>
        <w:t>8501 Novo mesto,</w:t>
      </w:r>
    </w:p>
    <w:p w:rsidR="002476B6" w:rsidRDefault="00123453">
      <w:pPr>
        <w:rPr>
          <w:szCs w:val="22"/>
          <w:lang w:val="hu-HU"/>
        </w:rPr>
      </w:pPr>
      <w:r>
        <w:rPr>
          <w:noProof/>
          <w:szCs w:val="22"/>
          <w:lang w:val="hu-HU"/>
        </w:rPr>
        <w:t>Szlovénia</w:t>
      </w:r>
    </w:p>
    <w:p w:rsidR="002476B6" w:rsidRDefault="002476B6">
      <w:pPr>
        <w:spacing w:line="240" w:lineRule="auto"/>
        <w:ind w:left="567" w:hanging="567"/>
        <w:outlineLvl w:val="0"/>
        <w:rPr>
          <w:b/>
          <w:lang w:val="hu-HU"/>
        </w:rPr>
      </w:pPr>
    </w:p>
    <w:p w:rsidR="002476B6" w:rsidRDefault="002476B6">
      <w:pPr>
        <w:spacing w:line="240" w:lineRule="auto"/>
        <w:ind w:left="567" w:hanging="567"/>
        <w:outlineLvl w:val="0"/>
        <w:rPr>
          <w:b/>
          <w:lang w:val="hu-HU"/>
        </w:rPr>
      </w:pPr>
    </w:p>
    <w:p w:rsidR="002476B6" w:rsidRDefault="00123453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>
        <w:rPr>
          <w:rFonts w:eastAsia="Times New Roman"/>
          <w:b/>
          <w:noProof/>
          <w:snapToGrid/>
          <w:szCs w:val="22"/>
          <w:lang w:val="hu-HU" w:eastAsia="en-US"/>
        </w:rPr>
        <w:t>8.</w:t>
      </w:r>
      <w:r>
        <w:rPr>
          <w:rFonts w:eastAsia="Times New Roman"/>
          <w:b/>
          <w:noProof/>
          <w:snapToGrid/>
          <w:szCs w:val="22"/>
          <w:lang w:val="hu-HU" w:eastAsia="en-US"/>
        </w:rPr>
        <w:tab/>
        <w:t>A FORGALOMBA HOZATALI ENGEDÉLY SZÁMA(I)</w:t>
      </w:r>
    </w:p>
    <w:p w:rsidR="002476B6" w:rsidRDefault="002476B6">
      <w:pPr>
        <w:spacing w:line="240" w:lineRule="auto"/>
        <w:ind w:left="567" w:hanging="567"/>
        <w:outlineLvl w:val="0"/>
        <w:rPr>
          <w:b/>
          <w:lang w:val="hu-HU"/>
        </w:rPr>
      </w:pPr>
    </w:p>
    <w:p w:rsidR="002476B6" w:rsidRDefault="00123453">
      <w:pPr>
        <w:jc w:val="both"/>
        <w:rPr>
          <w:bCs/>
          <w:snapToGrid/>
          <w:sz w:val="24"/>
          <w:szCs w:val="24"/>
          <w:u w:val="single"/>
          <w:lang w:eastAsia="hu-HU"/>
        </w:rPr>
      </w:pPr>
      <w:r>
        <w:rPr>
          <w:bCs/>
          <w:u w:val="single"/>
        </w:rPr>
        <w:t>Atoris Plus 10 mg/10 mg filmtabletta</w:t>
      </w:r>
    </w:p>
    <w:p w:rsidR="002476B6" w:rsidRDefault="00123453">
      <w:pPr>
        <w:rPr>
          <w:noProof/>
          <w:szCs w:val="22"/>
          <w:lang w:val="hu-HU"/>
        </w:rPr>
      </w:pPr>
      <w:r>
        <w:rPr>
          <w:noProof/>
          <w:szCs w:val="22"/>
          <w:lang w:val="hu-HU"/>
        </w:rPr>
        <w:t>OGYI-T-24519/01</w:t>
      </w:r>
      <w:r>
        <w:rPr>
          <w:noProof/>
          <w:szCs w:val="22"/>
          <w:lang w:val="hu-HU"/>
        </w:rPr>
        <w:tab/>
        <w:t>10</w:t>
      </w:r>
      <w:r>
        <w:t>×</w:t>
      </w:r>
      <w:r>
        <w:rPr>
          <w:noProof/>
          <w:szCs w:val="22"/>
          <w:lang w:val="hu-HU"/>
        </w:rPr>
        <w:tab/>
        <w:t>OPA/Al/PVC//Al buborékcsomagolásban</w:t>
      </w:r>
    </w:p>
    <w:p w:rsidR="002476B6" w:rsidRDefault="00123453">
      <w:pPr>
        <w:rPr>
          <w:noProof/>
          <w:szCs w:val="22"/>
          <w:lang w:val="hu-HU"/>
        </w:rPr>
      </w:pPr>
      <w:r>
        <w:rPr>
          <w:noProof/>
          <w:szCs w:val="22"/>
          <w:lang w:val="hu-HU"/>
        </w:rPr>
        <w:t>OGYI-T-24519/02</w:t>
      </w:r>
      <w:r>
        <w:rPr>
          <w:noProof/>
          <w:szCs w:val="22"/>
          <w:lang w:val="hu-HU"/>
        </w:rPr>
        <w:tab/>
        <w:t>20</w:t>
      </w:r>
      <w:r>
        <w:t>×</w:t>
      </w:r>
      <w:r>
        <w:rPr>
          <w:noProof/>
          <w:szCs w:val="22"/>
          <w:lang w:val="hu-HU"/>
        </w:rPr>
        <w:tab/>
        <w:t>OPA/Al/PVC//Al buborékcsomagolásban</w:t>
      </w:r>
    </w:p>
    <w:p w:rsidR="002476B6" w:rsidRDefault="00123453">
      <w:pPr>
        <w:rPr>
          <w:noProof/>
          <w:szCs w:val="22"/>
          <w:lang w:val="hu-HU"/>
        </w:rPr>
      </w:pPr>
      <w:r>
        <w:rPr>
          <w:noProof/>
          <w:szCs w:val="22"/>
          <w:lang w:val="hu-HU"/>
        </w:rPr>
        <w:t>OGYI-T-24519/03</w:t>
      </w:r>
      <w:r>
        <w:rPr>
          <w:noProof/>
          <w:szCs w:val="22"/>
          <w:lang w:val="hu-HU"/>
        </w:rPr>
        <w:tab/>
        <w:t>30</w:t>
      </w:r>
      <w:r>
        <w:t>×</w:t>
      </w:r>
      <w:r>
        <w:rPr>
          <w:noProof/>
          <w:szCs w:val="22"/>
          <w:lang w:val="hu-HU"/>
        </w:rPr>
        <w:tab/>
        <w:t>OPA/Al/PVC//Al buborékcsomagolásban</w:t>
      </w:r>
    </w:p>
    <w:p w:rsidR="002476B6" w:rsidRDefault="00123453">
      <w:pPr>
        <w:rPr>
          <w:noProof/>
          <w:szCs w:val="22"/>
          <w:lang w:val="hu-HU"/>
        </w:rPr>
      </w:pPr>
      <w:r>
        <w:rPr>
          <w:noProof/>
          <w:szCs w:val="22"/>
          <w:lang w:val="hu-HU"/>
        </w:rPr>
        <w:t>OGYI-T-24519/04</w:t>
      </w:r>
      <w:r>
        <w:rPr>
          <w:noProof/>
          <w:szCs w:val="22"/>
          <w:lang w:val="hu-HU"/>
        </w:rPr>
        <w:tab/>
        <w:t>60</w:t>
      </w:r>
      <w:r>
        <w:t>×</w:t>
      </w:r>
      <w:r>
        <w:rPr>
          <w:noProof/>
          <w:szCs w:val="22"/>
          <w:lang w:val="hu-HU"/>
        </w:rPr>
        <w:tab/>
        <w:t>OPA/Al/PVC//Al buborékcsomagolásban</w:t>
      </w:r>
    </w:p>
    <w:p w:rsidR="002476B6" w:rsidRDefault="00123453">
      <w:pPr>
        <w:rPr>
          <w:noProof/>
          <w:szCs w:val="22"/>
          <w:lang w:val="hu-HU"/>
        </w:rPr>
      </w:pPr>
      <w:r>
        <w:rPr>
          <w:noProof/>
          <w:szCs w:val="22"/>
          <w:lang w:val="hu-HU"/>
        </w:rPr>
        <w:t>OGYI-T-24519/05</w:t>
      </w:r>
      <w:r>
        <w:rPr>
          <w:noProof/>
          <w:szCs w:val="22"/>
          <w:lang w:val="hu-HU"/>
        </w:rPr>
        <w:tab/>
        <w:t>90</w:t>
      </w:r>
      <w:r>
        <w:t>×</w:t>
      </w:r>
      <w:r>
        <w:rPr>
          <w:noProof/>
          <w:szCs w:val="22"/>
          <w:lang w:val="hu-HU"/>
        </w:rPr>
        <w:tab/>
        <w:t>OPA/Al/PVC//Al buborékcsomagolásban</w:t>
      </w:r>
    </w:p>
    <w:p w:rsidR="002476B6" w:rsidRDefault="00123453">
      <w:pPr>
        <w:rPr>
          <w:noProof/>
          <w:szCs w:val="22"/>
          <w:lang w:val="hu-HU"/>
        </w:rPr>
      </w:pPr>
      <w:r>
        <w:rPr>
          <w:noProof/>
          <w:szCs w:val="22"/>
          <w:lang w:val="hu-HU"/>
        </w:rPr>
        <w:t>OGYI-T-24519/06</w:t>
      </w:r>
      <w:r>
        <w:rPr>
          <w:noProof/>
          <w:szCs w:val="22"/>
          <w:lang w:val="hu-HU"/>
        </w:rPr>
        <w:tab/>
        <w:t>100</w:t>
      </w:r>
      <w:r>
        <w:t>×</w:t>
      </w:r>
      <w:r>
        <w:rPr>
          <w:noProof/>
          <w:szCs w:val="22"/>
          <w:lang w:val="hu-HU"/>
        </w:rPr>
        <w:tab/>
        <w:t>OPA/Al/PVC//Al buborékcsomagolásban</w:t>
      </w:r>
    </w:p>
    <w:p w:rsidR="002476B6" w:rsidRDefault="002476B6">
      <w:pPr>
        <w:rPr>
          <w:noProof/>
          <w:szCs w:val="22"/>
          <w:lang w:val="hu-HU"/>
        </w:rPr>
      </w:pPr>
    </w:p>
    <w:p w:rsidR="002476B6" w:rsidRDefault="00123453">
      <w:pPr>
        <w:jc w:val="both"/>
        <w:rPr>
          <w:noProof/>
          <w:szCs w:val="22"/>
          <w:lang w:val="hu-HU"/>
        </w:rPr>
      </w:pPr>
      <w:r w:rsidRPr="00BB1B93">
        <w:rPr>
          <w:noProof/>
          <w:szCs w:val="22"/>
          <w:u w:val="single"/>
          <w:lang w:val="hu-HU"/>
        </w:rPr>
        <w:t>Atoris Plus 10</w:t>
      </w:r>
      <w:r w:rsidR="00850A4D">
        <w:rPr>
          <w:noProof/>
          <w:szCs w:val="22"/>
          <w:u w:val="single"/>
          <w:lang w:val="hu-HU"/>
        </w:rPr>
        <w:t> </w:t>
      </w:r>
      <w:r w:rsidRPr="00BB1B93">
        <w:rPr>
          <w:noProof/>
          <w:szCs w:val="22"/>
          <w:u w:val="single"/>
          <w:lang w:val="hu-HU"/>
        </w:rPr>
        <w:t>mg/20</w:t>
      </w:r>
      <w:r w:rsidR="00850A4D">
        <w:rPr>
          <w:noProof/>
          <w:szCs w:val="22"/>
          <w:u w:val="single"/>
          <w:lang w:val="hu-HU"/>
        </w:rPr>
        <w:t> </w:t>
      </w:r>
      <w:r w:rsidRPr="00BB1B93">
        <w:rPr>
          <w:noProof/>
          <w:szCs w:val="22"/>
          <w:u w:val="single"/>
          <w:lang w:val="hu-HU"/>
        </w:rPr>
        <w:t>mg filmtabletta</w:t>
      </w:r>
    </w:p>
    <w:p w:rsidR="002476B6" w:rsidRDefault="00123453">
      <w:pPr>
        <w:jc w:val="both"/>
        <w:rPr>
          <w:noProof/>
          <w:szCs w:val="22"/>
          <w:lang w:val="hu-HU"/>
        </w:rPr>
      </w:pPr>
      <w:r>
        <w:rPr>
          <w:noProof/>
          <w:szCs w:val="22"/>
          <w:lang w:val="hu-HU"/>
        </w:rPr>
        <w:t>OGYI-T-24519/07</w:t>
      </w:r>
      <w:r w:rsidR="00850A4D">
        <w:rPr>
          <w:noProof/>
          <w:szCs w:val="22"/>
          <w:lang w:val="hu-HU"/>
        </w:rPr>
        <w:tab/>
      </w:r>
      <w:r>
        <w:rPr>
          <w:noProof/>
          <w:szCs w:val="22"/>
          <w:lang w:val="hu-HU"/>
        </w:rPr>
        <w:t>10</w:t>
      </w:r>
      <w:r>
        <w:t>×</w:t>
      </w:r>
      <w:r w:rsidR="00850A4D">
        <w:rPr>
          <w:noProof/>
          <w:szCs w:val="22"/>
          <w:lang w:val="hu-HU"/>
        </w:rPr>
        <w:tab/>
      </w:r>
      <w:r>
        <w:rPr>
          <w:noProof/>
          <w:szCs w:val="22"/>
          <w:lang w:val="hu-HU"/>
        </w:rPr>
        <w:t>OPA/Al/PVC//Al buborékcsomagolásban</w:t>
      </w:r>
    </w:p>
    <w:p w:rsidR="002476B6" w:rsidRDefault="00123453">
      <w:pPr>
        <w:jc w:val="both"/>
        <w:rPr>
          <w:noProof/>
          <w:szCs w:val="22"/>
          <w:lang w:val="hu-HU"/>
        </w:rPr>
      </w:pPr>
      <w:r>
        <w:rPr>
          <w:noProof/>
          <w:szCs w:val="22"/>
          <w:lang w:val="hu-HU"/>
        </w:rPr>
        <w:t>OGYI-T-24519/08</w:t>
      </w:r>
      <w:r w:rsidR="00850A4D">
        <w:rPr>
          <w:noProof/>
          <w:szCs w:val="22"/>
          <w:lang w:val="hu-HU"/>
        </w:rPr>
        <w:tab/>
      </w:r>
      <w:r>
        <w:rPr>
          <w:noProof/>
          <w:szCs w:val="22"/>
          <w:lang w:val="hu-HU"/>
        </w:rPr>
        <w:t>20</w:t>
      </w:r>
      <w:r>
        <w:t>×</w:t>
      </w:r>
      <w:r w:rsidR="00850A4D">
        <w:rPr>
          <w:noProof/>
          <w:szCs w:val="22"/>
          <w:lang w:val="hu-HU"/>
        </w:rPr>
        <w:tab/>
      </w:r>
      <w:r>
        <w:rPr>
          <w:noProof/>
          <w:szCs w:val="22"/>
          <w:lang w:val="hu-HU"/>
        </w:rPr>
        <w:t>OPA/Al/PVC//Al buborékcsomagolásban</w:t>
      </w:r>
    </w:p>
    <w:p w:rsidR="002476B6" w:rsidRDefault="00123453">
      <w:pPr>
        <w:jc w:val="both"/>
        <w:rPr>
          <w:noProof/>
          <w:szCs w:val="22"/>
          <w:lang w:val="hu-HU"/>
        </w:rPr>
      </w:pPr>
      <w:r>
        <w:rPr>
          <w:noProof/>
          <w:szCs w:val="22"/>
          <w:lang w:val="hu-HU"/>
        </w:rPr>
        <w:t>OGYI-T-24519/09</w:t>
      </w:r>
      <w:r w:rsidR="00850A4D">
        <w:rPr>
          <w:noProof/>
          <w:szCs w:val="22"/>
          <w:lang w:val="hu-HU"/>
        </w:rPr>
        <w:tab/>
      </w:r>
      <w:r>
        <w:rPr>
          <w:noProof/>
          <w:szCs w:val="22"/>
          <w:lang w:val="hu-HU"/>
        </w:rPr>
        <w:t>30</w:t>
      </w:r>
      <w:r>
        <w:t>×</w:t>
      </w:r>
      <w:r w:rsidR="00850A4D">
        <w:rPr>
          <w:noProof/>
          <w:szCs w:val="22"/>
          <w:lang w:val="hu-HU"/>
        </w:rPr>
        <w:tab/>
      </w:r>
      <w:r>
        <w:rPr>
          <w:noProof/>
          <w:szCs w:val="22"/>
          <w:lang w:val="hu-HU"/>
        </w:rPr>
        <w:t>OPA/Al/PVC//Al buborékcsomagolásban</w:t>
      </w:r>
    </w:p>
    <w:p w:rsidR="002476B6" w:rsidRDefault="00123453">
      <w:pPr>
        <w:jc w:val="both"/>
        <w:rPr>
          <w:noProof/>
          <w:szCs w:val="22"/>
          <w:lang w:val="hu-HU"/>
        </w:rPr>
      </w:pPr>
      <w:r>
        <w:rPr>
          <w:noProof/>
          <w:szCs w:val="22"/>
          <w:lang w:val="hu-HU"/>
        </w:rPr>
        <w:t>OGYI-T-24519/10</w:t>
      </w:r>
      <w:r w:rsidR="00850A4D">
        <w:rPr>
          <w:noProof/>
          <w:szCs w:val="22"/>
          <w:lang w:val="hu-HU"/>
        </w:rPr>
        <w:tab/>
      </w:r>
      <w:r>
        <w:rPr>
          <w:noProof/>
          <w:szCs w:val="22"/>
          <w:lang w:val="hu-HU"/>
        </w:rPr>
        <w:t>60</w:t>
      </w:r>
      <w:r>
        <w:t>×</w:t>
      </w:r>
      <w:r w:rsidR="00850A4D">
        <w:rPr>
          <w:noProof/>
          <w:szCs w:val="22"/>
          <w:lang w:val="hu-HU"/>
        </w:rPr>
        <w:tab/>
      </w:r>
      <w:r>
        <w:rPr>
          <w:noProof/>
          <w:szCs w:val="22"/>
          <w:lang w:val="hu-HU"/>
        </w:rPr>
        <w:t>OPA/Al/PVC//Al buborékcsomagolásban</w:t>
      </w:r>
    </w:p>
    <w:p w:rsidR="002476B6" w:rsidRDefault="00123453">
      <w:pPr>
        <w:jc w:val="both"/>
        <w:rPr>
          <w:noProof/>
          <w:szCs w:val="22"/>
          <w:lang w:val="hu-HU"/>
        </w:rPr>
      </w:pPr>
      <w:r>
        <w:rPr>
          <w:noProof/>
          <w:szCs w:val="22"/>
          <w:lang w:val="hu-HU"/>
        </w:rPr>
        <w:t>OGYI-T-24519/11</w:t>
      </w:r>
      <w:r w:rsidR="00850A4D">
        <w:rPr>
          <w:noProof/>
          <w:szCs w:val="22"/>
          <w:lang w:val="hu-HU"/>
        </w:rPr>
        <w:tab/>
      </w:r>
      <w:r>
        <w:rPr>
          <w:noProof/>
          <w:szCs w:val="22"/>
          <w:lang w:val="hu-HU"/>
        </w:rPr>
        <w:t>90</w:t>
      </w:r>
      <w:r>
        <w:t>×</w:t>
      </w:r>
      <w:r w:rsidR="00850A4D">
        <w:rPr>
          <w:noProof/>
          <w:szCs w:val="22"/>
          <w:lang w:val="hu-HU"/>
        </w:rPr>
        <w:tab/>
      </w:r>
      <w:r>
        <w:rPr>
          <w:noProof/>
          <w:szCs w:val="22"/>
          <w:lang w:val="hu-HU"/>
        </w:rPr>
        <w:t>OPA/Al/PVC//Al buborékcsomagolásban</w:t>
      </w:r>
    </w:p>
    <w:p w:rsidR="002476B6" w:rsidRDefault="00123453">
      <w:pPr>
        <w:jc w:val="both"/>
        <w:rPr>
          <w:noProof/>
          <w:szCs w:val="22"/>
          <w:lang w:val="hu-HU"/>
        </w:rPr>
      </w:pPr>
      <w:r>
        <w:rPr>
          <w:noProof/>
          <w:szCs w:val="22"/>
          <w:lang w:val="hu-HU"/>
        </w:rPr>
        <w:t>OGYI-T-24519/12</w:t>
      </w:r>
      <w:r w:rsidR="00850A4D">
        <w:rPr>
          <w:noProof/>
          <w:szCs w:val="22"/>
          <w:lang w:val="hu-HU"/>
        </w:rPr>
        <w:tab/>
      </w:r>
      <w:r>
        <w:rPr>
          <w:noProof/>
          <w:szCs w:val="22"/>
          <w:lang w:val="hu-HU"/>
        </w:rPr>
        <w:t>100</w:t>
      </w:r>
      <w:r>
        <w:t>×</w:t>
      </w:r>
      <w:r w:rsidR="00850A4D">
        <w:rPr>
          <w:noProof/>
          <w:szCs w:val="22"/>
          <w:lang w:val="hu-HU"/>
        </w:rPr>
        <w:tab/>
      </w:r>
      <w:r>
        <w:rPr>
          <w:noProof/>
          <w:szCs w:val="22"/>
          <w:lang w:val="hu-HU"/>
        </w:rPr>
        <w:t>OPA/Al/PVC//Al buborékcsomagolásban</w:t>
      </w:r>
    </w:p>
    <w:p w:rsidR="002476B6" w:rsidRDefault="002476B6">
      <w:pPr>
        <w:jc w:val="both"/>
        <w:rPr>
          <w:noProof/>
          <w:szCs w:val="22"/>
          <w:lang w:val="hu-HU"/>
        </w:rPr>
      </w:pPr>
    </w:p>
    <w:p w:rsidR="002476B6" w:rsidRPr="00BB1B93" w:rsidRDefault="00123453">
      <w:pPr>
        <w:jc w:val="both"/>
        <w:rPr>
          <w:noProof/>
          <w:szCs w:val="22"/>
          <w:u w:val="single"/>
          <w:lang w:val="hu-HU"/>
        </w:rPr>
      </w:pPr>
      <w:r w:rsidRPr="00BB1B93">
        <w:rPr>
          <w:noProof/>
          <w:szCs w:val="22"/>
          <w:u w:val="single"/>
          <w:lang w:val="hu-HU"/>
        </w:rPr>
        <w:t>Atoris Plus 10</w:t>
      </w:r>
      <w:r w:rsidR="00850A4D">
        <w:rPr>
          <w:noProof/>
          <w:szCs w:val="22"/>
          <w:u w:val="single"/>
          <w:lang w:val="hu-HU"/>
        </w:rPr>
        <w:t> </w:t>
      </w:r>
      <w:r w:rsidRPr="00BB1B93">
        <w:rPr>
          <w:noProof/>
          <w:szCs w:val="22"/>
          <w:u w:val="single"/>
          <w:lang w:val="hu-HU"/>
        </w:rPr>
        <w:t>mg/40</w:t>
      </w:r>
      <w:r w:rsidR="00850A4D">
        <w:rPr>
          <w:noProof/>
          <w:szCs w:val="22"/>
          <w:u w:val="single"/>
          <w:lang w:val="hu-HU"/>
        </w:rPr>
        <w:t> </w:t>
      </w:r>
      <w:r w:rsidRPr="00BB1B93">
        <w:rPr>
          <w:noProof/>
          <w:szCs w:val="22"/>
          <w:u w:val="single"/>
          <w:lang w:val="hu-HU"/>
        </w:rPr>
        <w:t>mg filmtabletta</w:t>
      </w:r>
    </w:p>
    <w:p w:rsidR="002476B6" w:rsidRDefault="00123453">
      <w:pPr>
        <w:jc w:val="both"/>
        <w:rPr>
          <w:noProof/>
          <w:szCs w:val="22"/>
          <w:lang w:val="hu-HU"/>
        </w:rPr>
      </w:pPr>
      <w:r>
        <w:rPr>
          <w:noProof/>
          <w:szCs w:val="22"/>
          <w:lang w:val="hu-HU"/>
        </w:rPr>
        <w:t>OGYI-T-24519/13</w:t>
      </w:r>
      <w:r w:rsidR="00850A4D">
        <w:rPr>
          <w:noProof/>
          <w:szCs w:val="22"/>
          <w:lang w:val="hu-HU"/>
        </w:rPr>
        <w:tab/>
      </w:r>
      <w:r>
        <w:rPr>
          <w:noProof/>
          <w:szCs w:val="22"/>
          <w:lang w:val="hu-HU"/>
        </w:rPr>
        <w:t>10</w:t>
      </w:r>
      <w:r>
        <w:t>×</w:t>
      </w:r>
      <w:r w:rsidR="00850A4D">
        <w:rPr>
          <w:noProof/>
          <w:szCs w:val="22"/>
          <w:lang w:val="hu-HU"/>
        </w:rPr>
        <w:tab/>
      </w:r>
      <w:r>
        <w:rPr>
          <w:noProof/>
          <w:szCs w:val="22"/>
          <w:lang w:val="hu-HU"/>
        </w:rPr>
        <w:t>OPA/Al/PVC//Al buborékcsomagolásban</w:t>
      </w:r>
    </w:p>
    <w:p w:rsidR="002476B6" w:rsidRDefault="00123453">
      <w:pPr>
        <w:jc w:val="both"/>
        <w:rPr>
          <w:noProof/>
          <w:szCs w:val="22"/>
          <w:lang w:val="hu-HU"/>
        </w:rPr>
      </w:pPr>
      <w:r>
        <w:rPr>
          <w:noProof/>
          <w:szCs w:val="22"/>
          <w:lang w:val="hu-HU"/>
        </w:rPr>
        <w:t>OGYI-T-24519/14</w:t>
      </w:r>
      <w:r w:rsidR="00850A4D">
        <w:rPr>
          <w:noProof/>
          <w:szCs w:val="22"/>
          <w:lang w:val="hu-HU"/>
        </w:rPr>
        <w:tab/>
      </w:r>
      <w:r>
        <w:rPr>
          <w:noProof/>
          <w:szCs w:val="22"/>
          <w:lang w:val="hu-HU"/>
        </w:rPr>
        <w:t>20</w:t>
      </w:r>
      <w:r>
        <w:t>×</w:t>
      </w:r>
      <w:r w:rsidR="00850A4D">
        <w:rPr>
          <w:noProof/>
          <w:szCs w:val="22"/>
          <w:lang w:val="hu-HU"/>
        </w:rPr>
        <w:tab/>
      </w:r>
      <w:r>
        <w:rPr>
          <w:noProof/>
          <w:szCs w:val="22"/>
          <w:lang w:val="hu-HU"/>
        </w:rPr>
        <w:t>OPA/Al/PVC//Al buborékcsomagolásban</w:t>
      </w:r>
    </w:p>
    <w:p w:rsidR="002476B6" w:rsidRDefault="00123453">
      <w:pPr>
        <w:jc w:val="both"/>
        <w:rPr>
          <w:noProof/>
          <w:szCs w:val="22"/>
          <w:lang w:val="hu-HU"/>
        </w:rPr>
      </w:pPr>
      <w:r>
        <w:rPr>
          <w:noProof/>
          <w:szCs w:val="22"/>
          <w:lang w:val="hu-HU"/>
        </w:rPr>
        <w:t>OGYI-T-24519/15</w:t>
      </w:r>
      <w:r w:rsidR="00850A4D">
        <w:rPr>
          <w:noProof/>
          <w:szCs w:val="22"/>
          <w:lang w:val="hu-HU"/>
        </w:rPr>
        <w:tab/>
      </w:r>
      <w:r>
        <w:rPr>
          <w:noProof/>
          <w:szCs w:val="22"/>
          <w:lang w:val="hu-HU"/>
        </w:rPr>
        <w:t>30</w:t>
      </w:r>
      <w:r>
        <w:t>×</w:t>
      </w:r>
      <w:r w:rsidR="00850A4D">
        <w:rPr>
          <w:noProof/>
          <w:szCs w:val="22"/>
          <w:lang w:val="hu-HU"/>
        </w:rPr>
        <w:tab/>
      </w:r>
      <w:r>
        <w:rPr>
          <w:noProof/>
          <w:szCs w:val="22"/>
          <w:lang w:val="hu-HU"/>
        </w:rPr>
        <w:t>OPA/Al/PVC//Al buborékcsomagolásban</w:t>
      </w:r>
    </w:p>
    <w:p w:rsidR="002476B6" w:rsidRDefault="00123453">
      <w:pPr>
        <w:jc w:val="both"/>
        <w:rPr>
          <w:noProof/>
          <w:szCs w:val="22"/>
          <w:lang w:val="hu-HU"/>
        </w:rPr>
      </w:pPr>
      <w:r>
        <w:rPr>
          <w:noProof/>
          <w:szCs w:val="22"/>
          <w:lang w:val="hu-HU"/>
        </w:rPr>
        <w:t>OGYI-T-24519/16</w:t>
      </w:r>
      <w:r w:rsidR="00850A4D">
        <w:rPr>
          <w:noProof/>
          <w:szCs w:val="22"/>
          <w:lang w:val="hu-HU"/>
        </w:rPr>
        <w:tab/>
      </w:r>
      <w:r>
        <w:rPr>
          <w:noProof/>
          <w:szCs w:val="22"/>
          <w:lang w:val="hu-HU"/>
        </w:rPr>
        <w:t>60</w:t>
      </w:r>
      <w:r>
        <w:t>×</w:t>
      </w:r>
      <w:r w:rsidR="00850A4D">
        <w:rPr>
          <w:noProof/>
          <w:szCs w:val="22"/>
          <w:lang w:val="hu-HU"/>
        </w:rPr>
        <w:tab/>
      </w:r>
      <w:r>
        <w:rPr>
          <w:noProof/>
          <w:szCs w:val="22"/>
          <w:lang w:val="hu-HU"/>
        </w:rPr>
        <w:t>OPA/Al/PVC//Al buborékcsomagolásban</w:t>
      </w:r>
    </w:p>
    <w:p w:rsidR="002476B6" w:rsidRDefault="00123453">
      <w:pPr>
        <w:jc w:val="both"/>
        <w:rPr>
          <w:noProof/>
          <w:szCs w:val="22"/>
          <w:lang w:val="hu-HU"/>
        </w:rPr>
      </w:pPr>
      <w:r>
        <w:rPr>
          <w:noProof/>
          <w:szCs w:val="22"/>
          <w:lang w:val="hu-HU"/>
        </w:rPr>
        <w:t>OGYI-T-24519/17</w:t>
      </w:r>
      <w:r w:rsidR="00850A4D">
        <w:rPr>
          <w:noProof/>
          <w:szCs w:val="22"/>
          <w:lang w:val="hu-HU"/>
        </w:rPr>
        <w:tab/>
      </w:r>
      <w:r>
        <w:rPr>
          <w:noProof/>
          <w:szCs w:val="22"/>
          <w:lang w:val="hu-HU"/>
        </w:rPr>
        <w:t>90</w:t>
      </w:r>
      <w:r>
        <w:t>×</w:t>
      </w:r>
      <w:r w:rsidR="00850A4D">
        <w:rPr>
          <w:noProof/>
          <w:szCs w:val="22"/>
          <w:lang w:val="hu-HU"/>
        </w:rPr>
        <w:tab/>
      </w:r>
      <w:r>
        <w:rPr>
          <w:noProof/>
          <w:szCs w:val="22"/>
          <w:lang w:val="hu-HU"/>
        </w:rPr>
        <w:t>OPA/Al/PVC//Al buborékcsomagolásban</w:t>
      </w:r>
    </w:p>
    <w:p w:rsidR="002476B6" w:rsidRDefault="00123453">
      <w:pPr>
        <w:jc w:val="both"/>
        <w:rPr>
          <w:noProof/>
          <w:szCs w:val="22"/>
          <w:lang w:val="hu-HU"/>
        </w:rPr>
      </w:pPr>
      <w:r>
        <w:rPr>
          <w:noProof/>
          <w:szCs w:val="22"/>
          <w:lang w:val="hu-HU"/>
        </w:rPr>
        <w:t>OGYI-T-24519/18</w:t>
      </w:r>
      <w:r w:rsidR="00850A4D">
        <w:rPr>
          <w:noProof/>
          <w:szCs w:val="22"/>
          <w:lang w:val="hu-HU"/>
        </w:rPr>
        <w:tab/>
      </w:r>
      <w:r>
        <w:rPr>
          <w:noProof/>
          <w:szCs w:val="22"/>
          <w:lang w:val="hu-HU"/>
        </w:rPr>
        <w:t>100</w:t>
      </w:r>
      <w:r>
        <w:t>×</w:t>
      </w:r>
      <w:r w:rsidR="00850A4D">
        <w:rPr>
          <w:noProof/>
          <w:szCs w:val="22"/>
          <w:lang w:val="hu-HU"/>
        </w:rPr>
        <w:tab/>
      </w:r>
      <w:r>
        <w:rPr>
          <w:noProof/>
          <w:szCs w:val="22"/>
          <w:lang w:val="hu-HU"/>
        </w:rPr>
        <w:t>OPA/Al/PVC//Al buborékcsomagolásban</w:t>
      </w:r>
    </w:p>
    <w:p w:rsidR="002476B6" w:rsidRDefault="002476B6">
      <w:pPr>
        <w:jc w:val="both"/>
        <w:rPr>
          <w:noProof/>
          <w:szCs w:val="22"/>
          <w:lang w:val="hu-HU"/>
        </w:rPr>
      </w:pPr>
    </w:p>
    <w:p w:rsidR="002476B6" w:rsidRPr="00BB1B93" w:rsidRDefault="00123453">
      <w:pPr>
        <w:jc w:val="both"/>
        <w:rPr>
          <w:noProof/>
          <w:szCs w:val="22"/>
          <w:u w:val="single"/>
          <w:lang w:val="hu-HU"/>
        </w:rPr>
      </w:pPr>
      <w:r w:rsidRPr="00BB1B93">
        <w:rPr>
          <w:noProof/>
          <w:szCs w:val="22"/>
          <w:u w:val="single"/>
          <w:lang w:val="hu-HU"/>
        </w:rPr>
        <w:t>Atoris Plus 10</w:t>
      </w:r>
      <w:r w:rsidR="00850A4D">
        <w:rPr>
          <w:noProof/>
          <w:szCs w:val="22"/>
          <w:u w:val="single"/>
          <w:lang w:val="hu-HU"/>
        </w:rPr>
        <w:t> </w:t>
      </w:r>
      <w:r w:rsidRPr="00BB1B93">
        <w:rPr>
          <w:noProof/>
          <w:szCs w:val="22"/>
          <w:u w:val="single"/>
          <w:lang w:val="hu-HU"/>
        </w:rPr>
        <w:t>mg/80</w:t>
      </w:r>
      <w:r w:rsidR="00850A4D">
        <w:rPr>
          <w:noProof/>
          <w:szCs w:val="22"/>
          <w:u w:val="single"/>
          <w:lang w:val="hu-HU"/>
        </w:rPr>
        <w:t> </w:t>
      </w:r>
      <w:r w:rsidRPr="00BB1B93">
        <w:rPr>
          <w:noProof/>
          <w:szCs w:val="22"/>
          <w:u w:val="single"/>
          <w:lang w:val="hu-HU"/>
        </w:rPr>
        <w:t>mg filmtabletta</w:t>
      </w:r>
    </w:p>
    <w:p w:rsidR="002476B6" w:rsidRDefault="00123453">
      <w:pPr>
        <w:jc w:val="both"/>
        <w:rPr>
          <w:noProof/>
          <w:szCs w:val="22"/>
          <w:lang w:val="hu-HU"/>
        </w:rPr>
      </w:pPr>
      <w:r>
        <w:rPr>
          <w:noProof/>
          <w:szCs w:val="22"/>
          <w:lang w:val="hu-HU"/>
        </w:rPr>
        <w:t>OGYI-T-24519/19</w:t>
      </w:r>
      <w:r w:rsidR="00850A4D">
        <w:rPr>
          <w:noProof/>
          <w:szCs w:val="22"/>
          <w:lang w:val="hu-HU"/>
        </w:rPr>
        <w:tab/>
      </w:r>
      <w:r>
        <w:rPr>
          <w:noProof/>
          <w:szCs w:val="22"/>
          <w:lang w:val="hu-HU"/>
        </w:rPr>
        <w:t>10</w:t>
      </w:r>
      <w:r>
        <w:t>×</w:t>
      </w:r>
      <w:r w:rsidR="00850A4D">
        <w:rPr>
          <w:noProof/>
          <w:szCs w:val="22"/>
          <w:lang w:val="hu-HU"/>
        </w:rPr>
        <w:tab/>
      </w:r>
      <w:r>
        <w:rPr>
          <w:noProof/>
          <w:szCs w:val="22"/>
          <w:lang w:val="hu-HU"/>
        </w:rPr>
        <w:t>OPA/Al/PVC//Al buborékcsomagolásban</w:t>
      </w:r>
    </w:p>
    <w:p w:rsidR="002476B6" w:rsidRDefault="00123453">
      <w:pPr>
        <w:jc w:val="both"/>
        <w:rPr>
          <w:noProof/>
          <w:szCs w:val="22"/>
          <w:lang w:val="hu-HU"/>
        </w:rPr>
      </w:pPr>
      <w:r>
        <w:rPr>
          <w:noProof/>
          <w:szCs w:val="22"/>
          <w:lang w:val="hu-HU"/>
        </w:rPr>
        <w:t>OGYI-T-24519/20</w:t>
      </w:r>
      <w:r w:rsidR="00850A4D">
        <w:rPr>
          <w:noProof/>
          <w:szCs w:val="22"/>
          <w:lang w:val="hu-HU"/>
        </w:rPr>
        <w:tab/>
      </w:r>
      <w:r>
        <w:rPr>
          <w:noProof/>
          <w:szCs w:val="22"/>
          <w:lang w:val="hu-HU"/>
        </w:rPr>
        <w:t>20</w:t>
      </w:r>
      <w:r>
        <w:t>×</w:t>
      </w:r>
      <w:r w:rsidR="00850A4D">
        <w:rPr>
          <w:noProof/>
          <w:szCs w:val="22"/>
          <w:lang w:val="hu-HU"/>
        </w:rPr>
        <w:tab/>
      </w:r>
      <w:r>
        <w:rPr>
          <w:noProof/>
          <w:szCs w:val="22"/>
          <w:lang w:val="hu-HU"/>
        </w:rPr>
        <w:t>OPA/Al/PVC//Al buborékcsomagolásban</w:t>
      </w:r>
    </w:p>
    <w:p w:rsidR="002476B6" w:rsidRDefault="00123453">
      <w:pPr>
        <w:jc w:val="both"/>
        <w:rPr>
          <w:noProof/>
          <w:szCs w:val="22"/>
          <w:lang w:val="hu-HU"/>
        </w:rPr>
      </w:pPr>
      <w:r>
        <w:rPr>
          <w:noProof/>
          <w:szCs w:val="22"/>
          <w:lang w:val="hu-HU"/>
        </w:rPr>
        <w:t>OGYI-T-24519/21</w:t>
      </w:r>
      <w:r w:rsidR="00850A4D">
        <w:rPr>
          <w:noProof/>
          <w:szCs w:val="22"/>
          <w:lang w:val="hu-HU"/>
        </w:rPr>
        <w:tab/>
      </w:r>
      <w:r>
        <w:rPr>
          <w:noProof/>
          <w:szCs w:val="22"/>
          <w:lang w:val="hu-HU"/>
        </w:rPr>
        <w:t>30</w:t>
      </w:r>
      <w:r>
        <w:t>×</w:t>
      </w:r>
      <w:r w:rsidR="00850A4D">
        <w:rPr>
          <w:noProof/>
          <w:szCs w:val="22"/>
          <w:lang w:val="hu-HU"/>
        </w:rPr>
        <w:tab/>
      </w:r>
      <w:r>
        <w:rPr>
          <w:noProof/>
          <w:szCs w:val="22"/>
          <w:lang w:val="hu-HU"/>
        </w:rPr>
        <w:t>OPA/Al/PVC//Al buborékcsomagolásban</w:t>
      </w:r>
    </w:p>
    <w:p w:rsidR="002476B6" w:rsidRDefault="00123453">
      <w:pPr>
        <w:jc w:val="both"/>
        <w:rPr>
          <w:noProof/>
          <w:szCs w:val="22"/>
          <w:lang w:val="hu-HU"/>
        </w:rPr>
      </w:pPr>
      <w:r>
        <w:rPr>
          <w:noProof/>
          <w:szCs w:val="22"/>
          <w:lang w:val="hu-HU"/>
        </w:rPr>
        <w:t>OGYI-T-24519/22</w:t>
      </w:r>
      <w:r w:rsidR="00850A4D">
        <w:rPr>
          <w:noProof/>
          <w:szCs w:val="22"/>
          <w:lang w:val="hu-HU"/>
        </w:rPr>
        <w:tab/>
      </w:r>
      <w:r>
        <w:rPr>
          <w:noProof/>
          <w:szCs w:val="22"/>
          <w:lang w:val="hu-HU"/>
        </w:rPr>
        <w:t>60</w:t>
      </w:r>
      <w:r>
        <w:t>×</w:t>
      </w:r>
      <w:r w:rsidR="00850A4D">
        <w:rPr>
          <w:noProof/>
          <w:szCs w:val="22"/>
          <w:lang w:val="hu-HU"/>
        </w:rPr>
        <w:tab/>
      </w:r>
      <w:r>
        <w:rPr>
          <w:noProof/>
          <w:szCs w:val="22"/>
          <w:lang w:val="hu-HU"/>
        </w:rPr>
        <w:t>OPA/Al/PVC//Al buborékcsomagolásban</w:t>
      </w:r>
    </w:p>
    <w:p w:rsidR="002476B6" w:rsidRDefault="00123453">
      <w:pPr>
        <w:jc w:val="both"/>
        <w:rPr>
          <w:noProof/>
          <w:szCs w:val="22"/>
          <w:lang w:val="hu-HU"/>
        </w:rPr>
      </w:pPr>
      <w:r>
        <w:rPr>
          <w:noProof/>
          <w:szCs w:val="22"/>
          <w:lang w:val="hu-HU"/>
        </w:rPr>
        <w:t>OGYI-T-24519/23</w:t>
      </w:r>
      <w:r w:rsidR="00850A4D">
        <w:rPr>
          <w:noProof/>
          <w:szCs w:val="22"/>
          <w:lang w:val="hu-HU"/>
        </w:rPr>
        <w:tab/>
      </w:r>
      <w:r>
        <w:rPr>
          <w:noProof/>
          <w:szCs w:val="22"/>
          <w:lang w:val="hu-HU"/>
        </w:rPr>
        <w:t>90</w:t>
      </w:r>
      <w:r>
        <w:t>×</w:t>
      </w:r>
      <w:r w:rsidR="00850A4D">
        <w:rPr>
          <w:noProof/>
          <w:szCs w:val="22"/>
          <w:lang w:val="hu-HU"/>
        </w:rPr>
        <w:tab/>
      </w:r>
      <w:r>
        <w:rPr>
          <w:noProof/>
          <w:szCs w:val="22"/>
          <w:lang w:val="hu-HU"/>
        </w:rPr>
        <w:t>OPA/Al/PVC//Al buborékcsomagolásban</w:t>
      </w:r>
    </w:p>
    <w:p w:rsidR="002476B6" w:rsidRDefault="00123453">
      <w:pPr>
        <w:jc w:val="both"/>
        <w:rPr>
          <w:noProof/>
          <w:szCs w:val="22"/>
          <w:lang w:val="hu-HU"/>
        </w:rPr>
      </w:pPr>
      <w:r>
        <w:rPr>
          <w:noProof/>
          <w:szCs w:val="22"/>
          <w:lang w:val="hu-HU"/>
        </w:rPr>
        <w:t>OGYI-T-24519/24</w:t>
      </w:r>
      <w:r w:rsidR="00850A4D">
        <w:rPr>
          <w:noProof/>
          <w:szCs w:val="22"/>
          <w:lang w:val="hu-HU"/>
        </w:rPr>
        <w:tab/>
      </w:r>
      <w:r>
        <w:rPr>
          <w:noProof/>
          <w:szCs w:val="22"/>
          <w:lang w:val="hu-HU"/>
        </w:rPr>
        <w:t>100</w:t>
      </w:r>
      <w:r>
        <w:t>×</w:t>
      </w:r>
      <w:r w:rsidR="00850A4D">
        <w:rPr>
          <w:noProof/>
          <w:szCs w:val="22"/>
          <w:lang w:val="hu-HU"/>
        </w:rPr>
        <w:tab/>
      </w:r>
      <w:r>
        <w:rPr>
          <w:noProof/>
          <w:szCs w:val="22"/>
          <w:lang w:val="hu-HU"/>
        </w:rPr>
        <w:t>OPA/Al/PVC//Al buborékcsomagolásban</w:t>
      </w:r>
    </w:p>
    <w:p w:rsidR="002476B6" w:rsidRDefault="002476B6">
      <w:pPr>
        <w:spacing w:line="240" w:lineRule="auto"/>
        <w:ind w:left="567" w:hanging="567"/>
        <w:outlineLvl w:val="0"/>
        <w:rPr>
          <w:b/>
          <w:lang w:val="hu-HU"/>
        </w:rPr>
      </w:pPr>
    </w:p>
    <w:p w:rsidR="002476B6" w:rsidRDefault="002476B6">
      <w:pPr>
        <w:spacing w:line="240" w:lineRule="auto"/>
        <w:ind w:left="567" w:hanging="567"/>
        <w:outlineLvl w:val="0"/>
        <w:rPr>
          <w:b/>
          <w:lang w:val="hu-HU"/>
        </w:rPr>
      </w:pPr>
    </w:p>
    <w:p w:rsidR="002476B6" w:rsidRDefault="00123453">
      <w:pPr>
        <w:spacing w:line="240" w:lineRule="auto"/>
        <w:ind w:left="567" w:hanging="567"/>
        <w:outlineLvl w:val="0"/>
        <w:rPr>
          <w:b/>
          <w:lang w:val="hu-HU"/>
        </w:rPr>
      </w:pPr>
      <w:r>
        <w:rPr>
          <w:rFonts w:eastAsia="Times New Roman"/>
          <w:b/>
          <w:noProof/>
          <w:snapToGrid/>
          <w:szCs w:val="22"/>
          <w:lang w:val="hu-HU" w:eastAsia="en-US"/>
        </w:rPr>
        <w:t>9.</w:t>
      </w:r>
      <w:r>
        <w:rPr>
          <w:rFonts w:eastAsia="Times New Roman"/>
          <w:b/>
          <w:noProof/>
          <w:snapToGrid/>
          <w:szCs w:val="22"/>
          <w:lang w:val="hu-HU" w:eastAsia="en-US"/>
        </w:rPr>
        <w:tab/>
        <w:t>A FORGALOMBA HOZATALI ENGEDÉLY ELSŐ KIADÁSÁNAK/ MEGÚJÍTÁSÁNAK</w:t>
      </w:r>
      <w:r>
        <w:rPr>
          <w:b/>
          <w:lang w:val="hu-HU"/>
        </w:rPr>
        <w:t xml:space="preserve"> DÁTUMA</w:t>
      </w:r>
    </w:p>
    <w:p w:rsidR="002476B6" w:rsidRDefault="002476B6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:rsidR="002476B6" w:rsidRDefault="00123453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>
        <w:rPr>
          <w:rFonts w:eastAsia="Times New Roman"/>
          <w:noProof/>
          <w:snapToGrid/>
          <w:szCs w:val="22"/>
          <w:lang w:val="hu-HU" w:eastAsia="en-US"/>
        </w:rPr>
        <w:t>A forgalomba hozatali engedély első kiadásának dátuma: 2025.01.28.</w:t>
      </w:r>
    </w:p>
    <w:p w:rsidR="002476B6" w:rsidRDefault="002476B6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:rsidR="002476B6" w:rsidRDefault="002476B6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:rsidR="002476B6" w:rsidRDefault="00123453">
      <w:pPr>
        <w:spacing w:line="240" w:lineRule="auto"/>
        <w:ind w:left="567" w:hanging="567"/>
        <w:outlineLvl w:val="0"/>
        <w:rPr>
          <w:b/>
          <w:lang w:val="hu-HU"/>
        </w:rPr>
      </w:pPr>
      <w:r>
        <w:rPr>
          <w:rFonts w:eastAsia="Times New Roman"/>
          <w:b/>
          <w:noProof/>
          <w:snapToGrid/>
          <w:szCs w:val="22"/>
          <w:lang w:val="hu-HU" w:eastAsia="en-US"/>
        </w:rPr>
        <w:t>10.</w:t>
      </w:r>
      <w:r>
        <w:rPr>
          <w:rFonts w:eastAsia="Times New Roman"/>
          <w:b/>
          <w:noProof/>
          <w:snapToGrid/>
          <w:szCs w:val="22"/>
          <w:lang w:val="hu-HU" w:eastAsia="en-US"/>
        </w:rPr>
        <w:tab/>
        <w:t>A SZÖVEG ELLENŐRZÉSÉNEK DÁTUMA</w:t>
      </w:r>
    </w:p>
    <w:p w:rsidR="002476B6" w:rsidRDefault="002476B6">
      <w:pPr>
        <w:spacing w:line="240" w:lineRule="auto"/>
        <w:rPr>
          <w:lang w:val="hu-HU"/>
        </w:rPr>
      </w:pPr>
    </w:p>
    <w:p w:rsidR="002476B6" w:rsidRDefault="00123453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>
        <w:rPr>
          <w:rFonts w:eastAsia="Times New Roman"/>
          <w:noProof/>
          <w:snapToGrid/>
          <w:szCs w:val="22"/>
          <w:lang w:val="hu-HU" w:eastAsia="en-US"/>
        </w:rPr>
        <w:t>2026. január 6.</w:t>
      </w:r>
    </w:p>
    <w:sectPr w:rsidR="002476B6">
      <w:headerReference w:type="default" r:id="rId9"/>
      <w:footerReference w:type="default" r:id="rId10"/>
      <w:footerReference w:type="first" r:id="rId11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23453" w:rsidRDefault="00123453">
      <w:pPr>
        <w:spacing w:line="240" w:lineRule="auto"/>
      </w:pPr>
      <w:r>
        <w:separator/>
      </w:r>
    </w:p>
  </w:endnote>
  <w:endnote w:type="continuationSeparator" w:id="0">
    <w:p w:rsidR="00123453" w:rsidRDefault="0012345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tarSymbol">
    <w:altName w:val="Times New Roman"/>
    <w:charset w:val="02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lbany">
    <w:altName w:val="Arial"/>
    <w:charset w:val="00"/>
    <w:family w:val="swiss"/>
    <w:pitch w:val="variable"/>
  </w:font>
  <w:font w:name="HG Mincho Light J">
    <w:altName w:val="Times New Roman"/>
    <w:charset w:val="00"/>
    <w:family w:val="auto"/>
    <w:pitch w:val="variable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3453" w:rsidRDefault="00123453">
    <w:pPr>
      <w:pStyle w:val="llb"/>
      <w:tabs>
        <w:tab w:val="right" w:pos="8931"/>
      </w:tabs>
      <w:ind w:right="96"/>
      <w:jc w:val="center"/>
    </w:pPr>
    <w:r>
      <w:rPr>
        <w:szCs w:val="24"/>
      </w:rPr>
      <w:fldChar w:fldCharType="begin"/>
    </w:r>
    <w:r>
      <w:rPr>
        <w:szCs w:val="24"/>
      </w:rPr>
      <w:instrText xml:space="preserve"> EQ </w:instrText>
    </w:r>
    <w:r>
      <w:rPr>
        <w:szCs w:val="24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3453" w:rsidRPr="00BB1B93" w:rsidRDefault="00123453" w:rsidP="00BB1B93">
    <w:pPr>
      <w:pStyle w:val="llb"/>
      <w:tabs>
        <w:tab w:val="right" w:pos="8931"/>
      </w:tabs>
      <w:spacing w:line="240" w:lineRule="auto"/>
      <w:ind w:right="96"/>
      <w:contextualSpacing/>
      <w:rPr>
        <w:rFonts w:ascii="Times New Roman" w:hAnsi="Times New Roman"/>
        <w:sz w:val="18"/>
        <w:szCs w:val="18"/>
      </w:rPr>
    </w:pPr>
    <w:r w:rsidRPr="00BB1B93">
      <w:rPr>
        <w:rFonts w:ascii="Times New Roman" w:hAnsi="Times New Roman"/>
        <w:sz w:val="18"/>
        <w:szCs w:val="18"/>
      </w:rPr>
      <w:t>NNGYK/ETGY/9528/2026</w:t>
    </w:r>
  </w:p>
  <w:p w:rsidR="00123453" w:rsidRPr="00123453" w:rsidRDefault="00123453" w:rsidP="00BB1B93">
    <w:pPr>
      <w:pStyle w:val="llb"/>
      <w:tabs>
        <w:tab w:val="right" w:pos="8931"/>
      </w:tabs>
      <w:spacing w:line="240" w:lineRule="auto"/>
      <w:ind w:right="96"/>
      <w:contextualSpacing/>
      <w:rPr>
        <w:rFonts w:ascii="Times New Roman" w:hAnsi="Times New Roman"/>
        <w:sz w:val="18"/>
        <w:szCs w:val="18"/>
      </w:rPr>
    </w:pPr>
    <w:r w:rsidRPr="00BB1B93">
      <w:rPr>
        <w:rFonts w:ascii="Times New Roman" w:hAnsi="Times New Roman"/>
        <w:sz w:val="18"/>
        <w:szCs w:val="18"/>
      </w:rPr>
      <w:t>NNGYK/ETGY/9530/2026</w:t>
    </w:r>
  </w:p>
  <w:p w:rsidR="00123453" w:rsidRPr="00123453" w:rsidRDefault="00123453" w:rsidP="00BB1B93">
    <w:pPr>
      <w:pStyle w:val="llb"/>
      <w:tabs>
        <w:tab w:val="right" w:pos="8931"/>
      </w:tabs>
      <w:spacing w:line="240" w:lineRule="auto"/>
      <w:ind w:right="96"/>
      <w:contextualSpacing/>
      <w:rPr>
        <w:rFonts w:ascii="Times New Roman" w:hAnsi="Times New Roman"/>
        <w:sz w:val="18"/>
        <w:szCs w:val="18"/>
      </w:rPr>
    </w:pPr>
    <w:r w:rsidRPr="00BB1B93">
      <w:rPr>
        <w:rFonts w:ascii="Times New Roman" w:hAnsi="Times New Roman"/>
        <w:sz w:val="18"/>
        <w:szCs w:val="18"/>
      </w:rPr>
      <w:t>NNGYK/ETGY/9532/2026</w:t>
    </w:r>
  </w:p>
  <w:p w:rsidR="00123453" w:rsidRPr="00123453" w:rsidRDefault="00123453" w:rsidP="00BB1B93">
    <w:pPr>
      <w:pStyle w:val="llb"/>
      <w:tabs>
        <w:tab w:val="right" w:pos="8931"/>
      </w:tabs>
      <w:spacing w:line="240" w:lineRule="auto"/>
      <w:ind w:right="96"/>
      <w:contextualSpacing/>
      <w:rPr>
        <w:rFonts w:ascii="Times New Roman" w:hAnsi="Times New Roman"/>
        <w:sz w:val="18"/>
        <w:szCs w:val="18"/>
      </w:rPr>
    </w:pPr>
    <w:r w:rsidRPr="00BB1B93">
      <w:rPr>
        <w:rFonts w:ascii="Times New Roman" w:hAnsi="Times New Roman"/>
        <w:sz w:val="18"/>
        <w:szCs w:val="18"/>
      </w:rPr>
      <w:t>NNGYK/ETGY/9534/2026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23453" w:rsidRDefault="00123453">
      <w:pPr>
        <w:spacing w:line="240" w:lineRule="auto"/>
      </w:pPr>
      <w:r>
        <w:separator/>
      </w:r>
    </w:p>
  </w:footnote>
  <w:footnote w:type="continuationSeparator" w:id="0">
    <w:p w:rsidR="00123453" w:rsidRDefault="0012345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55878530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:rsidR="00123453" w:rsidRDefault="00123453" w:rsidP="00BB1B93">
        <w:pPr>
          <w:pStyle w:val="lfej"/>
          <w:jc w:val="center"/>
        </w:pPr>
        <w:r>
          <w:rPr>
            <w:sz w:val="18"/>
            <w:szCs w:val="18"/>
          </w:rPr>
          <w:fldChar w:fldCharType="begin"/>
        </w:r>
        <w:r>
          <w:rPr>
            <w:sz w:val="18"/>
            <w:szCs w:val="18"/>
          </w:rPr>
          <w:instrText>PAGE   \* MERGEFORMAT</w:instrText>
        </w:r>
        <w:r>
          <w:rPr>
            <w:sz w:val="18"/>
            <w:szCs w:val="18"/>
          </w:rPr>
          <w:fldChar w:fldCharType="separate"/>
        </w:r>
        <w:r w:rsidR="00BB1B93" w:rsidRPr="00BB1B93">
          <w:rPr>
            <w:noProof/>
            <w:sz w:val="18"/>
            <w:szCs w:val="18"/>
            <w:lang w:val="hu-HU"/>
          </w:rPr>
          <w:t>26</w:t>
        </w:r>
        <w:r>
          <w:rPr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  <w:rPr>
        <w:rFonts w:cs="Times New Roman"/>
      </w:rPr>
    </w:lvl>
  </w:abstractNum>
  <w:abstractNum w:abstractNumId="1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2" w15:restartNumberingAfterBreak="0">
    <w:nsid w:val="00000002"/>
    <w:multiLevelType w:val="multilevel"/>
    <w:tmpl w:val="00000002"/>
    <w:name w:val="WW8Num2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3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4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5" w15:restartNumberingAfterBreak="0">
    <w:nsid w:val="00000005"/>
    <w:multiLevelType w:val="multilevel"/>
    <w:tmpl w:val="00000005"/>
    <w:name w:val="WW8Num5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6" w15:restartNumberingAfterBreak="0">
    <w:nsid w:val="00000006"/>
    <w:multiLevelType w:val="multilevel"/>
    <w:tmpl w:val="00000006"/>
    <w:name w:val="WW8Num6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7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8" w15:restartNumberingAfterBreak="0">
    <w:nsid w:val="00000008"/>
    <w:multiLevelType w:val="multilevel"/>
    <w:tmpl w:val="00000008"/>
    <w:name w:val="WW8Num8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9" w15:restartNumberingAfterBreak="0">
    <w:nsid w:val="00000009"/>
    <w:multiLevelType w:val="multilevel"/>
    <w:tmpl w:val="00000009"/>
    <w:name w:val="WW8Num9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10" w15:restartNumberingAfterBreak="0">
    <w:nsid w:val="0000000A"/>
    <w:multiLevelType w:val="multilevel"/>
    <w:tmpl w:val="0000000A"/>
    <w:lvl w:ilvl="0">
      <w:start w:val="1"/>
      <w:numFmt w:val="none"/>
      <w:lvlText w:val=""/>
      <w:lvlJc w:val="left"/>
      <w:pPr>
        <w:tabs>
          <w:tab w:val="num" w:pos="0"/>
        </w:tabs>
      </w:pPr>
    </w:lvl>
    <w:lvl w:ilvl="1">
      <w:start w:val="1"/>
      <w:numFmt w:val="none"/>
      <w:lvlText w:val=""/>
      <w:lvlJc w:val="left"/>
      <w:pPr>
        <w:tabs>
          <w:tab w:val="num" w:pos="0"/>
        </w:tabs>
      </w:pPr>
    </w:lvl>
    <w:lvl w:ilvl="2">
      <w:start w:val="1"/>
      <w:numFmt w:val="none"/>
      <w:lvlText w:val=""/>
      <w:lvlJc w:val="left"/>
      <w:pPr>
        <w:tabs>
          <w:tab w:val="num" w:pos="0"/>
        </w:tabs>
      </w:pPr>
    </w:lvl>
    <w:lvl w:ilvl="3">
      <w:start w:val="1"/>
      <w:numFmt w:val="none"/>
      <w:lvlText w:val=""/>
      <w:lvlJc w:val="left"/>
      <w:pPr>
        <w:tabs>
          <w:tab w:val="num" w:pos="0"/>
        </w:tabs>
      </w:pPr>
    </w:lvl>
    <w:lvl w:ilvl="4">
      <w:start w:val="1"/>
      <w:numFmt w:val="none"/>
      <w:lvlText w:val=""/>
      <w:lvlJc w:val="left"/>
      <w:pPr>
        <w:tabs>
          <w:tab w:val="num" w:pos="0"/>
        </w:tabs>
      </w:pPr>
    </w:lvl>
    <w:lvl w:ilvl="5">
      <w:start w:val="1"/>
      <w:numFmt w:val="none"/>
      <w:lvlText w:val=""/>
      <w:lvlJc w:val="left"/>
      <w:pPr>
        <w:tabs>
          <w:tab w:val="num" w:pos="0"/>
        </w:tabs>
      </w:pPr>
    </w:lvl>
    <w:lvl w:ilvl="6">
      <w:start w:val="1"/>
      <w:numFmt w:val="none"/>
      <w:lvlText w:val=""/>
      <w:lvlJc w:val="left"/>
      <w:pPr>
        <w:tabs>
          <w:tab w:val="num" w:pos="0"/>
        </w:tabs>
      </w:pPr>
    </w:lvl>
    <w:lvl w:ilvl="7">
      <w:start w:val="1"/>
      <w:numFmt w:val="none"/>
      <w:lvlText w:val=""/>
      <w:lvlJc w:val="left"/>
      <w:pPr>
        <w:tabs>
          <w:tab w:val="num" w:pos="0"/>
        </w:tabs>
      </w:pPr>
    </w:lvl>
    <w:lvl w:ilvl="8">
      <w:start w:val="1"/>
      <w:numFmt w:val="none"/>
      <w:lvlText w:val=""/>
      <w:lvlJc w:val="left"/>
      <w:pPr>
        <w:tabs>
          <w:tab w:val="num" w:pos="0"/>
        </w:tabs>
      </w:pPr>
    </w:lvl>
  </w:abstractNum>
  <w:abstractNum w:abstractNumId="11" w15:restartNumberingAfterBreak="0">
    <w:nsid w:val="000900ED"/>
    <w:multiLevelType w:val="hybridMultilevel"/>
    <w:tmpl w:val="3D08C984"/>
    <w:lvl w:ilvl="0" w:tplc="C4662922">
      <w:start w:val="1"/>
      <w:numFmt w:val="bullet"/>
      <w:pStyle w:val="Cmsor1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5A003414" w:tentative="1">
      <w:start w:val="1"/>
      <w:numFmt w:val="bullet"/>
      <w:pStyle w:val="Cmsor2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639CD1EA">
      <w:start w:val="1"/>
      <w:numFmt w:val="bullet"/>
      <w:pStyle w:val="Cmsor3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73201A5C" w:tentative="1">
      <w:start w:val="1"/>
      <w:numFmt w:val="bullet"/>
      <w:pStyle w:val="Cmsor4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99A86DE2" w:tentative="1">
      <w:start w:val="1"/>
      <w:numFmt w:val="bullet"/>
      <w:pStyle w:val="Cmsor5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F252D1F4">
      <w:start w:val="1"/>
      <w:numFmt w:val="bullet"/>
      <w:pStyle w:val="Cmsor6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28106FC4" w:tentative="1">
      <w:start w:val="1"/>
      <w:numFmt w:val="bullet"/>
      <w:pStyle w:val="Cmsor7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4CF84B94" w:tentative="1">
      <w:start w:val="1"/>
      <w:numFmt w:val="bullet"/>
      <w:pStyle w:val="Cmsor8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E62CC65C" w:tentative="1">
      <w:start w:val="1"/>
      <w:numFmt w:val="bullet"/>
      <w:pStyle w:val="Cmsor9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  <w:rPr>
        <w:rFonts w:cs="Times New Roman"/>
      </w:rPr>
    </w:lvl>
  </w:abstractNum>
  <w:abstractNum w:abstractNumId="13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05874684"/>
    <w:multiLevelType w:val="hybridMultilevel"/>
    <w:tmpl w:val="789C5BEC"/>
    <w:lvl w:ilvl="0" w:tplc="0F523BD2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384C324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1A80E02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2A8951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7C4160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A394F48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176DA7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658798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5FA48ED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09C44CC1"/>
    <w:multiLevelType w:val="hybridMultilevel"/>
    <w:tmpl w:val="7FF2C56E"/>
    <w:lvl w:ilvl="0" w:tplc="831C301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A80F86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104F9D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A56CF0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E0C5C9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108E67E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E1CBA8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44E18C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3902896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7AC4F76"/>
    <w:multiLevelType w:val="hybridMultilevel"/>
    <w:tmpl w:val="3DC4D26E"/>
    <w:lvl w:ilvl="0" w:tplc="6F90465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04E76AF"/>
    <w:multiLevelType w:val="multilevel"/>
    <w:tmpl w:val="ED740546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18" w15:restartNumberingAfterBreak="0">
    <w:nsid w:val="2D106CA5"/>
    <w:multiLevelType w:val="hybridMultilevel"/>
    <w:tmpl w:val="AB4E5700"/>
    <w:lvl w:ilvl="0" w:tplc="3F448C72">
      <w:start w:val="100"/>
      <w:numFmt w:val="bullet"/>
      <w:lvlText w:val="-"/>
      <w:lvlJc w:val="left"/>
      <w:pPr>
        <w:ind w:left="890" w:hanging="360"/>
      </w:pPr>
      <w:rPr>
        <w:rFonts w:ascii="Times New Roman" w:eastAsia="Times New Roman" w:hAnsi="Times New Roman" w:cs="Times New Roman" w:hint="default"/>
      </w:rPr>
    </w:lvl>
    <w:lvl w:ilvl="1" w:tplc="0424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19" w15:restartNumberingAfterBreak="0">
    <w:nsid w:val="2E541609"/>
    <w:multiLevelType w:val="hybridMultilevel"/>
    <w:tmpl w:val="1E5AABE8"/>
    <w:lvl w:ilvl="0" w:tplc="BE4E2BEE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B7EA098C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B188460E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FCCA866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DDF8367A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7924C9F8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C148685A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E3A4A930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11F2D044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0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21" w15:restartNumberingAfterBreak="0">
    <w:nsid w:val="3DB346AE"/>
    <w:multiLevelType w:val="hybridMultilevel"/>
    <w:tmpl w:val="84F6633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E7422D0"/>
    <w:multiLevelType w:val="singleLevel"/>
    <w:tmpl w:val="FFFFFFFF"/>
    <w:lvl w:ilvl="0">
      <w:start w:val="1"/>
      <w:numFmt w:val="bullet"/>
      <w:lvlText w:val=""/>
      <w:lvlJc w:val="left"/>
      <w:pPr>
        <w:ind w:left="283" w:hanging="283"/>
      </w:pPr>
      <w:rPr>
        <w:rFonts w:ascii="Symbol" w:hAnsi="Symbol" w:hint="default"/>
      </w:rPr>
    </w:lvl>
  </w:abstractNum>
  <w:abstractNum w:abstractNumId="23" w15:restartNumberingAfterBreak="0">
    <w:nsid w:val="4A810019"/>
    <w:multiLevelType w:val="singleLevel"/>
    <w:tmpl w:val="FFFFFFFF"/>
    <w:lvl w:ilvl="0">
      <w:start w:val="1"/>
      <w:numFmt w:val="bullet"/>
      <w:lvlText w:val="-"/>
      <w:lvlJc w:val="left"/>
      <w:pPr>
        <w:ind w:left="1800" w:hanging="360"/>
      </w:pPr>
    </w:lvl>
  </w:abstractNum>
  <w:abstractNum w:abstractNumId="24" w15:restartNumberingAfterBreak="0">
    <w:nsid w:val="4BCB7410"/>
    <w:multiLevelType w:val="hybridMultilevel"/>
    <w:tmpl w:val="D81EA772"/>
    <w:lvl w:ilvl="0" w:tplc="3F448C72">
      <w:start w:val="10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00F0A91"/>
    <w:multiLevelType w:val="hybridMultilevel"/>
    <w:tmpl w:val="2B94116C"/>
    <w:lvl w:ilvl="0" w:tplc="A56C92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BFCA65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D1C1AE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2D2F42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20EC83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694BBD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E0C2C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96270C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1C86C4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60C4365"/>
    <w:multiLevelType w:val="singleLevel"/>
    <w:tmpl w:val="FFFFFFFF"/>
    <w:lvl w:ilvl="0">
      <w:start w:val="1"/>
      <w:numFmt w:val="bullet"/>
      <w:lvlText w:val="-"/>
      <w:lvlJc w:val="left"/>
      <w:pPr>
        <w:ind w:left="1800" w:hanging="360"/>
      </w:pPr>
    </w:lvl>
  </w:abstractNum>
  <w:abstractNum w:abstractNumId="27" w15:restartNumberingAfterBreak="0">
    <w:nsid w:val="58B56C73"/>
    <w:multiLevelType w:val="hybridMultilevel"/>
    <w:tmpl w:val="5BA42128"/>
    <w:lvl w:ilvl="0" w:tplc="6F42A174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54E67D16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11EC045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D8E2FB44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FFAE6E7C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FA66A108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56F4478E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8D629048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80AA734A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8" w15:restartNumberingAfterBreak="0">
    <w:nsid w:val="5CB13BD7"/>
    <w:multiLevelType w:val="hybridMultilevel"/>
    <w:tmpl w:val="E8CED8CC"/>
    <w:lvl w:ilvl="0" w:tplc="25709944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7747F5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900C09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3D209D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B3E488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3663B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BE43B6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BD8279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5A4B25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  <w:rPr>
        <w:rFonts w:cs="Times New Roman"/>
      </w:rPr>
    </w:lvl>
  </w:abstractNum>
  <w:abstractNum w:abstractNumId="30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</w:abstractNum>
  <w:abstractNum w:abstractNumId="31" w15:restartNumberingAfterBreak="0">
    <w:nsid w:val="6AA05500"/>
    <w:multiLevelType w:val="hybridMultilevel"/>
    <w:tmpl w:val="5DDE99B8"/>
    <w:lvl w:ilvl="0" w:tplc="B366BCDA">
      <w:start w:val="2"/>
      <w:numFmt w:val="chicago"/>
      <w:lvlText w:val="%1"/>
      <w:lvlJc w:val="left"/>
      <w:pPr>
        <w:ind w:left="106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effect w:val="none"/>
        <w:bdr w:val="none" w:sz="0" w:space="0" w:color="auto" w:frame="1"/>
        <w:vertAlign w:val="superscript"/>
      </w:rPr>
    </w:lvl>
    <w:lvl w:ilvl="1" w:tplc="9C32B0CE">
      <w:start w:val="1"/>
      <w:numFmt w:val="lowerLetter"/>
      <w:lvlText w:val="%2"/>
      <w:lvlJc w:val="left"/>
      <w:pPr>
        <w:ind w:left="108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effect w:val="none"/>
        <w:bdr w:val="none" w:sz="0" w:space="0" w:color="auto" w:frame="1"/>
        <w:vertAlign w:val="superscript"/>
      </w:rPr>
    </w:lvl>
    <w:lvl w:ilvl="2" w:tplc="554CBF52">
      <w:start w:val="1"/>
      <w:numFmt w:val="lowerRoman"/>
      <w:lvlText w:val="%3"/>
      <w:lvlJc w:val="left"/>
      <w:pPr>
        <w:ind w:left="180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effect w:val="none"/>
        <w:bdr w:val="none" w:sz="0" w:space="0" w:color="auto" w:frame="1"/>
        <w:vertAlign w:val="superscript"/>
      </w:rPr>
    </w:lvl>
    <w:lvl w:ilvl="3" w:tplc="2E328556">
      <w:start w:val="1"/>
      <w:numFmt w:val="decimal"/>
      <w:lvlText w:val="%4"/>
      <w:lvlJc w:val="left"/>
      <w:pPr>
        <w:ind w:left="252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effect w:val="none"/>
        <w:bdr w:val="none" w:sz="0" w:space="0" w:color="auto" w:frame="1"/>
        <w:vertAlign w:val="superscript"/>
      </w:rPr>
    </w:lvl>
    <w:lvl w:ilvl="4" w:tplc="D4962984">
      <w:start w:val="1"/>
      <w:numFmt w:val="lowerLetter"/>
      <w:lvlText w:val="%5"/>
      <w:lvlJc w:val="left"/>
      <w:pPr>
        <w:ind w:left="324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effect w:val="none"/>
        <w:bdr w:val="none" w:sz="0" w:space="0" w:color="auto" w:frame="1"/>
        <w:vertAlign w:val="superscript"/>
      </w:rPr>
    </w:lvl>
    <w:lvl w:ilvl="5" w:tplc="F04418D0">
      <w:start w:val="1"/>
      <w:numFmt w:val="lowerRoman"/>
      <w:lvlText w:val="%6"/>
      <w:lvlJc w:val="left"/>
      <w:pPr>
        <w:ind w:left="396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effect w:val="none"/>
        <w:bdr w:val="none" w:sz="0" w:space="0" w:color="auto" w:frame="1"/>
        <w:vertAlign w:val="superscript"/>
      </w:rPr>
    </w:lvl>
    <w:lvl w:ilvl="6" w:tplc="5584FA28">
      <w:start w:val="1"/>
      <w:numFmt w:val="decimal"/>
      <w:lvlText w:val="%7"/>
      <w:lvlJc w:val="left"/>
      <w:pPr>
        <w:ind w:left="468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effect w:val="none"/>
        <w:bdr w:val="none" w:sz="0" w:space="0" w:color="auto" w:frame="1"/>
        <w:vertAlign w:val="superscript"/>
      </w:rPr>
    </w:lvl>
    <w:lvl w:ilvl="7" w:tplc="8570BBC4">
      <w:start w:val="1"/>
      <w:numFmt w:val="lowerLetter"/>
      <w:lvlText w:val="%8"/>
      <w:lvlJc w:val="left"/>
      <w:pPr>
        <w:ind w:left="540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effect w:val="none"/>
        <w:bdr w:val="none" w:sz="0" w:space="0" w:color="auto" w:frame="1"/>
        <w:vertAlign w:val="superscript"/>
      </w:rPr>
    </w:lvl>
    <w:lvl w:ilvl="8" w:tplc="C1FEAF9E">
      <w:start w:val="1"/>
      <w:numFmt w:val="lowerRoman"/>
      <w:lvlText w:val="%9"/>
      <w:lvlJc w:val="left"/>
      <w:pPr>
        <w:ind w:left="612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effect w:val="none"/>
        <w:bdr w:val="none" w:sz="0" w:space="0" w:color="auto" w:frame="1"/>
        <w:vertAlign w:val="superscript"/>
      </w:rPr>
    </w:lvl>
  </w:abstractNum>
  <w:abstractNum w:abstractNumId="32" w15:restartNumberingAfterBreak="0">
    <w:nsid w:val="6AEF152A"/>
    <w:multiLevelType w:val="hybridMultilevel"/>
    <w:tmpl w:val="381A864A"/>
    <w:lvl w:ilvl="0" w:tplc="2D50D47E">
      <w:start w:val="2"/>
      <w:numFmt w:val="chicago"/>
      <w:lvlText w:val="%1"/>
      <w:lvlJc w:val="left"/>
      <w:pPr>
        <w:ind w:left="18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effect w:val="none"/>
        <w:bdr w:val="none" w:sz="0" w:space="0" w:color="auto" w:frame="1"/>
        <w:vertAlign w:val="superscript"/>
      </w:rPr>
    </w:lvl>
    <w:lvl w:ilvl="1" w:tplc="854645E8">
      <w:start w:val="1"/>
      <w:numFmt w:val="lowerLetter"/>
      <w:lvlText w:val="%2"/>
      <w:lvlJc w:val="left"/>
      <w:pPr>
        <w:ind w:left="108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effect w:val="none"/>
        <w:bdr w:val="none" w:sz="0" w:space="0" w:color="auto" w:frame="1"/>
        <w:vertAlign w:val="superscript"/>
      </w:rPr>
    </w:lvl>
    <w:lvl w:ilvl="2" w:tplc="441A0F76">
      <w:start w:val="1"/>
      <w:numFmt w:val="lowerRoman"/>
      <w:lvlText w:val="%3"/>
      <w:lvlJc w:val="left"/>
      <w:pPr>
        <w:ind w:left="180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effect w:val="none"/>
        <w:bdr w:val="none" w:sz="0" w:space="0" w:color="auto" w:frame="1"/>
        <w:vertAlign w:val="superscript"/>
      </w:rPr>
    </w:lvl>
    <w:lvl w:ilvl="3" w:tplc="673C00D8">
      <w:start w:val="1"/>
      <w:numFmt w:val="decimal"/>
      <w:lvlText w:val="%4"/>
      <w:lvlJc w:val="left"/>
      <w:pPr>
        <w:ind w:left="252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effect w:val="none"/>
        <w:bdr w:val="none" w:sz="0" w:space="0" w:color="auto" w:frame="1"/>
        <w:vertAlign w:val="superscript"/>
      </w:rPr>
    </w:lvl>
    <w:lvl w:ilvl="4" w:tplc="ACB41640">
      <w:start w:val="1"/>
      <w:numFmt w:val="lowerLetter"/>
      <w:lvlText w:val="%5"/>
      <w:lvlJc w:val="left"/>
      <w:pPr>
        <w:ind w:left="324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effect w:val="none"/>
        <w:bdr w:val="none" w:sz="0" w:space="0" w:color="auto" w:frame="1"/>
        <w:vertAlign w:val="superscript"/>
      </w:rPr>
    </w:lvl>
    <w:lvl w:ilvl="5" w:tplc="0D76B678">
      <w:start w:val="1"/>
      <w:numFmt w:val="lowerRoman"/>
      <w:lvlText w:val="%6"/>
      <w:lvlJc w:val="left"/>
      <w:pPr>
        <w:ind w:left="396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effect w:val="none"/>
        <w:bdr w:val="none" w:sz="0" w:space="0" w:color="auto" w:frame="1"/>
        <w:vertAlign w:val="superscript"/>
      </w:rPr>
    </w:lvl>
    <w:lvl w:ilvl="6" w:tplc="C7B28936">
      <w:start w:val="1"/>
      <w:numFmt w:val="decimal"/>
      <w:lvlText w:val="%7"/>
      <w:lvlJc w:val="left"/>
      <w:pPr>
        <w:ind w:left="468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effect w:val="none"/>
        <w:bdr w:val="none" w:sz="0" w:space="0" w:color="auto" w:frame="1"/>
        <w:vertAlign w:val="superscript"/>
      </w:rPr>
    </w:lvl>
    <w:lvl w:ilvl="7" w:tplc="57329F9A">
      <w:start w:val="1"/>
      <w:numFmt w:val="lowerLetter"/>
      <w:lvlText w:val="%8"/>
      <w:lvlJc w:val="left"/>
      <w:pPr>
        <w:ind w:left="540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effect w:val="none"/>
        <w:bdr w:val="none" w:sz="0" w:space="0" w:color="auto" w:frame="1"/>
        <w:vertAlign w:val="superscript"/>
      </w:rPr>
    </w:lvl>
    <w:lvl w:ilvl="8" w:tplc="4CD891D4">
      <w:start w:val="1"/>
      <w:numFmt w:val="lowerRoman"/>
      <w:lvlText w:val="%9"/>
      <w:lvlJc w:val="left"/>
      <w:pPr>
        <w:ind w:left="612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effect w:val="none"/>
        <w:bdr w:val="none" w:sz="0" w:space="0" w:color="auto" w:frame="1"/>
        <w:vertAlign w:val="superscript"/>
      </w:rPr>
    </w:lvl>
  </w:abstractNum>
  <w:abstractNum w:abstractNumId="33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34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</w:abstractNum>
  <w:abstractNum w:abstractNumId="35" w15:restartNumberingAfterBreak="0">
    <w:nsid w:val="72AB50F1"/>
    <w:multiLevelType w:val="hybridMultilevel"/>
    <w:tmpl w:val="64CEA6CC"/>
    <w:lvl w:ilvl="0" w:tplc="A7562358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49DAB330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E9809796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CD12A6C8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C8C23AF6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5BB6DD02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26EC9AE2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50F420A8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29A2B6B8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 w15:restartNumberingAfterBreak="0">
    <w:nsid w:val="7A100D28"/>
    <w:multiLevelType w:val="hybridMultilevel"/>
    <w:tmpl w:val="979479BE"/>
    <w:lvl w:ilvl="0" w:tplc="FDDC82A2">
      <w:start w:val="1"/>
      <w:numFmt w:val="upperLetter"/>
      <w:lvlText w:val="%1."/>
      <w:lvlJc w:val="left"/>
      <w:pPr>
        <w:ind w:left="5670" w:hanging="5670"/>
      </w:pPr>
      <w:rPr>
        <w:b/>
      </w:rPr>
    </w:lvl>
    <w:lvl w:ilvl="1" w:tplc="1D1E60F0">
      <w:start w:val="17"/>
      <w:numFmt w:val="decimal"/>
      <w:lvlText w:val="%2."/>
      <w:lvlJc w:val="left"/>
      <w:pPr>
        <w:ind w:left="1650" w:hanging="570"/>
      </w:pPr>
      <w:rPr>
        <w:b/>
        <w:i w:val="0"/>
      </w:rPr>
    </w:lvl>
    <w:lvl w:ilvl="2" w:tplc="3296ED98">
      <w:start w:val="1"/>
      <w:numFmt w:val="lowerRoman"/>
      <w:lvlText w:val="%3."/>
      <w:lvlJc w:val="right"/>
      <w:pPr>
        <w:ind w:left="2160" w:hanging="180"/>
      </w:pPr>
    </w:lvl>
    <w:lvl w:ilvl="3" w:tplc="8BFA898C">
      <w:start w:val="1"/>
      <w:numFmt w:val="decimal"/>
      <w:lvlText w:val="%4."/>
      <w:lvlJc w:val="left"/>
      <w:pPr>
        <w:ind w:left="2880" w:hanging="360"/>
      </w:pPr>
    </w:lvl>
    <w:lvl w:ilvl="4" w:tplc="4404D27E">
      <w:start w:val="1"/>
      <w:numFmt w:val="lowerLetter"/>
      <w:lvlText w:val="%5."/>
      <w:lvlJc w:val="left"/>
      <w:pPr>
        <w:ind w:left="3600" w:hanging="360"/>
      </w:pPr>
    </w:lvl>
    <w:lvl w:ilvl="5" w:tplc="D83AE4F0">
      <w:start w:val="1"/>
      <w:numFmt w:val="lowerRoman"/>
      <w:lvlText w:val="%6."/>
      <w:lvlJc w:val="right"/>
      <w:pPr>
        <w:ind w:left="4320" w:hanging="180"/>
      </w:pPr>
    </w:lvl>
    <w:lvl w:ilvl="6" w:tplc="6AD269B8">
      <w:start w:val="1"/>
      <w:numFmt w:val="decimal"/>
      <w:lvlText w:val="%7."/>
      <w:lvlJc w:val="left"/>
      <w:pPr>
        <w:ind w:left="5040" w:hanging="360"/>
      </w:pPr>
    </w:lvl>
    <w:lvl w:ilvl="7" w:tplc="40B48DFC">
      <w:start w:val="1"/>
      <w:numFmt w:val="lowerLetter"/>
      <w:lvlText w:val="%8."/>
      <w:lvlJc w:val="left"/>
      <w:pPr>
        <w:ind w:left="5760" w:hanging="360"/>
      </w:pPr>
    </w:lvl>
    <w:lvl w:ilvl="8" w:tplc="85C42DE8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D341071"/>
    <w:multiLevelType w:val="hybridMultilevel"/>
    <w:tmpl w:val="E378F06C"/>
    <w:lvl w:ilvl="0" w:tplc="00000003">
      <w:start w:val="1"/>
      <w:numFmt w:val="bullet"/>
      <w:lvlText w:val=""/>
      <w:lvlJc w:val="left"/>
      <w:pPr>
        <w:ind w:left="720" w:hanging="360"/>
      </w:pPr>
      <w:rPr>
        <w:rFonts w:ascii="Symbol" w:hAnsi="Symbol" w:cs="Times New Roman"/>
        <w:sz w:val="22"/>
        <w:szCs w:val="22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29"/>
  </w:num>
  <w:num w:numId="3">
    <w:abstractNumId w:val="0"/>
    <w:lvlOverride w:ilvl="0">
      <w:lvl w:ilvl="0">
        <w:start w:val="1"/>
        <w:numFmt w:val="bullet"/>
        <w:lvlText w:val="-"/>
        <w:lvlJc w:val="left"/>
        <w:pPr>
          <w:ind w:left="360" w:hanging="360"/>
        </w:pPr>
      </w:lvl>
    </w:lvlOverride>
  </w:num>
  <w:num w:numId="4">
    <w:abstractNumId w:val="0"/>
    <w:lvlOverride w:ilvl="0">
      <w:lvl w:ilvl="0">
        <w:start w:val="1"/>
        <w:numFmt w:val="bullet"/>
        <w:lvlText w:val="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5">
    <w:abstractNumId w:val="30"/>
  </w:num>
  <w:num w:numId="6">
    <w:abstractNumId w:val="27"/>
  </w:num>
  <w:num w:numId="7">
    <w:abstractNumId w:val="19"/>
  </w:num>
  <w:num w:numId="8">
    <w:abstractNumId w:val="22"/>
  </w:num>
  <w:num w:numId="9">
    <w:abstractNumId w:val="35"/>
  </w:num>
  <w:num w:numId="10">
    <w:abstractNumId w:val="11"/>
  </w:num>
  <w:num w:numId="11">
    <w:abstractNumId w:val="33"/>
  </w:num>
  <w:num w:numId="12">
    <w:abstractNumId w:val="20"/>
  </w:num>
  <w:num w:numId="13">
    <w:abstractNumId w:val="17"/>
  </w:num>
  <w:num w:numId="14">
    <w:abstractNumId w:val="15"/>
  </w:num>
  <w:num w:numId="15">
    <w:abstractNumId w:val="0"/>
    <w:lvlOverride w:ilvl="0">
      <w:lvl w:ilvl="0">
        <w:start w:val="1"/>
        <w:numFmt w:val="bullet"/>
        <w:lvlText w:val="-"/>
        <w:lvlJc w:val="left"/>
        <w:pPr>
          <w:ind w:left="360" w:hanging="360"/>
        </w:pPr>
      </w:lvl>
    </w:lvlOverride>
  </w:num>
  <w:num w:numId="16">
    <w:abstractNumId w:val="34"/>
  </w:num>
  <w:num w:numId="17">
    <w:abstractNumId w:val="23"/>
  </w:num>
  <w:num w:numId="18">
    <w:abstractNumId w:val="26"/>
  </w:num>
  <w:num w:numId="19">
    <w:abstractNumId w:val="14"/>
  </w:num>
  <w:num w:numId="20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8"/>
  </w:num>
  <w:num w:numId="27">
    <w:abstractNumId w:val="9"/>
  </w:num>
  <w:num w:numId="28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"/>
  </w:num>
  <w:num w:numId="30">
    <w:abstractNumId w:val="2"/>
  </w:num>
  <w:num w:numId="31">
    <w:abstractNumId w:val="3"/>
  </w:num>
  <w:num w:numId="32">
    <w:abstractNumId w:val="4"/>
  </w:num>
  <w:num w:numId="33">
    <w:abstractNumId w:val="5"/>
  </w:num>
  <w:num w:numId="34">
    <w:abstractNumId w:val="6"/>
  </w:num>
  <w:num w:numId="35">
    <w:abstractNumId w:val="7"/>
  </w:num>
  <w:num w:numId="36">
    <w:abstractNumId w:val="8"/>
  </w:num>
  <w:num w:numId="37">
    <w:abstractNumId w:val="9"/>
  </w:num>
  <w:num w:numId="38">
    <w:abstractNumId w:val="10"/>
  </w:num>
  <w:num w:numId="39">
    <w:abstractNumId w:val="25"/>
  </w:num>
  <w:num w:numId="40">
    <w:abstractNumId w:val="13"/>
  </w:num>
  <w:num w:numId="41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42">
    <w:abstractNumId w:val="28"/>
  </w:num>
  <w:num w:numId="43">
    <w:abstractNumId w:val="36"/>
    <w:lvlOverride w:ilvl="0">
      <w:startOverride w:val="1"/>
    </w:lvlOverride>
    <w:lvlOverride w:ilvl="1">
      <w:startOverride w:val="1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24"/>
  </w:num>
  <w:num w:numId="45">
    <w:abstractNumId w:val="18"/>
  </w:num>
  <w:num w:numId="46">
    <w:abstractNumId w:val="16"/>
  </w:num>
  <w:num w:numId="47">
    <w:abstractNumId w:val="37"/>
  </w:num>
  <w:num w:numId="48">
    <w:abstractNumId w:val="3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21"/>
  </w:num>
  <w:num w:numId="50">
    <w:abstractNumId w:val="3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81"/>
  </w:hdrShapeDefaults>
  <w:footnotePr>
    <w:footnote w:id="-1"/>
    <w:footnote w:id="0"/>
  </w:footnotePr>
  <w:endnotePr>
    <w:numFmt w:val="decimal"/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Registered" w:val="-1"/>
    <w:docVar w:name="Version" w:val="0"/>
  </w:docVars>
  <w:rsids>
    <w:rsidRoot w:val="002476B6"/>
    <w:rsid w:val="00123453"/>
    <w:rsid w:val="002476B6"/>
    <w:rsid w:val="00850A4D"/>
    <w:rsid w:val="00BB1B93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hu-H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81"/>
    <o:shapelayout v:ext="edit">
      <o:idmap v:ext="edit" data="1"/>
    </o:shapelayout>
  </w:shapeDefaults>
  <w:decimalSymbol w:val=","/>
  <w:listSeparator w:val=";"/>
  <w15:docId w15:val="{1F7718AF-1E5F-4F14-8C8C-67CDBA0CF9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Definition" w:semiHidden="1" w:unhideWhenUsed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pPr>
      <w:tabs>
        <w:tab w:val="left" w:pos="567"/>
      </w:tabs>
      <w:spacing w:line="260" w:lineRule="exact"/>
    </w:pPr>
    <w:rPr>
      <w:snapToGrid w:val="0"/>
      <w:sz w:val="22"/>
      <w:lang w:eastAsia="zh-CN"/>
    </w:rPr>
  </w:style>
  <w:style w:type="paragraph" w:styleId="Cmsor1">
    <w:name w:val="heading 1"/>
    <w:basedOn w:val="Norml"/>
    <w:next w:val="Norml"/>
    <w:link w:val="Cmsor1Char"/>
    <w:qFormat/>
    <w:pPr>
      <w:numPr>
        <w:numId w:val="10"/>
      </w:numPr>
      <w:tabs>
        <w:tab w:val="clear" w:pos="567"/>
      </w:tabs>
      <w:suppressAutoHyphens/>
      <w:spacing w:before="240" w:after="120"/>
      <w:outlineLvl w:val="0"/>
    </w:pPr>
    <w:rPr>
      <w:rFonts w:eastAsia="Times New Roman"/>
      <w:b/>
      <w:caps/>
      <w:snapToGrid/>
      <w:sz w:val="26"/>
      <w:lang w:val="en-US"/>
    </w:rPr>
  </w:style>
  <w:style w:type="paragraph" w:styleId="Cmsor2">
    <w:name w:val="heading 2"/>
    <w:basedOn w:val="Norml"/>
    <w:next w:val="Norml"/>
    <w:link w:val="Cmsor2Char"/>
    <w:qFormat/>
    <w:pPr>
      <w:keepNext/>
      <w:numPr>
        <w:ilvl w:val="1"/>
        <w:numId w:val="10"/>
      </w:numPr>
      <w:tabs>
        <w:tab w:val="clear" w:pos="567"/>
      </w:tabs>
      <w:suppressAutoHyphens/>
      <w:spacing w:before="240" w:after="60"/>
      <w:outlineLvl w:val="1"/>
    </w:pPr>
    <w:rPr>
      <w:rFonts w:ascii="Helvetica" w:eastAsia="Times New Roman" w:hAnsi="Helvetica"/>
      <w:b/>
      <w:i/>
      <w:snapToGrid/>
      <w:sz w:val="24"/>
      <w:lang w:val="hu-HU"/>
    </w:rPr>
  </w:style>
  <w:style w:type="paragraph" w:styleId="Cmsor3">
    <w:name w:val="heading 3"/>
    <w:basedOn w:val="Norml"/>
    <w:next w:val="Norml"/>
    <w:link w:val="Cmsor3Char"/>
    <w:qFormat/>
    <w:pPr>
      <w:keepNext/>
      <w:keepLines/>
      <w:numPr>
        <w:ilvl w:val="2"/>
        <w:numId w:val="10"/>
      </w:numPr>
      <w:tabs>
        <w:tab w:val="clear" w:pos="567"/>
      </w:tabs>
      <w:suppressAutoHyphens/>
      <w:spacing w:before="120" w:after="80"/>
      <w:outlineLvl w:val="2"/>
    </w:pPr>
    <w:rPr>
      <w:rFonts w:eastAsia="Times New Roman"/>
      <w:b/>
      <w:snapToGrid/>
      <w:kern w:val="1"/>
      <w:sz w:val="24"/>
      <w:lang w:val="en-US"/>
    </w:rPr>
  </w:style>
  <w:style w:type="paragraph" w:styleId="Cmsor4">
    <w:name w:val="heading 4"/>
    <w:basedOn w:val="Norml"/>
    <w:next w:val="Norml"/>
    <w:link w:val="Cmsor4Char"/>
    <w:qFormat/>
    <w:pPr>
      <w:keepNext/>
      <w:numPr>
        <w:ilvl w:val="3"/>
        <w:numId w:val="10"/>
      </w:numPr>
      <w:tabs>
        <w:tab w:val="clear" w:pos="567"/>
      </w:tabs>
      <w:suppressAutoHyphens/>
      <w:jc w:val="both"/>
      <w:outlineLvl w:val="3"/>
    </w:pPr>
    <w:rPr>
      <w:rFonts w:eastAsia="Times New Roman"/>
      <w:b/>
      <w:snapToGrid/>
    </w:rPr>
  </w:style>
  <w:style w:type="paragraph" w:styleId="Cmsor5">
    <w:name w:val="heading 5"/>
    <w:basedOn w:val="Norml"/>
    <w:next w:val="Norml"/>
    <w:link w:val="Cmsor5Char"/>
    <w:qFormat/>
    <w:pPr>
      <w:keepNext/>
      <w:numPr>
        <w:ilvl w:val="4"/>
        <w:numId w:val="10"/>
      </w:numPr>
      <w:tabs>
        <w:tab w:val="clear" w:pos="567"/>
      </w:tabs>
      <w:suppressAutoHyphens/>
      <w:jc w:val="both"/>
      <w:outlineLvl w:val="4"/>
    </w:pPr>
    <w:rPr>
      <w:rFonts w:eastAsia="Times New Roman"/>
      <w:snapToGrid/>
    </w:rPr>
  </w:style>
  <w:style w:type="paragraph" w:styleId="Cmsor6">
    <w:name w:val="heading 6"/>
    <w:basedOn w:val="Norml"/>
    <w:next w:val="Norml"/>
    <w:link w:val="Cmsor6Char"/>
    <w:qFormat/>
    <w:pPr>
      <w:keepNext/>
      <w:numPr>
        <w:ilvl w:val="5"/>
        <w:numId w:val="10"/>
      </w:numPr>
      <w:tabs>
        <w:tab w:val="left" w:pos="4536"/>
      </w:tabs>
      <w:suppressAutoHyphens/>
      <w:outlineLvl w:val="5"/>
    </w:pPr>
    <w:rPr>
      <w:rFonts w:eastAsia="Times New Roman"/>
      <w:i/>
      <w:snapToGrid/>
      <w:lang w:val="hu-HU"/>
    </w:rPr>
  </w:style>
  <w:style w:type="paragraph" w:styleId="Cmsor7">
    <w:name w:val="heading 7"/>
    <w:basedOn w:val="Norml"/>
    <w:next w:val="Norml"/>
    <w:link w:val="Cmsor7Char"/>
    <w:qFormat/>
    <w:pPr>
      <w:keepNext/>
      <w:numPr>
        <w:ilvl w:val="6"/>
        <w:numId w:val="10"/>
      </w:numPr>
      <w:tabs>
        <w:tab w:val="left" w:pos="4536"/>
      </w:tabs>
      <w:suppressAutoHyphens/>
      <w:jc w:val="both"/>
      <w:outlineLvl w:val="6"/>
    </w:pPr>
    <w:rPr>
      <w:rFonts w:eastAsia="Times New Roman"/>
      <w:i/>
      <w:snapToGrid/>
      <w:lang w:val="hu-HU"/>
    </w:rPr>
  </w:style>
  <w:style w:type="paragraph" w:styleId="Cmsor8">
    <w:name w:val="heading 8"/>
    <w:basedOn w:val="Norml"/>
    <w:next w:val="Norml"/>
    <w:link w:val="Cmsor8Char"/>
    <w:qFormat/>
    <w:pPr>
      <w:keepNext/>
      <w:numPr>
        <w:ilvl w:val="7"/>
        <w:numId w:val="10"/>
      </w:numPr>
      <w:tabs>
        <w:tab w:val="clear" w:pos="567"/>
      </w:tabs>
      <w:suppressAutoHyphens/>
      <w:jc w:val="both"/>
      <w:outlineLvl w:val="7"/>
    </w:pPr>
    <w:rPr>
      <w:rFonts w:eastAsia="Times New Roman"/>
      <w:b/>
      <w:i/>
      <w:snapToGrid/>
      <w:lang w:val="hu-HU"/>
    </w:rPr>
  </w:style>
  <w:style w:type="paragraph" w:styleId="Cmsor9">
    <w:name w:val="heading 9"/>
    <w:basedOn w:val="Norml"/>
    <w:next w:val="Norml"/>
    <w:link w:val="Cmsor9Char"/>
    <w:qFormat/>
    <w:pPr>
      <w:keepNext/>
      <w:numPr>
        <w:ilvl w:val="8"/>
        <w:numId w:val="10"/>
      </w:numPr>
      <w:tabs>
        <w:tab w:val="clear" w:pos="567"/>
      </w:tabs>
      <w:suppressAutoHyphens/>
      <w:jc w:val="both"/>
      <w:outlineLvl w:val="8"/>
    </w:pPr>
    <w:rPr>
      <w:rFonts w:eastAsia="Times New Roman"/>
      <w:b/>
      <w:i/>
      <w:snapToGrid/>
      <w:lang w:val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link w:val="llbChar"/>
    <w:uiPriority w:val="99"/>
    <w:pPr>
      <w:tabs>
        <w:tab w:val="center" w:pos="4536"/>
        <w:tab w:val="right" w:pos="8306"/>
      </w:tabs>
    </w:pPr>
    <w:rPr>
      <w:rFonts w:ascii="Arial" w:hAnsi="Arial"/>
      <w:noProof/>
      <w:sz w:val="16"/>
      <w:lang w:val="en-US"/>
    </w:rPr>
  </w:style>
  <w:style w:type="character" w:customStyle="1" w:styleId="llbChar">
    <w:name w:val="Élőláb Char"/>
    <w:link w:val="llb"/>
    <w:uiPriority w:val="99"/>
    <w:rPr>
      <w:rFonts w:ascii="Arial" w:hAnsi="Arial"/>
      <w:noProof/>
      <w:snapToGrid w:val="0"/>
      <w:sz w:val="16"/>
    </w:rPr>
  </w:style>
  <w:style w:type="character" w:styleId="Oldalszm">
    <w:name w:val="page number"/>
    <w:rPr>
      <w:rFonts w:cs="Times New Roman"/>
    </w:rPr>
  </w:style>
  <w:style w:type="character" w:styleId="Hiperhivatkozs">
    <w:name w:val="Hyperlink"/>
    <w:rPr>
      <w:rFonts w:cs="Times New Roman"/>
      <w:color w:val="0000FF"/>
      <w:u w:val="single"/>
    </w:rPr>
  </w:style>
  <w:style w:type="character" w:customStyle="1" w:styleId="tw4winMark">
    <w:name w:val="tw4winMark"/>
    <w:uiPriority w:val="99"/>
    <w:rPr>
      <w:rFonts w:ascii="Courier New" w:hAnsi="Courier New"/>
      <w:vanish/>
      <w:color w:val="800080"/>
      <w:vertAlign w:val="subscript"/>
    </w:rPr>
  </w:style>
  <w:style w:type="character" w:customStyle="1" w:styleId="tw4winError">
    <w:name w:val="tw4winError"/>
    <w:uiPriority w:val="99"/>
    <w:rPr>
      <w:rFonts w:ascii="Courier New" w:hAnsi="Courier New"/>
      <w:color w:val="00FF00"/>
      <w:sz w:val="40"/>
    </w:rPr>
  </w:style>
  <w:style w:type="character" w:customStyle="1" w:styleId="tw4winTerm">
    <w:name w:val="tw4winTerm"/>
    <w:uiPriority w:val="99"/>
    <w:rPr>
      <w:color w:val="0000FF"/>
    </w:rPr>
  </w:style>
  <w:style w:type="character" w:customStyle="1" w:styleId="tw4winPopup">
    <w:name w:val="tw4winPopup"/>
    <w:uiPriority w:val="99"/>
    <w:rPr>
      <w:rFonts w:ascii="Courier New" w:hAnsi="Courier New"/>
      <w:noProof/>
      <w:color w:val="008000"/>
    </w:rPr>
  </w:style>
  <w:style w:type="character" w:customStyle="1" w:styleId="tw4winJump">
    <w:name w:val="tw4winJump"/>
    <w:uiPriority w:val="99"/>
    <w:rPr>
      <w:rFonts w:ascii="Courier New" w:hAnsi="Courier New"/>
      <w:noProof/>
      <w:color w:val="008080"/>
    </w:rPr>
  </w:style>
  <w:style w:type="character" w:customStyle="1" w:styleId="tw4winExternal">
    <w:name w:val="tw4winExternal"/>
    <w:uiPriority w:val="99"/>
    <w:rPr>
      <w:rFonts w:ascii="Courier New" w:hAnsi="Courier New"/>
      <w:noProof/>
      <w:color w:val="808080"/>
    </w:rPr>
  </w:style>
  <w:style w:type="character" w:customStyle="1" w:styleId="tw4winInternal">
    <w:name w:val="tw4winInternal"/>
    <w:uiPriority w:val="99"/>
    <w:rPr>
      <w:rFonts w:ascii="Courier New" w:hAnsi="Courier New"/>
      <w:noProof/>
      <w:color w:val="FF0000"/>
    </w:rPr>
  </w:style>
  <w:style w:type="character" w:customStyle="1" w:styleId="DONOTTRANSLATE">
    <w:name w:val="DO_NOT_TRANSLATE"/>
    <w:uiPriority w:val="99"/>
    <w:rPr>
      <w:rFonts w:ascii="Courier New" w:hAnsi="Courier New"/>
      <w:noProof/>
      <w:color w:val="800000"/>
    </w:rPr>
  </w:style>
  <w:style w:type="paragraph" w:styleId="Buborkszveg">
    <w:name w:val="Balloon Text"/>
    <w:basedOn w:val="Norml"/>
    <w:link w:val="BuborkszvegChar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rPr>
      <w:rFonts w:ascii="Tahoma" w:hAnsi="Tahoma" w:cs="Tahoma"/>
      <w:snapToGrid w:val="0"/>
      <w:sz w:val="16"/>
      <w:szCs w:val="16"/>
      <w:lang w:val="en-GB"/>
    </w:rPr>
  </w:style>
  <w:style w:type="paragraph" w:styleId="lfej">
    <w:name w:val="header"/>
    <w:basedOn w:val="Norml"/>
    <w:link w:val="lfejChar"/>
    <w:uiPriority w:val="99"/>
    <w:pPr>
      <w:tabs>
        <w:tab w:val="clear" w:pos="567"/>
        <w:tab w:val="center" w:pos="4320"/>
        <w:tab w:val="right" w:pos="8640"/>
      </w:tabs>
    </w:pPr>
  </w:style>
  <w:style w:type="character" w:styleId="Jegyzethivatkozs">
    <w:name w:val="annotation reference"/>
    <w:semiHidden/>
    <w:rPr>
      <w:sz w:val="16"/>
      <w:szCs w:val="16"/>
    </w:rPr>
  </w:style>
  <w:style w:type="paragraph" w:styleId="Jegyzetszveg">
    <w:name w:val="annotation text"/>
    <w:basedOn w:val="Norml"/>
    <w:semiHidden/>
    <w:rPr>
      <w:sz w:val="20"/>
    </w:rPr>
  </w:style>
  <w:style w:type="paragraph" w:styleId="Megjegyzstrgya">
    <w:name w:val="annotation subject"/>
    <w:basedOn w:val="Jegyzetszveg"/>
    <w:next w:val="Jegyzetszveg"/>
    <w:semiHidden/>
    <w:rPr>
      <w:b/>
      <w:bCs/>
    </w:rPr>
  </w:style>
  <w:style w:type="paragraph" w:customStyle="1" w:styleId="EMEAEnBodyText">
    <w:name w:val="EMEA En Body Text"/>
    <w:basedOn w:val="Norml"/>
    <w:pPr>
      <w:tabs>
        <w:tab w:val="clear" w:pos="567"/>
      </w:tabs>
      <w:spacing w:before="120" w:after="120" w:line="240" w:lineRule="auto"/>
      <w:jc w:val="both"/>
    </w:pPr>
    <w:rPr>
      <w:rFonts w:eastAsia="Times New Roman"/>
      <w:snapToGrid/>
      <w:lang w:val="en-US" w:eastAsia="en-US"/>
    </w:rPr>
  </w:style>
  <w:style w:type="character" w:customStyle="1" w:styleId="Cmsor1Char">
    <w:name w:val="Címsor 1 Char"/>
    <w:link w:val="Cmsor1"/>
    <w:rPr>
      <w:rFonts w:eastAsia="Times New Roman"/>
      <w:b/>
      <w:caps/>
      <w:sz w:val="26"/>
    </w:rPr>
  </w:style>
  <w:style w:type="character" w:customStyle="1" w:styleId="Cmsor2Char">
    <w:name w:val="Címsor 2 Char"/>
    <w:link w:val="Cmsor2"/>
    <w:rPr>
      <w:rFonts w:ascii="Helvetica" w:eastAsia="Times New Roman" w:hAnsi="Helvetica"/>
      <w:b/>
      <w:i/>
      <w:sz w:val="24"/>
      <w:lang w:val="hu-HU"/>
    </w:rPr>
  </w:style>
  <w:style w:type="character" w:customStyle="1" w:styleId="Cmsor3Char">
    <w:name w:val="Címsor 3 Char"/>
    <w:link w:val="Cmsor3"/>
    <w:rPr>
      <w:rFonts w:eastAsia="Times New Roman"/>
      <w:b/>
      <w:kern w:val="1"/>
      <w:sz w:val="24"/>
    </w:rPr>
  </w:style>
  <w:style w:type="character" w:customStyle="1" w:styleId="Cmsor4Char">
    <w:name w:val="Címsor 4 Char"/>
    <w:link w:val="Cmsor4"/>
    <w:rPr>
      <w:rFonts w:eastAsia="Times New Roman"/>
      <w:b/>
      <w:sz w:val="22"/>
    </w:rPr>
  </w:style>
  <w:style w:type="character" w:customStyle="1" w:styleId="Cmsor5Char">
    <w:name w:val="Címsor 5 Char"/>
    <w:link w:val="Cmsor5"/>
    <w:rPr>
      <w:rFonts w:eastAsia="Times New Roman"/>
      <w:sz w:val="22"/>
    </w:rPr>
  </w:style>
  <w:style w:type="character" w:customStyle="1" w:styleId="Cmsor6Char">
    <w:name w:val="Címsor 6 Char"/>
    <w:link w:val="Cmsor6"/>
    <w:rPr>
      <w:rFonts w:eastAsia="Times New Roman"/>
      <w:i/>
      <w:sz w:val="22"/>
      <w:lang w:val="hu-HU"/>
    </w:rPr>
  </w:style>
  <w:style w:type="character" w:customStyle="1" w:styleId="Cmsor7Char">
    <w:name w:val="Címsor 7 Char"/>
    <w:link w:val="Cmsor7"/>
    <w:rPr>
      <w:rFonts w:eastAsia="Times New Roman"/>
      <w:i/>
      <w:sz w:val="22"/>
      <w:lang w:val="hu-HU"/>
    </w:rPr>
  </w:style>
  <w:style w:type="character" w:customStyle="1" w:styleId="Cmsor8Char">
    <w:name w:val="Címsor 8 Char"/>
    <w:link w:val="Cmsor8"/>
    <w:rPr>
      <w:rFonts w:eastAsia="Times New Roman"/>
      <w:b/>
      <w:i/>
      <w:sz w:val="22"/>
      <w:lang w:val="hu-HU"/>
    </w:rPr>
  </w:style>
  <w:style w:type="character" w:customStyle="1" w:styleId="Cmsor9Char">
    <w:name w:val="Címsor 9 Char"/>
    <w:link w:val="Cmsor9"/>
    <w:rPr>
      <w:rFonts w:eastAsia="Times New Roman"/>
      <w:b/>
      <w:i/>
      <w:sz w:val="22"/>
      <w:lang w:val="hu-HU"/>
    </w:rPr>
  </w:style>
  <w:style w:type="character" w:styleId="Mrltotthiperhivatkozs">
    <w:name w:val="FollowedHyperlink"/>
    <w:rPr>
      <w:color w:val="800080"/>
      <w:u w:val="single"/>
    </w:rPr>
  </w:style>
  <w:style w:type="paragraph" w:styleId="Szvegtrzs">
    <w:name w:val="Body Text"/>
    <w:basedOn w:val="Norml"/>
    <w:link w:val="SzvegtrzsChar"/>
    <w:pPr>
      <w:tabs>
        <w:tab w:val="clear" w:pos="567"/>
      </w:tabs>
      <w:suppressAutoHyphens/>
    </w:pPr>
    <w:rPr>
      <w:rFonts w:eastAsia="Times New Roman"/>
      <w:b/>
      <w:i/>
      <w:snapToGrid/>
      <w:lang w:val="hu-HU"/>
    </w:rPr>
  </w:style>
  <w:style w:type="character" w:customStyle="1" w:styleId="SzvegtrzsChar">
    <w:name w:val="Szövegtörzs Char"/>
    <w:link w:val="Szvegtrzs"/>
    <w:rPr>
      <w:rFonts w:eastAsia="Times New Roman"/>
      <w:b/>
      <w:i/>
      <w:sz w:val="22"/>
      <w:lang w:val="hu-HU"/>
    </w:rPr>
  </w:style>
  <w:style w:type="paragraph" w:styleId="Lista">
    <w:name w:val="List"/>
    <w:basedOn w:val="Szvegtrzs"/>
    <w:rPr>
      <w:rFonts w:cs="Tahoma"/>
    </w:rPr>
  </w:style>
  <w:style w:type="paragraph" w:styleId="Szvegtrzsbehzssal">
    <w:name w:val="Body Text Indent"/>
    <w:basedOn w:val="Norml"/>
    <w:link w:val="SzvegtrzsbehzssalChar"/>
    <w:pPr>
      <w:tabs>
        <w:tab w:val="clear" w:pos="567"/>
      </w:tabs>
      <w:suppressAutoHyphens/>
      <w:spacing w:line="260" w:lineRule="atLeast"/>
      <w:ind w:left="567" w:hanging="567"/>
    </w:pPr>
    <w:rPr>
      <w:rFonts w:eastAsia="Times New Roman"/>
      <w:b/>
      <w:snapToGrid/>
      <w:color w:val="808080"/>
      <w:lang w:val="hu-HU"/>
    </w:rPr>
  </w:style>
  <w:style w:type="character" w:customStyle="1" w:styleId="SzvegtrzsbehzssalChar">
    <w:name w:val="Szövegtörzs behúzással Char"/>
    <w:link w:val="Szvegtrzsbehzssal"/>
    <w:rPr>
      <w:rFonts w:eastAsia="Times New Roman"/>
      <w:b/>
      <w:color w:val="808080"/>
      <w:sz w:val="22"/>
      <w:lang w:val="hu-HU"/>
    </w:rPr>
  </w:style>
  <w:style w:type="paragraph" w:styleId="Bortkcm">
    <w:name w:val="envelope address"/>
    <w:basedOn w:val="Norml"/>
    <w:next w:val="Szvegtrzs"/>
    <w:pPr>
      <w:keepNext/>
      <w:tabs>
        <w:tab w:val="clear" w:pos="567"/>
      </w:tabs>
      <w:suppressAutoHyphens/>
      <w:spacing w:before="240" w:after="120"/>
    </w:pPr>
    <w:rPr>
      <w:rFonts w:ascii="Albany" w:eastAsia="HG Mincho Light J" w:hAnsi="Albany"/>
      <w:snapToGrid/>
      <w:sz w:val="28"/>
      <w:lang w:val="hu-HU"/>
    </w:rPr>
  </w:style>
  <w:style w:type="paragraph" w:styleId="Lbjegyzetszveg">
    <w:name w:val="footnote text"/>
    <w:basedOn w:val="Norml"/>
    <w:link w:val="LbjegyzetszvegChar"/>
    <w:pPr>
      <w:tabs>
        <w:tab w:val="clear" w:pos="567"/>
      </w:tabs>
      <w:suppressAutoHyphens/>
    </w:pPr>
    <w:rPr>
      <w:rFonts w:eastAsia="Times New Roman"/>
      <w:snapToGrid/>
      <w:sz w:val="20"/>
      <w:lang w:val="hu-HU"/>
    </w:rPr>
  </w:style>
  <w:style w:type="character" w:customStyle="1" w:styleId="LbjegyzetszvegChar">
    <w:name w:val="Lábjegyzetszöveg Char"/>
    <w:link w:val="Lbjegyzetszveg"/>
    <w:rPr>
      <w:rFonts w:eastAsia="Times New Roman"/>
      <w:lang w:val="hu-HU"/>
    </w:rPr>
  </w:style>
  <w:style w:type="paragraph" w:styleId="Vgjegyzetszvege">
    <w:name w:val="endnote text"/>
    <w:basedOn w:val="Norml"/>
    <w:next w:val="Norml"/>
    <w:link w:val="VgjegyzetszvegeChar"/>
    <w:pPr>
      <w:tabs>
        <w:tab w:val="clear" w:pos="567"/>
      </w:tabs>
      <w:suppressAutoHyphens/>
      <w:spacing w:line="260" w:lineRule="atLeast"/>
    </w:pPr>
    <w:rPr>
      <w:rFonts w:eastAsia="Times New Roman"/>
      <w:snapToGrid/>
      <w:lang w:val="hu-HU"/>
    </w:rPr>
  </w:style>
  <w:style w:type="character" w:customStyle="1" w:styleId="VgjegyzetszvegeChar">
    <w:name w:val="Végjegyzet szövege Char"/>
    <w:link w:val="Vgjegyzetszvege"/>
    <w:rPr>
      <w:rFonts w:eastAsia="Times New Roman"/>
      <w:sz w:val="22"/>
      <w:lang w:val="hu-HU"/>
    </w:rPr>
  </w:style>
  <w:style w:type="paragraph" w:styleId="Szvegblokk">
    <w:name w:val="Block Text"/>
    <w:basedOn w:val="Norml"/>
    <w:pPr>
      <w:tabs>
        <w:tab w:val="clear" w:pos="567"/>
      </w:tabs>
      <w:suppressAutoHyphens/>
      <w:spacing w:line="260" w:lineRule="atLeast"/>
      <w:ind w:left="567" w:right="-2" w:hanging="567"/>
    </w:pPr>
    <w:rPr>
      <w:rFonts w:eastAsia="Times New Roman"/>
      <w:b/>
      <w:snapToGrid/>
      <w:lang w:val="hu-HU"/>
    </w:rPr>
  </w:style>
  <w:style w:type="paragraph" w:customStyle="1" w:styleId="Buborkszveg1">
    <w:name w:val="Buborékszöveg1"/>
    <w:basedOn w:val="Norml"/>
    <w:semiHidden/>
    <w:pPr>
      <w:tabs>
        <w:tab w:val="clear" w:pos="567"/>
      </w:tabs>
      <w:suppressAutoHyphens/>
    </w:pPr>
    <w:rPr>
      <w:rFonts w:ascii="Tahoma" w:eastAsia="Times New Roman" w:hAnsi="Tahoma" w:cs="Tahoma"/>
      <w:snapToGrid/>
      <w:sz w:val="16"/>
      <w:szCs w:val="16"/>
      <w:lang w:val="hu-HU"/>
    </w:rPr>
  </w:style>
  <w:style w:type="paragraph" w:styleId="Vltozat">
    <w:name w:val="Revision"/>
    <w:hidden/>
    <w:uiPriority w:val="99"/>
    <w:semiHidden/>
    <w:rPr>
      <w:snapToGrid w:val="0"/>
      <w:sz w:val="22"/>
      <w:lang w:eastAsia="zh-CN"/>
    </w:rPr>
  </w:style>
  <w:style w:type="paragraph" w:styleId="Listaszerbekezds">
    <w:name w:val="List Paragraph"/>
    <w:basedOn w:val="Norml"/>
    <w:uiPriority w:val="1"/>
    <w:qFormat/>
    <w:pPr>
      <w:tabs>
        <w:tab w:val="clear" w:pos="567"/>
      </w:tabs>
      <w:spacing w:line="240" w:lineRule="auto"/>
      <w:ind w:left="720"/>
      <w:contextualSpacing/>
    </w:pPr>
    <w:rPr>
      <w:rFonts w:eastAsia="Times New Roman"/>
      <w:snapToGrid/>
      <w:sz w:val="24"/>
      <w:lang w:val="sl-SI" w:eastAsia="sl-SI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val="en-US" w:eastAsia="en-US"/>
    </w:rPr>
  </w:style>
  <w:style w:type="table" w:customStyle="1" w:styleId="TableGrid">
    <w:name w:val="TableGrid"/>
    <w:rPr>
      <w:rFonts w:asciiTheme="minorHAnsi" w:eastAsiaTheme="minorEastAsia" w:hAnsiTheme="minorHAnsi" w:cstheme="minorBidi"/>
      <w:sz w:val="22"/>
      <w:szCs w:val="22"/>
      <w:lang w:val="sl-SI" w:eastAsia="sl-SI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Rcsostblzat">
    <w:name w:val="Table Grid"/>
    <w:basedOn w:val="Normltblzat"/>
    <w:rPr>
      <w:rFonts w:eastAsia="Times New Roman"/>
      <w:lang w:val="hu-HU" w:eastAsia="sl-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Web">
    <w:name w:val="Normal (Web)"/>
    <w:basedOn w:val="Norml"/>
    <w:uiPriority w:val="99"/>
    <w:unhideWhenUsed/>
    <w:pPr>
      <w:tabs>
        <w:tab w:val="clear" w:pos="567"/>
      </w:tabs>
      <w:spacing w:before="100" w:beforeAutospacing="1" w:after="100" w:afterAutospacing="1" w:line="240" w:lineRule="auto"/>
    </w:pPr>
    <w:rPr>
      <w:rFonts w:eastAsia="Times New Roman"/>
      <w:snapToGrid/>
      <w:sz w:val="24"/>
      <w:szCs w:val="24"/>
      <w:lang w:val="hu-HU" w:eastAsia="hu-HU"/>
    </w:rPr>
  </w:style>
  <w:style w:type="character" w:customStyle="1" w:styleId="lfejChar">
    <w:name w:val="Élőfej Char"/>
    <w:basedOn w:val="Bekezdsalapbettpusa"/>
    <w:link w:val="lfej"/>
    <w:uiPriority w:val="99"/>
    <w:rPr>
      <w:snapToGrid w:val="0"/>
      <w:sz w:val="2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676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49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7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2016539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  <w:divsChild>
            <w:div w:id="1395853734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ma.europa.eu/en/documents/template-form/qrd-appendix-v-adverse-drug-reaction-reporting-details_en.docx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7E90DF-BD73-4B88-84AD-2D1B3C9185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29</Pages>
  <Words>10201</Words>
  <Characters>73909</Characters>
  <Application>Microsoft Office Word</Application>
  <DocSecurity>0</DocSecurity>
  <Lines>615</Lines>
  <Paragraphs>167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mutual-recognition-decentralised-referral-pi-template-version-42_en_CLEAN_HU</vt:lpstr>
      <vt:lpstr>Hreferralspcclean_hu</vt:lpstr>
    </vt:vector>
  </TitlesOfParts>
  <Company>CDT</Company>
  <LinksUpToDate>false</LinksUpToDate>
  <CharactersWithSpaces>83943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mutual-recognition-decentralised-referral-pi-template-version-42_en_CLEAN_HU</dc:title>
  <dc:creator>Vári Adrienn Valentina</dc:creator>
  <cp:lastModifiedBy>HU OGYI 49.1</cp:lastModifiedBy>
  <cp:revision>7</cp:revision>
  <dcterms:created xsi:type="dcterms:W3CDTF">2025-11-12T10:46:00Z</dcterms:created>
  <dcterms:modified xsi:type="dcterms:W3CDTF">2026-05-28T07:05:00Z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">
    <vt:lpwstr/>
  </property>
  <property fmtid="{D5CDD505-2E9C-101B-9397-08002B2CF9AE}" pid="3" name="DM_Author">
    <vt:lpwstr/>
  </property>
  <property fmtid="{D5CDD505-2E9C-101B-9397-08002B2CF9AE}" pid="4" name="DM_Authors">
    <vt:lpwstr/>
  </property>
  <property fmtid="{D5CDD505-2E9C-101B-9397-08002B2CF9AE}" pid="5" name="DM_Category">
    <vt:lpwstr/>
  </property>
  <property fmtid="{D5CDD505-2E9C-101B-9397-08002B2CF9AE}" pid="6" name="DM_Creation_Date">
    <vt:lpwstr/>
  </property>
  <property fmtid="{D5CDD505-2E9C-101B-9397-08002B2CF9AE}" pid="7" name="DM_Creator_Name">
    <vt:lpwstr/>
  </property>
  <property fmtid="{D5CDD505-2E9C-101B-9397-08002B2CF9AE}" pid="8" name="DM_DocRefId">
    <vt:lpwstr/>
  </property>
  <property fmtid="{D5CDD505-2E9C-101B-9397-08002B2CF9AE}" pid="9" name="DM_emea_bcc">
    <vt:lpwstr/>
  </property>
  <property fmtid="{D5CDD505-2E9C-101B-9397-08002B2CF9AE}" pid="10" name="DM_emea_cc">
    <vt:lpwstr/>
  </property>
  <property fmtid="{D5CDD505-2E9C-101B-9397-08002B2CF9AE}" pid="11" name="DM_emea_doc_category">
    <vt:lpwstr/>
  </property>
  <property fmtid="{D5CDD505-2E9C-101B-9397-08002B2CF9AE}" pid="12" name="DM_emea_doc_lang">
    <vt:lpwstr/>
  </property>
  <property fmtid="{D5CDD505-2E9C-101B-9397-08002B2CF9AE}" pid="13" name="DM_emea_doc_number">
    <vt:lpwstr/>
  </property>
  <property fmtid="{D5CDD505-2E9C-101B-9397-08002B2CF9AE}" pid="14" name="DM_emea_doc_ref_id">
    <vt:lpwstr/>
  </property>
  <property fmtid="{D5CDD505-2E9C-101B-9397-08002B2CF9AE}" pid="15" name="DM_emea_from">
    <vt:lpwstr/>
  </property>
  <property fmtid="{D5CDD505-2E9C-101B-9397-08002B2CF9AE}" pid="16" name="DM_emea_internal_label">
    <vt:lpwstr/>
  </property>
  <property fmtid="{D5CDD505-2E9C-101B-9397-08002B2CF9AE}" pid="17" name="DM_emea_legal_date">
    <vt:lpwstr/>
  </property>
  <property fmtid="{D5CDD505-2E9C-101B-9397-08002B2CF9AE}" pid="18" name="DM_emea_meeting_action">
    <vt:lpwstr/>
  </property>
  <property fmtid="{D5CDD505-2E9C-101B-9397-08002B2CF9AE}" pid="19" name="DM_emea_meeting_flags">
    <vt:lpwstr/>
  </property>
  <property fmtid="{D5CDD505-2E9C-101B-9397-08002B2CF9AE}" pid="20" name="DM_emea_meeting_hyperlink">
    <vt:lpwstr/>
  </property>
  <property fmtid="{D5CDD505-2E9C-101B-9397-08002B2CF9AE}" pid="21" name="DM_emea_meeting_ref">
    <vt:lpwstr/>
  </property>
  <property fmtid="{D5CDD505-2E9C-101B-9397-08002B2CF9AE}" pid="22" name="DM_emea_meeting_status">
    <vt:lpwstr/>
  </property>
  <property fmtid="{D5CDD505-2E9C-101B-9397-08002B2CF9AE}" pid="23" name="DM_emea_meeting_title">
    <vt:lpwstr/>
  </property>
  <property fmtid="{D5CDD505-2E9C-101B-9397-08002B2CF9AE}" pid="24" name="DM_emea_message_subject">
    <vt:lpwstr/>
  </property>
  <property fmtid="{D5CDD505-2E9C-101B-9397-08002B2CF9AE}" pid="25" name="DM_emea_received_date">
    <vt:lpwstr/>
  </property>
  <property fmtid="{D5CDD505-2E9C-101B-9397-08002B2CF9AE}" pid="26" name="DM_emea_resp_body">
    <vt:lpwstr/>
  </property>
  <property fmtid="{D5CDD505-2E9C-101B-9397-08002B2CF9AE}" pid="27" name="DM_emea_revision_label">
    <vt:lpwstr/>
  </property>
  <property fmtid="{D5CDD505-2E9C-101B-9397-08002B2CF9AE}" pid="28" name="DM_emea_sent_date">
    <vt:lpwstr/>
  </property>
  <property fmtid="{D5CDD505-2E9C-101B-9397-08002B2CF9AE}" pid="29" name="DM_emea_to">
    <vt:lpwstr/>
  </property>
  <property fmtid="{D5CDD505-2E9C-101B-9397-08002B2CF9AE}" pid="30" name="DM_emea_year">
    <vt:lpwstr/>
  </property>
  <property fmtid="{D5CDD505-2E9C-101B-9397-08002B2CF9AE}" pid="31" name="DM_Keywords">
    <vt:lpwstr/>
  </property>
  <property fmtid="{D5CDD505-2E9C-101B-9397-08002B2CF9AE}" pid="32" name="DM_Language">
    <vt:lpwstr/>
  </property>
  <property fmtid="{D5CDD505-2E9C-101B-9397-08002B2CF9AE}" pid="33" name="DM_Modifer_Name">
    <vt:lpwstr/>
  </property>
  <property fmtid="{D5CDD505-2E9C-101B-9397-08002B2CF9AE}" pid="34" name="DM_Modified_Date">
    <vt:lpwstr/>
  </property>
  <property fmtid="{D5CDD505-2E9C-101B-9397-08002B2CF9AE}" pid="35" name="DM_Modifier_Name">
    <vt:lpwstr/>
  </property>
  <property fmtid="{D5CDD505-2E9C-101B-9397-08002B2CF9AE}" pid="36" name="DM_Modify_Date">
    <vt:lpwstr/>
  </property>
  <property fmtid="{D5CDD505-2E9C-101B-9397-08002B2CF9AE}" pid="37" name="DM_Name">
    <vt:lpwstr/>
  </property>
  <property fmtid="{D5CDD505-2E9C-101B-9397-08002B2CF9AE}" pid="38" name="DM_Owner">
    <vt:lpwstr/>
  </property>
  <property fmtid="{D5CDD505-2E9C-101B-9397-08002B2CF9AE}" pid="39" name="DM_Path">
    <vt:lpwstr/>
  </property>
  <property fmtid="{D5CDD505-2E9C-101B-9397-08002B2CF9AE}" pid="40" name="DM_Status">
    <vt:lpwstr/>
  </property>
  <property fmtid="{D5CDD505-2E9C-101B-9397-08002B2CF9AE}" pid="41" name="DM_Subject">
    <vt:lpwstr/>
  </property>
  <property fmtid="{D5CDD505-2E9C-101B-9397-08002B2CF9AE}" pid="42" name="DM_Title">
    <vt:lpwstr/>
  </property>
  <property fmtid="{D5CDD505-2E9C-101B-9397-08002B2CF9AE}" pid="43" name="DM_Type">
    <vt:lpwstr/>
  </property>
  <property fmtid="{D5CDD505-2E9C-101B-9397-08002B2CF9AE}" pid="44" name="DM_Version">
    <vt:lpwstr/>
  </property>
  <property fmtid="{D5CDD505-2E9C-101B-9397-08002B2CF9AE}" pid="45" name="JobId">
    <vt:lpwstr/>
  </property>
  <property fmtid="{D5CDD505-2E9C-101B-9397-08002B2CF9AE}" pid="46" name="MSIP_Label_afe1b31d-cec0-4074-b4bd-f07689e43d84_ActionId">
    <vt:lpwstr/>
  </property>
  <property fmtid="{D5CDD505-2E9C-101B-9397-08002B2CF9AE}" pid="47" name="MSIP_Label_afe1b31d-cec0-4074-b4bd-f07689e43d84_Application">
    <vt:lpwstr/>
  </property>
  <property fmtid="{D5CDD505-2E9C-101B-9397-08002B2CF9AE}" pid="48" name="MSIP_Label_afe1b31d-cec0-4074-b4bd-f07689e43d84_Enabled">
    <vt:lpwstr/>
  </property>
  <property fmtid="{D5CDD505-2E9C-101B-9397-08002B2CF9AE}" pid="49" name="MSIP_Label_afe1b31d-cec0-4074-b4bd-f07689e43d84_Extended_MSFT_Method">
    <vt:lpwstr/>
  </property>
  <property fmtid="{D5CDD505-2E9C-101B-9397-08002B2CF9AE}" pid="50" name="MSIP_Label_afe1b31d-cec0-4074-b4bd-f07689e43d84_Name">
    <vt:lpwstr/>
  </property>
  <property fmtid="{D5CDD505-2E9C-101B-9397-08002B2CF9AE}" pid="51" name="MSIP_Label_afe1b31d-cec0-4074-b4bd-f07689e43d84_Owner">
    <vt:lpwstr/>
  </property>
  <property fmtid="{D5CDD505-2E9C-101B-9397-08002B2CF9AE}" pid="52" name="MSIP_Label_afe1b31d-cec0-4074-b4bd-f07689e43d84_SetDate">
    <vt:lpwstr/>
  </property>
  <property fmtid="{D5CDD505-2E9C-101B-9397-08002B2CF9AE}" pid="53" name="MSIP_Label_afe1b31d-cec0-4074-b4bd-f07689e43d84_SiteId">
    <vt:lpwstr/>
  </property>
  <property fmtid="{D5CDD505-2E9C-101B-9397-08002B2CF9AE}" pid="54" name="MSIP_Label_0eea11ca-d417-4147-80ed-01a58412c458_Enabled">
    <vt:lpwstr/>
  </property>
  <property fmtid="{D5CDD505-2E9C-101B-9397-08002B2CF9AE}" pid="55" name="MSIP_Label_0eea11ca-d417-4147-80ed-01a58412c458_SetDate">
    <vt:lpwstr/>
  </property>
  <property fmtid="{D5CDD505-2E9C-101B-9397-08002B2CF9AE}" pid="56" name="MSIP_Label_0eea11ca-d417-4147-80ed-01a58412c458_Method">
    <vt:lpwstr/>
  </property>
  <property fmtid="{D5CDD505-2E9C-101B-9397-08002B2CF9AE}" pid="57" name="MSIP_Label_0eea11ca-d417-4147-80ed-01a58412c458_Name">
    <vt:lpwstr/>
  </property>
  <property fmtid="{D5CDD505-2E9C-101B-9397-08002B2CF9AE}" pid="58" name="MSIP_Label_0eea11ca-d417-4147-80ed-01a58412c458_SiteId">
    <vt:lpwstr/>
  </property>
  <property fmtid="{D5CDD505-2E9C-101B-9397-08002B2CF9AE}" pid="59" name="MSIP_Label_0eea11ca-d417-4147-80ed-01a58412c458_ActionId">
    <vt:lpwstr/>
  </property>
  <property fmtid="{D5CDD505-2E9C-101B-9397-08002B2CF9AE}" pid="60" name="MSIP_Label_0eea11ca-d417-4147-80ed-01a58412c458_ContentBits">
    <vt:lpwstr/>
  </property>
</Properties>
</file>