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31DBD" w14:textId="77777777" w:rsidR="00EA1846" w:rsidRPr="00071EBC" w:rsidRDefault="00774597" w:rsidP="002012A6">
      <w:pPr>
        <w:widowControl w:val="0"/>
        <w:spacing w:line="240" w:lineRule="auto"/>
        <w:rPr>
          <w:lang w:val="hu-HU"/>
        </w:rPr>
      </w:pPr>
      <w:r w:rsidRPr="00071EBC">
        <w:rPr>
          <w:b/>
          <w:bCs/>
          <w:lang w:val="hu-HU"/>
        </w:rPr>
        <w:t>1.</w:t>
      </w:r>
      <w:r w:rsidRPr="00071EBC">
        <w:rPr>
          <w:b/>
          <w:bCs/>
          <w:lang w:val="hu-HU"/>
        </w:rPr>
        <w:tab/>
        <w:t>A GYÓGYSZER NEVE</w:t>
      </w:r>
    </w:p>
    <w:p w14:paraId="5C08E23B" w14:textId="77777777" w:rsidR="00EA1846" w:rsidRPr="00071EBC" w:rsidRDefault="00EA1846" w:rsidP="002012A6">
      <w:pPr>
        <w:widowControl w:val="0"/>
        <w:spacing w:line="240" w:lineRule="auto"/>
        <w:rPr>
          <w:lang w:val="hu-HU"/>
        </w:rPr>
      </w:pPr>
    </w:p>
    <w:p w14:paraId="5BDBD3F7" w14:textId="167B18FA" w:rsidR="00EA1846" w:rsidRPr="00071EBC" w:rsidRDefault="00762A3C" w:rsidP="002012A6">
      <w:pPr>
        <w:widowControl w:val="0"/>
        <w:spacing w:line="240" w:lineRule="auto"/>
        <w:rPr>
          <w:lang w:val="hu-HU"/>
        </w:rPr>
      </w:pPr>
      <w:proofErr w:type="spellStart"/>
      <w:r w:rsidRPr="00762A3C">
        <w:rPr>
          <w:lang w:val="hu-HU"/>
        </w:rPr>
        <w:t>Tretax</w:t>
      </w:r>
      <w:proofErr w:type="spellEnd"/>
      <w:r w:rsidRPr="00762A3C">
        <w:rPr>
          <w:lang w:val="hu-HU"/>
        </w:rPr>
        <w:t xml:space="preserve"> 200 mg tabletta</w:t>
      </w:r>
    </w:p>
    <w:p w14:paraId="1B5F7F1A" w14:textId="77777777" w:rsidR="00EA1846" w:rsidRPr="00071EBC" w:rsidRDefault="00EA1846" w:rsidP="002012A6">
      <w:pPr>
        <w:widowControl w:val="0"/>
        <w:spacing w:line="240" w:lineRule="auto"/>
        <w:rPr>
          <w:lang w:val="hu-HU"/>
        </w:rPr>
      </w:pPr>
    </w:p>
    <w:p w14:paraId="399BD027" w14:textId="77777777" w:rsidR="00EA1846" w:rsidRPr="00071EBC" w:rsidRDefault="00EA1846" w:rsidP="002012A6">
      <w:pPr>
        <w:widowControl w:val="0"/>
        <w:spacing w:line="240" w:lineRule="auto"/>
        <w:rPr>
          <w:lang w:val="hu-HU"/>
        </w:rPr>
      </w:pPr>
    </w:p>
    <w:p w14:paraId="298D3B7D" w14:textId="77777777" w:rsidR="00EA1846" w:rsidRPr="00071EBC" w:rsidRDefault="00774597" w:rsidP="002012A6">
      <w:pPr>
        <w:widowControl w:val="0"/>
        <w:spacing w:line="240" w:lineRule="auto"/>
        <w:rPr>
          <w:b/>
          <w:bCs/>
          <w:lang w:val="hu-HU"/>
        </w:rPr>
      </w:pPr>
      <w:r w:rsidRPr="00071EBC">
        <w:rPr>
          <w:b/>
          <w:bCs/>
          <w:lang w:val="hu-HU"/>
        </w:rPr>
        <w:t>2.</w:t>
      </w:r>
      <w:r w:rsidRPr="00071EBC">
        <w:rPr>
          <w:b/>
          <w:bCs/>
          <w:lang w:val="hu-HU"/>
        </w:rPr>
        <w:tab/>
        <w:t>MINŐSÉGI ÉS MENNYISÉGI ÖSSZETÉTEL</w:t>
      </w:r>
    </w:p>
    <w:p w14:paraId="2A3003A7" w14:textId="77777777" w:rsidR="00EA1846" w:rsidRDefault="00EA1846" w:rsidP="002012A6">
      <w:pPr>
        <w:widowControl w:val="0"/>
        <w:spacing w:line="240" w:lineRule="auto"/>
        <w:rPr>
          <w:bCs/>
          <w:lang w:val="hu-HU"/>
        </w:rPr>
      </w:pPr>
    </w:p>
    <w:p w14:paraId="75EF7459" w14:textId="6A2080ED" w:rsidR="00762A3C" w:rsidRDefault="00762A3C" w:rsidP="002012A6">
      <w:pPr>
        <w:widowControl w:val="0"/>
        <w:spacing w:line="240" w:lineRule="auto"/>
        <w:rPr>
          <w:bCs/>
          <w:lang w:val="hu-HU"/>
        </w:rPr>
      </w:pPr>
      <w:r w:rsidRPr="00762A3C">
        <w:rPr>
          <w:bCs/>
          <w:lang w:val="hu-HU"/>
        </w:rPr>
        <w:t xml:space="preserve">200 mg </w:t>
      </w:r>
      <w:proofErr w:type="spellStart"/>
      <w:r w:rsidRPr="00762A3C">
        <w:rPr>
          <w:bCs/>
          <w:lang w:val="hu-HU"/>
        </w:rPr>
        <w:t>toraszemidet</w:t>
      </w:r>
      <w:proofErr w:type="spellEnd"/>
      <w:r w:rsidRPr="00762A3C">
        <w:rPr>
          <w:bCs/>
          <w:lang w:val="hu-HU"/>
        </w:rPr>
        <w:t xml:space="preserve"> tartalmaz tablettánként.</w:t>
      </w:r>
    </w:p>
    <w:p w14:paraId="5636CBFF" w14:textId="77777777" w:rsidR="00EA1846" w:rsidRPr="00071EBC" w:rsidRDefault="00EA1846" w:rsidP="002012A6">
      <w:pPr>
        <w:widowControl w:val="0"/>
        <w:spacing w:line="240" w:lineRule="auto"/>
        <w:rPr>
          <w:lang w:val="hu-HU"/>
        </w:rPr>
      </w:pPr>
    </w:p>
    <w:p w14:paraId="0F3CCD02" w14:textId="076E5501" w:rsidR="00EA1846" w:rsidRPr="00071EBC" w:rsidRDefault="00774597" w:rsidP="00E30E57">
      <w:pPr>
        <w:pStyle w:val="EMEAEnBodyText"/>
        <w:autoSpaceDE w:val="0"/>
        <w:autoSpaceDN w:val="0"/>
        <w:adjustRightInd w:val="0"/>
        <w:spacing w:before="0" w:after="0"/>
        <w:jc w:val="left"/>
        <w:rPr>
          <w:u w:val="single"/>
          <w:lang w:val="hu-HU"/>
        </w:rPr>
      </w:pPr>
      <w:r w:rsidRPr="00071EBC">
        <w:rPr>
          <w:u w:val="single"/>
          <w:lang w:val="hu-HU"/>
        </w:rPr>
        <w:t>Ismert hatású segédanyag</w:t>
      </w:r>
    </w:p>
    <w:p w14:paraId="2A1E69E5" w14:textId="2693F52A" w:rsidR="00762A3C" w:rsidRPr="00762A3C" w:rsidRDefault="00762A3C" w:rsidP="00E30E57">
      <w:pPr>
        <w:pStyle w:val="EMEAEnBodyText"/>
        <w:autoSpaceDE w:val="0"/>
        <w:autoSpaceDN w:val="0"/>
        <w:adjustRightInd w:val="0"/>
        <w:spacing w:before="0" w:after="0"/>
        <w:jc w:val="left"/>
        <w:rPr>
          <w:lang w:val="hu-HU"/>
        </w:rPr>
      </w:pPr>
      <w:r w:rsidRPr="00762A3C">
        <w:rPr>
          <w:lang w:val="hu-HU"/>
        </w:rPr>
        <w:t xml:space="preserve">92,2 mg </w:t>
      </w:r>
      <w:proofErr w:type="spellStart"/>
      <w:r w:rsidRPr="00762A3C">
        <w:rPr>
          <w:lang w:val="hu-HU"/>
        </w:rPr>
        <w:t>laktózt</w:t>
      </w:r>
      <w:proofErr w:type="spellEnd"/>
      <w:r w:rsidRPr="00762A3C">
        <w:rPr>
          <w:lang w:val="hu-HU"/>
        </w:rPr>
        <w:t xml:space="preserve"> tartalmaz tablettánként.</w:t>
      </w:r>
    </w:p>
    <w:p w14:paraId="2A917143" w14:textId="08DB74CE" w:rsidR="00EA1846" w:rsidRPr="00071EBC" w:rsidRDefault="00774597" w:rsidP="00E30E57">
      <w:pPr>
        <w:pStyle w:val="EMEAEnBodyText"/>
        <w:autoSpaceDE w:val="0"/>
        <w:autoSpaceDN w:val="0"/>
        <w:adjustRightInd w:val="0"/>
        <w:spacing w:before="0" w:after="0"/>
        <w:jc w:val="left"/>
        <w:rPr>
          <w:lang w:val="hu-HU"/>
        </w:rPr>
      </w:pPr>
      <w:r w:rsidRPr="00071EBC">
        <w:rPr>
          <w:lang w:val="hu-HU"/>
        </w:rPr>
        <w:t>A segédanyagok teljes listáját lásd a 6.1</w:t>
      </w:r>
      <w:r w:rsidR="00595C09">
        <w:rPr>
          <w:lang w:val="hu-HU"/>
        </w:rPr>
        <w:t> </w:t>
      </w:r>
      <w:r w:rsidRPr="00071EBC">
        <w:rPr>
          <w:lang w:val="hu-HU"/>
        </w:rPr>
        <w:t>pontban.</w:t>
      </w:r>
    </w:p>
    <w:p w14:paraId="28B2DF46" w14:textId="77777777" w:rsidR="00EA1846" w:rsidRPr="00762A3C" w:rsidRDefault="00EA1846" w:rsidP="00E30E57">
      <w:pPr>
        <w:pStyle w:val="EMEAEnBodyText"/>
        <w:autoSpaceDE w:val="0"/>
        <w:autoSpaceDN w:val="0"/>
        <w:adjustRightInd w:val="0"/>
        <w:spacing w:before="0" w:after="0"/>
        <w:jc w:val="left"/>
        <w:rPr>
          <w:lang w:val="hu-HU"/>
        </w:rPr>
      </w:pPr>
    </w:p>
    <w:p w14:paraId="712C424A" w14:textId="77777777" w:rsidR="00EA1846" w:rsidRPr="00762A3C" w:rsidRDefault="00EA1846" w:rsidP="00E30E57">
      <w:pPr>
        <w:pStyle w:val="EMEAEnBodyText"/>
        <w:autoSpaceDE w:val="0"/>
        <w:autoSpaceDN w:val="0"/>
        <w:adjustRightInd w:val="0"/>
        <w:spacing w:before="0" w:after="0"/>
        <w:jc w:val="left"/>
        <w:rPr>
          <w:lang w:val="hu-HU"/>
        </w:rPr>
      </w:pPr>
    </w:p>
    <w:p w14:paraId="49F8041F" w14:textId="77777777" w:rsidR="00EA1846" w:rsidRPr="00071EBC" w:rsidRDefault="00774597" w:rsidP="002012A6">
      <w:pPr>
        <w:spacing w:line="240" w:lineRule="auto"/>
        <w:ind w:left="567" w:hanging="567"/>
        <w:rPr>
          <w:b/>
          <w:bCs/>
          <w:lang w:val="hu-HU"/>
        </w:rPr>
      </w:pPr>
      <w:r w:rsidRPr="00071EBC">
        <w:rPr>
          <w:b/>
          <w:bCs/>
          <w:lang w:val="hu-HU"/>
        </w:rPr>
        <w:t>3.</w:t>
      </w:r>
      <w:r w:rsidRPr="00071EBC">
        <w:rPr>
          <w:b/>
          <w:bCs/>
          <w:lang w:val="hu-HU"/>
        </w:rPr>
        <w:tab/>
        <w:t>GYÓGYSZERFORMA</w:t>
      </w:r>
    </w:p>
    <w:p w14:paraId="4AC30130" w14:textId="77777777" w:rsidR="00EA1846" w:rsidRPr="00071EBC" w:rsidRDefault="00EA1846" w:rsidP="002012A6">
      <w:pPr>
        <w:spacing w:line="240" w:lineRule="auto"/>
        <w:ind w:left="567" w:hanging="567"/>
        <w:rPr>
          <w:b/>
          <w:bCs/>
          <w:lang w:val="hu-HU"/>
        </w:rPr>
      </w:pPr>
    </w:p>
    <w:p w14:paraId="1E48A691" w14:textId="1DF3FF33" w:rsidR="00762A3C" w:rsidRDefault="00762A3C" w:rsidP="002012A6">
      <w:pPr>
        <w:spacing w:line="240" w:lineRule="auto"/>
        <w:rPr>
          <w:lang w:val="hu-HU"/>
        </w:rPr>
      </w:pPr>
      <w:r w:rsidRPr="00762A3C">
        <w:rPr>
          <w:lang w:val="hu-HU"/>
        </w:rPr>
        <w:t>Tabletta</w:t>
      </w:r>
      <w:r w:rsidR="00ED550A">
        <w:rPr>
          <w:lang w:val="hu-HU"/>
        </w:rPr>
        <w:t>.</w:t>
      </w:r>
    </w:p>
    <w:p w14:paraId="1CF4C337" w14:textId="77777777" w:rsidR="00091B49" w:rsidRDefault="00091B49" w:rsidP="002012A6">
      <w:pPr>
        <w:spacing w:line="240" w:lineRule="auto"/>
        <w:rPr>
          <w:lang w:val="hu-HU"/>
        </w:rPr>
      </w:pPr>
    </w:p>
    <w:p w14:paraId="2AD0EE46" w14:textId="76ED0F4B" w:rsidR="00091B49" w:rsidRDefault="00091B49" w:rsidP="002012A6">
      <w:pPr>
        <w:spacing w:line="240" w:lineRule="auto"/>
        <w:rPr>
          <w:lang w:val="hu-HU"/>
        </w:rPr>
      </w:pPr>
      <w:r w:rsidRPr="00091B49">
        <w:rPr>
          <w:lang w:val="hu-HU"/>
        </w:rPr>
        <w:t>Fehér, kerek, enyhén domború, 11</w:t>
      </w:r>
      <w:r>
        <w:rPr>
          <w:lang w:val="hu-HU"/>
        </w:rPr>
        <w:t> </w:t>
      </w:r>
      <w:r w:rsidRPr="00091B49">
        <w:rPr>
          <w:lang w:val="hu-HU"/>
        </w:rPr>
        <w:t xml:space="preserve">mm átmérőjű, metszett élű tabletta mindkét oldalán kereszt alakú </w:t>
      </w:r>
      <w:r w:rsidR="00ED550A">
        <w:rPr>
          <w:lang w:val="hu-HU"/>
        </w:rPr>
        <w:t>bemetszéssel</w:t>
      </w:r>
      <w:r w:rsidR="00ED550A" w:rsidRPr="00091B49">
        <w:rPr>
          <w:lang w:val="hu-HU"/>
        </w:rPr>
        <w:t xml:space="preserve"> </w:t>
      </w:r>
      <w:r w:rsidRPr="00091B49">
        <w:rPr>
          <w:lang w:val="hu-HU"/>
        </w:rPr>
        <w:t>ellátva.</w:t>
      </w:r>
    </w:p>
    <w:p w14:paraId="1C61313B" w14:textId="7972F94D" w:rsidR="00EA1846" w:rsidRPr="00071EBC" w:rsidRDefault="00774597" w:rsidP="002012A6">
      <w:pPr>
        <w:spacing w:line="240" w:lineRule="auto"/>
        <w:rPr>
          <w:lang w:val="hu-HU"/>
        </w:rPr>
      </w:pPr>
      <w:r w:rsidRPr="00071EBC">
        <w:rPr>
          <w:lang w:val="hu-HU"/>
        </w:rPr>
        <w:t>A tabletta egyenlő adagokra osztható</w:t>
      </w:r>
      <w:r w:rsidR="00762A3C">
        <w:rPr>
          <w:lang w:val="hu-HU"/>
        </w:rPr>
        <w:t xml:space="preserve"> </w:t>
      </w:r>
      <w:r w:rsidR="00762A3C" w:rsidRPr="00762A3C">
        <w:rPr>
          <w:lang w:val="hu-HU"/>
        </w:rPr>
        <w:t>(felezhető vagy negyedelhető)</w:t>
      </w:r>
      <w:r w:rsidRPr="00071EBC">
        <w:rPr>
          <w:lang w:val="hu-HU"/>
        </w:rPr>
        <w:t>.</w:t>
      </w:r>
    </w:p>
    <w:p w14:paraId="57AA664B" w14:textId="77777777" w:rsidR="00EA1846" w:rsidRPr="00071EBC" w:rsidRDefault="00EA1846" w:rsidP="00E30E57">
      <w:pPr>
        <w:autoSpaceDE w:val="0"/>
        <w:autoSpaceDN w:val="0"/>
        <w:adjustRightInd w:val="0"/>
        <w:spacing w:line="240" w:lineRule="auto"/>
        <w:rPr>
          <w:lang w:val="hu-HU"/>
        </w:rPr>
      </w:pPr>
    </w:p>
    <w:p w14:paraId="3F233E7C" w14:textId="77777777" w:rsidR="00EA1846" w:rsidRPr="00071EBC" w:rsidRDefault="00EA1846" w:rsidP="002012A6">
      <w:pPr>
        <w:spacing w:line="240" w:lineRule="auto"/>
        <w:rPr>
          <w:lang w:val="hu-HU"/>
        </w:rPr>
      </w:pPr>
    </w:p>
    <w:p w14:paraId="462102D3" w14:textId="77777777" w:rsidR="00EA1846" w:rsidRPr="00071EBC" w:rsidRDefault="00774597" w:rsidP="002012A6">
      <w:pPr>
        <w:spacing w:line="240" w:lineRule="auto"/>
        <w:ind w:left="567" w:hanging="567"/>
        <w:outlineLvl w:val="0"/>
        <w:rPr>
          <w:b/>
          <w:bCs/>
          <w:lang w:val="hu-HU"/>
        </w:rPr>
      </w:pPr>
      <w:r w:rsidRPr="00071EBC">
        <w:rPr>
          <w:b/>
          <w:bCs/>
          <w:lang w:val="hu-HU"/>
        </w:rPr>
        <w:t>4.</w:t>
      </w:r>
      <w:r w:rsidRPr="00071EBC">
        <w:rPr>
          <w:b/>
          <w:bCs/>
          <w:lang w:val="hu-HU"/>
        </w:rPr>
        <w:tab/>
        <w:t>KLINIKAI JELLEMZŐK</w:t>
      </w:r>
    </w:p>
    <w:p w14:paraId="7B762214" w14:textId="77777777" w:rsidR="00EA1846" w:rsidRPr="00071EBC" w:rsidRDefault="00EA1846" w:rsidP="002012A6">
      <w:pPr>
        <w:spacing w:line="240" w:lineRule="auto"/>
        <w:ind w:left="567" w:hanging="567"/>
        <w:outlineLvl w:val="0"/>
        <w:rPr>
          <w:b/>
          <w:bCs/>
          <w:lang w:val="hu-HU"/>
        </w:rPr>
      </w:pPr>
    </w:p>
    <w:p w14:paraId="7E0659C4" w14:textId="77777777" w:rsidR="00EA1846" w:rsidRPr="00071EBC" w:rsidRDefault="00774597" w:rsidP="002012A6">
      <w:pPr>
        <w:spacing w:line="240" w:lineRule="auto"/>
        <w:ind w:left="567" w:hanging="567"/>
        <w:outlineLvl w:val="0"/>
        <w:rPr>
          <w:b/>
          <w:bCs/>
          <w:lang w:val="hu-HU"/>
        </w:rPr>
      </w:pPr>
      <w:r w:rsidRPr="00071EBC">
        <w:rPr>
          <w:b/>
          <w:bCs/>
          <w:lang w:val="hu-HU"/>
        </w:rPr>
        <w:t>4.1</w:t>
      </w:r>
      <w:r w:rsidRPr="00071EBC">
        <w:rPr>
          <w:b/>
          <w:bCs/>
          <w:lang w:val="hu-HU"/>
        </w:rPr>
        <w:tab/>
        <w:t>Terápiás javallatok</w:t>
      </w:r>
    </w:p>
    <w:p w14:paraId="54AEA1D3" w14:textId="77777777" w:rsidR="00EA1846" w:rsidRPr="00071EBC" w:rsidRDefault="00EA1846" w:rsidP="002012A6">
      <w:pPr>
        <w:spacing w:line="240" w:lineRule="auto"/>
        <w:ind w:left="567" w:hanging="567"/>
        <w:outlineLvl w:val="0"/>
        <w:rPr>
          <w:b/>
          <w:bCs/>
          <w:lang w:val="hu-HU"/>
        </w:rPr>
      </w:pPr>
    </w:p>
    <w:p w14:paraId="65F0760F" w14:textId="20E060F1" w:rsidR="00091B49" w:rsidRPr="00091B49" w:rsidRDefault="00091B49" w:rsidP="002012A6">
      <w:pPr>
        <w:spacing w:line="240" w:lineRule="auto"/>
        <w:rPr>
          <w:lang w:val="hu-HU"/>
        </w:rPr>
      </w:pPr>
      <w:r w:rsidRPr="00091B49">
        <w:rPr>
          <w:lang w:val="hu-HU"/>
        </w:rPr>
        <w:t xml:space="preserve">A </w:t>
      </w:r>
      <w:proofErr w:type="spellStart"/>
      <w:r w:rsidRPr="00091B49">
        <w:rPr>
          <w:lang w:val="hu-HU"/>
        </w:rPr>
        <w:t>Tretax</w:t>
      </w:r>
      <w:proofErr w:type="spellEnd"/>
      <w:r w:rsidRPr="00091B49">
        <w:rPr>
          <w:lang w:val="hu-HU"/>
        </w:rPr>
        <w:t xml:space="preserve"> alkalmazása kizárólag a súlyos vese</w:t>
      </w:r>
      <w:r w:rsidR="003476FF">
        <w:rPr>
          <w:lang w:val="hu-HU"/>
        </w:rPr>
        <w:t>károsodásban szenvedő</w:t>
      </w:r>
      <w:r w:rsidRPr="00091B49">
        <w:rPr>
          <w:lang w:val="hu-HU"/>
        </w:rPr>
        <w:t xml:space="preserve"> betegek esetében javallott (</w:t>
      </w:r>
      <w:r w:rsidR="002012A6">
        <w:rPr>
          <w:lang w:val="hu-HU"/>
        </w:rPr>
        <w:t xml:space="preserve">ha </w:t>
      </w:r>
      <w:r w:rsidRPr="00091B49">
        <w:rPr>
          <w:lang w:val="hu-HU"/>
        </w:rPr>
        <w:t>a kreatinin</w:t>
      </w:r>
      <w:r w:rsidR="002012A6">
        <w:rPr>
          <w:lang w:val="hu-HU"/>
        </w:rPr>
        <w:t>-</w:t>
      </w:r>
      <w:proofErr w:type="spellStart"/>
      <w:r w:rsidRPr="00091B49">
        <w:rPr>
          <w:lang w:val="hu-HU"/>
        </w:rPr>
        <w:t>clearance</w:t>
      </w:r>
      <w:proofErr w:type="spellEnd"/>
      <w:r w:rsidRPr="00091B49">
        <w:rPr>
          <w:lang w:val="hu-HU"/>
        </w:rPr>
        <w:t xml:space="preserve"> </w:t>
      </w:r>
      <w:proofErr w:type="gramStart"/>
      <w:r w:rsidRPr="00091B49">
        <w:rPr>
          <w:lang w:val="hu-HU"/>
        </w:rPr>
        <w:t>kisebb</w:t>
      </w:r>
      <w:proofErr w:type="gramEnd"/>
      <w:r w:rsidRPr="00091B49">
        <w:rPr>
          <w:lang w:val="hu-HU"/>
        </w:rPr>
        <w:t xml:space="preserve"> mint 20</w:t>
      </w:r>
      <w:r w:rsidR="00595C09">
        <w:rPr>
          <w:lang w:val="hu-HU"/>
        </w:rPr>
        <w:t> </w:t>
      </w:r>
      <w:r w:rsidRPr="00091B49">
        <w:rPr>
          <w:lang w:val="hu-HU"/>
        </w:rPr>
        <w:t xml:space="preserve">ml/perc és/vagy a szérum </w:t>
      </w:r>
      <w:proofErr w:type="spellStart"/>
      <w:r w:rsidRPr="00091B49">
        <w:rPr>
          <w:lang w:val="hu-HU"/>
        </w:rPr>
        <w:t>kreatininkoncentrációja</w:t>
      </w:r>
      <w:proofErr w:type="spellEnd"/>
      <w:r w:rsidRPr="00091B49">
        <w:rPr>
          <w:lang w:val="hu-HU"/>
        </w:rPr>
        <w:t xml:space="preserve"> nagyobb mint 6</w:t>
      </w:r>
      <w:r w:rsidR="00595C09">
        <w:rPr>
          <w:lang w:val="hu-HU"/>
        </w:rPr>
        <w:t> </w:t>
      </w:r>
      <w:r w:rsidRPr="00091B49">
        <w:rPr>
          <w:lang w:val="hu-HU"/>
        </w:rPr>
        <w:t>mg/dl).</w:t>
      </w:r>
    </w:p>
    <w:p w14:paraId="54EE13AF" w14:textId="77777777" w:rsidR="00091B49" w:rsidRPr="00091B49" w:rsidRDefault="00091B49" w:rsidP="002012A6">
      <w:pPr>
        <w:spacing w:line="240" w:lineRule="auto"/>
        <w:rPr>
          <w:lang w:val="hu-HU"/>
        </w:rPr>
      </w:pPr>
    </w:p>
    <w:p w14:paraId="1B954585" w14:textId="5AF3D331" w:rsidR="00EA1846" w:rsidRDefault="00091B49" w:rsidP="002012A6">
      <w:pPr>
        <w:spacing w:line="240" w:lineRule="auto"/>
        <w:rPr>
          <w:lang w:val="hu-HU"/>
        </w:rPr>
      </w:pPr>
      <w:r w:rsidRPr="00091B49">
        <w:rPr>
          <w:lang w:val="hu-HU"/>
        </w:rPr>
        <w:t xml:space="preserve">A </w:t>
      </w:r>
      <w:proofErr w:type="spellStart"/>
      <w:r w:rsidRPr="00091B49">
        <w:rPr>
          <w:lang w:val="hu-HU"/>
        </w:rPr>
        <w:t>reziduális</w:t>
      </w:r>
      <w:proofErr w:type="spellEnd"/>
      <w:r w:rsidRPr="00091B49">
        <w:rPr>
          <w:lang w:val="hu-HU"/>
        </w:rPr>
        <w:t xml:space="preserve"> </w:t>
      </w:r>
      <w:proofErr w:type="spellStart"/>
      <w:r w:rsidRPr="00091B49">
        <w:rPr>
          <w:lang w:val="hu-HU"/>
        </w:rPr>
        <w:t>diuresis</w:t>
      </w:r>
      <w:proofErr w:type="spellEnd"/>
      <w:r w:rsidRPr="00091B49">
        <w:rPr>
          <w:lang w:val="hu-HU"/>
        </w:rPr>
        <w:t xml:space="preserve"> fenntartására súlyos vese</w:t>
      </w:r>
      <w:r w:rsidR="003476FF">
        <w:rPr>
          <w:lang w:val="hu-HU"/>
        </w:rPr>
        <w:t>károsodás</w:t>
      </w:r>
      <w:r w:rsidRPr="00091B49">
        <w:rPr>
          <w:lang w:val="hu-HU"/>
        </w:rPr>
        <w:t xml:space="preserve"> esetén – valamint a dialíziskezelés időszakában, amennyiben van </w:t>
      </w:r>
      <w:r w:rsidR="002012A6">
        <w:rPr>
          <w:lang w:val="hu-HU"/>
        </w:rPr>
        <w:t>számottevő</w:t>
      </w:r>
      <w:r w:rsidR="002012A6" w:rsidRPr="00091B49">
        <w:rPr>
          <w:lang w:val="hu-HU"/>
        </w:rPr>
        <w:t xml:space="preserve"> </w:t>
      </w:r>
      <w:proofErr w:type="spellStart"/>
      <w:r w:rsidRPr="00091B49">
        <w:rPr>
          <w:lang w:val="hu-HU"/>
        </w:rPr>
        <w:t>reziduális</w:t>
      </w:r>
      <w:proofErr w:type="spellEnd"/>
      <w:r w:rsidRPr="00091B49">
        <w:rPr>
          <w:lang w:val="hu-HU"/>
        </w:rPr>
        <w:t xml:space="preserve"> </w:t>
      </w:r>
      <w:proofErr w:type="spellStart"/>
      <w:r w:rsidRPr="00091B49">
        <w:rPr>
          <w:lang w:val="hu-HU"/>
        </w:rPr>
        <w:t>diuresis</w:t>
      </w:r>
      <w:proofErr w:type="spellEnd"/>
      <w:r w:rsidRPr="00091B49">
        <w:rPr>
          <w:lang w:val="hu-HU"/>
        </w:rPr>
        <w:t xml:space="preserve"> (több mint 200</w:t>
      </w:r>
      <w:r w:rsidR="00595C09">
        <w:rPr>
          <w:lang w:val="hu-HU"/>
        </w:rPr>
        <w:t> </w:t>
      </w:r>
      <w:r w:rsidRPr="00091B49">
        <w:rPr>
          <w:lang w:val="hu-HU"/>
        </w:rPr>
        <w:t>ml/</w:t>
      </w:r>
      <w:r w:rsidR="002012A6" w:rsidRPr="00091B49">
        <w:rPr>
          <w:lang w:val="hu-HU"/>
        </w:rPr>
        <w:t>24</w:t>
      </w:r>
      <w:r w:rsidR="002012A6">
        <w:rPr>
          <w:lang w:val="hu-HU"/>
        </w:rPr>
        <w:t> </w:t>
      </w:r>
      <w:r w:rsidRPr="00091B49">
        <w:rPr>
          <w:lang w:val="hu-HU"/>
        </w:rPr>
        <w:t xml:space="preserve">óra) – ha </w:t>
      </w:r>
      <w:proofErr w:type="spellStart"/>
      <w:r w:rsidRPr="00091B49">
        <w:rPr>
          <w:lang w:val="hu-HU"/>
        </w:rPr>
        <w:t>oedema</w:t>
      </w:r>
      <w:proofErr w:type="spellEnd"/>
      <w:r w:rsidRPr="00091B49">
        <w:rPr>
          <w:lang w:val="hu-HU"/>
        </w:rPr>
        <w:t xml:space="preserve">, </w:t>
      </w:r>
      <w:proofErr w:type="spellStart"/>
      <w:r w:rsidRPr="00091B49">
        <w:rPr>
          <w:lang w:val="hu-HU"/>
        </w:rPr>
        <w:t>folyadékgyülem</w:t>
      </w:r>
      <w:proofErr w:type="spellEnd"/>
      <w:r w:rsidRPr="00091B49">
        <w:rPr>
          <w:lang w:val="hu-HU"/>
        </w:rPr>
        <w:t xml:space="preserve"> és/vagy magas vérnyomás áll fenn.</w:t>
      </w:r>
    </w:p>
    <w:p w14:paraId="2DA0E27D" w14:textId="77777777" w:rsidR="00091B49" w:rsidRPr="00071EBC" w:rsidRDefault="00091B49" w:rsidP="002012A6">
      <w:pPr>
        <w:spacing w:line="240" w:lineRule="auto"/>
        <w:rPr>
          <w:lang w:val="hu-HU"/>
        </w:rPr>
      </w:pPr>
    </w:p>
    <w:p w14:paraId="4898B93C" w14:textId="457C45B4" w:rsidR="00EA1846" w:rsidRDefault="00774597" w:rsidP="002012A6">
      <w:pPr>
        <w:spacing w:line="240" w:lineRule="auto"/>
        <w:rPr>
          <w:lang w:val="hu-HU"/>
        </w:rPr>
      </w:pPr>
      <w:r w:rsidRPr="00071EBC">
        <w:rPr>
          <w:lang w:val="hu-HU"/>
        </w:rPr>
        <w:t>A</w:t>
      </w:r>
      <w:r w:rsidR="00E36F34">
        <w:rPr>
          <w:lang w:val="hu-HU"/>
        </w:rPr>
        <w:t xml:space="preserve"> </w:t>
      </w:r>
      <w:proofErr w:type="spellStart"/>
      <w:r w:rsidR="00E36F34" w:rsidRPr="00E36F34">
        <w:rPr>
          <w:lang w:val="hu-HU"/>
        </w:rPr>
        <w:t>Tretax</w:t>
      </w:r>
      <w:proofErr w:type="spellEnd"/>
      <w:r w:rsidR="00E36F34">
        <w:rPr>
          <w:lang w:val="hu-HU"/>
        </w:rPr>
        <w:t xml:space="preserve"> </w:t>
      </w:r>
      <w:r w:rsidRPr="00071EBC">
        <w:rPr>
          <w:lang w:val="hu-HU"/>
        </w:rPr>
        <w:t>felnőttek számára javallott.</w:t>
      </w:r>
    </w:p>
    <w:p w14:paraId="30C42884" w14:textId="77777777" w:rsidR="00091B49" w:rsidRDefault="00091B49" w:rsidP="002012A6">
      <w:pPr>
        <w:spacing w:line="240" w:lineRule="auto"/>
        <w:rPr>
          <w:lang w:val="hu-HU"/>
        </w:rPr>
      </w:pPr>
    </w:p>
    <w:p w14:paraId="27B5AFA1" w14:textId="77777777" w:rsidR="00091B49" w:rsidRPr="00091B49" w:rsidRDefault="00091B49" w:rsidP="002012A6">
      <w:pPr>
        <w:spacing w:line="240" w:lineRule="auto"/>
        <w:rPr>
          <w:b/>
          <w:bCs/>
          <w:lang w:val="hu-HU"/>
        </w:rPr>
      </w:pPr>
      <w:r w:rsidRPr="00091B49">
        <w:rPr>
          <w:b/>
          <w:bCs/>
          <w:lang w:val="hu-HU"/>
        </w:rPr>
        <w:t>Megjegyzés</w:t>
      </w:r>
    </w:p>
    <w:p w14:paraId="2051D9D4" w14:textId="16E129D3" w:rsidR="00091B49" w:rsidRPr="00071EBC" w:rsidRDefault="00091B49" w:rsidP="002012A6">
      <w:pPr>
        <w:spacing w:line="240" w:lineRule="auto"/>
        <w:rPr>
          <w:lang w:val="hu-HU"/>
        </w:rPr>
      </w:pPr>
      <w:r w:rsidRPr="00091B49">
        <w:rPr>
          <w:lang w:val="hu-HU"/>
        </w:rPr>
        <w:t xml:space="preserve">A </w:t>
      </w:r>
      <w:proofErr w:type="spellStart"/>
      <w:r w:rsidRPr="00091B49">
        <w:rPr>
          <w:lang w:val="hu-HU"/>
        </w:rPr>
        <w:t>Tretax</w:t>
      </w:r>
      <w:proofErr w:type="spellEnd"/>
      <w:r w:rsidRPr="00091B49">
        <w:rPr>
          <w:lang w:val="hu-HU"/>
        </w:rPr>
        <w:t xml:space="preserve"> </w:t>
      </w:r>
      <w:r w:rsidR="002012A6">
        <w:rPr>
          <w:lang w:val="hu-HU"/>
        </w:rPr>
        <w:t>kizárólag</w:t>
      </w:r>
      <w:r w:rsidRPr="00091B49">
        <w:rPr>
          <w:lang w:val="hu-HU"/>
        </w:rPr>
        <w:t xml:space="preserve"> súlyos </w:t>
      </w:r>
      <w:r w:rsidR="003476FF">
        <w:rPr>
          <w:lang w:val="hu-HU"/>
        </w:rPr>
        <w:t>vese</w:t>
      </w:r>
      <w:r w:rsidRPr="00091B49">
        <w:rPr>
          <w:lang w:val="hu-HU"/>
        </w:rPr>
        <w:t>károsod</w:t>
      </w:r>
      <w:r w:rsidR="003476FF">
        <w:rPr>
          <w:lang w:val="hu-HU"/>
        </w:rPr>
        <w:t>ás</w:t>
      </w:r>
      <w:r w:rsidR="002012A6">
        <w:rPr>
          <w:lang w:val="hu-HU"/>
        </w:rPr>
        <w:t xml:space="preserve"> esetén alkalmazható, ép</w:t>
      </w:r>
      <w:r w:rsidRPr="00091B49">
        <w:rPr>
          <w:lang w:val="hu-HU"/>
        </w:rPr>
        <w:t xml:space="preserve"> veseműködés esetén </w:t>
      </w:r>
      <w:r w:rsidR="002012A6">
        <w:rPr>
          <w:lang w:val="hu-HU"/>
        </w:rPr>
        <w:t>nem (</w:t>
      </w:r>
      <w:r w:rsidRPr="00091B49">
        <w:rPr>
          <w:lang w:val="hu-HU"/>
        </w:rPr>
        <w:t>lásd 4.3</w:t>
      </w:r>
      <w:r w:rsidR="00595C09">
        <w:rPr>
          <w:lang w:val="hu-HU"/>
        </w:rPr>
        <w:t> </w:t>
      </w:r>
      <w:r w:rsidRPr="00091B49">
        <w:rPr>
          <w:lang w:val="hu-HU"/>
        </w:rPr>
        <w:t>pont)</w:t>
      </w:r>
      <w:r w:rsidR="003476FF">
        <w:rPr>
          <w:lang w:val="hu-HU"/>
        </w:rPr>
        <w:t>.</w:t>
      </w:r>
    </w:p>
    <w:p w14:paraId="26071C4C" w14:textId="77777777" w:rsidR="00EA1846" w:rsidRPr="00071EBC" w:rsidRDefault="00EA1846" w:rsidP="002012A6">
      <w:pPr>
        <w:spacing w:line="240" w:lineRule="auto"/>
        <w:rPr>
          <w:lang w:val="hu-HU"/>
        </w:rPr>
      </w:pPr>
    </w:p>
    <w:p w14:paraId="79D55FDB" w14:textId="77777777" w:rsidR="00EA1846" w:rsidRPr="00071EBC" w:rsidRDefault="00774597" w:rsidP="002012A6">
      <w:pPr>
        <w:spacing w:line="240" w:lineRule="auto"/>
        <w:ind w:left="567" w:hanging="567"/>
        <w:outlineLvl w:val="0"/>
        <w:rPr>
          <w:b/>
          <w:bCs/>
          <w:lang w:val="hu-HU"/>
        </w:rPr>
      </w:pPr>
      <w:r w:rsidRPr="00071EBC">
        <w:rPr>
          <w:b/>
          <w:bCs/>
          <w:lang w:val="hu-HU"/>
        </w:rPr>
        <w:t>4.2</w:t>
      </w:r>
      <w:r w:rsidRPr="00071EBC">
        <w:rPr>
          <w:b/>
          <w:bCs/>
          <w:lang w:val="hu-HU"/>
        </w:rPr>
        <w:tab/>
        <w:t>Adagolás és alkalmazás</w:t>
      </w:r>
    </w:p>
    <w:p w14:paraId="09CB4302" w14:textId="77777777" w:rsidR="00EA1846" w:rsidRPr="00071EBC" w:rsidRDefault="00EA1846" w:rsidP="002012A6">
      <w:pPr>
        <w:spacing w:line="240" w:lineRule="auto"/>
        <w:ind w:left="567" w:hanging="567"/>
        <w:outlineLvl w:val="0"/>
        <w:rPr>
          <w:b/>
          <w:bCs/>
          <w:lang w:val="hu-HU"/>
        </w:rPr>
      </w:pPr>
    </w:p>
    <w:p w14:paraId="55D64D50" w14:textId="77777777" w:rsidR="00EA1846" w:rsidRPr="00071EBC" w:rsidRDefault="00774597" w:rsidP="002012A6">
      <w:pPr>
        <w:spacing w:line="240" w:lineRule="auto"/>
        <w:rPr>
          <w:u w:val="single"/>
          <w:lang w:val="hu-HU"/>
        </w:rPr>
      </w:pPr>
      <w:r w:rsidRPr="00071EBC">
        <w:rPr>
          <w:u w:val="single"/>
          <w:lang w:val="hu-HU"/>
        </w:rPr>
        <w:t>Adagolás</w:t>
      </w:r>
    </w:p>
    <w:p w14:paraId="23B4EA90" w14:textId="570E485C" w:rsidR="00091B49" w:rsidRPr="00091B49" w:rsidRDefault="00091B49" w:rsidP="00E30E57">
      <w:pPr>
        <w:autoSpaceDE w:val="0"/>
        <w:autoSpaceDN w:val="0"/>
        <w:adjustRightInd w:val="0"/>
        <w:spacing w:line="240" w:lineRule="auto"/>
        <w:rPr>
          <w:lang w:val="hu-HU"/>
        </w:rPr>
      </w:pPr>
      <w:r w:rsidRPr="00091B49">
        <w:rPr>
          <w:lang w:val="hu-HU"/>
        </w:rPr>
        <w:t xml:space="preserve">A betegnek gondos orvosi felügyelet alatt kell állnia a </w:t>
      </w:r>
      <w:proofErr w:type="spellStart"/>
      <w:r w:rsidRPr="00091B49">
        <w:rPr>
          <w:lang w:val="hu-HU"/>
        </w:rPr>
        <w:t>Tretax</w:t>
      </w:r>
      <w:proofErr w:type="spellEnd"/>
      <w:r w:rsidRPr="00091B49">
        <w:rPr>
          <w:lang w:val="hu-HU"/>
        </w:rPr>
        <w:t xml:space="preserve"> 200</w:t>
      </w:r>
      <w:r>
        <w:rPr>
          <w:lang w:val="hu-HU"/>
        </w:rPr>
        <w:t> </w:t>
      </w:r>
      <w:r w:rsidRPr="00091B49">
        <w:rPr>
          <w:lang w:val="hu-HU"/>
        </w:rPr>
        <w:t xml:space="preserve">mg tablettával folytatott kezelés </w:t>
      </w:r>
      <w:r w:rsidR="003476FF">
        <w:rPr>
          <w:lang w:val="hu-HU"/>
        </w:rPr>
        <w:t>alatt</w:t>
      </w:r>
      <w:r w:rsidRPr="00091B49">
        <w:rPr>
          <w:lang w:val="hu-HU"/>
        </w:rPr>
        <w:t>.</w:t>
      </w:r>
    </w:p>
    <w:p w14:paraId="6E975D7E" w14:textId="77777777" w:rsidR="00091B49" w:rsidRPr="00091B49" w:rsidRDefault="00091B49" w:rsidP="00E30E57">
      <w:pPr>
        <w:autoSpaceDE w:val="0"/>
        <w:autoSpaceDN w:val="0"/>
        <w:adjustRightInd w:val="0"/>
        <w:spacing w:line="240" w:lineRule="auto"/>
        <w:rPr>
          <w:lang w:val="hu-HU"/>
        </w:rPr>
      </w:pPr>
    </w:p>
    <w:p w14:paraId="3FEA9A0B" w14:textId="19786A5B" w:rsidR="00091B49" w:rsidRPr="00091B49" w:rsidRDefault="00091B49" w:rsidP="00E30E57">
      <w:pPr>
        <w:autoSpaceDE w:val="0"/>
        <w:autoSpaceDN w:val="0"/>
        <w:adjustRightInd w:val="0"/>
        <w:spacing w:line="240" w:lineRule="auto"/>
        <w:rPr>
          <w:lang w:val="hu-HU"/>
        </w:rPr>
      </w:pPr>
      <w:r w:rsidRPr="00091B49">
        <w:rPr>
          <w:lang w:val="hu-HU"/>
        </w:rPr>
        <w:t>Az adago</w:t>
      </w:r>
      <w:r w:rsidR="003476FF">
        <w:rPr>
          <w:lang w:val="hu-HU"/>
        </w:rPr>
        <w:t>lás</w:t>
      </w:r>
      <w:r w:rsidRPr="00091B49">
        <w:rPr>
          <w:lang w:val="hu-HU"/>
        </w:rPr>
        <w:t xml:space="preserve">t egyénileg, a </w:t>
      </w:r>
      <w:r w:rsidR="00EF6585" w:rsidRPr="00091B49">
        <w:rPr>
          <w:lang w:val="hu-HU"/>
        </w:rPr>
        <w:t>vese</w:t>
      </w:r>
      <w:r w:rsidR="00EF6585">
        <w:rPr>
          <w:lang w:val="hu-HU"/>
        </w:rPr>
        <w:t>károsodás</w:t>
      </w:r>
      <w:r w:rsidR="00EF6585" w:rsidRPr="00091B49">
        <w:rPr>
          <w:lang w:val="hu-HU"/>
        </w:rPr>
        <w:t xml:space="preserve"> </w:t>
      </w:r>
      <w:r w:rsidRPr="00091B49">
        <w:rPr>
          <w:lang w:val="hu-HU"/>
        </w:rPr>
        <w:t>súlyossága alapján kell meghatározni.</w:t>
      </w:r>
    </w:p>
    <w:p w14:paraId="262467CC" w14:textId="77777777" w:rsidR="00091B49" w:rsidRPr="00091B49" w:rsidRDefault="00091B49" w:rsidP="00E30E57">
      <w:pPr>
        <w:autoSpaceDE w:val="0"/>
        <w:autoSpaceDN w:val="0"/>
        <w:adjustRightInd w:val="0"/>
        <w:spacing w:line="240" w:lineRule="auto"/>
        <w:rPr>
          <w:lang w:val="hu-HU"/>
        </w:rPr>
      </w:pPr>
    </w:p>
    <w:p w14:paraId="5DAEC1BE" w14:textId="4B4F5709" w:rsidR="00091B49" w:rsidRPr="00091B49" w:rsidRDefault="00091B49" w:rsidP="00E30E57">
      <w:pPr>
        <w:autoSpaceDE w:val="0"/>
        <w:autoSpaceDN w:val="0"/>
        <w:adjustRightInd w:val="0"/>
        <w:spacing w:line="240" w:lineRule="auto"/>
        <w:rPr>
          <w:lang w:val="hu-HU"/>
        </w:rPr>
      </w:pPr>
      <w:r w:rsidRPr="00CF3A9C">
        <w:rPr>
          <w:lang w:val="hu-HU"/>
        </w:rPr>
        <w:t xml:space="preserve">A terápiát naponta egyszer ¼ tabletta </w:t>
      </w:r>
      <w:proofErr w:type="spellStart"/>
      <w:r w:rsidRPr="00CF3A9C">
        <w:rPr>
          <w:lang w:val="hu-HU"/>
        </w:rPr>
        <w:t>Tretax-szal</w:t>
      </w:r>
      <w:proofErr w:type="spellEnd"/>
      <w:r w:rsidRPr="00CF3A9C">
        <w:rPr>
          <w:lang w:val="hu-HU"/>
        </w:rPr>
        <w:t xml:space="preserve"> kell kezdeni (amely 50 mg </w:t>
      </w:r>
      <w:proofErr w:type="spellStart"/>
      <w:r w:rsidRPr="00CF3A9C">
        <w:rPr>
          <w:lang w:val="hu-HU"/>
        </w:rPr>
        <w:t>toraszemidnek</w:t>
      </w:r>
      <w:proofErr w:type="spellEnd"/>
      <w:r w:rsidRPr="00CF3A9C">
        <w:rPr>
          <w:lang w:val="hu-HU"/>
        </w:rPr>
        <w:t xml:space="preserve"> felel meg). Ha a vizeletkiválasztás nem megfelelő, akkor </w:t>
      </w:r>
      <w:r w:rsidR="00CF3A9C" w:rsidRPr="00E30E57">
        <w:rPr>
          <w:lang w:val="hu-HU"/>
        </w:rPr>
        <w:t>emelhető</w:t>
      </w:r>
      <w:r w:rsidR="00CF3A9C" w:rsidRPr="00CF3A9C">
        <w:rPr>
          <w:lang w:val="hu-HU"/>
        </w:rPr>
        <w:t xml:space="preserve"> </w:t>
      </w:r>
      <w:r w:rsidRPr="00CF3A9C">
        <w:rPr>
          <w:lang w:val="hu-HU"/>
        </w:rPr>
        <w:t>a d</w:t>
      </w:r>
      <w:r w:rsidR="003476FF">
        <w:rPr>
          <w:lang w:val="hu-HU"/>
        </w:rPr>
        <w:t>ózis</w:t>
      </w:r>
      <w:r w:rsidRPr="00CF3A9C">
        <w:rPr>
          <w:lang w:val="hu-HU"/>
        </w:rPr>
        <w:t xml:space="preserve"> naponta ½ tabletta </w:t>
      </w:r>
      <w:proofErr w:type="spellStart"/>
      <w:r w:rsidRPr="00CF3A9C">
        <w:rPr>
          <w:lang w:val="hu-HU"/>
        </w:rPr>
        <w:t>Tretax-ra</w:t>
      </w:r>
      <w:proofErr w:type="spellEnd"/>
      <w:r w:rsidRPr="00CF3A9C">
        <w:rPr>
          <w:lang w:val="hu-HU"/>
        </w:rPr>
        <w:t xml:space="preserve"> (amely 100 mg </w:t>
      </w:r>
      <w:proofErr w:type="spellStart"/>
      <w:r w:rsidRPr="00CF3A9C">
        <w:rPr>
          <w:lang w:val="hu-HU"/>
        </w:rPr>
        <w:t>toraszemidnek</w:t>
      </w:r>
      <w:proofErr w:type="spellEnd"/>
      <w:r w:rsidRPr="00CF3A9C">
        <w:rPr>
          <w:lang w:val="hu-HU"/>
        </w:rPr>
        <w:t xml:space="preserve"> felel meg), a maximális d</w:t>
      </w:r>
      <w:r w:rsidR="003476FF">
        <w:rPr>
          <w:lang w:val="hu-HU"/>
        </w:rPr>
        <w:t>ózis</w:t>
      </w:r>
      <w:r w:rsidRPr="00CF3A9C">
        <w:rPr>
          <w:lang w:val="hu-HU"/>
        </w:rPr>
        <w:t xml:space="preserve"> pedig naponta 1 tabletta </w:t>
      </w:r>
      <w:proofErr w:type="spellStart"/>
      <w:r w:rsidRPr="00CF3A9C">
        <w:rPr>
          <w:lang w:val="hu-HU"/>
        </w:rPr>
        <w:t>Tretax</w:t>
      </w:r>
      <w:proofErr w:type="spellEnd"/>
      <w:r w:rsidRPr="00CF3A9C">
        <w:rPr>
          <w:lang w:val="hu-HU"/>
        </w:rPr>
        <w:t xml:space="preserve"> lehet (amely 200 mg </w:t>
      </w:r>
      <w:proofErr w:type="spellStart"/>
      <w:r w:rsidRPr="00CF3A9C">
        <w:rPr>
          <w:lang w:val="hu-HU"/>
        </w:rPr>
        <w:t>toraszemidnek</w:t>
      </w:r>
      <w:proofErr w:type="spellEnd"/>
      <w:r w:rsidRPr="00CF3A9C">
        <w:rPr>
          <w:lang w:val="hu-HU"/>
        </w:rPr>
        <w:t xml:space="preserve"> felel meg).</w:t>
      </w:r>
    </w:p>
    <w:p w14:paraId="144B7E8D" w14:textId="77777777" w:rsidR="00091B49" w:rsidRPr="00091B49" w:rsidRDefault="00091B49" w:rsidP="00E30E57">
      <w:pPr>
        <w:autoSpaceDE w:val="0"/>
        <w:autoSpaceDN w:val="0"/>
        <w:adjustRightInd w:val="0"/>
        <w:spacing w:line="240" w:lineRule="auto"/>
        <w:rPr>
          <w:lang w:val="hu-HU"/>
        </w:rPr>
      </w:pPr>
    </w:p>
    <w:p w14:paraId="2F42A99C" w14:textId="77777777" w:rsidR="00091B49" w:rsidRPr="00091B49" w:rsidRDefault="00091B49" w:rsidP="00E30E57">
      <w:pPr>
        <w:autoSpaceDE w:val="0"/>
        <w:autoSpaceDN w:val="0"/>
        <w:adjustRightInd w:val="0"/>
        <w:spacing w:line="240" w:lineRule="auto"/>
        <w:rPr>
          <w:i/>
          <w:iCs/>
          <w:lang w:val="hu-HU"/>
        </w:rPr>
      </w:pPr>
      <w:r w:rsidRPr="00091B49">
        <w:rPr>
          <w:i/>
          <w:iCs/>
          <w:lang w:val="hu-HU"/>
        </w:rPr>
        <w:t>Megjegyzés a tabletták felezéséhez</w:t>
      </w:r>
    </w:p>
    <w:p w14:paraId="41317172" w14:textId="3DCADDFE" w:rsidR="00091B49" w:rsidRDefault="003511A0" w:rsidP="00E30E57">
      <w:pPr>
        <w:autoSpaceDE w:val="0"/>
        <w:autoSpaceDN w:val="0"/>
        <w:adjustRightInd w:val="0"/>
        <w:spacing w:line="240" w:lineRule="auto"/>
        <w:rPr>
          <w:lang w:val="hu-HU"/>
        </w:rPr>
      </w:pPr>
      <w:r w:rsidRPr="003511A0">
        <w:rPr>
          <w:lang w:val="hu-HU"/>
        </w:rPr>
        <w:t>A tabletták a rajtuk lévő keresztalakú bemetszés segítségével könnyen két vagy négy részre törhetők. A</w:t>
      </w:r>
      <w:r w:rsidR="003476FF">
        <w:rPr>
          <w:lang w:val="hu-HU"/>
        </w:rPr>
        <w:t xml:space="preserve"> rés</w:t>
      </w:r>
      <w:r w:rsidRPr="003511A0">
        <w:rPr>
          <w:lang w:val="hu-HU"/>
        </w:rPr>
        <w:t>z</w:t>
      </w:r>
      <w:r w:rsidR="003476FF">
        <w:rPr>
          <w:lang w:val="hu-HU"/>
        </w:rPr>
        <w:t>ekre</w:t>
      </w:r>
      <w:r w:rsidRPr="003511A0">
        <w:rPr>
          <w:lang w:val="hu-HU"/>
        </w:rPr>
        <w:t xml:space="preserve"> osztáshoz a tablettát kemény felületre (pl. asztalra vagy munkalapra) kell helyezni úgy, </w:t>
      </w:r>
      <w:r w:rsidRPr="003511A0">
        <w:rPr>
          <w:lang w:val="hu-HU"/>
        </w:rPr>
        <w:lastRenderedPageBreak/>
        <w:t xml:space="preserve">hogy a keresztalakú bemetszés felfelé nézzen. </w:t>
      </w:r>
      <w:r>
        <w:rPr>
          <w:lang w:val="hu-HU"/>
        </w:rPr>
        <w:t>Két</w:t>
      </w:r>
      <w:r w:rsidRPr="003511A0">
        <w:rPr>
          <w:lang w:val="hu-HU"/>
        </w:rPr>
        <w:t xml:space="preserve"> mutatóujjá</w:t>
      </w:r>
      <w:r>
        <w:rPr>
          <w:lang w:val="hu-HU"/>
        </w:rPr>
        <w:t>t a tablettán lévő</w:t>
      </w:r>
      <w:r w:rsidRPr="003511A0">
        <w:rPr>
          <w:lang w:val="hu-HU"/>
        </w:rPr>
        <w:t xml:space="preserve"> egyik </w:t>
      </w:r>
      <w:r w:rsidR="003476FF">
        <w:rPr>
          <w:lang w:val="hu-HU"/>
        </w:rPr>
        <w:t>bemetszéstől</w:t>
      </w:r>
      <w:r w:rsidR="003476FF" w:rsidRPr="003511A0">
        <w:rPr>
          <w:lang w:val="hu-HU"/>
        </w:rPr>
        <w:t xml:space="preserve"> </w:t>
      </w:r>
      <w:r w:rsidRPr="003511A0">
        <w:rPr>
          <w:lang w:val="hu-HU"/>
        </w:rPr>
        <w:t>balra és jobbra</w:t>
      </w:r>
      <w:r>
        <w:rPr>
          <w:lang w:val="hu-HU"/>
        </w:rPr>
        <w:t xml:space="preserve"> kell helyezni, majd a tablettát</w:t>
      </w:r>
      <w:r w:rsidRPr="003511A0">
        <w:rPr>
          <w:lang w:val="hu-HU"/>
        </w:rPr>
        <w:t xml:space="preserve"> a felülethez kell nyomni, amíg az két részre törik. A negyed</w:t>
      </w:r>
      <w:r w:rsidR="003476FF">
        <w:rPr>
          <w:lang w:val="hu-HU"/>
        </w:rPr>
        <w:t xml:space="preserve"> </w:t>
      </w:r>
      <w:r w:rsidRPr="003511A0">
        <w:rPr>
          <w:lang w:val="hu-HU"/>
        </w:rPr>
        <w:t>tabletták a tablettafelek ugyanilyen módon történő kettétörésével nyerhetők.</w:t>
      </w:r>
    </w:p>
    <w:p w14:paraId="32CA6C4A" w14:textId="77777777" w:rsidR="003511A0" w:rsidRPr="00091B49" w:rsidRDefault="003511A0" w:rsidP="00E30E57">
      <w:pPr>
        <w:autoSpaceDE w:val="0"/>
        <w:autoSpaceDN w:val="0"/>
        <w:adjustRightInd w:val="0"/>
        <w:spacing w:line="240" w:lineRule="auto"/>
        <w:rPr>
          <w:lang w:val="hu-HU"/>
        </w:rPr>
      </w:pPr>
    </w:p>
    <w:p w14:paraId="20DA0A44" w14:textId="77777777" w:rsidR="00091B49" w:rsidRPr="00091B49" w:rsidRDefault="00091B49" w:rsidP="00E30E57">
      <w:pPr>
        <w:autoSpaceDE w:val="0"/>
        <w:autoSpaceDN w:val="0"/>
        <w:adjustRightInd w:val="0"/>
        <w:spacing w:line="240" w:lineRule="auto"/>
        <w:rPr>
          <w:u w:val="single"/>
          <w:lang w:val="hu-HU"/>
        </w:rPr>
      </w:pPr>
      <w:r w:rsidRPr="00091B49">
        <w:rPr>
          <w:u w:val="single"/>
          <w:lang w:val="hu-HU"/>
        </w:rPr>
        <w:t>Különleges betegcsoportok</w:t>
      </w:r>
    </w:p>
    <w:p w14:paraId="67C8A319" w14:textId="77777777" w:rsidR="00091B49" w:rsidRPr="00091B49" w:rsidRDefault="00091B49" w:rsidP="00E30E57">
      <w:pPr>
        <w:autoSpaceDE w:val="0"/>
        <w:autoSpaceDN w:val="0"/>
        <w:adjustRightInd w:val="0"/>
        <w:spacing w:line="240" w:lineRule="auto"/>
        <w:rPr>
          <w:lang w:val="hu-HU"/>
        </w:rPr>
      </w:pPr>
    </w:p>
    <w:p w14:paraId="1725F277" w14:textId="77777777" w:rsidR="00091B49" w:rsidRPr="00091B49" w:rsidRDefault="00091B49" w:rsidP="00E30E57">
      <w:pPr>
        <w:autoSpaceDE w:val="0"/>
        <w:autoSpaceDN w:val="0"/>
        <w:adjustRightInd w:val="0"/>
        <w:spacing w:line="240" w:lineRule="auto"/>
        <w:rPr>
          <w:i/>
          <w:iCs/>
          <w:lang w:val="hu-HU"/>
        </w:rPr>
      </w:pPr>
      <w:r w:rsidRPr="00091B49">
        <w:rPr>
          <w:i/>
          <w:iCs/>
          <w:lang w:val="hu-HU"/>
        </w:rPr>
        <w:t>Idősek</w:t>
      </w:r>
    </w:p>
    <w:p w14:paraId="25D386CA" w14:textId="2AB33E6E" w:rsidR="00091B49" w:rsidRPr="00091B49" w:rsidRDefault="00091B49" w:rsidP="00E30E57">
      <w:pPr>
        <w:autoSpaceDE w:val="0"/>
        <w:autoSpaceDN w:val="0"/>
        <w:adjustRightInd w:val="0"/>
        <w:spacing w:line="240" w:lineRule="auto"/>
        <w:rPr>
          <w:lang w:val="hu-HU"/>
        </w:rPr>
      </w:pPr>
      <w:r w:rsidRPr="00091B49">
        <w:rPr>
          <w:lang w:val="hu-HU"/>
        </w:rPr>
        <w:t>Nem vonatkoznak eltérő adagolási ajánlások az idős betegekre. Azonban fiatalabb és idős betegeknél végzett</w:t>
      </w:r>
      <w:r w:rsidR="003476FF">
        <w:rPr>
          <w:lang w:val="hu-HU"/>
        </w:rPr>
        <w:t>,</w:t>
      </w:r>
      <w:r w:rsidRPr="00091B49">
        <w:rPr>
          <w:lang w:val="hu-HU"/>
        </w:rPr>
        <w:t xml:space="preserve"> megfelelő összehasonlító vizsgálatok nem állnak rendelkezésre.</w:t>
      </w:r>
    </w:p>
    <w:p w14:paraId="3EE6B8C4" w14:textId="77777777" w:rsidR="00091B49" w:rsidRPr="00091B49" w:rsidRDefault="00091B49" w:rsidP="00E30E57">
      <w:pPr>
        <w:autoSpaceDE w:val="0"/>
        <w:autoSpaceDN w:val="0"/>
        <w:adjustRightInd w:val="0"/>
        <w:spacing w:line="240" w:lineRule="auto"/>
        <w:rPr>
          <w:lang w:val="hu-HU"/>
        </w:rPr>
      </w:pPr>
    </w:p>
    <w:p w14:paraId="344B18B0" w14:textId="77777777" w:rsidR="00091B49" w:rsidRPr="00091B49" w:rsidRDefault="00091B49" w:rsidP="00E30E57">
      <w:pPr>
        <w:autoSpaceDE w:val="0"/>
        <w:autoSpaceDN w:val="0"/>
        <w:adjustRightInd w:val="0"/>
        <w:spacing w:line="240" w:lineRule="auto"/>
        <w:rPr>
          <w:i/>
          <w:iCs/>
          <w:lang w:val="hu-HU"/>
        </w:rPr>
      </w:pPr>
      <w:r w:rsidRPr="00091B49">
        <w:rPr>
          <w:i/>
          <w:iCs/>
          <w:lang w:val="hu-HU"/>
        </w:rPr>
        <w:t>Májelégtelenség</w:t>
      </w:r>
    </w:p>
    <w:p w14:paraId="12845BD8" w14:textId="3A9D8926" w:rsidR="00091B49" w:rsidRDefault="00091B49" w:rsidP="00E30E57">
      <w:pPr>
        <w:autoSpaceDE w:val="0"/>
        <w:autoSpaceDN w:val="0"/>
        <w:adjustRightInd w:val="0"/>
        <w:spacing w:line="240" w:lineRule="auto"/>
        <w:rPr>
          <w:lang w:val="hu-HU"/>
        </w:rPr>
      </w:pPr>
      <w:r w:rsidRPr="00091B49">
        <w:rPr>
          <w:lang w:val="hu-HU"/>
        </w:rPr>
        <w:t xml:space="preserve">A </w:t>
      </w:r>
      <w:proofErr w:type="spellStart"/>
      <w:r w:rsidRPr="00091B49">
        <w:rPr>
          <w:lang w:val="hu-HU"/>
        </w:rPr>
        <w:t>toraszemid</w:t>
      </w:r>
      <w:proofErr w:type="spellEnd"/>
      <w:r w:rsidRPr="00091B49">
        <w:rPr>
          <w:lang w:val="hu-HU"/>
        </w:rPr>
        <w:t xml:space="preserve"> ellenjavallt májkómás vagy </w:t>
      </w:r>
      <w:proofErr w:type="spellStart"/>
      <w:r w:rsidRPr="00091B49">
        <w:rPr>
          <w:lang w:val="hu-HU"/>
        </w:rPr>
        <w:t>prekómás</w:t>
      </w:r>
      <w:proofErr w:type="spellEnd"/>
      <w:r w:rsidRPr="00091B49">
        <w:rPr>
          <w:lang w:val="hu-HU"/>
        </w:rPr>
        <w:t xml:space="preserve"> betegeknél (lásd 4.3</w:t>
      </w:r>
      <w:r>
        <w:rPr>
          <w:lang w:val="hu-HU"/>
        </w:rPr>
        <w:t> </w:t>
      </w:r>
      <w:r w:rsidRPr="00091B49">
        <w:rPr>
          <w:lang w:val="hu-HU"/>
        </w:rPr>
        <w:t xml:space="preserve">pont). Májelégtelenségben szenvedő betegeknél óvatosan kell végezni a kezelést, mert a </w:t>
      </w:r>
      <w:proofErr w:type="spellStart"/>
      <w:r w:rsidRPr="00091B49">
        <w:rPr>
          <w:lang w:val="hu-HU"/>
        </w:rPr>
        <w:t>toraszemid</w:t>
      </w:r>
      <w:proofErr w:type="spellEnd"/>
      <w:r w:rsidRPr="00091B49">
        <w:rPr>
          <w:lang w:val="hu-HU"/>
        </w:rPr>
        <w:t xml:space="preserve"> plazmakoncentrációja megemelkedhet (lásd 5.2</w:t>
      </w:r>
      <w:r>
        <w:rPr>
          <w:lang w:val="hu-HU"/>
        </w:rPr>
        <w:t> </w:t>
      </w:r>
      <w:r w:rsidRPr="00091B49">
        <w:rPr>
          <w:lang w:val="hu-HU"/>
        </w:rPr>
        <w:t>pont).</w:t>
      </w:r>
    </w:p>
    <w:p w14:paraId="20710DE5" w14:textId="77777777" w:rsidR="00091B49" w:rsidRPr="00071EBC" w:rsidRDefault="00091B49" w:rsidP="00E30E57">
      <w:pPr>
        <w:autoSpaceDE w:val="0"/>
        <w:autoSpaceDN w:val="0"/>
        <w:adjustRightInd w:val="0"/>
        <w:spacing w:line="240" w:lineRule="auto"/>
        <w:rPr>
          <w:lang w:val="hu-HU"/>
        </w:rPr>
      </w:pPr>
    </w:p>
    <w:p w14:paraId="30FDCF23" w14:textId="77777777" w:rsidR="00EA1846" w:rsidRPr="00071EBC" w:rsidRDefault="00774597" w:rsidP="002012A6">
      <w:pPr>
        <w:spacing w:line="240" w:lineRule="auto"/>
        <w:rPr>
          <w:i/>
          <w:iCs/>
          <w:lang w:val="hu-HU"/>
        </w:rPr>
      </w:pPr>
      <w:r w:rsidRPr="00071EBC">
        <w:rPr>
          <w:i/>
          <w:iCs/>
          <w:lang w:val="hu-HU"/>
        </w:rPr>
        <w:t>Gyermekek</w:t>
      </w:r>
      <w:r w:rsidR="0046005E" w:rsidRPr="00071EBC">
        <w:rPr>
          <w:i/>
          <w:iCs/>
          <w:lang w:val="hu-HU"/>
        </w:rPr>
        <w:t xml:space="preserve"> és serdülők</w:t>
      </w:r>
    </w:p>
    <w:p w14:paraId="140034DB" w14:textId="7EE31ECC" w:rsidR="00EA1846" w:rsidRPr="00071EBC" w:rsidRDefault="00774597" w:rsidP="002012A6">
      <w:pPr>
        <w:autoSpaceDE w:val="0"/>
        <w:autoSpaceDN w:val="0"/>
        <w:adjustRightInd w:val="0"/>
        <w:spacing w:line="240" w:lineRule="auto"/>
        <w:rPr>
          <w:lang w:val="hu-HU"/>
        </w:rPr>
      </w:pPr>
      <w:r w:rsidRPr="00071EBC">
        <w:rPr>
          <w:lang w:val="hu-HU"/>
        </w:rPr>
        <w:t xml:space="preserve">A </w:t>
      </w:r>
      <w:proofErr w:type="spellStart"/>
      <w:r w:rsidR="00091B49" w:rsidRPr="00091B49">
        <w:rPr>
          <w:lang w:val="hu-HU"/>
        </w:rPr>
        <w:t>Tretax</w:t>
      </w:r>
      <w:proofErr w:type="spellEnd"/>
      <w:r w:rsidRPr="00071EBC">
        <w:rPr>
          <w:lang w:val="hu-HU"/>
        </w:rPr>
        <w:t xml:space="preserve"> biztonságosságát</w:t>
      </w:r>
      <w:r w:rsidR="001A6DC1" w:rsidRPr="00071EBC">
        <w:rPr>
          <w:lang w:val="hu-HU"/>
        </w:rPr>
        <w:t xml:space="preserve"> </w:t>
      </w:r>
      <w:r w:rsidRPr="00071EBC">
        <w:rPr>
          <w:lang w:val="hu-HU"/>
        </w:rPr>
        <w:t>és</w:t>
      </w:r>
      <w:r w:rsidR="00091B49">
        <w:rPr>
          <w:lang w:val="hu-HU"/>
        </w:rPr>
        <w:t xml:space="preserve"> </w:t>
      </w:r>
      <w:r w:rsidRPr="00071EBC">
        <w:rPr>
          <w:lang w:val="hu-HU"/>
        </w:rPr>
        <w:t>hatásosságát</w:t>
      </w:r>
      <w:r w:rsidR="00091B49">
        <w:rPr>
          <w:lang w:val="hu-HU"/>
        </w:rPr>
        <w:t xml:space="preserve"> 18 évesnél </w:t>
      </w:r>
      <w:r w:rsidRPr="00071EBC">
        <w:rPr>
          <w:lang w:val="hu-HU"/>
        </w:rPr>
        <w:t>fiatalabb</w:t>
      </w:r>
      <w:r w:rsidR="008336D2" w:rsidRPr="00071EBC">
        <w:rPr>
          <w:lang w:val="hu-HU"/>
        </w:rPr>
        <w:t xml:space="preserve"> </w:t>
      </w:r>
      <w:r w:rsidRPr="00071EBC">
        <w:rPr>
          <w:lang w:val="hu-HU"/>
        </w:rPr>
        <w:t>gyermekek</w:t>
      </w:r>
      <w:r w:rsidR="001A6DC1" w:rsidRPr="00071EBC">
        <w:rPr>
          <w:lang w:val="hu-HU"/>
        </w:rPr>
        <w:t xml:space="preserve"> </w:t>
      </w:r>
      <w:r w:rsidR="00CF3A9C">
        <w:rPr>
          <w:lang w:val="hu-HU"/>
        </w:rPr>
        <w:t xml:space="preserve">és </w:t>
      </w:r>
      <w:r w:rsidR="001A6DC1" w:rsidRPr="00071EBC">
        <w:rPr>
          <w:lang w:val="hu-HU"/>
        </w:rPr>
        <w:t xml:space="preserve">serdülők </w:t>
      </w:r>
      <w:r w:rsidRPr="00071EBC">
        <w:rPr>
          <w:lang w:val="hu-HU"/>
        </w:rPr>
        <w:t>esetében nem igazolták.</w:t>
      </w:r>
      <w:r w:rsidR="00987E26">
        <w:rPr>
          <w:lang w:val="hu-HU"/>
        </w:rPr>
        <w:t xml:space="preserve"> </w:t>
      </w:r>
      <w:r w:rsidR="00987E26" w:rsidRPr="00987E26">
        <w:rPr>
          <w:lang w:val="hu-HU"/>
        </w:rPr>
        <w:t xml:space="preserve">A </w:t>
      </w:r>
      <w:proofErr w:type="spellStart"/>
      <w:r w:rsidR="00987E26" w:rsidRPr="00987E26">
        <w:rPr>
          <w:lang w:val="hu-HU"/>
        </w:rPr>
        <w:t>toraszemid</w:t>
      </w:r>
      <w:proofErr w:type="spellEnd"/>
      <w:r w:rsidR="00987E26" w:rsidRPr="00987E26">
        <w:rPr>
          <w:lang w:val="hu-HU"/>
        </w:rPr>
        <w:t xml:space="preserve"> ezért nem alkalmazható 18</w:t>
      </w:r>
      <w:r w:rsidR="00987E26">
        <w:rPr>
          <w:lang w:val="hu-HU"/>
        </w:rPr>
        <w:t> </w:t>
      </w:r>
      <w:proofErr w:type="gramStart"/>
      <w:r w:rsidR="00987E26" w:rsidRPr="00987E26">
        <w:rPr>
          <w:lang w:val="hu-HU"/>
        </w:rPr>
        <w:t>év</w:t>
      </w:r>
      <w:r w:rsidR="00CF3A9C">
        <w:rPr>
          <w:lang w:val="hu-HU"/>
        </w:rPr>
        <w:t>esnél</w:t>
      </w:r>
      <w:proofErr w:type="gramEnd"/>
      <w:r w:rsidR="00CF3A9C">
        <w:rPr>
          <w:lang w:val="hu-HU"/>
        </w:rPr>
        <w:t xml:space="preserve"> fiatalabb</w:t>
      </w:r>
      <w:r w:rsidR="00987E26" w:rsidRPr="00987E26">
        <w:rPr>
          <w:lang w:val="hu-HU"/>
        </w:rPr>
        <w:t xml:space="preserve"> gyermekeknél és serdülőknél (lásd 4.4 pont).</w:t>
      </w:r>
    </w:p>
    <w:p w14:paraId="359284F7" w14:textId="77777777" w:rsidR="00EA1846" w:rsidRPr="00071EBC" w:rsidRDefault="00EA1846" w:rsidP="002012A6">
      <w:pPr>
        <w:spacing w:line="240" w:lineRule="auto"/>
        <w:rPr>
          <w:lang w:val="hu-HU"/>
        </w:rPr>
      </w:pPr>
    </w:p>
    <w:p w14:paraId="5103B938" w14:textId="77777777" w:rsidR="00EA1846" w:rsidRPr="00071EBC" w:rsidRDefault="00774597" w:rsidP="002012A6">
      <w:pPr>
        <w:spacing w:line="240" w:lineRule="auto"/>
        <w:rPr>
          <w:u w:val="single"/>
          <w:lang w:val="hu-HU"/>
        </w:rPr>
      </w:pPr>
      <w:r w:rsidRPr="00071EBC">
        <w:rPr>
          <w:u w:val="single"/>
          <w:lang w:val="hu-HU"/>
        </w:rPr>
        <w:t>Az alkalmazás módja</w:t>
      </w:r>
    </w:p>
    <w:p w14:paraId="4A6E918D" w14:textId="1E84E418" w:rsidR="00EA1846" w:rsidRPr="00071EBC" w:rsidRDefault="00987E26" w:rsidP="002012A6">
      <w:pPr>
        <w:spacing w:line="240" w:lineRule="auto"/>
        <w:rPr>
          <w:lang w:val="hu-HU"/>
        </w:rPr>
      </w:pPr>
      <w:r w:rsidRPr="00987E26">
        <w:rPr>
          <w:lang w:val="hu-HU"/>
        </w:rPr>
        <w:t xml:space="preserve">Reggel, kevés folyadékkal kell lenyelni a tablettát. A </w:t>
      </w:r>
      <w:proofErr w:type="spellStart"/>
      <w:r w:rsidRPr="00987E26">
        <w:rPr>
          <w:lang w:val="hu-HU"/>
        </w:rPr>
        <w:t>toraszemid</w:t>
      </w:r>
      <w:proofErr w:type="spellEnd"/>
      <w:r w:rsidRPr="00987E26">
        <w:rPr>
          <w:lang w:val="hu-HU"/>
        </w:rPr>
        <w:t xml:space="preserve"> </w:t>
      </w:r>
      <w:proofErr w:type="spellStart"/>
      <w:r w:rsidRPr="00987E26">
        <w:rPr>
          <w:lang w:val="hu-HU"/>
        </w:rPr>
        <w:t>biohasznosulása</w:t>
      </w:r>
      <w:proofErr w:type="spellEnd"/>
      <w:r w:rsidRPr="00987E26">
        <w:rPr>
          <w:lang w:val="hu-HU"/>
        </w:rPr>
        <w:t xml:space="preserve"> </w:t>
      </w:r>
      <w:r w:rsidR="00CF3A9C">
        <w:rPr>
          <w:lang w:val="hu-HU"/>
        </w:rPr>
        <w:t>nem függ</w:t>
      </w:r>
      <w:r w:rsidR="00CF3A9C" w:rsidRPr="00987E26">
        <w:rPr>
          <w:lang w:val="hu-HU"/>
        </w:rPr>
        <w:t xml:space="preserve"> </w:t>
      </w:r>
      <w:r w:rsidRPr="00987E26">
        <w:rPr>
          <w:lang w:val="hu-HU"/>
        </w:rPr>
        <w:t>a</w:t>
      </w:r>
      <w:r w:rsidR="00CF3A9C">
        <w:rPr>
          <w:lang w:val="hu-HU"/>
        </w:rPr>
        <w:t>z étkezéstől</w:t>
      </w:r>
      <w:r w:rsidRPr="00987E26">
        <w:rPr>
          <w:lang w:val="hu-HU"/>
        </w:rPr>
        <w:t>.</w:t>
      </w:r>
    </w:p>
    <w:p w14:paraId="45382072" w14:textId="77777777" w:rsidR="00EA1846" w:rsidRPr="00071EBC" w:rsidRDefault="00EA1846" w:rsidP="002012A6">
      <w:pPr>
        <w:spacing w:line="240" w:lineRule="auto"/>
        <w:rPr>
          <w:lang w:val="hu-HU"/>
        </w:rPr>
      </w:pPr>
    </w:p>
    <w:p w14:paraId="15419733" w14:textId="77777777" w:rsidR="00EA1846" w:rsidRPr="00071EBC" w:rsidRDefault="00774597" w:rsidP="002012A6">
      <w:pPr>
        <w:spacing w:line="240" w:lineRule="auto"/>
        <w:ind w:left="567" w:hanging="567"/>
        <w:outlineLvl w:val="0"/>
        <w:rPr>
          <w:b/>
          <w:bCs/>
          <w:lang w:val="hu-HU"/>
        </w:rPr>
      </w:pPr>
      <w:r w:rsidRPr="00071EBC">
        <w:rPr>
          <w:b/>
          <w:bCs/>
          <w:lang w:val="hu-HU"/>
        </w:rPr>
        <w:t>4.3</w:t>
      </w:r>
      <w:r w:rsidRPr="00071EBC">
        <w:rPr>
          <w:b/>
          <w:bCs/>
          <w:lang w:val="hu-HU"/>
        </w:rPr>
        <w:tab/>
        <w:t>Ellenjavallatok</w:t>
      </w:r>
    </w:p>
    <w:p w14:paraId="10523494" w14:textId="77777777" w:rsidR="00EA1846" w:rsidRPr="00071EBC" w:rsidRDefault="00EA1846" w:rsidP="002012A6">
      <w:pPr>
        <w:spacing w:line="240" w:lineRule="auto"/>
        <w:rPr>
          <w:lang w:val="hu-HU"/>
        </w:rPr>
      </w:pPr>
    </w:p>
    <w:p w14:paraId="3CB7DC52" w14:textId="4BFC6B3E" w:rsidR="00EA1846" w:rsidRDefault="00774597" w:rsidP="002012A6">
      <w:pPr>
        <w:numPr>
          <w:ilvl w:val="0"/>
          <w:numId w:val="5"/>
        </w:numPr>
        <w:tabs>
          <w:tab w:val="clear" w:pos="360"/>
          <w:tab w:val="num" w:pos="567"/>
        </w:tabs>
        <w:suppressAutoHyphens/>
        <w:snapToGrid w:val="0"/>
        <w:spacing w:line="240" w:lineRule="auto"/>
        <w:ind w:left="567" w:hanging="567"/>
        <w:rPr>
          <w:lang w:val="hu-HU"/>
        </w:rPr>
      </w:pPr>
      <w:r w:rsidRPr="00071EBC">
        <w:rPr>
          <w:lang w:val="hu-HU"/>
        </w:rPr>
        <w:t>A készítmény hatóanyagával</w:t>
      </w:r>
      <w:r w:rsidR="00987E26">
        <w:rPr>
          <w:lang w:val="hu-HU"/>
        </w:rPr>
        <w:t>,</w:t>
      </w:r>
      <w:r w:rsidRPr="00071EBC">
        <w:rPr>
          <w:lang w:val="hu-HU"/>
        </w:rPr>
        <w:t xml:space="preserve"> </w:t>
      </w:r>
      <w:proofErr w:type="spellStart"/>
      <w:r w:rsidR="00987E26" w:rsidRPr="00987E26">
        <w:rPr>
          <w:lang w:val="hu-HU"/>
        </w:rPr>
        <w:t>szulfonilureákkal</w:t>
      </w:r>
      <w:proofErr w:type="spellEnd"/>
      <w:r w:rsidR="00987E26" w:rsidRPr="00987E26">
        <w:rPr>
          <w:lang w:val="hu-HU"/>
        </w:rPr>
        <w:t xml:space="preserve"> </w:t>
      </w:r>
      <w:r w:rsidRPr="00071EBC">
        <w:rPr>
          <w:lang w:val="hu-HU"/>
        </w:rPr>
        <w:t>vagy a 6.1</w:t>
      </w:r>
      <w:r w:rsidR="00987E26">
        <w:rPr>
          <w:lang w:val="hu-HU"/>
        </w:rPr>
        <w:t> </w:t>
      </w:r>
      <w:r w:rsidRPr="00071EBC">
        <w:rPr>
          <w:lang w:val="hu-HU"/>
        </w:rPr>
        <w:t>pontban felsorolt bármely segédanyagával szembeni túlérzékenység.</w:t>
      </w:r>
    </w:p>
    <w:p w14:paraId="46CD294E" w14:textId="77777777"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Veseelégtelenség </w:t>
      </w:r>
      <w:proofErr w:type="spellStart"/>
      <w:r w:rsidRPr="00987E26">
        <w:rPr>
          <w:lang w:val="hu-HU"/>
        </w:rPr>
        <w:t>anuriával</w:t>
      </w:r>
      <w:proofErr w:type="spellEnd"/>
      <w:r w:rsidRPr="00987E26">
        <w:rPr>
          <w:lang w:val="hu-HU"/>
        </w:rPr>
        <w:t>.</w:t>
      </w:r>
    </w:p>
    <w:p w14:paraId="47B66E80" w14:textId="77777777"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Májkóma vagy </w:t>
      </w:r>
      <w:proofErr w:type="spellStart"/>
      <w:r w:rsidRPr="00987E26">
        <w:rPr>
          <w:lang w:val="hu-HU"/>
        </w:rPr>
        <w:t>prekóma</w:t>
      </w:r>
      <w:proofErr w:type="spellEnd"/>
      <w:r w:rsidRPr="00987E26">
        <w:rPr>
          <w:lang w:val="hu-HU"/>
        </w:rPr>
        <w:t>.</w:t>
      </w:r>
    </w:p>
    <w:p w14:paraId="3CBA042F" w14:textId="77777777"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Hypotonia</w:t>
      </w:r>
      <w:proofErr w:type="spellEnd"/>
      <w:r w:rsidRPr="00987E26">
        <w:rPr>
          <w:lang w:val="hu-HU"/>
        </w:rPr>
        <w:t>.</w:t>
      </w:r>
    </w:p>
    <w:p w14:paraId="473F5731" w14:textId="77777777"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Hypovolaemia</w:t>
      </w:r>
      <w:proofErr w:type="spellEnd"/>
      <w:r w:rsidRPr="00987E26">
        <w:rPr>
          <w:lang w:val="hu-HU"/>
        </w:rPr>
        <w:t>.</w:t>
      </w:r>
    </w:p>
    <w:p w14:paraId="6400BDA7" w14:textId="77777777"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Hyponatraemia</w:t>
      </w:r>
      <w:proofErr w:type="spellEnd"/>
      <w:r w:rsidRPr="00987E26">
        <w:rPr>
          <w:lang w:val="hu-HU"/>
        </w:rPr>
        <w:t xml:space="preserve">, </w:t>
      </w:r>
      <w:proofErr w:type="spellStart"/>
      <w:r w:rsidRPr="00987E26">
        <w:rPr>
          <w:lang w:val="hu-HU"/>
        </w:rPr>
        <w:t>hypokalaemia</w:t>
      </w:r>
      <w:proofErr w:type="spellEnd"/>
      <w:r w:rsidRPr="00987E26">
        <w:rPr>
          <w:lang w:val="hu-HU"/>
        </w:rPr>
        <w:t>.</w:t>
      </w:r>
    </w:p>
    <w:p w14:paraId="0B789B1E" w14:textId="77777777"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Jelentős vizeletürítési zavarok (pl. prosztatamegnagyobbodás miatt).</w:t>
      </w:r>
    </w:p>
    <w:p w14:paraId="2CE39382" w14:textId="77777777"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Szoptatás (lásd 4.6 pont).</w:t>
      </w:r>
    </w:p>
    <w:p w14:paraId="0493FB96" w14:textId="686F8D22" w:rsidR="00987E26" w:rsidRPr="00071EBC"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Normális vagy csak közepes</w:t>
      </w:r>
      <w:r w:rsidR="00AD5922">
        <w:rPr>
          <w:lang w:val="hu-HU"/>
        </w:rPr>
        <w:t>en</w:t>
      </w:r>
      <w:r w:rsidRPr="00987E26">
        <w:rPr>
          <w:lang w:val="hu-HU"/>
        </w:rPr>
        <w:t xml:space="preserve"> </w:t>
      </w:r>
      <w:r w:rsidR="003476FF">
        <w:rPr>
          <w:lang w:val="hu-HU"/>
        </w:rPr>
        <w:t>súlyos fokú</w:t>
      </w:r>
      <w:r w:rsidRPr="00987E26">
        <w:rPr>
          <w:lang w:val="hu-HU"/>
        </w:rPr>
        <w:t xml:space="preserve"> vese</w:t>
      </w:r>
      <w:r w:rsidR="003476FF">
        <w:rPr>
          <w:lang w:val="hu-HU"/>
        </w:rPr>
        <w:t>károsodás</w:t>
      </w:r>
      <w:r w:rsidRPr="00987E26">
        <w:rPr>
          <w:lang w:val="hu-HU"/>
        </w:rPr>
        <w:t xml:space="preserve"> (a kreatinin</w:t>
      </w:r>
      <w:r w:rsidR="00CF3A9C">
        <w:rPr>
          <w:lang w:val="hu-HU"/>
        </w:rPr>
        <w:t xml:space="preserve"> </w:t>
      </w:r>
      <w:proofErr w:type="spellStart"/>
      <w:r w:rsidRPr="00987E26">
        <w:rPr>
          <w:lang w:val="hu-HU"/>
        </w:rPr>
        <w:t>clearance</w:t>
      </w:r>
      <w:proofErr w:type="spellEnd"/>
      <w:r w:rsidRPr="00987E26">
        <w:rPr>
          <w:lang w:val="hu-HU"/>
        </w:rPr>
        <w:t xml:space="preserve"> </w:t>
      </w:r>
      <w:proofErr w:type="gramStart"/>
      <w:r w:rsidRPr="00987E26">
        <w:rPr>
          <w:lang w:val="hu-HU"/>
        </w:rPr>
        <w:t>nagyobb</w:t>
      </w:r>
      <w:proofErr w:type="gramEnd"/>
      <w:r w:rsidRPr="00987E26">
        <w:rPr>
          <w:lang w:val="hu-HU"/>
        </w:rPr>
        <w:t xml:space="preserve"> mint 30 ml/perc és/vagy a szérum </w:t>
      </w:r>
      <w:proofErr w:type="spellStart"/>
      <w:r w:rsidRPr="00987E26">
        <w:rPr>
          <w:lang w:val="hu-HU"/>
        </w:rPr>
        <w:t>kreatininkoncentrációja</w:t>
      </w:r>
      <w:proofErr w:type="spellEnd"/>
      <w:r w:rsidRPr="00987E26">
        <w:rPr>
          <w:lang w:val="hu-HU"/>
        </w:rPr>
        <w:t xml:space="preserve"> kisebb mint 3,5 mg/dl), mert fennáll a túlzott mértékű víz- és elektrolitvesztés kockázata.</w:t>
      </w:r>
    </w:p>
    <w:p w14:paraId="748C055C" w14:textId="77777777" w:rsidR="00EA1846" w:rsidRPr="00071EBC" w:rsidRDefault="00EA1846" w:rsidP="002012A6">
      <w:pPr>
        <w:spacing w:line="240" w:lineRule="auto"/>
        <w:rPr>
          <w:lang w:val="hu-HU"/>
        </w:rPr>
      </w:pPr>
    </w:p>
    <w:p w14:paraId="3AB696E1" w14:textId="77777777" w:rsidR="00EA1846" w:rsidRPr="00071EBC" w:rsidRDefault="00774597" w:rsidP="002012A6">
      <w:pPr>
        <w:spacing w:line="240" w:lineRule="auto"/>
        <w:ind w:left="567" w:hanging="567"/>
        <w:outlineLvl w:val="0"/>
        <w:rPr>
          <w:b/>
          <w:bCs/>
          <w:lang w:val="hu-HU"/>
        </w:rPr>
      </w:pPr>
      <w:r w:rsidRPr="00071EBC">
        <w:rPr>
          <w:b/>
          <w:bCs/>
          <w:lang w:val="hu-HU"/>
        </w:rPr>
        <w:t>4.4</w:t>
      </w:r>
      <w:r w:rsidRPr="00071EBC">
        <w:rPr>
          <w:b/>
          <w:bCs/>
          <w:lang w:val="hu-HU"/>
        </w:rPr>
        <w:tab/>
        <w:t>Különleges figyelmeztetések és az alkalmazással kapcsolatos óvintézkedések</w:t>
      </w:r>
    </w:p>
    <w:p w14:paraId="09C70457" w14:textId="77777777" w:rsidR="00EA1846" w:rsidRPr="00071EBC" w:rsidRDefault="00EA1846" w:rsidP="002012A6">
      <w:pPr>
        <w:spacing w:line="240" w:lineRule="auto"/>
        <w:rPr>
          <w:lang w:val="hu-HU"/>
        </w:rPr>
      </w:pPr>
    </w:p>
    <w:p w14:paraId="62452B2A" w14:textId="77777777" w:rsidR="00987E26" w:rsidRPr="00987E26" w:rsidRDefault="00987E26" w:rsidP="002012A6">
      <w:pPr>
        <w:spacing w:line="240" w:lineRule="auto"/>
        <w:rPr>
          <w:lang w:val="hu-HU"/>
        </w:rPr>
      </w:pPr>
      <w:r w:rsidRPr="00987E26">
        <w:rPr>
          <w:lang w:val="hu-HU"/>
        </w:rPr>
        <w:t xml:space="preserve">A </w:t>
      </w:r>
      <w:proofErr w:type="spellStart"/>
      <w:r w:rsidRPr="00987E26">
        <w:rPr>
          <w:lang w:val="hu-HU"/>
        </w:rPr>
        <w:t>toraszemid</w:t>
      </w:r>
      <w:proofErr w:type="spellEnd"/>
      <w:r w:rsidRPr="00987E26">
        <w:rPr>
          <w:lang w:val="hu-HU"/>
        </w:rPr>
        <w:t xml:space="preserve"> nem alkalmazható az alábbi esetekben:</w:t>
      </w:r>
    </w:p>
    <w:p w14:paraId="17AA7815" w14:textId="6E7D3B01"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köszvény;</w:t>
      </w:r>
    </w:p>
    <w:p w14:paraId="01CD82CB" w14:textId="39FDF3A6"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szívritmuszavarok (pl. </w:t>
      </w:r>
      <w:proofErr w:type="spellStart"/>
      <w:r w:rsidRPr="00987E26">
        <w:rPr>
          <w:lang w:val="hu-HU"/>
        </w:rPr>
        <w:t>sinuatrialis</w:t>
      </w:r>
      <w:proofErr w:type="spellEnd"/>
      <w:r w:rsidRPr="00987E26">
        <w:rPr>
          <w:lang w:val="hu-HU"/>
        </w:rPr>
        <w:t xml:space="preserve"> blokk, 2. vagy 3.</w:t>
      </w:r>
      <w:r w:rsidR="00595C09">
        <w:rPr>
          <w:lang w:val="hu-HU"/>
        </w:rPr>
        <w:t> </w:t>
      </w:r>
      <w:r w:rsidRPr="00987E26">
        <w:rPr>
          <w:lang w:val="hu-HU"/>
        </w:rPr>
        <w:t>fokú AV-blokk);</w:t>
      </w:r>
    </w:p>
    <w:p w14:paraId="441F4BF6" w14:textId="48EEF48B"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a sav-bázis egyensúly kóros változásai;</w:t>
      </w:r>
    </w:p>
    <w:p w14:paraId="7FB1E845" w14:textId="20579338"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egyidejűleg alkalmazott lítium-, </w:t>
      </w:r>
      <w:proofErr w:type="spellStart"/>
      <w:r w:rsidRPr="00987E26">
        <w:rPr>
          <w:lang w:val="hu-HU"/>
        </w:rPr>
        <w:t>aminoglikozid</w:t>
      </w:r>
      <w:proofErr w:type="spellEnd"/>
      <w:r w:rsidRPr="00987E26">
        <w:rPr>
          <w:lang w:val="hu-HU"/>
        </w:rPr>
        <w:t xml:space="preserve">- vagy </w:t>
      </w:r>
      <w:proofErr w:type="spellStart"/>
      <w:r w:rsidRPr="00987E26">
        <w:rPr>
          <w:lang w:val="hu-HU"/>
        </w:rPr>
        <w:t>cefalosporin</w:t>
      </w:r>
      <w:proofErr w:type="spellEnd"/>
      <w:r w:rsidRPr="00987E26">
        <w:rPr>
          <w:lang w:val="hu-HU"/>
        </w:rPr>
        <w:t>-kezelés;</w:t>
      </w:r>
    </w:p>
    <w:p w14:paraId="67288FFB" w14:textId="578AD113"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 xml:space="preserve">a vérkép kóros eltérései (pl. </w:t>
      </w:r>
      <w:proofErr w:type="spellStart"/>
      <w:r w:rsidRPr="00987E26">
        <w:rPr>
          <w:lang w:val="hu-HU"/>
        </w:rPr>
        <w:t>thrombocytopenia</w:t>
      </w:r>
      <w:proofErr w:type="spellEnd"/>
      <w:r w:rsidRPr="00987E26">
        <w:rPr>
          <w:lang w:val="hu-HU"/>
        </w:rPr>
        <w:t xml:space="preserve"> vagy </w:t>
      </w:r>
      <w:proofErr w:type="spellStart"/>
      <w:r w:rsidRPr="00987E26">
        <w:rPr>
          <w:lang w:val="hu-HU"/>
        </w:rPr>
        <w:t>anaemia</w:t>
      </w:r>
      <w:proofErr w:type="spellEnd"/>
      <w:r w:rsidRPr="00987E26">
        <w:rPr>
          <w:lang w:val="hu-HU"/>
        </w:rPr>
        <w:t xml:space="preserve"> veseelégtelenségben nem szenvedő betegeknél);</w:t>
      </w:r>
    </w:p>
    <w:p w14:paraId="1A288633" w14:textId="17996154"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proofErr w:type="spellStart"/>
      <w:r w:rsidRPr="00987E26">
        <w:rPr>
          <w:lang w:val="hu-HU"/>
        </w:rPr>
        <w:t>nephrotoxicus</w:t>
      </w:r>
      <w:proofErr w:type="spellEnd"/>
      <w:r w:rsidRPr="00987E26">
        <w:rPr>
          <w:lang w:val="hu-HU"/>
        </w:rPr>
        <w:t xml:space="preserve"> anyagok okozta veseelégtelenség;</w:t>
      </w:r>
    </w:p>
    <w:p w14:paraId="1FB1093A" w14:textId="1A8631C9" w:rsidR="00987E26" w:rsidRPr="00987E26" w:rsidRDefault="00987E26" w:rsidP="002012A6">
      <w:pPr>
        <w:numPr>
          <w:ilvl w:val="0"/>
          <w:numId w:val="5"/>
        </w:numPr>
        <w:tabs>
          <w:tab w:val="clear" w:pos="360"/>
          <w:tab w:val="num" w:pos="567"/>
        </w:tabs>
        <w:suppressAutoHyphens/>
        <w:snapToGrid w:val="0"/>
        <w:spacing w:line="240" w:lineRule="auto"/>
        <w:ind w:left="567" w:hanging="567"/>
        <w:rPr>
          <w:lang w:val="hu-HU"/>
        </w:rPr>
      </w:pPr>
      <w:r w:rsidRPr="00987E26">
        <w:rPr>
          <w:lang w:val="hu-HU"/>
        </w:rPr>
        <w:t>18</w:t>
      </w:r>
      <w:r w:rsidR="00595C09">
        <w:rPr>
          <w:lang w:val="hu-HU"/>
        </w:rPr>
        <w:t> </w:t>
      </w:r>
      <w:r w:rsidRPr="00987E26">
        <w:rPr>
          <w:lang w:val="hu-HU"/>
        </w:rPr>
        <w:t>év alatti gyermekek és serdülők</w:t>
      </w:r>
      <w:r w:rsidR="003476FF">
        <w:rPr>
          <w:lang w:val="hu-HU"/>
        </w:rPr>
        <w:t>;</w:t>
      </w:r>
    </w:p>
    <w:p w14:paraId="65BBC079" w14:textId="2930BD18" w:rsidR="00987E26" w:rsidRPr="00987E26" w:rsidRDefault="003476FF" w:rsidP="002012A6">
      <w:pPr>
        <w:numPr>
          <w:ilvl w:val="0"/>
          <w:numId w:val="5"/>
        </w:numPr>
        <w:tabs>
          <w:tab w:val="clear" w:pos="360"/>
          <w:tab w:val="num" w:pos="567"/>
        </w:tabs>
        <w:suppressAutoHyphens/>
        <w:snapToGrid w:val="0"/>
        <w:spacing w:line="240" w:lineRule="auto"/>
        <w:ind w:left="567" w:hanging="567"/>
        <w:rPr>
          <w:lang w:val="hu-HU"/>
        </w:rPr>
      </w:pPr>
      <w:r>
        <w:rPr>
          <w:lang w:val="hu-HU"/>
        </w:rPr>
        <w:t>a</w:t>
      </w:r>
      <w:r w:rsidR="00987E26" w:rsidRPr="00987E26">
        <w:rPr>
          <w:lang w:val="hu-HU"/>
        </w:rPr>
        <w:t xml:space="preserve"> kreatinin</w:t>
      </w:r>
      <w:r w:rsidR="00CF3A9C">
        <w:rPr>
          <w:lang w:val="hu-HU"/>
        </w:rPr>
        <w:t xml:space="preserve"> </w:t>
      </w:r>
      <w:proofErr w:type="spellStart"/>
      <w:r w:rsidR="00987E26" w:rsidRPr="00987E26">
        <w:rPr>
          <w:lang w:val="hu-HU"/>
        </w:rPr>
        <w:t>clearance</w:t>
      </w:r>
      <w:proofErr w:type="spellEnd"/>
      <w:r w:rsidR="00987E26" w:rsidRPr="00987E26">
        <w:rPr>
          <w:lang w:val="hu-HU"/>
        </w:rPr>
        <w:t xml:space="preserve"> 20–30</w:t>
      </w:r>
      <w:r w:rsidR="00595C09">
        <w:rPr>
          <w:lang w:val="hu-HU"/>
        </w:rPr>
        <w:t> </w:t>
      </w:r>
      <w:r w:rsidR="00987E26" w:rsidRPr="00987E26">
        <w:rPr>
          <w:lang w:val="hu-HU"/>
        </w:rPr>
        <w:t xml:space="preserve">ml/perc és/vagy a szérum </w:t>
      </w:r>
      <w:proofErr w:type="spellStart"/>
      <w:r w:rsidR="00987E26" w:rsidRPr="00987E26">
        <w:rPr>
          <w:lang w:val="hu-HU"/>
        </w:rPr>
        <w:t>kreatininkoncentrációja</w:t>
      </w:r>
      <w:proofErr w:type="spellEnd"/>
      <w:r w:rsidR="00987E26" w:rsidRPr="00987E26">
        <w:rPr>
          <w:lang w:val="hu-HU"/>
        </w:rPr>
        <w:t xml:space="preserve"> 3,5–6</w:t>
      </w:r>
      <w:r w:rsidR="00595C09">
        <w:rPr>
          <w:lang w:val="hu-HU"/>
        </w:rPr>
        <w:t> </w:t>
      </w:r>
      <w:r w:rsidR="00987E26" w:rsidRPr="00987E26">
        <w:rPr>
          <w:lang w:val="hu-HU"/>
        </w:rPr>
        <w:t>mg/dl.</w:t>
      </w:r>
    </w:p>
    <w:p w14:paraId="6ED3C9F4" w14:textId="77777777" w:rsidR="00987E26" w:rsidRPr="00987E26" w:rsidRDefault="00987E26" w:rsidP="002012A6">
      <w:pPr>
        <w:spacing w:line="240" w:lineRule="auto"/>
        <w:rPr>
          <w:lang w:val="hu-HU"/>
        </w:rPr>
      </w:pPr>
    </w:p>
    <w:p w14:paraId="4DF79A57" w14:textId="0E70BF54" w:rsidR="00987E26" w:rsidRPr="00987E26" w:rsidRDefault="00987E26" w:rsidP="002012A6">
      <w:pPr>
        <w:spacing w:line="240" w:lineRule="auto"/>
        <w:rPr>
          <w:lang w:val="hu-HU"/>
        </w:rPr>
      </w:pPr>
      <w:r w:rsidRPr="00987E26">
        <w:rPr>
          <w:lang w:val="hu-HU"/>
        </w:rPr>
        <w:t>Mivel a vércukorszint</w:t>
      </w:r>
      <w:r w:rsidR="00CF3A9C" w:rsidRPr="00CF3A9C">
        <w:rPr>
          <w:lang w:val="hu-HU"/>
        </w:rPr>
        <w:t xml:space="preserve"> </w:t>
      </w:r>
      <w:r w:rsidR="00CF3A9C">
        <w:rPr>
          <w:lang w:val="hu-HU"/>
        </w:rPr>
        <w:t>meg</w:t>
      </w:r>
      <w:r w:rsidR="00CF3A9C" w:rsidRPr="00987E26">
        <w:rPr>
          <w:lang w:val="hu-HU"/>
        </w:rPr>
        <w:t>emelkedhet</w:t>
      </w:r>
      <w:r w:rsidRPr="00987E26">
        <w:rPr>
          <w:lang w:val="hu-HU"/>
        </w:rPr>
        <w:t xml:space="preserve">, a szénhidrát-anyagcsere gondos ellenőrzése </w:t>
      </w:r>
      <w:r w:rsidR="00CF3A9C">
        <w:rPr>
          <w:lang w:val="hu-HU"/>
        </w:rPr>
        <w:t>javasolt</w:t>
      </w:r>
      <w:r w:rsidR="00CF3A9C" w:rsidRPr="00987E26">
        <w:rPr>
          <w:lang w:val="hu-HU"/>
        </w:rPr>
        <w:t xml:space="preserve"> </w:t>
      </w:r>
      <w:r w:rsidRPr="00987E26">
        <w:rPr>
          <w:lang w:val="hu-HU"/>
        </w:rPr>
        <w:t>a látens vagy manifeszt diabetes mellitusban szenvedő betegeknél.</w:t>
      </w:r>
    </w:p>
    <w:p w14:paraId="2EE8C975" w14:textId="77777777" w:rsidR="00987E26" w:rsidRPr="00987E26" w:rsidRDefault="00987E26" w:rsidP="002012A6">
      <w:pPr>
        <w:spacing w:line="240" w:lineRule="auto"/>
        <w:rPr>
          <w:lang w:val="hu-HU"/>
        </w:rPr>
      </w:pPr>
      <w:r w:rsidRPr="00987E26">
        <w:rPr>
          <w:lang w:val="hu-HU"/>
        </w:rPr>
        <w:t xml:space="preserve">Különösen a kezelés kezdetén és az idős betegeknél kell figyelmet fordítani a beteg állapotára az elektrolitvesztés és a </w:t>
      </w:r>
      <w:proofErr w:type="spellStart"/>
      <w:r w:rsidRPr="00987E26">
        <w:rPr>
          <w:lang w:val="hu-HU"/>
        </w:rPr>
        <w:t>haemokoncentráció</w:t>
      </w:r>
      <w:proofErr w:type="spellEnd"/>
      <w:r w:rsidRPr="00987E26">
        <w:rPr>
          <w:lang w:val="hu-HU"/>
        </w:rPr>
        <w:t xml:space="preserve"> jeleinek észlelése érdekében.</w:t>
      </w:r>
    </w:p>
    <w:p w14:paraId="33855CC7" w14:textId="77777777" w:rsidR="00987E26" w:rsidRPr="00987E26" w:rsidRDefault="00987E26" w:rsidP="002012A6">
      <w:pPr>
        <w:spacing w:line="240" w:lineRule="auto"/>
        <w:rPr>
          <w:lang w:val="hu-HU"/>
        </w:rPr>
      </w:pPr>
      <w:r w:rsidRPr="00987E26">
        <w:rPr>
          <w:lang w:val="hu-HU"/>
        </w:rPr>
        <w:lastRenderedPageBreak/>
        <w:t xml:space="preserve">A </w:t>
      </w:r>
      <w:proofErr w:type="spellStart"/>
      <w:r w:rsidRPr="00987E26">
        <w:rPr>
          <w:lang w:val="hu-HU"/>
        </w:rPr>
        <w:t>toraszemiddel</w:t>
      </w:r>
      <w:proofErr w:type="spellEnd"/>
      <w:r w:rsidRPr="00987E26">
        <w:rPr>
          <w:lang w:val="hu-HU"/>
        </w:rPr>
        <w:t xml:space="preserve"> való hosszan tartó kezelés esetén rendszeresen ellenőrizni kell az elektrolit-egyensúlyt, különösen a szérum káliumszintjét. A vércukorértékeket, a húgysav-, a karbamid-, a kreatinin- és a vér </w:t>
      </w:r>
      <w:proofErr w:type="spellStart"/>
      <w:r w:rsidRPr="00987E26">
        <w:rPr>
          <w:lang w:val="hu-HU"/>
        </w:rPr>
        <w:t>lipidszintjeit</w:t>
      </w:r>
      <w:proofErr w:type="spellEnd"/>
      <w:r w:rsidRPr="00987E26">
        <w:rPr>
          <w:lang w:val="hu-HU"/>
        </w:rPr>
        <w:t>, valamint a vérképet (</w:t>
      </w:r>
      <w:proofErr w:type="spellStart"/>
      <w:r w:rsidRPr="00987E26">
        <w:rPr>
          <w:lang w:val="hu-HU"/>
        </w:rPr>
        <w:t>erythrocyták</w:t>
      </w:r>
      <w:proofErr w:type="spellEnd"/>
      <w:r w:rsidRPr="00987E26">
        <w:rPr>
          <w:lang w:val="hu-HU"/>
        </w:rPr>
        <w:t xml:space="preserve">, </w:t>
      </w:r>
      <w:proofErr w:type="spellStart"/>
      <w:r w:rsidRPr="00987E26">
        <w:rPr>
          <w:lang w:val="hu-HU"/>
        </w:rPr>
        <w:t>leukocyták</w:t>
      </w:r>
      <w:proofErr w:type="spellEnd"/>
      <w:r w:rsidRPr="00987E26">
        <w:rPr>
          <w:lang w:val="hu-HU"/>
        </w:rPr>
        <w:t xml:space="preserve">, </w:t>
      </w:r>
      <w:proofErr w:type="spellStart"/>
      <w:r w:rsidRPr="00987E26">
        <w:rPr>
          <w:lang w:val="hu-HU"/>
        </w:rPr>
        <w:t>thrombocyták</w:t>
      </w:r>
      <w:proofErr w:type="spellEnd"/>
      <w:r w:rsidRPr="00987E26">
        <w:rPr>
          <w:lang w:val="hu-HU"/>
        </w:rPr>
        <w:t>) szintén rendszeresen ellenőrizni kell.</w:t>
      </w:r>
    </w:p>
    <w:p w14:paraId="1E451EE1" w14:textId="77777777" w:rsidR="00987E26" w:rsidRPr="00987E26" w:rsidRDefault="00987E26" w:rsidP="002012A6">
      <w:pPr>
        <w:spacing w:line="240" w:lineRule="auto"/>
        <w:rPr>
          <w:lang w:val="hu-HU"/>
        </w:rPr>
      </w:pPr>
    </w:p>
    <w:p w14:paraId="1E1BCA10" w14:textId="77777777" w:rsidR="00987E26" w:rsidRPr="003B233C" w:rsidRDefault="00987E26" w:rsidP="002012A6">
      <w:pPr>
        <w:spacing w:line="240" w:lineRule="auto"/>
        <w:rPr>
          <w:b/>
          <w:bCs/>
          <w:lang w:val="hu-HU"/>
        </w:rPr>
      </w:pPr>
      <w:r w:rsidRPr="003B233C">
        <w:rPr>
          <w:b/>
          <w:bCs/>
          <w:lang w:val="hu-HU"/>
        </w:rPr>
        <w:t>Segédanyagok</w:t>
      </w:r>
    </w:p>
    <w:p w14:paraId="63812B13" w14:textId="4748CEE3" w:rsidR="009978E7" w:rsidRPr="00071EBC" w:rsidRDefault="00987E26" w:rsidP="002012A6">
      <w:pPr>
        <w:spacing w:line="240" w:lineRule="auto"/>
        <w:rPr>
          <w:lang w:val="hu-HU"/>
        </w:rPr>
      </w:pPr>
      <w:r w:rsidRPr="00987E26">
        <w:rPr>
          <w:lang w:val="hu-HU"/>
        </w:rPr>
        <w:t xml:space="preserve">A készítmény </w:t>
      </w:r>
      <w:proofErr w:type="spellStart"/>
      <w:r w:rsidRPr="00987E26">
        <w:rPr>
          <w:lang w:val="hu-HU"/>
        </w:rPr>
        <w:t>laktózt</w:t>
      </w:r>
      <w:proofErr w:type="spellEnd"/>
      <w:r w:rsidRPr="00987E26">
        <w:rPr>
          <w:lang w:val="hu-HU"/>
        </w:rPr>
        <w:t xml:space="preserve"> tartalmaz. </w:t>
      </w:r>
      <w:r w:rsidR="004F630C">
        <w:rPr>
          <w:lang w:val="hu-HU"/>
        </w:rPr>
        <w:t>R</w:t>
      </w:r>
      <w:r w:rsidRPr="00987E26">
        <w:rPr>
          <w:lang w:val="hu-HU"/>
        </w:rPr>
        <w:t xml:space="preserve">itkán előforduló, örökletes </w:t>
      </w:r>
      <w:proofErr w:type="spellStart"/>
      <w:r w:rsidRPr="00987E26">
        <w:rPr>
          <w:lang w:val="hu-HU"/>
        </w:rPr>
        <w:t>galaktózintoleranciában</w:t>
      </w:r>
      <w:proofErr w:type="spellEnd"/>
      <w:r w:rsidRPr="00987E26">
        <w:rPr>
          <w:lang w:val="hu-HU"/>
        </w:rPr>
        <w:t xml:space="preserve">, teljes </w:t>
      </w:r>
      <w:proofErr w:type="spellStart"/>
      <w:r w:rsidRPr="00987E26">
        <w:rPr>
          <w:lang w:val="hu-HU"/>
        </w:rPr>
        <w:t>laktáz</w:t>
      </w:r>
      <w:proofErr w:type="spellEnd"/>
      <w:r w:rsidR="004F630C">
        <w:rPr>
          <w:lang w:val="hu-HU"/>
        </w:rPr>
        <w:t>-</w:t>
      </w:r>
      <w:r w:rsidRPr="00987E26">
        <w:rPr>
          <w:lang w:val="hu-HU"/>
        </w:rPr>
        <w:t>hiányban vagy glükóz-</w:t>
      </w:r>
      <w:proofErr w:type="spellStart"/>
      <w:r w:rsidRPr="00987E26">
        <w:rPr>
          <w:lang w:val="hu-HU"/>
        </w:rPr>
        <w:t>galaktóz</w:t>
      </w:r>
      <w:proofErr w:type="spellEnd"/>
      <w:r w:rsidRPr="00987E26">
        <w:rPr>
          <w:lang w:val="hu-HU"/>
        </w:rPr>
        <w:t xml:space="preserve"> </w:t>
      </w:r>
      <w:proofErr w:type="spellStart"/>
      <w:r w:rsidRPr="00987E26">
        <w:rPr>
          <w:lang w:val="hu-HU"/>
        </w:rPr>
        <w:t>malabszorpcióban</w:t>
      </w:r>
      <w:proofErr w:type="spellEnd"/>
      <w:r w:rsidRPr="00987E26">
        <w:rPr>
          <w:lang w:val="hu-HU"/>
        </w:rPr>
        <w:t xml:space="preserve"> a készítmény nem szedhető.</w:t>
      </w:r>
    </w:p>
    <w:p w14:paraId="58C2DD0E" w14:textId="77777777" w:rsidR="00EA1846" w:rsidRPr="00071EBC" w:rsidRDefault="00EA1846" w:rsidP="002012A6">
      <w:pPr>
        <w:spacing w:line="240" w:lineRule="auto"/>
        <w:rPr>
          <w:lang w:val="hu-HU"/>
        </w:rPr>
      </w:pPr>
    </w:p>
    <w:p w14:paraId="46A73688" w14:textId="77777777" w:rsidR="00EA1846" w:rsidRPr="00071EBC" w:rsidRDefault="00774597" w:rsidP="002012A6">
      <w:pPr>
        <w:spacing w:line="240" w:lineRule="auto"/>
        <w:ind w:left="567" w:hanging="567"/>
        <w:outlineLvl w:val="0"/>
        <w:rPr>
          <w:b/>
          <w:bCs/>
          <w:lang w:val="hu-HU"/>
        </w:rPr>
      </w:pPr>
      <w:r w:rsidRPr="00071EBC">
        <w:rPr>
          <w:b/>
          <w:bCs/>
          <w:lang w:val="hu-HU"/>
        </w:rPr>
        <w:t>4.5</w:t>
      </w:r>
      <w:r w:rsidRPr="00071EBC">
        <w:rPr>
          <w:b/>
          <w:bCs/>
          <w:lang w:val="hu-HU"/>
        </w:rPr>
        <w:tab/>
        <w:t>Gyógyszerkölcsönhatások és egyéb interakciók</w:t>
      </w:r>
    </w:p>
    <w:p w14:paraId="17E3CE15" w14:textId="77777777" w:rsidR="00EA1846" w:rsidRPr="00071EBC" w:rsidRDefault="00EA1846" w:rsidP="002012A6">
      <w:pPr>
        <w:spacing w:line="240" w:lineRule="auto"/>
        <w:rPr>
          <w:lang w:val="hu-HU"/>
        </w:rPr>
      </w:pPr>
    </w:p>
    <w:p w14:paraId="48781DDA" w14:textId="5F582EAC" w:rsidR="00FD3897" w:rsidRPr="003B233C" w:rsidRDefault="00FD3897" w:rsidP="002012A6">
      <w:pPr>
        <w:spacing w:line="240" w:lineRule="auto"/>
        <w:rPr>
          <w:b/>
          <w:bCs/>
          <w:lang w:val="hu-HU"/>
        </w:rPr>
      </w:pPr>
      <w:r w:rsidRPr="003B233C">
        <w:rPr>
          <w:b/>
          <w:bCs/>
          <w:lang w:val="hu-HU"/>
        </w:rPr>
        <w:t>Nem javasolt kombinációk</w:t>
      </w:r>
    </w:p>
    <w:p w14:paraId="431E22B7" w14:textId="77777777" w:rsidR="00FD3897" w:rsidRPr="00FD3897" w:rsidRDefault="00FD3897" w:rsidP="002012A6">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különösen nagy dózisú kezelés esetén, az alábbi nemkívánatos hatások fokozódásához vezethet:</w:t>
      </w:r>
    </w:p>
    <w:p w14:paraId="76269D3F" w14:textId="77777777" w:rsidR="00FD3897" w:rsidRPr="00FD3897" w:rsidRDefault="00FD3897" w:rsidP="002012A6">
      <w:pPr>
        <w:spacing w:line="240" w:lineRule="auto"/>
        <w:rPr>
          <w:lang w:val="hu-HU"/>
        </w:rPr>
      </w:pPr>
      <w:r w:rsidRPr="00FD3897">
        <w:rPr>
          <w:lang w:val="hu-HU"/>
        </w:rPr>
        <w:t xml:space="preserve">Az </w:t>
      </w:r>
      <w:proofErr w:type="spellStart"/>
      <w:r w:rsidRPr="00FD3897">
        <w:rPr>
          <w:lang w:val="hu-HU"/>
        </w:rPr>
        <w:t>aminoglikozid</w:t>
      </w:r>
      <w:proofErr w:type="spellEnd"/>
      <w:r w:rsidRPr="00FD3897">
        <w:rPr>
          <w:lang w:val="hu-HU"/>
        </w:rPr>
        <w:t xml:space="preserve"> antibiotikumok (pl. kanamicin, </w:t>
      </w:r>
      <w:proofErr w:type="spellStart"/>
      <w:r w:rsidRPr="00FD3897">
        <w:rPr>
          <w:lang w:val="hu-HU"/>
        </w:rPr>
        <w:t>gentamicin</w:t>
      </w:r>
      <w:proofErr w:type="spellEnd"/>
      <w:r w:rsidRPr="00FD3897">
        <w:rPr>
          <w:lang w:val="hu-HU"/>
        </w:rPr>
        <w:t xml:space="preserve">, </w:t>
      </w:r>
      <w:proofErr w:type="spellStart"/>
      <w:r w:rsidRPr="00FD3897">
        <w:rPr>
          <w:lang w:val="hu-HU"/>
        </w:rPr>
        <w:t>tobramicin</w:t>
      </w:r>
      <w:proofErr w:type="spellEnd"/>
      <w:r w:rsidRPr="00FD3897">
        <w:rPr>
          <w:lang w:val="hu-HU"/>
        </w:rPr>
        <w:t xml:space="preserve">), a </w:t>
      </w:r>
      <w:proofErr w:type="spellStart"/>
      <w:r w:rsidRPr="00FD3897">
        <w:rPr>
          <w:lang w:val="hu-HU"/>
        </w:rPr>
        <w:t>citosztatikus</w:t>
      </w:r>
      <w:proofErr w:type="spellEnd"/>
      <w:r w:rsidRPr="00FD3897">
        <w:rPr>
          <w:lang w:val="hu-HU"/>
        </w:rPr>
        <w:t xml:space="preserve"> platinaszármazékok </w:t>
      </w:r>
      <w:proofErr w:type="spellStart"/>
      <w:r w:rsidRPr="00FD3897">
        <w:rPr>
          <w:lang w:val="hu-HU"/>
        </w:rPr>
        <w:t>oto</w:t>
      </w:r>
      <w:proofErr w:type="spellEnd"/>
      <w:r w:rsidRPr="00FD3897">
        <w:rPr>
          <w:lang w:val="hu-HU"/>
        </w:rPr>
        <w:t xml:space="preserve">- és </w:t>
      </w:r>
      <w:proofErr w:type="spellStart"/>
      <w:r w:rsidRPr="00FD3897">
        <w:rPr>
          <w:lang w:val="hu-HU"/>
        </w:rPr>
        <w:t>nephrotoxicus</w:t>
      </w:r>
      <w:proofErr w:type="spellEnd"/>
      <w:r w:rsidRPr="00FD3897">
        <w:rPr>
          <w:lang w:val="hu-HU"/>
        </w:rPr>
        <w:t xml:space="preserve"> hatásai, valamint a </w:t>
      </w:r>
      <w:proofErr w:type="spellStart"/>
      <w:r w:rsidRPr="00FD3897">
        <w:rPr>
          <w:lang w:val="hu-HU"/>
        </w:rPr>
        <w:t>cefalosporinok</w:t>
      </w:r>
      <w:proofErr w:type="spellEnd"/>
      <w:r w:rsidRPr="00FD3897">
        <w:rPr>
          <w:lang w:val="hu-HU"/>
        </w:rPr>
        <w:t xml:space="preserve"> </w:t>
      </w:r>
      <w:proofErr w:type="spellStart"/>
      <w:r w:rsidRPr="00FD3897">
        <w:rPr>
          <w:lang w:val="hu-HU"/>
        </w:rPr>
        <w:t>nephrotoxicus</w:t>
      </w:r>
      <w:proofErr w:type="spellEnd"/>
      <w:r w:rsidRPr="00FD3897">
        <w:rPr>
          <w:lang w:val="hu-HU"/>
        </w:rPr>
        <w:t xml:space="preserve"> hatásai.</w:t>
      </w:r>
    </w:p>
    <w:p w14:paraId="426B60C3" w14:textId="77777777" w:rsidR="00FD3897" w:rsidRPr="00FD3897" w:rsidRDefault="00FD3897" w:rsidP="002012A6">
      <w:pPr>
        <w:spacing w:line="240" w:lineRule="auto"/>
        <w:rPr>
          <w:lang w:val="hu-HU"/>
        </w:rPr>
      </w:pPr>
    </w:p>
    <w:p w14:paraId="2C6C01D1" w14:textId="7C53613D" w:rsidR="00FD3897" w:rsidRPr="00FD3897" w:rsidRDefault="00FD3897" w:rsidP="002012A6">
      <w:pPr>
        <w:spacing w:line="240" w:lineRule="auto"/>
        <w:rPr>
          <w:lang w:val="hu-HU"/>
        </w:rPr>
      </w:pPr>
      <w:proofErr w:type="spellStart"/>
      <w:r w:rsidRPr="00FD3897">
        <w:rPr>
          <w:lang w:val="hu-HU"/>
        </w:rPr>
        <w:t>Toraszemiddel</w:t>
      </w:r>
      <w:proofErr w:type="spellEnd"/>
      <w:r w:rsidRPr="00FD3897">
        <w:rPr>
          <w:lang w:val="hu-HU"/>
        </w:rPr>
        <w:t xml:space="preserve"> és lítiummal történő egyidejű kezelés esetén a lítium szérumkoncentrációja emelkedhet</w:t>
      </w:r>
      <w:r w:rsidR="00595C09">
        <w:rPr>
          <w:lang w:val="hu-HU"/>
        </w:rPr>
        <w:t>,</w:t>
      </w:r>
      <w:r w:rsidRPr="00FD3897">
        <w:rPr>
          <w:lang w:val="hu-HU"/>
        </w:rPr>
        <w:t xml:space="preserve"> emiatt a lítium hatása fokozódhat</w:t>
      </w:r>
      <w:r w:rsidR="00595C09">
        <w:rPr>
          <w:lang w:val="hu-HU"/>
        </w:rPr>
        <w:t>,</w:t>
      </w:r>
      <w:r w:rsidRPr="00FD3897">
        <w:rPr>
          <w:lang w:val="hu-HU"/>
        </w:rPr>
        <w:t xml:space="preserve"> és a nemkívánatos hatásai is fokozottan jelentkezhetnek.</w:t>
      </w:r>
    </w:p>
    <w:p w14:paraId="468E74C2" w14:textId="77777777" w:rsidR="00FD3897" w:rsidRPr="00FD3897" w:rsidRDefault="00FD3897" w:rsidP="002012A6">
      <w:pPr>
        <w:spacing w:line="240" w:lineRule="auto"/>
        <w:rPr>
          <w:lang w:val="hu-HU"/>
        </w:rPr>
      </w:pPr>
    </w:p>
    <w:p w14:paraId="62221B67" w14:textId="77777777" w:rsidR="00FD3897" w:rsidRPr="003B233C" w:rsidRDefault="00FD3897" w:rsidP="002012A6">
      <w:pPr>
        <w:spacing w:line="240" w:lineRule="auto"/>
        <w:rPr>
          <w:b/>
          <w:bCs/>
          <w:lang w:val="hu-HU"/>
        </w:rPr>
      </w:pPr>
      <w:r w:rsidRPr="003B233C">
        <w:rPr>
          <w:b/>
          <w:bCs/>
          <w:lang w:val="hu-HU"/>
        </w:rPr>
        <w:t>Óvatosságot igénylő kombinációk</w:t>
      </w:r>
    </w:p>
    <w:p w14:paraId="518231F5" w14:textId="6A25A87A" w:rsidR="00FD3897" w:rsidRPr="00FD3897" w:rsidRDefault="00FD3897" w:rsidP="002012A6">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fokozza más vérnyomáscsökkentő gyógyszerek, különösen az ACE-gátlók hatását. Ha az ACE-gátlókat a </w:t>
      </w:r>
      <w:proofErr w:type="spellStart"/>
      <w:r w:rsidRPr="00FD3897">
        <w:rPr>
          <w:lang w:val="hu-HU"/>
        </w:rPr>
        <w:t>toraszemiddel</w:t>
      </w:r>
      <w:proofErr w:type="spellEnd"/>
      <w:r w:rsidRPr="00FD3897">
        <w:rPr>
          <w:lang w:val="hu-HU"/>
        </w:rPr>
        <w:t xml:space="preserve"> történő kezelés mellett vagy közvetlenül azt követően adják, </w:t>
      </w:r>
      <w:r w:rsidR="003476FF">
        <w:rPr>
          <w:lang w:val="hu-HU"/>
        </w:rPr>
        <w:t>nagy</w:t>
      </w:r>
      <w:r w:rsidRPr="00FD3897">
        <w:rPr>
          <w:lang w:val="hu-HU"/>
        </w:rPr>
        <w:t>mértékű vérnyomásesés következhet be.</w:t>
      </w:r>
    </w:p>
    <w:p w14:paraId="0AC3614B" w14:textId="41BD5312" w:rsidR="00FD3897" w:rsidRPr="00FD3897" w:rsidRDefault="00FD3897" w:rsidP="002012A6">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által okozott káliumhiány az egyidejűleg adott </w:t>
      </w:r>
      <w:r w:rsidR="003476FF">
        <w:rPr>
          <w:lang w:val="hu-HU"/>
        </w:rPr>
        <w:t>digitálisz</w:t>
      </w:r>
      <w:r w:rsidRPr="00FD3897">
        <w:rPr>
          <w:lang w:val="hu-HU"/>
        </w:rPr>
        <w:t>-készítmények több és súlyosabb nemkívánatos hatásához vezethet.</w:t>
      </w:r>
    </w:p>
    <w:p w14:paraId="04783332" w14:textId="77777777" w:rsidR="00FD3897" w:rsidRPr="00FD3897" w:rsidRDefault="00FD3897" w:rsidP="002012A6">
      <w:pPr>
        <w:spacing w:line="240" w:lineRule="auto"/>
        <w:rPr>
          <w:lang w:val="hu-HU"/>
        </w:rPr>
      </w:pPr>
    </w:p>
    <w:p w14:paraId="1250BA71" w14:textId="77777777" w:rsidR="00FD3897" w:rsidRPr="00FD3897" w:rsidRDefault="00FD3897" w:rsidP="002012A6">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csökkentheti az </w:t>
      </w:r>
      <w:proofErr w:type="spellStart"/>
      <w:r w:rsidRPr="00FD3897">
        <w:rPr>
          <w:lang w:val="hu-HU"/>
        </w:rPr>
        <w:t>antidiabetikumok</w:t>
      </w:r>
      <w:proofErr w:type="spellEnd"/>
      <w:r w:rsidRPr="00FD3897">
        <w:rPr>
          <w:lang w:val="hu-HU"/>
        </w:rPr>
        <w:t xml:space="preserve"> hatását.</w:t>
      </w:r>
    </w:p>
    <w:p w14:paraId="3E0D3A26" w14:textId="77777777" w:rsidR="00FD3897" w:rsidRPr="00FD3897" w:rsidRDefault="00FD3897" w:rsidP="002012A6">
      <w:pPr>
        <w:spacing w:line="240" w:lineRule="auto"/>
        <w:rPr>
          <w:lang w:val="hu-HU"/>
        </w:rPr>
      </w:pPr>
    </w:p>
    <w:p w14:paraId="1C7C8705" w14:textId="71566CBA" w:rsidR="00FD3897" w:rsidRPr="00FD3897" w:rsidRDefault="00FD3897" w:rsidP="002012A6">
      <w:pPr>
        <w:spacing w:line="240" w:lineRule="auto"/>
        <w:rPr>
          <w:lang w:val="hu-HU"/>
        </w:rPr>
      </w:pPr>
      <w:r w:rsidRPr="00FD3897">
        <w:rPr>
          <w:lang w:val="hu-HU"/>
        </w:rPr>
        <w:t xml:space="preserve">A </w:t>
      </w:r>
      <w:proofErr w:type="spellStart"/>
      <w:r w:rsidRPr="00FD3897">
        <w:rPr>
          <w:lang w:val="hu-HU"/>
        </w:rPr>
        <w:t>probenecid</w:t>
      </w:r>
      <w:proofErr w:type="spellEnd"/>
      <w:r w:rsidRPr="00FD3897">
        <w:rPr>
          <w:lang w:val="hu-HU"/>
        </w:rPr>
        <w:t xml:space="preserve"> és a nem</w:t>
      </w:r>
      <w:r w:rsidR="003476FF">
        <w:rPr>
          <w:lang w:val="hu-HU"/>
        </w:rPr>
        <w:t>-</w:t>
      </w:r>
      <w:r w:rsidRPr="00FD3897">
        <w:rPr>
          <w:lang w:val="hu-HU"/>
        </w:rPr>
        <w:t xml:space="preserve">szteroid gyulladásgátlók (pl. az </w:t>
      </w:r>
      <w:proofErr w:type="spellStart"/>
      <w:r w:rsidRPr="00FD3897">
        <w:rPr>
          <w:lang w:val="hu-HU"/>
        </w:rPr>
        <w:t>indometacin</w:t>
      </w:r>
      <w:proofErr w:type="spellEnd"/>
      <w:r w:rsidRPr="00FD3897">
        <w:rPr>
          <w:lang w:val="hu-HU"/>
        </w:rPr>
        <w:t xml:space="preserve">, az </w:t>
      </w:r>
      <w:proofErr w:type="spellStart"/>
      <w:r w:rsidRPr="00FD3897">
        <w:rPr>
          <w:lang w:val="hu-HU"/>
        </w:rPr>
        <w:t>acetilszalicilsav</w:t>
      </w:r>
      <w:proofErr w:type="spellEnd"/>
      <w:r w:rsidRPr="00FD3897">
        <w:rPr>
          <w:lang w:val="hu-HU"/>
        </w:rPr>
        <w:t xml:space="preserve">) csökkenthetik a </w:t>
      </w:r>
      <w:proofErr w:type="spellStart"/>
      <w:r w:rsidRPr="00FD3897">
        <w:rPr>
          <w:lang w:val="hu-HU"/>
        </w:rPr>
        <w:t>toraszemid</w:t>
      </w:r>
      <w:proofErr w:type="spellEnd"/>
      <w:r w:rsidRPr="00FD3897">
        <w:rPr>
          <w:lang w:val="hu-HU"/>
        </w:rPr>
        <w:t xml:space="preserve"> vízhajtó és vérnyomáscsökkentő hatását.</w:t>
      </w:r>
    </w:p>
    <w:p w14:paraId="70547BAB" w14:textId="77777777" w:rsidR="00FD3897" w:rsidRPr="00FD3897" w:rsidRDefault="00FD3897" w:rsidP="002012A6">
      <w:pPr>
        <w:spacing w:line="240" w:lineRule="auto"/>
        <w:rPr>
          <w:lang w:val="hu-HU"/>
        </w:rPr>
      </w:pPr>
    </w:p>
    <w:p w14:paraId="74193971" w14:textId="77777777" w:rsidR="00FD3897" w:rsidRPr="00FD3897" w:rsidRDefault="00FD3897" w:rsidP="002012A6">
      <w:pPr>
        <w:spacing w:line="240" w:lineRule="auto"/>
        <w:rPr>
          <w:lang w:val="hu-HU"/>
        </w:rPr>
      </w:pPr>
      <w:r w:rsidRPr="00FD3897">
        <w:rPr>
          <w:lang w:val="hu-HU"/>
        </w:rPr>
        <w:t xml:space="preserve">A nagy dózisú </w:t>
      </w:r>
      <w:proofErr w:type="spellStart"/>
      <w:r w:rsidRPr="00FD3897">
        <w:rPr>
          <w:lang w:val="hu-HU"/>
        </w:rPr>
        <w:t>szalicilátterápia</w:t>
      </w:r>
      <w:proofErr w:type="spellEnd"/>
      <w:r w:rsidRPr="00FD3897">
        <w:rPr>
          <w:lang w:val="hu-HU"/>
        </w:rPr>
        <w:t xml:space="preserve"> központi idegrendszerre gyakorolt toxikus hatását a </w:t>
      </w:r>
      <w:proofErr w:type="spellStart"/>
      <w:r w:rsidRPr="00FD3897">
        <w:rPr>
          <w:lang w:val="hu-HU"/>
        </w:rPr>
        <w:t>toraszemid</w:t>
      </w:r>
      <w:proofErr w:type="spellEnd"/>
      <w:r w:rsidRPr="00FD3897">
        <w:rPr>
          <w:lang w:val="hu-HU"/>
        </w:rPr>
        <w:t xml:space="preserve"> fokozhatja.</w:t>
      </w:r>
    </w:p>
    <w:p w14:paraId="06BD9AAB" w14:textId="77777777" w:rsidR="00FD3897" w:rsidRPr="00FD3897" w:rsidRDefault="00FD3897" w:rsidP="002012A6">
      <w:pPr>
        <w:spacing w:line="240" w:lineRule="auto"/>
        <w:rPr>
          <w:lang w:val="hu-HU"/>
        </w:rPr>
      </w:pPr>
    </w:p>
    <w:p w14:paraId="32E333EA" w14:textId="1728B1F5" w:rsidR="00FD3897" w:rsidRPr="00FD3897" w:rsidRDefault="00FD3897" w:rsidP="002012A6">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fokozhatja a </w:t>
      </w:r>
      <w:proofErr w:type="spellStart"/>
      <w:r w:rsidRPr="00FD3897">
        <w:rPr>
          <w:lang w:val="hu-HU"/>
        </w:rPr>
        <w:t>teofillin</w:t>
      </w:r>
      <w:proofErr w:type="spellEnd"/>
      <w:r w:rsidRPr="00FD3897">
        <w:rPr>
          <w:lang w:val="hu-HU"/>
        </w:rPr>
        <w:t xml:space="preserve"> hatását, valamint a </w:t>
      </w:r>
      <w:proofErr w:type="spellStart"/>
      <w:r w:rsidRPr="00FD3897">
        <w:rPr>
          <w:lang w:val="hu-HU"/>
        </w:rPr>
        <w:t>kurár</w:t>
      </w:r>
      <w:r w:rsidR="003476FF">
        <w:rPr>
          <w:lang w:val="hu-HU"/>
        </w:rPr>
        <w:t>é</w:t>
      </w:r>
      <w:r w:rsidRPr="00FD3897">
        <w:rPr>
          <w:lang w:val="hu-HU"/>
        </w:rPr>
        <w:t>szerű</w:t>
      </w:r>
      <w:proofErr w:type="spellEnd"/>
      <w:r w:rsidRPr="00FD3897">
        <w:rPr>
          <w:lang w:val="hu-HU"/>
        </w:rPr>
        <w:t xml:space="preserve"> gyógyszerek izomlazító hatását.</w:t>
      </w:r>
    </w:p>
    <w:p w14:paraId="514B6EC6" w14:textId="77777777" w:rsidR="00FD3897" w:rsidRPr="00FD3897" w:rsidRDefault="00FD3897" w:rsidP="002012A6">
      <w:pPr>
        <w:spacing w:line="240" w:lineRule="auto"/>
        <w:rPr>
          <w:lang w:val="hu-HU"/>
        </w:rPr>
      </w:pPr>
    </w:p>
    <w:p w14:paraId="55E588CE" w14:textId="77777777" w:rsidR="00FD3897" w:rsidRPr="00FD3897" w:rsidRDefault="00FD3897" w:rsidP="002012A6">
      <w:pPr>
        <w:spacing w:line="240" w:lineRule="auto"/>
        <w:rPr>
          <w:lang w:val="hu-HU"/>
        </w:rPr>
      </w:pPr>
      <w:r w:rsidRPr="00FD3897">
        <w:rPr>
          <w:lang w:val="hu-HU"/>
        </w:rPr>
        <w:t xml:space="preserve">A hashajtók, valamint a </w:t>
      </w:r>
      <w:proofErr w:type="spellStart"/>
      <w:r w:rsidRPr="00FD3897">
        <w:rPr>
          <w:lang w:val="hu-HU"/>
        </w:rPr>
        <w:t>mineralo</w:t>
      </w:r>
      <w:proofErr w:type="spellEnd"/>
      <w:r w:rsidRPr="00FD3897">
        <w:rPr>
          <w:lang w:val="hu-HU"/>
        </w:rPr>
        <w:t xml:space="preserve">- és </w:t>
      </w:r>
      <w:proofErr w:type="spellStart"/>
      <w:r w:rsidRPr="00FD3897">
        <w:rPr>
          <w:lang w:val="hu-HU"/>
        </w:rPr>
        <w:t>glükokortikoidok</w:t>
      </w:r>
      <w:proofErr w:type="spellEnd"/>
      <w:r w:rsidRPr="00FD3897">
        <w:rPr>
          <w:lang w:val="hu-HU"/>
        </w:rPr>
        <w:t xml:space="preserve"> fokozhatják a </w:t>
      </w:r>
      <w:proofErr w:type="spellStart"/>
      <w:r w:rsidRPr="00FD3897">
        <w:rPr>
          <w:lang w:val="hu-HU"/>
        </w:rPr>
        <w:t>toraszemid</w:t>
      </w:r>
      <w:proofErr w:type="spellEnd"/>
      <w:r w:rsidRPr="00FD3897">
        <w:rPr>
          <w:lang w:val="hu-HU"/>
        </w:rPr>
        <w:t xml:space="preserve"> által kiváltott káliumvesztést.</w:t>
      </w:r>
    </w:p>
    <w:p w14:paraId="61BE2FBC" w14:textId="77777777" w:rsidR="00FD3897" w:rsidRPr="00FD3897" w:rsidRDefault="00FD3897" w:rsidP="002012A6">
      <w:pPr>
        <w:spacing w:line="240" w:lineRule="auto"/>
        <w:rPr>
          <w:lang w:val="hu-HU"/>
        </w:rPr>
      </w:pPr>
    </w:p>
    <w:p w14:paraId="583A2486" w14:textId="77777777" w:rsidR="00FD3897" w:rsidRPr="00FD3897" w:rsidRDefault="00FD3897" w:rsidP="002012A6">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csökkentheti a </w:t>
      </w:r>
      <w:proofErr w:type="spellStart"/>
      <w:r w:rsidRPr="00FD3897">
        <w:rPr>
          <w:lang w:val="hu-HU"/>
        </w:rPr>
        <w:t>katekolaminok</w:t>
      </w:r>
      <w:proofErr w:type="spellEnd"/>
      <w:r w:rsidRPr="00FD3897">
        <w:rPr>
          <w:lang w:val="hu-HU"/>
        </w:rPr>
        <w:t xml:space="preserve"> (pl. az adrenalin, </w:t>
      </w:r>
      <w:proofErr w:type="spellStart"/>
      <w:r w:rsidRPr="00FD3897">
        <w:rPr>
          <w:lang w:val="hu-HU"/>
        </w:rPr>
        <w:t>noradrenalin</w:t>
      </w:r>
      <w:proofErr w:type="spellEnd"/>
      <w:r w:rsidRPr="00FD3897">
        <w:rPr>
          <w:lang w:val="hu-HU"/>
        </w:rPr>
        <w:t>) érösszehúzó hatását.</w:t>
      </w:r>
    </w:p>
    <w:p w14:paraId="499811BB" w14:textId="77777777" w:rsidR="00FD3897" w:rsidRPr="00FD3897" w:rsidRDefault="00FD3897" w:rsidP="002012A6">
      <w:pPr>
        <w:spacing w:line="240" w:lineRule="auto"/>
        <w:rPr>
          <w:lang w:val="hu-HU"/>
        </w:rPr>
      </w:pPr>
    </w:p>
    <w:p w14:paraId="76346327" w14:textId="73DA8594" w:rsidR="00FD3897" w:rsidRPr="00071EBC" w:rsidRDefault="00FD3897" w:rsidP="002012A6">
      <w:pPr>
        <w:spacing w:line="240" w:lineRule="auto"/>
        <w:rPr>
          <w:lang w:val="hu-HU"/>
        </w:rPr>
      </w:pPr>
      <w:r w:rsidRPr="00FD3897">
        <w:rPr>
          <w:lang w:val="hu-HU"/>
        </w:rPr>
        <w:t xml:space="preserve">Az egyidejű </w:t>
      </w:r>
      <w:proofErr w:type="spellStart"/>
      <w:r w:rsidRPr="00FD3897">
        <w:rPr>
          <w:lang w:val="hu-HU"/>
        </w:rPr>
        <w:t>kolesztiramin</w:t>
      </w:r>
      <w:proofErr w:type="spellEnd"/>
      <w:r w:rsidR="003476FF">
        <w:rPr>
          <w:lang w:val="hu-HU"/>
        </w:rPr>
        <w:t>-</w:t>
      </w:r>
      <w:r w:rsidRPr="00FD3897">
        <w:rPr>
          <w:lang w:val="hu-HU"/>
        </w:rPr>
        <w:t xml:space="preserve">terápia csökkentheti a </w:t>
      </w:r>
      <w:r w:rsidRPr="004C7153">
        <w:rPr>
          <w:i/>
          <w:iCs/>
          <w:lang w:val="hu-HU"/>
        </w:rPr>
        <w:t xml:space="preserve">per </w:t>
      </w:r>
      <w:proofErr w:type="spellStart"/>
      <w:r w:rsidRPr="004C7153">
        <w:rPr>
          <w:i/>
          <w:iCs/>
          <w:lang w:val="hu-HU"/>
        </w:rPr>
        <w:t>os</w:t>
      </w:r>
      <w:proofErr w:type="spellEnd"/>
      <w:r w:rsidRPr="00FD3897">
        <w:rPr>
          <w:lang w:val="hu-HU"/>
        </w:rPr>
        <w:t xml:space="preserve"> adott </w:t>
      </w:r>
      <w:proofErr w:type="spellStart"/>
      <w:r w:rsidRPr="00FD3897">
        <w:rPr>
          <w:lang w:val="hu-HU"/>
        </w:rPr>
        <w:t>toraszemid</w:t>
      </w:r>
      <w:proofErr w:type="spellEnd"/>
      <w:r w:rsidRPr="00FD3897">
        <w:rPr>
          <w:lang w:val="hu-HU"/>
        </w:rPr>
        <w:t xml:space="preserve"> felszívódását és így a hatását.</w:t>
      </w:r>
    </w:p>
    <w:p w14:paraId="53264724" w14:textId="77777777" w:rsidR="00EA1846" w:rsidRPr="00071EBC" w:rsidRDefault="00EA1846" w:rsidP="002012A6">
      <w:pPr>
        <w:spacing w:line="240" w:lineRule="auto"/>
        <w:rPr>
          <w:lang w:val="hu-HU"/>
        </w:rPr>
      </w:pPr>
    </w:p>
    <w:p w14:paraId="7E840245" w14:textId="77777777" w:rsidR="00EA1846" w:rsidRPr="00071EBC" w:rsidRDefault="00774597" w:rsidP="002012A6">
      <w:pPr>
        <w:spacing w:line="240" w:lineRule="auto"/>
        <w:ind w:left="567" w:hanging="567"/>
        <w:outlineLvl w:val="0"/>
        <w:rPr>
          <w:b/>
          <w:bCs/>
          <w:lang w:val="hu-HU"/>
        </w:rPr>
      </w:pPr>
      <w:r w:rsidRPr="00071EBC">
        <w:rPr>
          <w:b/>
          <w:bCs/>
          <w:lang w:val="hu-HU"/>
        </w:rPr>
        <w:t>4.6</w:t>
      </w:r>
      <w:r w:rsidRPr="00071EBC">
        <w:rPr>
          <w:b/>
          <w:bCs/>
          <w:lang w:val="hu-HU"/>
        </w:rPr>
        <w:tab/>
        <w:t>Termékenység, terhesség és szoptatás</w:t>
      </w:r>
    </w:p>
    <w:p w14:paraId="29581B3C" w14:textId="77777777" w:rsidR="00EA1846" w:rsidRPr="00071EBC" w:rsidRDefault="00EA1846" w:rsidP="002012A6">
      <w:pPr>
        <w:spacing w:line="240" w:lineRule="auto"/>
        <w:rPr>
          <w:iCs/>
          <w:lang w:val="hu-HU"/>
        </w:rPr>
      </w:pPr>
    </w:p>
    <w:p w14:paraId="3419A48A" w14:textId="2737A5E7" w:rsidR="00EA1846" w:rsidRDefault="00774597" w:rsidP="002012A6">
      <w:pPr>
        <w:spacing w:line="240" w:lineRule="auto"/>
        <w:rPr>
          <w:u w:val="single"/>
          <w:lang w:val="hu-HU"/>
        </w:rPr>
      </w:pPr>
      <w:r w:rsidRPr="00071EBC">
        <w:rPr>
          <w:u w:val="single"/>
          <w:lang w:val="hu-HU"/>
        </w:rPr>
        <w:t>Terhesség</w:t>
      </w:r>
    </w:p>
    <w:p w14:paraId="51406E2C" w14:textId="069CB949" w:rsidR="00FD3897" w:rsidRPr="003B233C" w:rsidRDefault="00FD3897" w:rsidP="002012A6">
      <w:pPr>
        <w:spacing w:line="240" w:lineRule="auto"/>
        <w:rPr>
          <w:lang w:val="hu-HU"/>
        </w:rPr>
      </w:pPr>
      <w:r w:rsidRPr="003B233C">
        <w:rPr>
          <w:lang w:val="hu-HU"/>
        </w:rPr>
        <w:t xml:space="preserve">A </w:t>
      </w:r>
      <w:proofErr w:type="spellStart"/>
      <w:r w:rsidRPr="003B233C">
        <w:rPr>
          <w:lang w:val="hu-HU"/>
        </w:rPr>
        <w:t>toraszemid</w:t>
      </w:r>
      <w:proofErr w:type="spellEnd"/>
      <w:r w:rsidRPr="003B233C">
        <w:rPr>
          <w:lang w:val="hu-HU"/>
        </w:rPr>
        <w:t xml:space="preserve"> terhes nőknél történő alkalmazásáról nincsenek adatok, vagy korlátozott mennyiségű adat áll rendelkezésre. Az állatokkal végzett vizsgálatok reproduktív toxicitást igazoltak (lásd 5.3</w:t>
      </w:r>
      <w:r w:rsidR="00595C09">
        <w:rPr>
          <w:lang w:val="hu-HU"/>
        </w:rPr>
        <w:t> </w:t>
      </w:r>
      <w:r w:rsidRPr="003B233C">
        <w:rPr>
          <w:lang w:val="hu-HU"/>
        </w:rPr>
        <w:t xml:space="preserve">pont). Állatkísérletekben a </w:t>
      </w:r>
      <w:proofErr w:type="spellStart"/>
      <w:r w:rsidRPr="003B233C">
        <w:rPr>
          <w:lang w:val="hu-HU"/>
        </w:rPr>
        <w:t>toraszemid</w:t>
      </w:r>
      <w:proofErr w:type="spellEnd"/>
      <w:r w:rsidRPr="003B233C">
        <w:rPr>
          <w:lang w:val="hu-HU"/>
        </w:rPr>
        <w:t xml:space="preserve"> átjutott a placentán. A </w:t>
      </w:r>
      <w:proofErr w:type="spellStart"/>
      <w:r w:rsidRPr="003B233C">
        <w:rPr>
          <w:lang w:val="hu-HU"/>
        </w:rPr>
        <w:t>Tretax</w:t>
      </w:r>
      <w:proofErr w:type="spellEnd"/>
      <w:r w:rsidRPr="003B233C">
        <w:rPr>
          <w:lang w:val="hu-HU"/>
        </w:rPr>
        <w:t xml:space="preserve"> nem ajánlott terhesség alatt és fogamzásgátlást nem alkalmazó, fogamzóképes nőknél.</w:t>
      </w:r>
    </w:p>
    <w:p w14:paraId="2FCF6D85" w14:textId="77777777" w:rsidR="00FD3897" w:rsidRPr="003B233C" w:rsidRDefault="00FD3897" w:rsidP="002012A6">
      <w:pPr>
        <w:spacing w:line="240" w:lineRule="auto"/>
        <w:rPr>
          <w:lang w:val="hu-HU"/>
        </w:rPr>
      </w:pPr>
      <w:r w:rsidRPr="003B233C">
        <w:rPr>
          <w:lang w:val="hu-HU"/>
        </w:rPr>
        <w:t xml:space="preserve">Amíg további adatok nem állnak rendelkezésre, a </w:t>
      </w:r>
      <w:proofErr w:type="spellStart"/>
      <w:r w:rsidRPr="003B233C">
        <w:rPr>
          <w:lang w:val="hu-HU"/>
        </w:rPr>
        <w:t>toraszemid</w:t>
      </w:r>
      <w:proofErr w:type="spellEnd"/>
      <w:r w:rsidRPr="003B233C">
        <w:rPr>
          <w:lang w:val="hu-HU"/>
        </w:rPr>
        <w:t xml:space="preserve"> kizárólag erősen indokolt esetben adható terhesség alatt. Kizárólag a legkisebb hatásos dózist szabad alkalmazni.</w:t>
      </w:r>
    </w:p>
    <w:p w14:paraId="43A9517F" w14:textId="77777777" w:rsidR="00FD3897" w:rsidRPr="003B233C" w:rsidRDefault="00FD3897" w:rsidP="002012A6">
      <w:pPr>
        <w:spacing w:line="240" w:lineRule="auto"/>
        <w:rPr>
          <w:lang w:val="hu-HU"/>
        </w:rPr>
      </w:pPr>
    </w:p>
    <w:p w14:paraId="51A8483B" w14:textId="77777777" w:rsidR="00FD3897" w:rsidRPr="003B233C" w:rsidRDefault="00FD3897" w:rsidP="002012A6">
      <w:pPr>
        <w:spacing w:line="240" w:lineRule="auto"/>
        <w:rPr>
          <w:lang w:val="hu-HU"/>
        </w:rPr>
      </w:pPr>
      <w:r w:rsidRPr="003B233C">
        <w:rPr>
          <w:lang w:val="hu-HU"/>
        </w:rPr>
        <w:lastRenderedPageBreak/>
        <w:t xml:space="preserve">A vizelethajtók nem alkalmasak a terhesség alatti magas vérnyomás és </w:t>
      </w:r>
      <w:proofErr w:type="spellStart"/>
      <w:r w:rsidRPr="003B233C">
        <w:rPr>
          <w:lang w:val="hu-HU"/>
        </w:rPr>
        <w:t>oedemák</w:t>
      </w:r>
      <w:proofErr w:type="spellEnd"/>
      <w:r w:rsidRPr="003B233C">
        <w:rPr>
          <w:lang w:val="hu-HU"/>
        </w:rPr>
        <w:t xml:space="preserve"> rutinszerű kezelésére, mivel ronthatják a placenta perfúzióját és ezáltal károsíthatják a méhen belüli növekedést. Ha a </w:t>
      </w:r>
      <w:proofErr w:type="spellStart"/>
      <w:r w:rsidRPr="003B233C">
        <w:rPr>
          <w:lang w:val="hu-HU"/>
        </w:rPr>
        <w:t>toraszemidet</w:t>
      </w:r>
      <w:proofErr w:type="spellEnd"/>
      <w:r w:rsidRPr="003B233C">
        <w:rPr>
          <w:lang w:val="hu-HU"/>
        </w:rPr>
        <w:t xml:space="preserve"> terhes nők szív- vagy veseelégtelensége esetén kell adni, az elektrolitszinteket és a </w:t>
      </w:r>
      <w:proofErr w:type="spellStart"/>
      <w:r w:rsidRPr="003B233C">
        <w:rPr>
          <w:lang w:val="hu-HU"/>
        </w:rPr>
        <w:t>hematokritértéket</w:t>
      </w:r>
      <w:proofErr w:type="spellEnd"/>
      <w:r w:rsidRPr="003B233C">
        <w:rPr>
          <w:lang w:val="hu-HU"/>
        </w:rPr>
        <w:t xml:space="preserve">, valamint a magzat növekedését gondosan </w:t>
      </w:r>
      <w:proofErr w:type="spellStart"/>
      <w:r w:rsidRPr="003B233C">
        <w:rPr>
          <w:lang w:val="hu-HU"/>
        </w:rPr>
        <w:t>monitorozni</w:t>
      </w:r>
      <w:proofErr w:type="spellEnd"/>
      <w:r w:rsidRPr="003B233C">
        <w:rPr>
          <w:lang w:val="hu-HU"/>
        </w:rPr>
        <w:t xml:space="preserve"> kell.</w:t>
      </w:r>
    </w:p>
    <w:p w14:paraId="10C9903A" w14:textId="77777777" w:rsidR="00FD3897" w:rsidRPr="003B233C" w:rsidRDefault="00FD3897" w:rsidP="002012A6">
      <w:pPr>
        <w:spacing w:line="240" w:lineRule="auto"/>
        <w:rPr>
          <w:lang w:val="hu-HU"/>
        </w:rPr>
      </w:pPr>
    </w:p>
    <w:p w14:paraId="56CA1082" w14:textId="7EF5EA47" w:rsidR="00EA1846" w:rsidRDefault="00774597" w:rsidP="002012A6">
      <w:pPr>
        <w:spacing w:line="240" w:lineRule="auto"/>
        <w:rPr>
          <w:u w:val="single"/>
          <w:lang w:val="hu-HU"/>
        </w:rPr>
      </w:pPr>
      <w:r w:rsidRPr="00071EBC">
        <w:rPr>
          <w:u w:val="single"/>
          <w:lang w:val="hu-HU"/>
        </w:rPr>
        <w:t>Szoptatás</w:t>
      </w:r>
    </w:p>
    <w:p w14:paraId="2D76C995" w14:textId="0F3FC45F" w:rsidR="00FD3897" w:rsidRPr="003B233C" w:rsidRDefault="00FD3897" w:rsidP="002012A6">
      <w:pPr>
        <w:rPr>
          <w:lang w:val="hu-HU"/>
        </w:rPr>
      </w:pPr>
      <w:r w:rsidRPr="003B233C">
        <w:rPr>
          <w:lang w:val="hu-HU"/>
        </w:rPr>
        <w:t xml:space="preserve">Nem ismert, hogy a </w:t>
      </w:r>
      <w:proofErr w:type="spellStart"/>
      <w:r w:rsidRPr="003B233C">
        <w:rPr>
          <w:lang w:val="hu-HU"/>
        </w:rPr>
        <w:t>toraszemid</w:t>
      </w:r>
      <w:proofErr w:type="spellEnd"/>
      <w:r w:rsidRPr="003B233C">
        <w:rPr>
          <w:lang w:val="hu-HU"/>
        </w:rPr>
        <w:t xml:space="preserve">, illetve </w:t>
      </w:r>
      <w:proofErr w:type="spellStart"/>
      <w:r w:rsidRPr="003B233C">
        <w:rPr>
          <w:lang w:val="hu-HU"/>
        </w:rPr>
        <w:t>metabolitjai</w:t>
      </w:r>
      <w:proofErr w:type="spellEnd"/>
      <w:r w:rsidRPr="003B233C">
        <w:rPr>
          <w:lang w:val="hu-HU"/>
        </w:rPr>
        <w:t xml:space="preserve"> kiválasztódnak-e az emberi anyatejbe vagy az állati tejbe. </w:t>
      </w:r>
      <w:r w:rsidR="00647E58">
        <w:rPr>
          <w:rFonts w:eastAsia="SimSun"/>
          <w:color w:val="000000"/>
          <w:lang w:val="fi-FI" w:eastAsia="zh-CN"/>
        </w:rPr>
        <w:t>Az újszülött/csecsemő vonatkozásában a kockázatot nem lehet kizárni</w:t>
      </w:r>
      <w:r w:rsidRPr="003B233C">
        <w:rPr>
          <w:lang w:val="hu-HU"/>
        </w:rPr>
        <w:t xml:space="preserve">. A </w:t>
      </w:r>
      <w:proofErr w:type="spellStart"/>
      <w:r w:rsidRPr="003B233C">
        <w:rPr>
          <w:lang w:val="hu-HU"/>
        </w:rPr>
        <w:t>toraszemid</w:t>
      </w:r>
      <w:proofErr w:type="spellEnd"/>
      <w:r w:rsidRPr="003B233C">
        <w:rPr>
          <w:lang w:val="hu-HU"/>
        </w:rPr>
        <w:t xml:space="preserve"> alkalmazása ezért szoptatás alatt ellenjavallt (lásd 4.3</w:t>
      </w:r>
      <w:r w:rsidR="00595C09">
        <w:rPr>
          <w:lang w:val="hu-HU"/>
        </w:rPr>
        <w:t> </w:t>
      </w:r>
      <w:r w:rsidRPr="003B233C">
        <w:rPr>
          <w:lang w:val="hu-HU"/>
        </w:rPr>
        <w:t xml:space="preserve">pont). A </w:t>
      </w:r>
      <w:proofErr w:type="spellStart"/>
      <w:r w:rsidRPr="003B233C">
        <w:rPr>
          <w:lang w:val="hu-HU"/>
        </w:rPr>
        <w:t>Tretax</w:t>
      </w:r>
      <w:proofErr w:type="spellEnd"/>
      <w:r w:rsidRPr="003B233C">
        <w:rPr>
          <w:lang w:val="hu-HU"/>
        </w:rPr>
        <w:t xml:space="preserve"> alkalmazása előtt el kell dönteni, hogy a szoptatást függesztik fel, vagy a kezelést szakítják meg/halasztják el – figyelembe véve a szoptatás előnyét a gyermek, illetve a kezelés előnyét az anya szempontjából.</w:t>
      </w:r>
    </w:p>
    <w:p w14:paraId="34267F02" w14:textId="77777777" w:rsidR="00FD3897" w:rsidRPr="003B233C" w:rsidRDefault="00FD3897" w:rsidP="002012A6">
      <w:pPr>
        <w:spacing w:line="240" w:lineRule="auto"/>
        <w:rPr>
          <w:lang w:val="hu-HU"/>
        </w:rPr>
      </w:pPr>
    </w:p>
    <w:p w14:paraId="20E824EB" w14:textId="47EBD825" w:rsidR="00EA1846" w:rsidRDefault="00774597" w:rsidP="002012A6">
      <w:pPr>
        <w:spacing w:line="240" w:lineRule="auto"/>
        <w:rPr>
          <w:u w:val="single"/>
          <w:lang w:val="hu-HU"/>
        </w:rPr>
      </w:pPr>
      <w:r w:rsidRPr="00071EBC">
        <w:rPr>
          <w:u w:val="single"/>
          <w:lang w:val="hu-HU"/>
        </w:rPr>
        <w:t>Termékenység</w:t>
      </w:r>
    </w:p>
    <w:p w14:paraId="0C9A7F83" w14:textId="1C5D251D" w:rsidR="00DA4347" w:rsidRPr="00DA4347" w:rsidRDefault="00FD3897" w:rsidP="00DA4347">
      <w:pPr>
        <w:spacing w:line="240" w:lineRule="auto"/>
        <w:rPr>
          <w:lang w:val="hu-HU"/>
        </w:rPr>
      </w:pPr>
      <w:r w:rsidRPr="003B233C">
        <w:rPr>
          <w:lang w:val="hu-HU"/>
        </w:rPr>
        <w:t xml:space="preserve">A </w:t>
      </w:r>
      <w:proofErr w:type="spellStart"/>
      <w:r w:rsidRPr="003B233C">
        <w:rPr>
          <w:lang w:val="hu-HU"/>
        </w:rPr>
        <w:t>toraszemid</w:t>
      </w:r>
      <w:proofErr w:type="spellEnd"/>
      <w:r w:rsidRPr="003B233C">
        <w:rPr>
          <w:lang w:val="hu-HU"/>
        </w:rPr>
        <w:t xml:space="preserve"> emberi termékenységre gyakorolt hatásával kapcsolatban nem végeztek vizsgálatokat.</w:t>
      </w:r>
    </w:p>
    <w:p w14:paraId="6A5CFE73" w14:textId="77777777" w:rsidR="00DA4347" w:rsidRPr="00DA4347" w:rsidRDefault="00DA4347" w:rsidP="00DA4347">
      <w:pPr>
        <w:spacing w:line="240" w:lineRule="auto"/>
        <w:rPr>
          <w:lang w:val="hu-HU"/>
        </w:rPr>
      </w:pPr>
      <w:r w:rsidRPr="00DA4347">
        <w:rPr>
          <w:lang w:val="hu-HU"/>
        </w:rPr>
        <w:t xml:space="preserve">Állatkísérletekben a </w:t>
      </w:r>
      <w:proofErr w:type="spellStart"/>
      <w:r w:rsidRPr="00DA4347">
        <w:rPr>
          <w:lang w:val="hu-HU"/>
        </w:rPr>
        <w:t>toraszemidnek</w:t>
      </w:r>
      <w:proofErr w:type="spellEnd"/>
      <w:r w:rsidRPr="00DA4347">
        <w:rPr>
          <w:lang w:val="hu-HU"/>
        </w:rPr>
        <w:t xml:space="preserve"> a termékenységre gyakorolt hatását nem figyelték meg.</w:t>
      </w:r>
    </w:p>
    <w:p w14:paraId="04DD0F1C" w14:textId="77777777" w:rsidR="00EA1846" w:rsidRPr="00071EBC" w:rsidRDefault="00EA1846" w:rsidP="002012A6">
      <w:pPr>
        <w:spacing w:line="240" w:lineRule="auto"/>
        <w:rPr>
          <w:lang w:val="hu-HU"/>
        </w:rPr>
      </w:pPr>
    </w:p>
    <w:p w14:paraId="2F996071" w14:textId="77777777" w:rsidR="00EA1846" w:rsidRPr="00071EBC" w:rsidRDefault="00774597" w:rsidP="002012A6">
      <w:pPr>
        <w:spacing w:line="240" w:lineRule="auto"/>
        <w:ind w:left="567" w:hanging="567"/>
        <w:outlineLvl w:val="0"/>
        <w:rPr>
          <w:b/>
          <w:bCs/>
          <w:lang w:val="hu-HU"/>
        </w:rPr>
      </w:pPr>
      <w:r w:rsidRPr="00071EBC">
        <w:rPr>
          <w:b/>
          <w:bCs/>
          <w:lang w:val="hu-HU"/>
        </w:rPr>
        <w:t>4.7</w:t>
      </w:r>
      <w:r w:rsidRPr="00071EBC">
        <w:rPr>
          <w:b/>
          <w:bCs/>
          <w:lang w:val="hu-HU"/>
        </w:rPr>
        <w:tab/>
        <w:t>A készítmény hatásai a gépjárművezetéshez és a gépek kezeléséhez szükséges képességekre</w:t>
      </w:r>
    </w:p>
    <w:p w14:paraId="2A159C87" w14:textId="77777777" w:rsidR="00EA1846" w:rsidRPr="00071EBC" w:rsidRDefault="00EA1846" w:rsidP="002012A6">
      <w:pPr>
        <w:spacing w:line="240" w:lineRule="auto"/>
        <w:ind w:left="567" w:hanging="567"/>
        <w:outlineLvl w:val="0"/>
        <w:rPr>
          <w:b/>
          <w:bCs/>
          <w:lang w:val="hu-HU"/>
        </w:rPr>
      </w:pPr>
    </w:p>
    <w:p w14:paraId="1A22B9D7" w14:textId="6A888367" w:rsidR="00EA1846" w:rsidRPr="00071EBC" w:rsidRDefault="00FD3897" w:rsidP="002012A6">
      <w:pPr>
        <w:spacing w:line="240" w:lineRule="auto"/>
        <w:rPr>
          <w:lang w:val="hu-HU"/>
        </w:rPr>
      </w:pPr>
      <w:r w:rsidRPr="00FD3897">
        <w:rPr>
          <w:lang w:val="hu-HU"/>
        </w:rPr>
        <w:t xml:space="preserve">A </w:t>
      </w:r>
      <w:proofErr w:type="spellStart"/>
      <w:r w:rsidRPr="00FD3897">
        <w:rPr>
          <w:lang w:val="hu-HU"/>
        </w:rPr>
        <w:t>toraszemid</w:t>
      </w:r>
      <w:proofErr w:type="spellEnd"/>
      <w:r w:rsidRPr="00FD3897">
        <w:rPr>
          <w:lang w:val="hu-HU"/>
        </w:rPr>
        <w:t xml:space="preserve"> még helyes alkalmazás esetén is olyan mértékben változtathatja meg a reakcióidőt, hogy romlik a közúti közlekedésben való aktív részvételhez, a gépek kezeléséhez vagy a biztos alátámasztás nélküli munkavégzéshez szükséges képesség. Ez fokozott mértékben érvényes a kezelés kezdetén, a dózis emelése vagy készítményváltás esetén, további gyógyszerekkel végzett kezelés megkezdésekor, valamint egyidejű alkoholfogyasztáskor.</w:t>
      </w:r>
    </w:p>
    <w:p w14:paraId="5BCC1CF4" w14:textId="77777777" w:rsidR="00EA1846" w:rsidRPr="00071EBC" w:rsidRDefault="00EA1846" w:rsidP="002012A6">
      <w:pPr>
        <w:spacing w:line="240" w:lineRule="auto"/>
        <w:rPr>
          <w:lang w:val="hu-HU"/>
        </w:rPr>
      </w:pPr>
    </w:p>
    <w:p w14:paraId="407FA085" w14:textId="77777777" w:rsidR="00EA1846" w:rsidRPr="00071EBC" w:rsidRDefault="00774597" w:rsidP="002012A6">
      <w:pPr>
        <w:spacing w:line="240" w:lineRule="auto"/>
        <w:ind w:left="567" w:hanging="567"/>
        <w:outlineLvl w:val="0"/>
        <w:rPr>
          <w:b/>
          <w:bCs/>
          <w:lang w:val="hu-HU"/>
        </w:rPr>
      </w:pPr>
      <w:r w:rsidRPr="00071EBC">
        <w:rPr>
          <w:b/>
          <w:bCs/>
          <w:lang w:val="hu-HU"/>
        </w:rPr>
        <w:t>4.8</w:t>
      </w:r>
      <w:r w:rsidRPr="00071EBC">
        <w:rPr>
          <w:b/>
          <w:bCs/>
          <w:lang w:val="hu-HU"/>
        </w:rPr>
        <w:tab/>
        <w:t>Nemkívánatos hatások, mellékhatások</w:t>
      </w:r>
    </w:p>
    <w:p w14:paraId="7B3DED06" w14:textId="77777777" w:rsidR="00EA1846" w:rsidRPr="00071EBC" w:rsidRDefault="00EA1846" w:rsidP="002012A6">
      <w:pPr>
        <w:spacing w:line="240" w:lineRule="auto"/>
        <w:rPr>
          <w:i/>
          <w:iCs/>
          <w:lang w:val="hu-HU"/>
        </w:rPr>
      </w:pPr>
    </w:p>
    <w:p w14:paraId="3D600FBA" w14:textId="77777777" w:rsidR="00FD3897" w:rsidRPr="00FD3897" w:rsidRDefault="00FD3897" w:rsidP="002012A6">
      <w:pPr>
        <w:spacing w:line="240" w:lineRule="auto"/>
        <w:rPr>
          <w:lang w:val="hu-HU"/>
        </w:rPr>
      </w:pPr>
      <w:r w:rsidRPr="00FD3897">
        <w:rPr>
          <w:lang w:val="hu-HU"/>
        </w:rPr>
        <w:t xml:space="preserve">Az alábbiakban felsorolt nemkívánatos hatások jelentkezhetnek a </w:t>
      </w:r>
      <w:proofErr w:type="spellStart"/>
      <w:r w:rsidRPr="00FD3897">
        <w:rPr>
          <w:lang w:val="hu-HU"/>
        </w:rPr>
        <w:t>Tretax-szal</w:t>
      </w:r>
      <w:proofErr w:type="spellEnd"/>
      <w:r w:rsidRPr="00FD3897">
        <w:rPr>
          <w:lang w:val="hu-HU"/>
        </w:rPr>
        <w:t xml:space="preserve"> végzett kezelés alatt.</w:t>
      </w:r>
    </w:p>
    <w:p w14:paraId="29483314" w14:textId="77777777" w:rsidR="00FD3897" w:rsidRPr="00FD3897" w:rsidRDefault="00FD3897" w:rsidP="002012A6">
      <w:pPr>
        <w:spacing w:line="240" w:lineRule="auto"/>
        <w:rPr>
          <w:lang w:val="hu-HU"/>
        </w:rPr>
      </w:pPr>
    </w:p>
    <w:p w14:paraId="51DC5E4E" w14:textId="3C6590A5" w:rsidR="00FD3897" w:rsidRPr="00FD3897" w:rsidRDefault="00FD3897" w:rsidP="002012A6">
      <w:pPr>
        <w:spacing w:line="240" w:lineRule="auto"/>
        <w:rPr>
          <w:lang w:val="hu-HU"/>
        </w:rPr>
      </w:pPr>
      <w:r w:rsidRPr="00FD3897">
        <w:rPr>
          <w:lang w:val="hu-HU"/>
        </w:rPr>
        <w:t xml:space="preserve">A nemkívánatos hatások </w:t>
      </w:r>
      <w:r w:rsidR="00647E58">
        <w:rPr>
          <w:lang w:val="hu-HU"/>
        </w:rPr>
        <w:t>csoportosítására</w:t>
      </w:r>
      <w:r w:rsidR="00647E58" w:rsidRPr="00FD3897">
        <w:rPr>
          <w:lang w:val="hu-HU"/>
        </w:rPr>
        <w:t xml:space="preserve"> </w:t>
      </w:r>
      <w:r w:rsidRPr="00FD3897">
        <w:rPr>
          <w:lang w:val="hu-HU"/>
        </w:rPr>
        <w:t>az alábbi gyakorisági kategóriákat alkalmazták:</w:t>
      </w:r>
    </w:p>
    <w:p w14:paraId="0E1AC096" w14:textId="1C4A80CB" w:rsidR="00FD3897" w:rsidRPr="00FD3897" w:rsidRDefault="00FD3897" w:rsidP="002012A6">
      <w:pPr>
        <w:tabs>
          <w:tab w:val="clear" w:pos="567"/>
          <w:tab w:val="left" w:pos="1843"/>
        </w:tabs>
        <w:spacing w:line="240" w:lineRule="auto"/>
        <w:rPr>
          <w:lang w:val="hu-HU"/>
        </w:rPr>
      </w:pPr>
      <w:r w:rsidRPr="003B233C">
        <w:rPr>
          <w:b/>
          <w:bCs/>
          <w:lang w:val="hu-HU"/>
        </w:rPr>
        <w:t>Nagyon gyakori:</w:t>
      </w:r>
      <w:r w:rsidRPr="00FD3897">
        <w:rPr>
          <w:lang w:val="hu-HU"/>
        </w:rPr>
        <w:tab/>
      </w:r>
      <w:r w:rsidR="003B233C" w:rsidRPr="003B233C">
        <w:rPr>
          <w:lang w:val="hu-HU"/>
        </w:rPr>
        <w:t>≥</w:t>
      </w:r>
      <w:r w:rsidR="00595C09">
        <w:rPr>
          <w:lang w:val="hu-HU"/>
        </w:rPr>
        <w:t> </w:t>
      </w:r>
      <w:r w:rsidRPr="00FD3897">
        <w:rPr>
          <w:lang w:val="hu-HU"/>
        </w:rPr>
        <w:t>1/10</w:t>
      </w:r>
    </w:p>
    <w:p w14:paraId="335B03B3" w14:textId="4BD7C08C" w:rsidR="00FD3897" w:rsidRPr="00FD3897" w:rsidRDefault="00FD3897" w:rsidP="002012A6">
      <w:pPr>
        <w:tabs>
          <w:tab w:val="clear" w:pos="567"/>
          <w:tab w:val="left" w:pos="1843"/>
        </w:tabs>
        <w:spacing w:line="240" w:lineRule="auto"/>
        <w:rPr>
          <w:lang w:val="hu-HU"/>
        </w:rPr>
      </w:pPr>
      <w:r w:rsidRPr="003B233C">
        <w:rPr>
          <w:b/>
          <w:bCs/>
          <w:lang w:val="hu-HU"/>
        </w:rPr>
        <w:t>Gyakori:</w:t>
      </w:r>
      <w:r w:rsidRPr="00FD3897">
        <w:rPr>
          <w:lang w:val="hu-HU"/>
        </w:rPr>
        <w:t xml:space="preserve"> </w:t>
      </w:r>
      <w:r w:rsidRPr="00FD3897">
        <w:rPr>
          <w:lang w:val="hu-HU"/>
        </w:rPr>
        <w:tab/>
      </w:r>
      <w:r w:rsidR="003B233C" w:rsidRPr="003B233C">
        <w:rPr>
          <w:lang w:val="hu-HU"/>
        </w:rPr>
        <w:t>≥</w:t>
      </w:r>
      <w:r w:rsidR="00595C09">
        <w:rPr>
          <w:lang w:val="hu-HU"/>
        </w:rPr>
        <w:t> </w:t>
      </w:r>
      <w:r w:rsidRPr="00FD3897">
        <w:rPr>
          <w:lang w:val="hu-HU"/>
        </w:rPr>
        <w:t xml:space="preserve">1/100 – </w:t>
      </w:r>
      <w:r w:rsidR="003B233C" w:rsidRPr="003B233C">
        <w:rPr>
          <w:lang w:val="hu-HU"/>
        </w:rPr>
        <w:t>&lt;</w:t>
      </w:r>
      <w:r w:rsidR="00595C09">
        <w:rPr>
          <w:lang w:val="hu-HU"/>
        </w:rPr>
        <w:t> </w:t>
      </w:r>
      <w:r w:rsidRPr="00FD3897">
        <w:rPr>
          <w:lang w:val="hu-HU"/>
        </w:rPr>
        <w:t>1/10</w:t>
      </w:r>
    </w:p>
    <w:p w14:paraId="45A9AF43" w14:textId="1F6ACBE1" w:rsidR="00FD3897" w:rsidRPr="00FD3897" w:rsidRDefault="00FD3897" w:rsidP="002012A6">
      <w:pPr>
        <w:tabs>
          <w:tab w:val="clear" w:pos="567"/>
          <w:tab w:val="left" w:pos="1843"/>
        </w:tabs>
        <w:spacing w:line="240" w:lineRule="auto"/>
        <w:rPr>
          <w:lang w:val="hu-HU"/>
        </w:rPr>
      </w:pPr>
      <w:r w:rsidRPr="003B233C">
        <w:rPr>
          <w:b/>
          <w:bCs/>
          <w:lang w:val="hu-HU"/>
        </w:rPr>
        <w:t>Nem gyakori:</w:t>
      </w:r>
      <w:r w:rsidRPr="00FD3897">
        <w:rPr>
          <w:lang w:val="hu-HU"/>
        </w:rPr>
        <w:tab/>
      </w:r>
      <w:r w:rsidR="003B233C" w:rsidRPr="003B233C">
        <w:rPr>
          <w:lang w:val="hu-HU"/>
        </w:rPr>
        <w:t>≥</w:t>
      </w:r>
      <w:r w:rsidR="00595C09">
        <w:rPr>
          <w:lang w:val="hu-HU"/>
        </w:rPr>
        <w:t> </w:t>
      </w:r>
      <w:r w:rsidRPr="00FD3897">
        <w:rPr>
          <w:lang w:val="hu-HU"/>
        </w:rPr>
        <w:t xml:space="preserve">1/1000 – </w:t>
      </w:r>
      <w:r w:rsidR="003B233C" w:rsidRPr="003B233C">
        <w:rPr>
          <w:lang w:val="hu-HU"/>
        </w:rPr>
        <w:t>&lt;</w:t>
      </w:r>
      <w:r w:rsidR="00595C09">
        <w:rPr>
          <w:lang w:val="hu-HU"/>
        </w:rPr>
        <w:t> </w:t>
      </w:r>
      <w:r w:rsidRPr="00FD3897">
        <w:rPr>
          <w:lang w:val="hu-HU"/>
        </w:rPr>
        <w:t>1/100</w:t>
      </w:r>
    </w:p>
    <w:p w14:paraId="19B570E3" w14:textId="5B6619C8" w:rsidR="00FD3897" w:rsidRPr="00FD3897" w:rsidRDefault="00FD3897" w:rsidP="002012A6">
      <w:pPr>
        <w:tabs>
          <w:tab w:val="clear" w:pos="567"/>
          <w:tab w:val="left" w:pos="1843"/>
        </w:tabs>
        <w:spacing w:line="240" w:lineRule="auto"/>
        <w:rPr>
          <w:lang w:val="hu-HU"/>
        </w:rPr>
      </w:pPr>
      <w:r w:rsidRPr="003B233C">
        <w:rPr>
          <w:b/>
          <w:bCs/>
          <w:lang w:val="hu-HU"/>
        </w:rPr>
        <w:t>Ritka:</w:t>
      </w:r>
      <w:r w:rsidRPr="00FD3897">
        <w:rPr>
          <w:lang w:val="hu-HU"/>
        </w:rPr>
        <w:tab/>
      </w:r>
      <w:r w:rsidR="003B233C" w:rsidRPr="003B233C">
        <w:rPr>
          <w:lang w:val="hu-HU"/>
        </w:rPr>
        <w:t>≥</w:t>
      </w:r>
      <w:r w:rsidR="00595C09">
        <w:rPr>
          <w:lang w:val="hu-HU"/>
        </w:rPr>
        <w:t> </w:t>
      </w:r>
      <w:r w:rsidRPr="00FD3897">
        <w:rPr>
          <w:lang w:val="hu-HU"/>
        </w:rPr>
        <w:t>1/10</w:t>
      </w:r>
      <w:r w:rsidR="00647E58">
        <w:rPr>
          <w:lang w:val="hu-HU"/>
        </w:rPr>
        <w:t> </w:t>
      </w:r>
      <w:r w:rsidRPr="00FD3897">
        <w:rPr>
          <w:lang w:val="hu-HU"/>
        </w:rPr>
        <w:t xml:space="preserve">000 – </w:t>
      </w:r>
      <w:r w:rsidR="003B233C" w:rsidRPr="003B233C">
        <w:rPr>
          <w:lang w:val="hu-HU"/>
        </w:rPr>
        <w:t>&lt;</w:t>
      </w:r>
      <w:r w:rsidR="00595C09">
        <w:rPr>
          <w:lang w:val="hu-HU"/>
        </w:rPr>
        <w:t> </w:t>
      </w:r>
      <w:r w:rsidRPr="00FD3897">
        <w:rPr>
          <w:lang w:val="hu-HU"/>
        </w:rPr>
        <w:t>1/1000</w:t>
      </w:r>
    </w:p>
    <w:p w14:paraId="60B87C3F" w14:textId="76F7FDD2" w:rsidR="00FD3897" w:rsidRPr="00FD3897" w:rsidRDefault="00FD3897" w:rsidP="002012A6">
      <w:pPr>
        <w:tabs>
          <w:tab w:val="clear" w:pos="567"/>
          <w:tab w:val="left" w:pos="1843"/>
        </w:tabs>
        <w:spacing w:line="240" w:lineRule="auto"/>
        <w:rPr>
          <w:lang w:val="hu-HU"/>
        </w:rPr>
      </w:pPr>
      <w:r w:rsidRPr="003B233C">
        <w:rPr>
          <w:b/>
          <w:bCs/>
          <w:lang w:val="hu-HU"/>
        </w:rPr>
        <w:t>Nagyon ritka:</w:t>
      </w:r>
      <w:r w:rsidRPr="00FD3897">
        <w:rPr>
          <w:lang w:val="hu-HU"/>
        </w:rPr>
        <w:tab/>
      </w:r>
      <w:r w:rsidR="003B233C">
        <w:rPr>
          <w:lang w:val="hu-HU"/>
        </w:rPr>
        <w:t>&lt;</w:t>
      </w:r>
      <w:r w:rsidR="00595C09">
        <w:rPr>
          <w:lang w:val="hu-HU"/>
        </w:rPr>
        <w:t> </w:t>
      </w:r>
      <w:r w:rsidRPr="00FD3897">
        <w:rPr>
          <w:lang w:val="hu-HU"/>
        </w:rPr>
        <w:t>1/10</w:t>
      </w:r>
      <w:r w:rsidR="00647E58">
        <w:rPr>
          <w:lang w:val="hu-HU"/>
        </w:rPr>
        <w:t> </w:t>
      </w:r>
      <w:r w:rsidRPr="00FD3897">
        <w:rPr>
          <w:lang w:val="hu-HU"/>
        </w:rPr>
        <w:t>000</w:t>
      </w:r>
    </w:p>
    <w:p w14:paraId="2083572D" w14:textId="30544AB9" w:rsidR="00FD3897" w:rsidRPr="00FD3897" w:rsidRDefault="00FD3897" w:rsidP="002012A6">
      <w:pPr>
        <w:tabs>
          <w:tab w:val="clear" w:pos="567"/>
          <w:tab w:val="left" w:pos="1843"/>
        </w:tabs>
        <w:spacing w:line="240" w:lineRule="auto"/>
        <w:rPr>
          <w:lang w:val="hu-HU"/>
        </w:rPr>
      </w:pPr>
      <w:r w:rsidRPr="003B233C">
        <w:rPr>
          <w:b/>
          <w:bCs/>
          <w:lang w:val="hu-HU"/>
        </w:rPr>
        <w:t>Nem ismert:</w:t>
      </w:r>
      <w:r w:rsidRPr="00FD3897">
        <w:rPr>
          <w:lang w:val="hu-HU"/>
        </w:rPr>
        <w:tab/>
        <w:t>a rendelkezésre álló adatokból a gyakoriság nem állapítható meg</w:t>
      </w:r>
    </w:p>
    <w:p w14:paraId="69B42E77" w14:textId="77777777" w:rsidR="00FD3897" w:rsidRPr="00FD3897" w:rsidRDefault="00FD3897" w:rsidP="002012A6">
      <w:pPr>
        <w:spacing w:line="240" w:lineRule="auto"/>
        <w:rPr>
          <w:lang w:val="hu-HU"/>
        </w:rPr>
      </w:pPr>
    </w:p>
    <w:p w14:paraId="40677242" w14:textId="22D15E46" w:rsidR="00FD3897" w:rsidRPr="003B233C" w:rsidRDefault="00FD3897" w:rsidP="002012A6">
      <w:pPr>
        <w:spacing w:line="240" w:lineRule="auto"/>
        <w:rPr>
          <w:u w:val="single"/>
          <w:lang w:val="hu-HU"/>
        </w:rPr>
      </w:pPr>
      <w:r w:rsidRPr="003B233C">
        <w:rPr>
          <w:u w:val="single"/>
          <w:lang w:val="hu-HU"/>
        </w:rPr>
        <w:t>Vérképzőszervi és nyirokrendszeri betegségek és tünetek</w:t>
      </w:r>
    </w:p>
    <w:p w14:paraId="5B971E73" w14:textId="718F7FBA" w:rsidR="00FD3897" w:rsidRPr="00FD3897" w:rsidRDefault="00FD3897" w:rsidP="002012A6">
      <w:pPr>
        <w:spacing w:line="240" w:lineRule="auto"/>
        <w:rPr>
          <w:lang w:val="hu-HU"/>
        </w:rPr>
      </w:pPr>
      <w:r w:rsidRPr="003B233C">
        <w:rPr>
          <w:i/>
          <w:iCs/>
          <w:lang w:val="hu-HU"/>
        </w:rPr>
        <w:t>Nagyon ritka:</w:t>
      </w:r>
      <w:r w:rsidRPr="00FD3897">
        <w:rPr>
          <w:lang w:val="hu-HU"/>
        </w:rPr>
        <w:t xml:space="preserve"> </w:t>
      </w:r>
      <w:proofErr w:type="spellStart"/>
      <w:r w:rsidRPr="00FD3897">
        <w:rPr>
          <w:lang w:val="hu-HU"/>
        </w:rPr>
        <w:t>haemokoncentráció</w:t>
      </w:r>
      <w:proofErr w:type="spellEnd"/>
      <w:r w:rsidRPr="00FD3897">
        <w:rPr>
          <w:lang w:val="hu-HU"/>
        </w:rPr>
        <w:t xml:space="preserve">, </w:t>
      </w:r>
      <w:proofErr w:type="spellStart"/>
      <w:r w:rsidRPr="00FD3897">
        <w:rPr>
          <w:lang w:val="hu-HU"/>
        </w:rPr>
        <w:t>thrombocytopenia</w:t>
      </w:r>
      <w:proofErr w:type="spellEnd"/>
      <w:r w:rsidRPr="00FD3897">
        <w:rPr>
          <w:lang w:val="hu-HU"/>
        </w:rPr>
        <w:t xml:space="preserve">, </w:t>
      </w:r>
      <w:proofErr w:type="spellStart"/>
      <w:r w:rsidRPr="00FD3897">
        <w:rPr>
          <w:lang w:val="hu-HU"/>
        </w:rPr>
        <w:t>erytrop</w:t>
      </w:r>
      <w:r w:rsidR="00595C09">
        <w:rPr>
          <w:lang w:val="hu-HU"/>
        </w:rPr>
        <w:t>e</w:t>
      </w:r>
      <w:r w:rsidRPr="00FD3897">
        <w:rPr>
          <w:lang w:val="hu-HU"/>
        </w:rPr>
        <w:t>nia</w:t>
      </w:r>
      <w:proofErr w:type="spellEnd"/>
      <w:r w:rsidRPr="00FD3897">
        <w:rPr>
          <w:lang w:val="hu-HU"/>
        </w:rPr>
        <w:t xml:space="preserve"> és/vagy </w:t>
      </w:r>
      <w:proofErr w:type="spellStart"/>
      <w:r w:rsidRPr="00FD3897">
        <w:rPr>
          <w:lang w:val="hu-HU"/>
        </w:rPr>
        <w:t>leukopenia</w:t>
      </w:r>
      <w:proofErr w:type="spellEnd"/>
      <w:r w:rsidRPr="00FD3897">
        <w:rPr>
          <w:lang w:val="hu-HU"/>
        </w:rPr>
        <w:t xml:space="preserve"> (lásd 4.4</w:t>
      </w:r>
      <w:r w:rsidR="00595C09">
        <w:rPr>
          <w:lang w:val="hu-HU"/>
        </w:rPr>
        <w:t> </w:t>
      </w:r>
      <w:r w:rsidRPr="00FD3897">
        <w:rPr>
          <w:lang w:val="hu-HU"/>
        </w:rPr>
        <w:t>pont).</w:t>
      </w:r>
    </w:p>
    <w:p w14:paraId="4F77FEC3" w14:textId="77777777" w:rsidR="00FD3897" w:rsidRPr="00FD3897" w:rsidRDefault="00FD3897" w:rsidP="002012A6">
      <w:pPr>
        <w:spacing w:line="240" w:lineRule="auto"/>
        <w:rPr>
          <w:lang w:val="hu-HU"/>
        </w:rPr>
      </w:pPr>
    </w:p>
    <w:p w14:paraId="497568A3" w14:textId="77777777" w:rsidR="00FD3897" w:rsidRPr="003B233C" w:rsidRDefault="00FD3897" w:rsidP="002012A6">
      <w:pPr>
        <w:spacing w:line="240" w:lineRule="auto"/>
        <w:rPr>
          <w:u w:val="single"/>
          <w:lang w:val="hu-HU"/>
        </w:rPr>
      </w:pPr>
      <w:r w:rsidRPr="003B233C">
        <w:rPr>
          <w:u w:val="single"/>
          <w:lang w:val="hu-HU"/>
        </w:rPr>
        <w:t>Immunrendszeri betegségek és tünetek</w:t>
      </w:r>
    </w:p>
    <w:p w14:paraId="383C2156" w14:textId="1CC9CAE8" w:rsidR="00FD3897" w:rsidRPr="00FD3897" w:rsidRDefault="00FD3897" w:rsidP="002012A6">
      <w:pPr>
        <w:spacing w:line="240" w:lineRule="auto"/>
        <w:rPr>
          <w:lang w:val="hu-HU"/>
        </w:rPr>
      </w:pPr>
      <w:r w:rsidRPr="003B233C">
        <w:rPr>
          <w:i/>
          <w:iCs/>
          <w:lang w:val="hu-HU"/>
        </w:rPr>
        <w:t>Nagyon ritka:</w:t>
      </w:r>
      <w:r w:rsidRPr="00FD3897">
        <w:rPr>
          <w:lang w:val="hu-HU"/>
        </w:rPr>
        <w:t xml:space="preserve"> allergiás reakciók.</w:t>
      </w:r>
    </w:p>
    <w:p w14:paraId="75D7BE33" w14:textId="77777777" w:rsidR="00FD3897" w:rsidRPr="00FD3897" w:rsidRDefault="00FD3897" w:rsidP="002012A6">
      <w:pPr>
        <w:spacing w:line="240" w:lineRule="auto"/>
        <w:rPr>
          <w:lang w:val="hu-HU"/>
        </w:rPr>
      </w:pPr>
    </w:p>
    <w:p w14:paraId="70A8A22F" w14:textId="77777777" w:rsidR="00FD3897" w:rsidRPr="003B233C" w:rsidRDefault="00FD3897" w:rsidP="002012A6">
      <w:pPr>
        <w:spacing w:line="240" w:lineRule="auto"/>
        <w:rPr>
          <w:u w:val="single"/>
          <w:lang w:val="hu-HU"/>
        </w:rPr>
      </w:pPr>
      <w:r w:rsidRPr="003B233C">
        <w:rPr>
          <w:u w:val="single"/>
          <w:lang w:val="hu-HU"/>
        </w:rPr>
        <w:t>Anyagcsere- és táplálkozási betegségek és tünetek</w:t>
      </w:r>
    </w:p>
    <w:p w14:paraId="1062E86D" w14:textId="77777777" w:rsidR="00FD3897" w:rsidRPr="00FD3897" w:rsidRDefault="00FD3897" w:rsidP="002012A6">
      <w:pPr>
        <w:spacing w:line="240" w:lineRule="auto"/>
        <w:rPr>
          <w:lang w:val="hu-HU"/>
        </w:rPr>
      </w:pPr>
      <w:r w:rsidRPr="003B233C">
        <w:rPr>
          <w:i/>
          <w:iCs/>
          <w:lang w:val="hu-HU"/>
        </w:rPr>
        <w:t>Gyakori:</w:t>
      </w:r>
      <w:r w:rsidRPr="00FD3897">
        <w:rPr>
          <w:lang w:val="hu-HU"/>
        </w:rPr>
        <w:t xml:space="preserve"> a metabolikus </w:t>
      </w:r>
      <w:proofErr w:type="spellStart"/>
      <w:r w:rsidRPr="00FD3897">
        <w:rPr>
          <w:lang w:val="hu-HU"/>
        </w:rPr>
        <w:t>alkalózis</w:t>
      </w:r>
      <w:proofErr w:type="spellEnd"/>
      <w:r w:rsidRPr="00FD3897">
        <w:rPr>
          <w:lang w:val="hu-HU"/>
        </w:rPr>
        <w:t xml:space="preserve"> súlyosbodása, </w:t>
      </w:r>
      <w:proofErr w:type="spellStart"/>
      <w:r w:rsidRPr="00FD3897">
        <w:rPr>
          <w:lang w:val="hu-HU"/>
        </w:rPr>
        <w:t>hyperglykaemia</w:t>
      </w:r>
      <w:proofErr w:type="spellEnd"/>
      <w:r w:rsidRPr="00FD3897">
        <w:rPr>
          <w:lang w:val="hu-HU"/>
        </w:rPr>
        <w:t xml:space="preserve">, </w:t>
      </w:r>
      <w:proofErr w:type="spellStart"/>
      <w:r w:rsidRPr="00FD3897">
        <w:rPr>
          <w:lang w:val="hu-HU"/>
        </w:rPr>
        <w:t>hypokalaemia</w:t>
      </w:r>
      <w:proofErr w:type="spellEnd"/>
      <w:r w:rsidRPr="00FD3897">
        <w:rPr>
          <w:lang w:val="hu-HU"/>
        </w:rPr>
        <w:t xml:space="preserve"> (egyidejű káliumszegény diéta, hányás, hasmenés, hashajtók túlzott mértékű alkalmazása után, valamint krónikus májműködési zavarban szenvedő betegeknél).</w:t>
      </w:r>
    </w:p>
    <w:p w14:paraId="3D7B611C" w14:textId="77777777" w:rsidR="00FD3897" w:rsidRPr="00FD3897" w:rsidRDefault="00FD3897" w:rsidP="002012A6">
      <w:pPr>
        <w:spacing w:line="240" w:lineRule="auto"/>
        <w:rPr>
          <w:lang w:val="hu-HU"/>
        </w:rPr>
      </w:pPr>
    </w:p>
    <w:p w14:paraId="41493BE6" w14:textId="7BC6B73F" w:rsidR="00FD3897" w:rsidRPr="00FD3897" w:rsidRDefault="00FD3897" w:rsidP="002012A6">
      <w:pPr>
        <w:spacing w:line="240" w:lineRule="auto"/>
        <w:rPr>
          <w:lang w:val="hu-HU"/>
        </w:rPr>
      </w:pPr>
      <w:r w:rsidRPr="00FD3897">
        <w:rPr>
          <w:lang w:val="hu-HU"/>
        </w:rPr>
        <w:t xml:space="preserve">A dózistól és a kezelés időtartamától függően víz- és elektrolitegyensúly-zavarok léphetnek fel, különösen például </w:t>
      </w:r>
      <w:proofErr w:type="spellStart"/>
      <w:r w:rsidRPr="00FD3897">
        <w:rPr>
          <w:lang w:val="hu-HU"/>
        </w:rPr>
        <w:t>hypovolaemia</w:t>
      </w:r>
      <w:proofErr w:type="spellEnd"/>
      <w:r w:rsidRPr="00FD3897">
        <w:rPr>
          <w:lang w:val="hu-HU"/>
        </w:rPr>
        <w:t xml:space="preserve">, </w:t>
      </w:r>
      <w:proofErr w:type="spellStart"/>
      <w:r w:rsidRPr="00FD3897">
        <w:rPr>
          <w:lang w:val="hu-HU"/>
        </w:rPr>
        <w:t>hypokalaemia</w:t>
      </w:r>
      <w:proofErr w:type="spellEnd"/>
      <w:r w:rsidRPr="00FD3897">
        <w:rPr>
          <w:lang w:val="hu-HU"/>
        </w:rPr>
        <w:t xml:space="preserve"> és/vagy </w:t>
      </w:r>
      <w:proofErr w:type="spellStart"/>
      <w:r w:rsidRPr="00FD3897">
        <w:rPr>
          <w:lang w:val="hu-HU"/>
        </w:rPr>
        <w:t>hyponatraemia</w:t>
      </w:r>
      <w:proofErr w:type="spellEnd"/>
      <w:r w:rsidRPr="00FD3897">
        <w:rPr>
          <w:lang w:val="hu-HU"/>
        </w:rPr>
        <w:t xml:space="preserve"> (lásd 4.4</w:t>
      </w:r>
      <w:r w:rsidR="00595C09">
        <w:rPr>
          <w:lang w:val="hu-HU"/>
        </w:rPr>
        <w:t> </w:t>
      </w:r>
      <w:r w:rsidRPr="00FD3897">
        <w:rPr>
          <w:lang w:val="hu-HU"/>
        </w:rPr>
        <w:t>pont).</w:t>
      </w:r>
    </w:p>
    <w:p w14:paraId="318BC065" w14:textId="77777777" w:rsidR="00FD3897" w:rsidRPr="00FD3897" w:rsidRDefault="00FD3897" w:rsidP="002012A6">
      <w:pPr>
        <w:spacing w:line="240" w:lineRule="auto"/>
        <w:rPr>
          <w:lang w:val="hu-HU"/>
        </w:rPr>
      </w:pPr>
    </w:p>
    <w:p w14:paraId="5960B45D" w14:textId="77777777" w:rsidR="00FD3897" w:rsidRPr="003B233C" w:rsidRDefault="00FD3897" w:rsidP="002012A6">
      <w:pPr>
        <w:spacing w:line="240" w:lineRule="auto"/>
        <w:rPr>
          <w:u w:val="single"/>
          <w:lang w:val="hu-HU"/>
        </w:rPr>
      </w:pPr>
      <w:r w:rsidRPr="003B233C">
        <w:rPr>
          <w:u w:val="single"/>
          <w:lang w:val="hu-HU"/>
        </w:rPr>
        <w:t>Idegrendszeri betegségek és tünetek</w:t>
      </w:r>
    </w:p>
    <w:p w14:paraId="6DF42D2C" w14:textId="77777777" w:rsidR="00FD3897" w:rsidRPr="00FD3897" w:rsidRDefault="00FD3897" w:rsidP="002012A6">
      <w:pPr>
        <w:spacing w:line="240" w:lineRule="auto"/>
        <w:rPr>
          <w:lang w:val="hu-HU"/>
        </w:rPr>
      </w:pPr>
      <w:r w:rsidRPr="003B233C">
        <w:rPr>
          <w:i/>
          <w:iCs/>
          <w:lang w:val="hu-HU"/>
        </w:rPr>
        <w:t>Gyakori:</w:t>
      </w:r>
      <w:r w:rsidRPr="00FD3897">
        <w:rPr>
          <w:lang w:val="hu-HU"/>
        </w:rPr>
        <w:t xml:space="preserve"> fejfájás, szédülés (különösen a kezelés kezdetén).</w:t>
      </w:r>
    </w:p>
    <w:p w14:paraId="4B75E593" w14:textId="683B3445" w:rsidR="00FD3897" w:rsidRPr="00FD3897" w:rsidRDefault="00FD3897" w:rsidP="002012A6">
      <w:pPr>
        <w:spacing w:line="240" w:lineRule="auto"/>
        <w:rPr>
          <w:lang w:val="hu-HU"/>
        </w:rPr>
      </w:pPr>
      <w:r w:rsidRPr="003B233C">
        <w:rPr>
          <w:i/>
          <w:iCs/>
          <w:lang w:val="hu-HU"/>
        </w:rPr>
        <w:t>Nem gyakori:</w:t>
      </w:r>
      <w:r w:rsidRPr="00FD3897">
        <w:rPr>
          <w:lang w:val="hu-HU"/>
        </w:rPr>
        <w:t xml:space="preserve"> </w:t>
      </w:r>
      <w:proofErr w:type="spellStart"/>
      <w:r w:rsidR="00595C09">
        <w:rPr>
          <w:lang w:val="hu-HU"/>
        </w:rPr>
        <w:t>p</w:t>
      </w:r>
      <w:r w:rsidRPr="00FD3897">
        <w:rPr>
          <w:lang w:val="hu-HU"/>
        </w:rPr>
        <w:t>araesthesia</w:t>
      </w:r>
      <w:proofErr w:type="spellEnd"/>
      <w:r w:rsidR="00647E58">
        <w:rPr>
          <w:lang w:val="hu-HU"/>
        </w:rPr>
        <w:t>.</w:t>
      </w:r>
    </w:p>
    <w:p w14:paraId="04F50429" w14:textId="551A5601" w:rsidR="00FD3897" w:rsidRPr="00FD3897" w:rsidRDefault="00FD3897" w:rsidP="002012A6">
      <w:pPr>
        <w:spacing w:line="240" w:lineRule="auto"/>
        <w:rPr>
          <w:lang w:val="hu-HU"/>
        </w:rPr>
      </w:pPr>
      <w:r w:rsidRPr="003B233C">
        <w:rPr>
          <w:i/>
          <w:iCs/>
          <w:lang w:val="hu-HU"/>
        </w:rPr>
        <w:t>Nagyon ritka:</w:t>
      </w:r>
      <w:r w:rsidRPr="00FD3897">
        <w:rPr>
          <w:lang w:val="hu-HU"/>
        </w:rPr>
        <w:t xml:space="preserve"> ájulás, agyi </w:t>
      </w:r>
      <w:proofErr w:type="spellStart"/>
      <w:r w:rsidRPr="00FD3897">
        <w:rPr>
          <w:lang w:val="hu-HU"/>
        </w:rPr>
        <w:t>ischaemia</w:t>
      </w:r>
      <w:proofErr w:type="spellEnd"/>
      <w:r w:rsidRPr="00FD3897">
        <w:rPr>
          <w:lang w:val="hu-HU"/>
        </w:rPr>
        <w:t>, zavart</w:t>
      </w:r>
      <w:r w:rsidR="00647E58">
        <w:rPr>
          <w:lang w:val="hu-HU"/>
        </w:rPr>
        <w:t>ság</w:t>
      </w:r>
      <w:r w:rsidRPr="00FD3897">
        <w:rPr>
          <w:lang w:val="hu-HU"/>
        </w:rPr>
        <w:t>.</w:t>
      </w:r>
    </w:p>
    <w:p w14:paraId="46AD3E82" w14:textId="77777777" w:rsidR="00FD3897" w:rsidRPr="00FD3897" w:rsidRDefault="00FD3897" w:rsidP="002012A6">
      <w:pPr>
        <w:spacing w:line="240" w:lineRule="auto"/>
        <w:rPr>
          <w:lang w:val="hu-HU"/>
        </w:rPr>
      </w:pPr>
    </w:p>
    <w:p w14:paraId="7F43E21B" w14:textId="77777777" w:rsidR="00FD3897" w:rsidRPr="003B233C" w:rsidRDefault="00FD3897" w:rsidP="002012A6">
      <w:pPr>
        <w:spacing w:line="240" w:lineRule="auto"/>
        <w:rPr>
          <w:u w:val="single"/>
          <w:lang w:val="hu-HU"/>
        </w:rPr>
      </w:pPr>
      <w:r w:rsidRPr="003B233C">
        <w:rPr>
          <w:u w:val="single"/>
          <w:lang w:val="hu-HU"/>
        </w:rPr>
        <w:t>Szembetegségek és szemészeti tünetek</w:t>
      </w:r>
    </w:p>
    <w:p w14:paraId="6A4620B0" w14:textId="77777777" w:rsidR="00FD3897" w:rsidRPr="00FD3897" w:rsidRDefault="00FD3897" w:rsidP="002012A6">
      <w:pPr>
        <w:spacing w:line="240" w:lineRule="auto"/>
        <w:rPr>
          <w:lang w:val="hu-HU"/>
        </w:rPr>
      </w:pPr>
      <w:r w:rsidRPr="003B233C">
        <w:rPr>
          <w:i/>
          <w:iCs/>
          <w:lang w:val="hu-HU"/>
        </w:rPr>
        <w:t>Nagyon ritka:</w:t>
      </w:r>
      <w:r w:rsidRPr="00FD3897">
        <w:rPr>
          <w:lang w:val="hu-HU"/>
        </w:rPr>
        <w:t xml:space="preserve"> látászavar.</w:t>
      </w:r>
    </w:p>
    <w:p w14:paraId="1F60FBF2" w14:textId="77777777" w:rsidR="00FD3897" w:rsidRPr="00FD3897" w:rsidRDefault="00FD3897" w:rsidP="002012A6">
      <w:pPr>
        <w:spacing w:line="240" w:lineRule="auto"/>
        <w:rPr>
          <w:lang w:val="hu-HU"/>
        </w:rPr>
      </w:pPr>
    </w:p>
    <w:p w14:paraId="66AE3DFD" w14:textId="77777777" w:rsidR="00FD3897" w:rsidRPr="003B233C" w:rsidRDefault="00FD3897" w:rsidP="002012A6">
      <w:pPr>
        <w:spacing w:line="240" w:lineRule="auto"/>
        <w:rPr>
          <w:u w:val="single"/>
          <w:lang w:val="hu-HU"/>
        </w:rPr>
      </w:pPr>
      <w:r w:rsidRPr="003B233C">
        <w:rPr>
          <w:u w:val="single"/>
          <w:lang w:val="hu-HU"/>
        </w:rPr>
        <w:t>A fül és az egyensúly-érzékelő szerv betegségei és tünetei</w:t>
      </w:r>
    </w:p>
    <w:p w14:paraId="458D1343" w14:textId="6E625581" w:rsidR="00FD3897" w:rsidRPr="00FD3897" w:rsidRDefault="00FD3897" w:rsidP="002012A6">
      <w:pPr>
        <w:spacing w:line="240" w:lineRule="auto"/>
        <w:rPr>
          <w:lang w:val="hu-HU"/>
        </w:rPr>
      </w:pPr>
      <w:r w:rsidRPr="003B233C">
        <w:rPr>
          <w:i/>
          <w:iCs/>
          <w:lang w:val="hu-HU"/>
        </w:rPr>
        <w:t>Nagyon ritka:</w:t>
      </w:r>
      <w:r w:rsidRPr="00FD3897">
        <w:rPr>
          <w:lang w:val="hu-HU"/>
        </w:rPr>
        <w:t xml:space="preserve"> fülcsengés, hallás</w:t>
      </w:r>
      <w:r w:rsidR="00647E58">
        <w:rPr>
          <w:lang w:val="hu-HU"/>
        </w:rPr>
        <w:t>károsodás.</w:t>
      </w:r>
    </w:p>
    <w:p w14:paraId="5028D0F3" w14:textId="77777777" w:rsidR="00FD3897" w:rsidRPr="00FD3897" w:rsidRDefault="00FD3897" w:rsidP="002012A6">
      <w:pPr>
        <w:spacing w:line="240" w:lineRule="auto"/>
        <w:rPr>
          <w:lang w:val="hu-HU"/>
        </w:rPr>
      </w:pPr>
    </w:p>
    <w:p w14:paraId="48E4CB6D" w14:textId="77777777" w:rsidR="00FD3897" w:rsidRPr="003B233C" w:rsidRDefault="00FD3897" w:rsidP="002012A6">
      <w:pPr>
        <w:spacing w:line="240" w:lineRule="auto"/>
        <w:rPr>
          <w:u w:val="single"/>
          <w:lang w:val="hu-HU"/>
        </w:rPr>
      </w:pPr>
      <w:r w:rsidRPr="003B233C">
        <w:rPr>
          <w:u w:val="single"/>
          <w:lang w:val="hu-HU"/>
        </w:rPr>
        <w:t>Szívbetegségek és szívvel kapcsolatos tünetek</w:t>
      </w:r>
    </w:p>
    <w:p w14:paraId="0C5CE393" w14:textId="7DDBC993" w:rsidR="00FD3897" w:rsidRPr="00FD3897" w:rsidRDefault="00FD3897" w:rsidP="002012A6">
      <w:pPr>
        <w:spacing w:line="240" w:lineRule="auto"/>
        <w:rPr>
          <w:lang w:val="hu-HU"/>
        </w:rPr>
      </w:pPr>
      <w:r w:rsidRPr="003B233C">
        <w:rPr>
          <w:i/>
          <w:iCs/>
          <w:lang w:val="hu-HU"/>
        </w:rPr>
        <w:t>Nagyon ritka:</w:t>
      </w:r>
      <w:r w:rsidRPr="00FD3897">
        <w:rPr>
          <w:lang w:val="hu-HU"/>
        </w:rPr>
        <w:t xml:space="preserve"> </w:t>
      </w:r>
      <w:proofErr w:type="spellStart"/>
      <w:r w:rsidRPr="00FD3897">
        <w:rPr>
          <w:lang w:val="hu-HU"/>
        </w:rPr>
        <w:t>myocardialis</w:t>
      </w:r>
      <w:proofErr w:type="spellEnd"/>
      <w:r w:rsidRPr="00FD3897">
        <w:rPr>
          <w:lang w:val="hu-HU"/>
        </w:rPr>
        <w:t xml:space="preserve"> </w:t>
      </w:r>
      <w:proofErr w:type="spellStart"/>
      <w:r w:rsidRPr="00FD3897">
        <w:rPr>
          <w:lang w:val="hu-HU"/>
        </w:rPr>
        <w:t>ischaemia</w:t>
      </w:r>
      <w:proofErr w:type="spellEnd"/>
      <w:r w:rsidRPr="00FD3897">
        <w:rPr>
          <w:lang w:val="hu-HU"/>
        </w:rPr>
        <w:t xml:space="preserve">, </w:t>
      </w:r>
      <w:proofErr w:type="spellStart"/>
      <w:r w:rsidRPr="00FD3897">
        <w:rPr>
          <w:lang w:val="hu-HU"/>
        </w:rPr>
        <w:t>arr</w:t>
      </w:r>
      <w:r w:rsidR="00647E58">
        <w:rPr>
          <w:lang w:val="hu-HU"/>
        </w:rPr>
        <w:t>h</w:t>
      </w:r>
      <w:r w:rsidRPr="00FD3897">
        <w:rPr>
          <w:lang w:val="hu-HU"/>
        </w:rPr>
        <w:t>ythmia</w:t>
      </w:r>
      <w:proofErr w:type="spellEnd"/>
      <w:r w:rsidRPr="00FD3897">
        <w:rPr>
          <w:lang w:val="hu-HU"/>
        </w:rPr>
        <w:t xml:space="preserve">, angina </w:t>
      </w:r>
      <w:proofErr w:type="spellStart"/>
      <w:r w:rsidRPr="00FD3897">
        <w:rPr>
          <w:lang w:val="hu-HU"/>
        </w:rPr>
        <w:t>pectoris</w:t>
      </w:r>
      <w:proofErr w:type="spellEnd"/>
      <w:r w:rsidRPr="00FD3897">
        <w:rPr>
          <w:lang w:val="hu-HU"/>
        </w:rPr>
        <w:t>, akut szívinfarktus.</w:t>
      </w:r>
    </w:p>
    <w:p w14:paraId="6293431C" w14:textId="77777777" w:rsidR="00FD3897" w:rsidRPr="00FD3897" w:rsidRDefault="00FD3897" w:rsidP="002012A6">
      <w:pPr>
        <w:spacing w:line="240" w:lineRule="auto"/>
        <w:rPr>
          <w:lang w:val="hu-HU"/>
        </w:rPr>
      </w:pPr>
    </w:p>
    <w:p w14:paraId="468278AA" w14:textId="77777777" w:rsidR="00FD3897" w:rsidRPr="003B233C" w:rsidRDefault="00FD3897" w:rsidP="002012A6">
      <w:pPr>
        <w:spacing w:line="240" w:lineRule="auto"/>
        <w:rPr>
          <w:u w:val="single"/>
          <w:lang w:val="hu-HU"/>
        </w:rPr>
      </w:pPr>
      <w:r w:rsidRPr="003B233C">
        <w:rPr>
          <w:u w:val="single"/>
          <w:lang w:val="hu-HU"/>
        </w:rPr>
        <w:t>Érbetegségek és tünetek</w:t>
      </w:r>
    </w:p>
    <w:p w14:paraId="165BF664" w14:textId="6D3A6BC5" w:rsidR="00FD3897" w:rsidRPr="00FD3897" w:rsidRDefault="00FD3897" w:rsidP="002012A6">
      <w:pPr>
        <w:spacing w:line="240" w:lineRule="auto"/>
        <w:rPr>
          <w:lang w:val="hu-HU"/>
        </w:rPr>
      </w:pPr>
      <w:r w:rsidRPr="003B233C">
        <w:rPr>
          <w:i/>
          <w:iCs/>
          <w:lang w:val="hu-HU"/>
        </w:rPr>
        <w:t>Nagyon ritka:</w:t>
      </w:r>
      <w:r w:rsidRPr="00FD3897">
        <w:rPr>
          <w:lang w:val="hu-HU"/>
        </w:rPr>
        <w:t xml:space="preserve"> </w:t>
      </w:r>
      <w:proofErr w:type="spellStart"/>
      <w:r w:rsidRPr="00FD3897">
        <w:rPr>
          <w:lang w:val="hu-HU"/>
        </w:rPr>
        <w:t>thromboemboliás</w:t>
      </w:r>
      <w:proofErr w:type="spellEnd"/>
      <w:r w:rsidRPr="00FD3897">
        <w:rPr>
          <w:lang w:val="hu-HU"/>
        </w:rPr>
        <w:t xml:space="preserve"> szövődmények, </w:t>
      </w:r>
      <w:proofErr w:type="spellStart"/>
      <w:r w:rsidRPr="00FD3897">
        <w:rPr>
          <w:lang w:val="hu-HU"/>
        </w:rPr>
        <w:t>hypot</w:t>
      </w:r>
      <w:r w:rsidR="00647E58">
        <w:rPr>
          <w:lang w:val="hu-HU"/>
        </w:rPr>
        <w:t>e</w:t>
      </w:r>
      <w:r w:rsidRPr="00FD3897">
        <w:rPr>
          <w:lang w:val="hu-HU"/>
        </w:rPr>
        <w:t>n</w:t>
      </w:r>
      <w:r w:rsidR="00647E58">
        <w:rPr>
          <w:lang w:val="hu-HU"/>
        </w:rPr>
        <w:t>s</w:t>
      </w:r>
      <w:r w:rsidRPr="00FD3897">
        <w:rPr>
          <w:lang w:val="hu-HU"/>
        </w:rPr>
        <w:t>i</w:t>
      </w:r>
      <w:r w:rsidR="00647E58">
        <w:rPr>
          <w:lang w:val="hu-HU"/>
        </w:rPr>
        <w:t>o</w:t>
      </w:r>
      <w:proofErr w:type="spellEnd"/>
      <w:r w:rsidRPr="00FD3897">
        <w:rPr>
          <w:lang w:val="hu-HU"/>
        </w:rPr>
        <w:t>, valamint szív- és központi keringési zavarok.</w:t>
      </w:r>
    </w:p>
    <w:p w14:paraId="61080BA1" w14:textId="77777777" w:rsidR="00FD3897" w:rsidRPr="00FD3897" w:rsidRDefault="00FD3897" w:rsidP="002012A6">
      <w:pPr>
        <w:spacing w:line="240" w:lineRule="auto"/>
        <w:rPr>
          <w:lang w:val="hu-HU"/>
        </w:rPr>
      </w:pPr>
    </w:p>
    <w:p w14:paraId="0CB30D43" w14:textId="77777777" w:rsidR="00FD3897" w:rsidRPr="003B233C" w:rsidRDefault="00FD3897" w:rsidP="002012A6">
      <w:pPr>
        <w:spacing w:line="240" w:lineRule="auto"/>
        <w:rPr>
          <w:u w:val="single"/>
          <w:lang w:val="hu-HU"/>
        </w:rPr>
      </w:pPr>
      <w:r w:rsidRPr="003B233C">
        <w:rPr>
          <w:u w:val="single"/>
          <w:lang w:val="hu-HU"/>
        </w:rPr>
        <w:t>Emésztőrendszeri betegségek és tünetek</w:t>
      </w:r>
    </w:p>
    <w:p w14:paraId="4C107AC9" w14:textId="77777777" w:rsidR="00FD3897" w:rsidRPr="00FD3897" w:rsidRDefault="00FD3897" w:rsidP="002012A6">
      <w:pPr>
        <w:spacing w:line="240" w:lineRule="auto"/>
        <w:rPr>
          <w:lang w:val="hu-HU"/>
        </w:rPr>
      </w:pPr>
      <w:r w:rsidRPr="003B233C">
        <w:rPr>
          <w:i/>
          <w:iCs/>
          <w:lang w:val="hu-HU"/>
        </w:rPr>
        <w:t>Gyakori:</w:t>
      </w:r>
      <w:r w:rsidRPr="00FD3897">
        <w:rPr>
          <w:lang w:val="hu-HU"/>
        </w:rPr>
        <w:t xml:space="preserve"> </w:t>
      </w:r>
      <w:proofErr w:type="spellStart"/>
      <w:r w:rsidRPr="00FD3897">
        <w:rPr>
          <w:lang w:val="hu-HU"/>
        </w:rPr>
        <w:t>gastrointestinalis</w:t>
      </w:r>
      <w:proofErr w:type="spellEnd"/>
      <w:r w:rsidRPr="00FD3897">
        <w:rPr>
          <w:lang w:val="hu-HU"/>
        </w:rPr>
        <w:t xml:space="preserve"> zavarok (pl. étvágytalanság, gyomorfájás, hányinger, hányás, hasmenés, székrekedés), különösen a kezelés kezdetén.</w:t>
      </w:r>
    </w:p>
    <w:p w14:paraId="2F435ABF" w14:textId="7406AB13" w:rsidR="00FD3897" w:rsidRPr="00FD3897" w:rsidRDefault="00FD3897" w:rsidP="002012A6">
      <w:pPr>
        <w:spacing w:line="240" w:lineRule="auto"/>
        <w:rPr>
          <w:lang w:val="hu-HU"/>
        </w:rPr>
      </w:pPr>
      <w:r w:rsidRPr="003B233C">
        <w:rPr>
          <w:i/>
          <w:iCs/>
          <w:lang w:val="hu-HU"/>
        </w:rPr>
        <w:t>Nem gyakori:</w:t>
      </w:r>
      <w:r w:rsidRPr="00FD3897">
        <w:rPr>
          <w:lang w:val="hu-HU"/>
        </w:rPr>
        <w:t xml:space="preserve"> </w:t>
      </w:r>
      <w:proofErr w:type="spellStart"/>
      <w:r w:rsidRPr="00FD3897">
        <w:rPr>
          <w:lang w:val="hu-HU"/>
        </w:rPr>
        <w:t>xerostomia</w:t>
      </w:r>
      <w:proofErr w:type="spellEnd"/>
      <w:r w:rsidRPr="00FD3897">
        <w:rPr>
          <w:lang w:val="hu-HU"/>
        </w:rPr>
        <w:t>.</w:t>
      </w:r>
    </w:p>
    <w:p w14:paraId="45FD102D" w14:textId="77777777" w:rsidR="00FD3897" w:rsidRPr="00FD3897" w:rsidRDefault="00FD3897" w:rsidP="002012A6">
      <w:pPr>
        <w:spacing w:line="240" w:lineRule="auto"/>
        <w:rPr>
          <w:lang w:val="hu-HU"/>
        </w:rPr>
      </w:pPr>
      <w:r w:rsidRPr="003B233C">
        <w:rPr>
          <w:i/>
          <w:iCs/>
          <w:lang w:val="hu-HU"/>
        </w:rPr>
        <w:t>Nagyon ritka:</w:t>
      </w:r>
      <w:r w:rsidRPr="00FD3897">
        <w:rPr>
          <w:lang w:val="hu-HU"/>
        </w:rPr>
        <w:t xml:space="preserve"> </w:t>
      </w:r>
      <w:proofErr w:type="spellStart"/>
      <w:r w:rsidRPr="00FD3897">
        <w:rPr>
          <w:lang w:val="hu-HU"/>
        </w:rPr>
        <w:t>pancreatitis</w:t>
      </w:r>
      <w:proofErr w:type="spellEnd"/>
      <w:r w:rsidRPr="00FD3897">
        <w:rPr>
          <w:lang w:val="hu-HU"/>
        </w:rPr>
        <w:t>.</w:t>
      </w:r>
    </w:p>
    <w:p w14:paraId="1862706E" w14:textId="77777777" w:rsidR="00FD3897" w:rsidRPr="00FD3897" w:rsidRDefault="00FD3897" w:rsidP="002012A6">
      <w:pPr>
        <w:spacing w:line="240" w:lineRule="auto"/>
        <w:rPr>
          <w:lang w:val="hu-HU"/>
        </w:rPr>
      </w:pPr>
    </w:p>
    <w:p w14:paraId="137FFCE3" w14:textId="45A562C8" w:rsidR="00FD3897" w:rsidRPr="003B233C" w:rsidRDefault="00FD3897" w:rsidP="002012A6">
      <w:pPr>
        <w:spacing w:line="240" w:lineRule="auto"/>
        <w:rPr>
          <w:u w:val="single"/>
          <w:lang w:val="hu-HU"/>
        </w:rPr>
      </w:pPr>
      <w:r w:rsidRPr="003B233C">
        <w:rPr>
          <w:u w:val="single"/>
          <w:lang w:val="hu-HU"/>
        </w:rPr>
        <w:t>Máj- és epebetegségek</w:t>
      </w:r>
      <w:r w:rsidR="00647E58">
        <w:rPr>
          <w:u w:val="single"/>
          <w:lang w:val="hu-HU"/>
        </w:rPr>
        <w:t>, illetve tünetek</w:t>
      </w:r>
    </w:p>
    <w:p w14:paraId="30154A89" w14:textId="00996672" w:rsidR="00FD3897" w:rsidRPr="00FD3897" w:rsidRDefault="00FD3897" w:rsidP="002012A6">
      <w:pPr>
        <w:spacing w:line="240" w:lineRule="auto"/>
        <w:rPr>
          <w:lang w:val="hu-HU"/>
        </w:rPr>
      </w:pPr>
      <w:r w:rsidRPr="003B233C">
        <w:rPr>
          <w:i/>
          <w:iCs/>
          <w:lang w:val="hu-HU"/>
        </w:rPr>
        <w:t>Gyakori:</w:t>
      </w:r>
      <w:r w:rsidRPr="00FD3897">
        <w:rPr>
          <w:lang w:val="hu-HU"/>
        </w:rPr>
        <w:t xml:space="preserve"> a gamma-</w:t>
      </w:r>
      <w:proofErr w:type="spellStart"/>
      <w:r w:rsidRPr="00FD3897">
        <w:rPr>
          <w:lang w:val="hu-HU"/>
        </w:rPr>
        <w:t>glutamiltranszferáz</w:t>
      </w:r>
      <w:proofErr w:type="spellEnd"/>
      <w:r w:rsidRPr="00FD3897">
        <w:rPr>
          <w:lang w:val="hu-HU"/>
        </w:rPr>
        <w:t xml:space="preserve"> szintjének emelkedése</w:t>
      </w:r>
      <w:r w:rsidR="00595C09">
        <w:rPr>
          <w:lang w:val="hu-HU"/>
        </w:rPr>
        <w:t>.</w:t>
      </w:r>
    </w:p>
    <w:p w14:paraId="3BD93AD8" w14:textId="77777777" w:rsidR="00FD3897" w:rsidRPr="00FD3897" w:rsidRDefault="00FD3897" w:rsidP="002012A6">
      <w:pPr>
        <w:spacing w:line="240" w:lineRule="auto"/>
        <w:rPr>
          <w:lang w:val="hu-HU"/>
        </w:rPr>
      </w:pPr>
    </w:p>
    <w:p w14:paraId="17B3387A" w14:textId="77777777" w:rsidR="00FD3897" w:rsidRPr="003B233C" w:rsidRDefault="00FD3897" w:rsidP="002012A6">
      <w:pPr>
        <w:spacing w:line="240" w:lineRule="auto"/>
        <w:rPr>
          <w:u w:val="single"/>
          <w:lang w:val="hu-HU"/>
        </w:rPr>
      </w:pPr>
      <w:r w:rsidRPr="003B233C">
        <w:rPr>
          <w:u w:val="single"/>
          <w:lang w:val="hu-HU"/>
        </w:rPr>
        <w:t>A bőr és a bőr alatti szövet betegségei és tünetei</w:t>
      </w:r>
    </w:p>
    <w:p w14:paraId="518A6926" w14:textId="77777777" w:rsidR="00FD3897" w:rsidRPr="00FD3897" w:rsidRDefault="00FD3897" w:rsidP="002012A6">
      <w:pPr>
        <w:spacing w:line="240" w:lineRule="auto"/>
        <w:rPr>
          <w:lang w:val="hu-HU"/>
        </w:rPr>
      </w:pPr>
      <w:r w:rsidRPr="003B233C">
        <w:rPr>
          <w:i/>
          <w:iCs/>
          <w:lang w:val="hu-HU"/>
        </w:rPr>
        <w:t>Nagyon ritka:</w:t>
      </w:r>
      <w:r w:rsidRPr="00FD3897">
        <w:rPr>
          <w:lang w:val="hu-HU"/>
        </w:rPr>
        <w:t xml:space="preserve"> allergiás bőrreakció (pl. viszketés, </w:t>
      </w:r>
      <w:proofErr w:type="spellStart"/>
      <w:r w:rsidRPr="00FD3897">
        <w:rPr>
          <w:lang w:val="hu-HU"/>
        </w:rPr>
        <w:t>exanthema</w:t>
      </w:r>
      <w:proofErr w:type="spellEnd"/>
      <w:r w:rsidRPr="00FD3897">
        <w:rPr>
          <w:lang w:val="hu-HU"/>
        </w:rPr>
        <w:t>), fényérzékenységi reakció, súlyos bőrreakciók.</w:t>
      </w:r>
    </w:p>
    <w:p w14:paraId="45F0C5EC" w14:textId="77777777" w:rsidR="00FD3897" w:rsidRPr="00FD3897" w:rsidRDefault="00FD3897" w:rsidP="002012A6">
      <w:pPr>
        <w:spacing w:line="240" w:lineRule="auto"/>
        <w:rPr>
          <w:lang w:val="hu-HU"/>
        </w:rPr>
      </w:pPr>
    </w:p>
    <w:p w14:paraId="40E5D6E3" w14:textId="77777777" w:rsidR="00FD3897" w:rsidRPr="003B233C" w:rsidRDefault="00FD3897" w:rsidP="002012A6">
      <w:pPr>
        <w:spacing w:line="240" w:lineRule="auto"/>
        <w:rPr>
          <w:u w:val="single"/>
          <w:lang w:val="hu-HU"/>
        </w:rPr>
      </w:pPr>
      <w:r w:rsidRPr="003B233C">
        <w:rPr>
          <w:u w:val="single"/>
          <w:lang w:val="hu-HU"/>
        </w:rPr>
        <w:t>A csont- és izomrendszer, valamint a kötőszövet betegségei és tünetei</w:t>
      </w:r>
    </w:p>
    <w:p w14:paraId="4C71885F" w14:textId="58827AAD" w:rsidR="00FD3897" w:rsidRPr="00FD3897" w:rsidRDefault="00FD3897" w:rsidP="002012A6">
      <w:pPr>
        <w:spacing w:line="240" w:lineRule="auto"/>
        <w:rPr>
          <w:lang w:val="hu-HU"/>
        </w:rPr>
      </w:pPr>
      <w:r w:rsidRPr="003B233C">
        <w:rPr>
          <w:i/>
          <w:iCs/>
          <w:lang w:val="hu-HU"/>
        </w:rPr>
        <w:t>Gyakori:</w:t>
      </w:r>
      <w:r w:rsidRPr="00FD3897">
        <w:rPr>
          <w:lang w:val="hu-HU"/>
        </w:rPr>
        <w:t xml:space="preserve"> izomgörcsök (különösen a kezelés kezdetén)</w:t>
      </w:r>
      <w:r w:rsidR="00595C09">
        <w:rPr>
          <w:lang w:val="hu-HU"/>
        </w:rPr>
        <w:t>.</w:t>
      </w:r>
    </w:p>
    <w:p w14:paraId="3A899069" w14:textId="77777777" w:rsidR="00FD3897" w:rsidRPr="00FD3897" w:rsidRDefault="00FD3897" w:rsidP="002012A6">
      <w:pPr>
        <w:spacing w:line="240" w:lineRule="auto"/>
        <w:rPr>
          <w:lang w:val="hu-HU"/>
        </w:rPr>
      </w:pPr>
    </w:p>
    <w:p w14:paraId="4A75D533" w14:textId="77777777" w:rsidR="00FD3897" w:rsidRPr="003B233C" w:rsidRDefault="00FD3897" w:rsidP="002012A6">
      <w:pPr>
        <w:spacing w:line="240" w:lineRule="auto"/>
        <w:rPr>
          <w:u w:val="single"/>
          <w:lang w:val="hu-HU"/>
        </w:rPr>
      </w:pPr>
      <w:r w:rsidRPr="003B233C">
        <w:rPr>
          <w:u w:val="single"/>
          <w:lang w:val="hu-HU"/>
        </w:rPr>
        <w:t>Vese- és húgyúti betegségek és tünetek</w:t>
      </w:r>
    </w:p>
    <w:p w14:paraId="2580E331" w14:textId="77777777" w:rsidR="00FD3897" w:rsidRPr="00FD3897" w:rsidRDefault="00FD3897" w:rsidP="002012A6">
      <w:pPr>
        <w:spacing w:line="240" w:lineRule="auto"/>
        <w:rPr>
          <w:lang w:val="hu-HU"/>
        </w:rPr>
      </w:pPr>
      <w:r w:rsidRPr="003B233C">
        <w:rPr>
          <w:i/>
          <w:iCs/>
          <w:lang w:val="hu-HU"/>
        </w:rPr>
        <w:t>Nem gyakori:</w:t>
      </w:r>
      <w:r w:rsidRPr="00FD3897">
        <w:rPr>
          <w:lang w:val="hu-HU"/>
        </w:rPr>
        <w:t xml:space="preserve"> vizeletürítési zavarokban szenvedő betegeknél (pl. prosztatamegnagyobbodás miatt) a fokozott vizelettermelés vizeletretencióhoz és hólyagtáguláshoz vezethet.</w:t>
      </w:r>
    </w:p>
    <w:p w14:paraId="5C988439" w14:textId="77777777" w:rsidR="00FD3897" w:rsidRPr="00FD3897" w:rsidRDefault="00FD3897" w:rsidP="002012A6">
      <w:pPr>
        <w:spacing w:line="240" w:lineRule="auto"/>
        <w:rPr>
          <w:lang w:val="hu-HU"/>
        </w:rPr>
      </w:pPr>
    </w:p>
    <w:p w14:paraId="62156C1A" w14:textId="53626697" w:rsidR="00FD3897" w:rsidRPr="003B233C" w:rsidRDefault="00FD3897" w:rsidP="002012A6">
      <w:pPr>
        <w:spacing w:line="240" w:lineRule="auto"/>
        <w:rPr>
          <w:u w:val="single"/>
          <w:lang w:val="hu-HU"/>
        </w:rPr>
      </w:pPr>
      <w:r w:rsidRPr="003B233C">
        <w:rPr>
          <w:u w:val="single"/>
          <w:lang w:val="hu-HU"/>
        </w:rPr>
        <w:t>Általános tünetek, az alkalmazás helyén fellépő reakciók</w:t>
      </w:r>
    </w:p>
    <w:p w14:paraId="6AE102C6" w14:textId="77777777" w:rsidR="00FD3897" w:rsidRPr="00FD3897" w:rsidRDefault="00FD3897" w:rsidP="002012A6">
      <w:pPr>
        <w:spacing w:line="240" w:lineRule="auto"/>
        <w:rPr>
          <w:lang w:val="hu-HU"/>
        </w:rPr>
      </w:pPr>
      <w:r w:rsidRPr="003B233C">
        <w:rPr>
          <w:i/>
          <w:iCs/>
          <w:lang w:val="hu-HU"/>
        </w:rPr>
        <w:t>Gyakori:</w:t>
      </w:r>
      <w:r w:rsidRPr="00FD3897">
        <w:rPr>
          <w:lang w:val="hu-HU"/>
        </w:rPr>
        <w:t xml:space="preserve"> fáradtság, gyengeség (különösen a kezelés kezdetén).</w:t>
      </w:r>
    </w:p>
    <w:p w14:paraId="55346442" w14:textId="77777777" w:rsidR="00FD3897" w:rsidRPr="00FD3897" w:rsidRDefault="00FD3897" w:rsidP="002012A6">
      <w:pPr>
        <w:spacing w:line="240" w:lineRule="auto"/>
        <w:rPr>
          <w:lang w:val="hu-HU"/>
        </w:rPr>
      </w:pPr>
    </w:p>
    <w:p w14:paraId="55F71B68" w14:textId="77777777" w:rsidR="00FD3897" w:rsidRPr="003B233C" w:rsidRDefault="00FD3897" w:rsidP="002012A6">
      <w:pPr>
        <w:spacing w:line="240" w:lineRule="auto"/>
        <w:rPr>
          <w:u w:val="single"/>
          <w:lang w:val="hu-HU"/>
        </w:rPr>
      </w:pPr>
      <w:r w:rsidRPr="003B233C">
        <w:rPr>
          <w:u w:val="single"/>
          <w:lang w:val="hu-HU"/>
        </w:rPr>
        <w:t>Laboratóriumi és egyéb vizsgálatok eredményei</w:t>
      </w:r>
    </w:p>
    <w:p w14:paraId="03E3400C" w14:textId="2EA80762" w:rsidR="00FD3897" w:rsidRPr="00FD3897" w:rsidRDefault="00FD3897" w:rsidP="002012A6">
      <w:pPr>
        <w:spacing w:line="240" w:lineRule="auto"/>
        <w:rPr>
          <w:lang w:val="hu-HU"/>
        </w:rPr>
      </w:pPr>
      <w:r w:rsidRPr="003B233C">
        <w:rPr>
          <w:i/>
          <w:iCs/>
          <w:lang w:val="hu-HU"/>
        </w:rPr>
        <w:t>Gyakori:</w:t>
      </w:r>
      <w:r w:rsidRPr="00FD3897">
        <w:rPr>
          <w:lang w:val="hu-HU"/>
        </w:rPr>
        <w:t xml:space="preserve"> a húgysav vérszintje, valamint a </w:t>
      </w:r>
      <w:proofErr w:type="spellStart"/>
      <w:r w:rsidRPr="00FD3897">
        <w:rPr>
          <w:lang w:val="hu-HU"/>
        </w:rPr>
        <w:t>lipid</w:t>
      </w:r>
      <w:proofErr w:type="spellEnd"/>
      <w:r w:rsidRPr="00FD3897">
        <w:rPr>
          <w:lang w:val="hu-HU"/>
        </w:rPr>
        <w:t xml:space="preserve"> vérszintek (trigliceridszint, koleszterinszint) emelkedése (lásd 4.4</w:t>
      </w:r>
      <w:r w:rsidR="00595C09">
        <w:rPr>
          <w:lang w:val="hu-HU"/>
        </w:rPr>
        <w:t> </w:t>
      </w:r>
      <w:r w:rsidRPr="00FD3897">
        <w:rPr>
          <w:lang w:val="hu-HU"/>
        </w:rPr>
        <w:t>pont).</w:t>
      </w:r>
    </w:p>
    <w:p w14:paraId="401CC8FA" w14:textId="6BEE9F44" w:rsidR="00FD3897" w:rsidRPr="00FD3897" w:rsidRDefault="00FD3897" w:rsidP="002012A6">
      <w:pPr>
        <w:spacing w:line="240" w:lineRule="auto"/>
        <w:rPr>
          <w:lang w:val="hu-HU"/>
        </w:rPr>
      </w:pPr>
      <w:r w:rsidRPr="003B233C">
        <w:rPr>
          <w:i/>
          <w:iCs/>
          <w:lang w:val="hu-HU"/>
        </w:rPr>
        <w:t>Nem gyakori:</w:t>
      </w:r>
      <w:r w:rsidRPr="00FD3897">
        <w:rPr>
          <w:lang w:val="hu-HU"/>
        </w:rPr>
        <w:t xml:space="preserve"> a vér karbamid- és </w:t>
      </w:r>
      <w:proofErr w:type="spellStart"/>
      <w:r w:rsidRPr="00FD3897">
        <w:rPr>
          <w:lang w:val="hu-HU"/>
        </w:rPr>
        <w:t>kreatininszintjének</w:t>
      </w:r>
      <w:proofErr w:type="spellEnd"/>
      <w:r w:rsidRPr="00FD3897">
        <w:rPr>
          <w:lang w:val="hu-HU"/>
        </w:rPr>
        <w:t xml:space="preserve"> emelkedése (lásd 4.4</w:t>
      </w:r>
      <w:r w:rsidR="00874057">
        <w:rPr>
          <w:lang w:val="hu-HU"/>
        </w:rPr>
        <w:t> </w:t>
      </w:r>
      <w:r w:rsidRPr="00FD3897">
        <w:rPr>
          <w:lang w:val="hu-HU"/>
        </w:rPr>
        <w:t>pont).</w:t>
      </w:r>
    </w:p>
    <w:p w14:paraId="4B8E3F3F" w14:textId="77777777" w:rsidR="00EA1846" w:rsidRPr="00071EBC" w:rsidRDefault="00EA1846" w:rsidP="002012A6">
      <w:pPr>
        <w:spacing w:line="240" w:lineRule="auto"/>
        <w:rPr>
          <w:u w:val="single"/>
          <w:lang w:val="hu-HU"/>
        </w:rPr>
      </w:pPr>
    </w:p>
    <w:p w14:paraId="2B1D416F" w14:textId="77777777" w:rsidR="00EA1846" w:rsidRPr="00071EBC" w:rsidRDefault="00774597" w:rsidP="002012A6">
      <w:pPr>
        <w:spacing w:line="240" w:lineRule="auto"/>
        <w:rPr>
          <w:u w:val="single"/>
          <w:lang w:val="hu-HU"/>
        </w:rPr>
      </w:pPr>
      <w:r w:rsidRPr="00071EBC">
        <w:rPr>
          <w:u w:val="single"/>
          <w:lang w:val="hu-HU"/>
        </w:rPr>
        <w:t>Feltételezett mellékhatások bejelentése</w:t>
      </w:r>
    </w:p>
    <w:p w14:paraId="1C64083B" w14:textId="627F8E7B" w:rsidR="00EA1846" w:rsidRPr="00071EBC" w:rsidRDefault="00774597" w:rsidP="002012A6">
      <w:pPr>
        <w:spacing w:line="240" w:lineRule="auto"/>
        <w:rPr>
          <w:lang w:val="hu-HU"/>
        </w:rPr>
      </w:pPr>
      <w:r w:rsidRPr="00071EBC">
        <w:rPr>
          <w:lang w:val="hu-HU"/>
        </w:rPr>
        <w:t>A gyógyszer engedélyezését követően lényeges a feltételezett mellékhatások bejelentése, mert ez fontos eszköze annak, hogy a gyógyszer</w:t>
      </w:r>
      <w:r w:rsidR="000B12BF" w:rsidRPr="00071EBC">
        <w:rPr>
          <w:lang w:val="hu-HU"/>
        </w:rPr>
        <w:t xml:space="preserve"> </w:t>
      </w:r>
      <w:r w:rsidRPr="00071EBC">
        <w:rPr>
          <w:lang w:val="hu-HU"/>
        </w:rPr>
        <w:t>előny/kockázat profilját folyamatosan figyelemmel lehessen kísérni.</w:t>
      </w:r>
    </w:p>
    <w:p w14:paraId="449C8F28" w14:textId="0FEAF82E" w:rsidR="00EA1846" w:rsidRPr="00071EBC" w:rsidRDefault="00774597" w:rsidP="002012A6">
      <w:pPr>
        <w:spacing w:line="240" w:lineRule="auto"/>
        <w:rPr>
          <w:lang w:val="hu-HU"/>
        </w:rPr>
      </w:pPr>
      <w:r w:rsidRPr="00071EBC">
        <w:rPr>
          <w:lang w:val="hu-HU"/>
        </w:rPr>
        <w:t>Az egészségügyi szakembereket kérjük,</w:t>
      </w:r>
      <w:r w:rsidR="000B12BF" w:rsidRPr="00071EBC">
        <w:rPr>
          <w:lang w:val="hu-HU"/>
        </w:rPr>
        <w:t xml:space="preserve"> </w:t>
      </w:r>
      <w:r w:rsidRPr="00071EBC">
        <w:rPr>
          <w:lang w:val="hu-HU"/>
        </w:rPr>
        <w:t xml:space="preserve">hogy jelentsék be a feltételezett mellékhatásokat a hatóság részére az </w:t>
      </w:r>
      <w:hyperlink r:id="rId8" w:history="1">
        <w:r w:rsidR="00EA1846" w:rsidRPr="00071EBC">
          <w:rPr>
            <w:rStyle w:val="Hiperhivatkozs1"/>
            <w:highlight w:val="lightGray"/>
            <w:lang w:val="hu-HU"/>
          </w:rPr>
          <w:t>V. függelékben</w:t>
        </w:r>
      </w:hyperlink>
      <w:r w:rsidRPr="00071EBC">
        <w:rPr>
          <w:highlight w:val="lightGray"/>
          <w:lang w:val="hu-HU"/>
        </w:rPr>
        <w:t xml:space="preserve"> található elérhetőség</w:t>
      </w:r>
      <w:r w:rsidRPr="0029671C">
        <w:rPr>
          <w:highlight w:val="lightGray"/>
          <w:lang w:val="hu-HU"/>
        </w:rPr>
        <w:t>ek valamelyikén keresztül</w:t>
      </w:r>
      <w:r w:rsidR="00874057">
        <w:rPr>
          <w:lang w:val="hu-HU"/>
        </w:rPr>
        <w:t>.</w:t>
      </w:r>
    </w:p>
    <w:p w14:paraId="452CD58F" w14:textId="77777777" w:rsidR="00177EC4" w:rsidRPr="00071EBC" w:rsidRDefault="00177EC4" w:rsidP="002012A6">
      <w:pPr>
        <w:spacing w:line="240" w:lineRule="auto"/>
        <w:rPr>
          <w:lang w:val="hu-HU"/>
        </w:rPr>
      </w:pPr>
    </w:p>
    <w:p w14:paraId="02C70809" w14:textId="77777777" w:rsidR="00EA1846" w:rsidRPr="00071EBC" w:rsidRDefault="00774597" w:rsidP="002012A6">
      <w:pPr>
        <w:spacing w:line="240" w:lineRule="auto"/>
        <w:ind w:left="567" w:hanging="567"/>
        <w:outlineLvl w:val="0"/>
        <w:rPr>
          <w:b/>
          <w:bCs/>
          <w:lang w:val="hu-HU"/>
        </w:rPr>
      </w:pPr>
      <w:r w:rsidRPr="0029671C">
        <w:rPr>
          <w:b/>
          <w:bCs/>
          <w:lang w:val="hu-HU"/>
        </w:rPr>
        <w:t>4.9</w:t>
      </w:r>
      <w:r w:rsidRPr="0029671C">
        <w:rPr>
          <w:b/>
          <w:bCs/>
          <w:lang w:val="hu-HU"/>
        </w:rPr>
        <w:tab/>
        <w:t>Túladagolás</w:t>
      </w:r>
    </w:p>
    <w:p w14:paraId="288BFA71" w14:textId="77777777" w:rsidR="00EA1846" w:rsidRPr="00071EBC" w:rsidRDefault="00EA1846" w:rsidP="002012A6">
      <w:pPr>
        <w:spacing w:line="240" w:lineRule="auto"/>
        <w:ind w:left="567" w:hanging="567"/>
        <w:outlineLvl w:val="0"/>
        <w:rPr>
          <w:b/>
          <w:bCs/>
          <w:lang w:val="hu-HU"/>
        </w:rPr>
      </w:pPr>
    </w:p>
    <w:p w14:paraId="3FC8D023" w14:textId="69CE2476" w:rsidR="00FD3897" w:rsidRPr="00FD3897" w:rsidRDefault="00FD3897" w:rsidP="002012A6">
      <w:pPr>
        <w:spacing w:line="240" w:lineRule="auto"/>
        <w:rPr>
          <w:u w:val="single"/>
          <w:lang w:val="hu-HU"/>
        </w:rPr>
      </w:pPr>
      <w:r w:rsidRPr="00FD3897">
        <w:rPr>
          <w:u w:val="single"/>
          <w:lang w:val="hu-HU"/>
        </w:rPr>
        <w:t>A mérgezés tünetei</w:t>
      </w:r>
    </w:p>
    <w:p w14:paraId="24275C4A" w14:textId="26DD5354" w:rsidR="00FD3897" w:rsidRPr="003B233C" w:rsidRDefault="00FD3897" w:rsidP="002012A6">
      <w:pPr>
        <w:spacing w:line="240" w:lineRule="auto"/>
        <w:rPr>
          <w:lang w:val="hu-HU"/>
        </w:rPr>
      </w:pPr>
      <w:r w:rsidRPr="003B233C">
        <w:rPr>
          <w:lang w:val="hu-HU"/>
        </w:rPr>
        <w:t xml:space="preserve">A tipikus mérgezési tünetek nem ismertek. Túladagolás esetén súlyos </w:t>
      </w:r>
      <w:proofErr w:type="spellStart"/>
      <w:r w:rsidRPr="003B233C">
        <w:rPr>
          <w:lang w:val="hu-HU"/>
        </w:rPr>
        <w:t>diuresis</w:t>
      </w:r>
      <w:proofErr w:type="spellEnd"/>
      <w:r w:rsidRPr="003B233C">
        <w:rPr>
          <w:lang w:val="hu-HU"/>
        </w:rPr>
        <w:t xml:space="preserve"> léphet fel folyadék- és elektrolitvesztéssel, esetleg </w:t>
      </w:r>
      <w:proofErr w:type="spellStart"/>
      <w:r w:rsidRPr="003B233C">
        <w:rPr>
          <w:lang w:val="hu-HU"/>
        </w:rPr>
        <w:t>somnolencia</w:t>
      </w:r>
      <w:proofErr w:type="spellEnd"/>
      <w:r w:rsidRPr="003B233C">
        <w:rPr>
          <w:lang w:val="hu-HU"/>
        </w:rPr>
        <w:t>, zavart</w:t>
      </w:r>
      <w:r w:rsidR="00647E58">
        <w:rPr>
          <w:lang w:val="hu-HU"/>
        </w:rPr>
        <w:t xml:space="preserve"> állapot</w:t>
      </w:r>
      <w:r w:rsidRPr="003B233C">
        <w:rPr>
          <w:lang w:val="hu-HU"/>
        </w:rPr>
        <w:t xml:space="preserve">, tünetekkel járó </w:t>
      </w:r>
      <w:proofErr w:type="spellStart"/>
      <w:r w:rsidRPr="003B233C">
        <w:rPr>
          <w:lang w:val="hu-HU"/>
        </w:rPr>
        <w:t>hypot</w:t>
      </w:r>
      <w:r w:rsidR="00647E58">
        <w:rPr>
          <w:lang w:val="hu-HU"/>
        </w:rPr>
        <w:t>e</w:t>
      </w:r>
      <w:r w:rsidRPr="003B233C">
        <w:rPr>
          <w:lang w:val="hu-HU"/>
        </w:rPr>
        <w:t>n</w:t>
      </w:r>
      <w:r w:rsidR="00647E58">
        <w:rPr>
          <w:lang w:val="hu-HU"/>
        </w:rPr>
        <w:t>s</w:t>
      </w:r>
      <w:r w:rsidRPr="003B233C">
        <w:rPr>
          <w:lang w:val="hu-HU"/>
        </w:rPr>
        <w:t>i</w:t>
      </w:r>
      <w:r w:rsidR="00647E58">
        <w:rPr>
          <w:lang w:val="hu-HU"/>
        </w:rPr>
        <w:t>o</w:t>
      </w:r>
      <w:proofErr w:type="spellEnd"/>
      <w:r w:rsidRPr="003B233C">
        <w:rPr>
          <w:lang w:val="hu-HU"/>
        </w:rPr>
        <w:t xml:space="preserve">, a vérkeringés összeomlása és </w:t>
      </w:r>
      <w:proofErr w:type="spellStart"/>
      <w:r w:rsidRPr="003B233C">
        <w:rPr>
          <w:lang w:val="hu-HU"/>
        </w:rPr>
        <w:t>gastrointestinalis</w:t>
      </w:r>
      <w:proofErr w:type="spellEnd"/>
      <w:r w:rsidRPr="003B233C">
        <w:rPr>
          <w:lang w:val="hu-HU"/>
        </w:rPr>
        <w:t xml:space="preserve"> tünetek.</w:t>
      </w:r>
    </w:p>
    <w:p w14:paraId="150C4738" w14:textId="77777777" w:rsidR="00FD3897" w:rsidRPr="003B233C" w:rsidRDefault="00FD3897" w:rsidP="002012A6">
      <w:pPr>
        <w:spacing w:line="240" w:lineRule="auto"/>
        <w:rPr>
          <w:lang w:val="hu-HU"/>
        </w:rPr>
      </w:pPr>
    </w:p>
    <w:p w14:paraId="1314FC00" w14:textId="77777777" w:rsidR="00FD3897" w:rsidRPr="00FD3897" w:rsidRDefault="00FD3897" w:rsidP="002012A6">
      <w:pPr>
        <w:spacing w:line="240" w:lineRule="auto"/>
        <w:rPr>
          <w:u w:val="single"/>
          <w:lang w:val="hu-HU"/>
        </w:rPr>
      </w:pPr>
      <w:r w:rsidRPr="00FD3897">
        <w:rPr>
          <w:u w:val="single"/>
          <w:lang w:val="hu-HU"/>
        </w:rPr>
        <w:t>A mérgezések terápiája</w:t>
      </w:r>
    </w:p>
    <w:p w14:paraId="4DC8A905" w14:textId="77777777" w:rsidR="00FD3897" w:rsidRPr="003B233C" w:rsidRDefault="00FD3897" w:rsidP="002012A6">
      <w:pPr>
        <w:spacing w:line="240" w:lineRule="auto"/>
        <w:rPr>
          <w:lang w:val="hu-HU"/>
        </w:rPr>
      </w:pPr>
      <w:r w:rsidRPr="003B233C">
        <w:rPr>
          <w:lang w:val="hu-HU"/>
        </w:rPr>
        <w:t xml:space="preserve">Specifikus </w:t>
      </w:r>
      <w:proofErr w:type="spellStart"/>
      <w:r w:rsidRPr="003B233C">
        <w:rPr>
          <w:lang w:val="hu-HU"/>
        </w:rPr>
        <w:t>antidotum</w:t>
      </w:r>
      <w:proofErr w:type="spellEnd"/>
      <w:r w:rsidRPr="003B233C">
        <w:rPr>
          <w:lang w:val="hu-HU"/>
        </w:rPr>
        <w:t xml:space="preserve"> nem ismert. A mérgezés tünetei általában megszűnnek a gyógyszer dózisának csökkentésével vagy a kezelés leállításával és az ezzel egyidejű folyadék- és elektrolitpótlással (ellenőrzés mellett adva).</w:t>
      </w:r>
    </w:p>
    <w:p w14:paraId="2608FDD5" w14:textId="77777777" w:rsidR="00FD3897" w:rsidRPr="003B233C" w:rsidRDefault="00FD3897" w:rsidP="002012A6">
      <w:pPr>
        <w:spacing w:line="240" w:lineRule="auto"/>
        <w:rPr>
          <w:lang w:val="hu-HU"/>
        </w:rPr>
      </w:pPr>
    </w:p>
    <w:p w14:paraId="41FEA620" w14:textId="77777777" w:rsidR="00FD3897" w:rsidRPr="003B233C" w:rsidRDefault="00FD3897" w:rsidP="002012A6">
      <w:pPr>
        <w:spacing w:line="240" w:lineRule="auto"/>
        <w:rPr>
          <w:lang w:val="hu-HU"/>
        </w:rPr>
      </w:pPr>
      <w:r w:rsidRPr="003B233C">
        <w:rPr>
          <w:lang w:val="hu-HU"/>
        </w:rPr>
        <w:t xml:space="preserve">A </w:t>
      </w:r>
      <w:proofErr w:type="spellStart"/>
      <w:r w:rsidRPr="003B233C">
        <w:rPr>
          <w:lang w:val="hu-HU"/>
        </w:rPr>
        <w:t>toraszemid</w:t>
      </w:r>
      <w:proofErr w:type="spellEnd"/>
      <w:r w:rsidRPr="003B233C">
        <w:rPr>
          <w:lang w:val="hu-HU"/>
        </w:rPr>
        <w:t xml:space="preserve"> nem </w:t>
      </w:r>
      <w:proofErr w:type="spellStart"/>
      <w:r w:rsidRPr="003B233C">
        <w:rPr>
          <w:lang w:val="hu-HU"/>
        </w:rPr>
        <w:t>dializálható</w:t>
      </w:r>
      <w:proofErr w:type="spellEnd"/>
      <w:r w:rsidRPr="003B233C">
        <w:rPr>
          <w:lang w:val="hu-HU"/>
        </w:rPr>
        <w:t xml:space="preserve">, ezért a </w:t>
      </w:r>
      <w:proofErr w:type="spellStart"/>
      <w:r w:rsidRPr="003B233C">
        <w:rPr>
          <w:lang w:val="hu-HU"/>
        </w:rPr>
        <w:t>hemodialízis</w:t>
      </w:r>
      <w:proofErr w:type="spellEnd"/>
      <w:r w:rsidRPr="003B233C">
        <w:rPr>
          <w:lang w:val="hu-HU"/>
        </w:rPr>
        <w:t xml:space="preserve"> nem gyorsítja a kiürülését.</w:t>
      </w:r>
    </w:p>
    <w:p w14:paraId="6137F9FB" w14:textId="77777777" w:rsidR="00FD3897" w:rsidRPr="003B233C" w:rsidRDefault="00FD3897" w:rsidP="002012A6">
      <w:pPr>
        <w:spacing w:line="240" w:lineRule="auto"/>
        <w:rPr>
          <w:lang w:val="hu-HU"/>
        </w:rPr>
      </w:pPr>
    </w:p>
    <w:p w14:paraId="3B7E02A7" w14:textId="77777777" w:rsidR="00FD3897" w:rsidRPr="003B233C" w:rsidRDefault="00FD3897" w:rsidP="002012A6">
      <w:pPr>
        <w:spacing w:line="240" w:lineRule="auto"/>
        <w:rPr>
          <w:lang w:val="hu-HU"/>
        </w:rPr>
      </w:pPr>
      <w:r w:rsidRPr="004C7153">
        <w:rPr>
          <w:i/>
          <w:iCs/>
          <w:lang w:val="hu-HU"/>
        </w:rPr>
        <w:t xml:space="preserve">Terápia </w:t>
      </w:r>
      <w:proofErr w:type="spellStart"/>
      <w:r w:rsidRPr="004C7153">
        <w:rPr>
          <w:i/>
          <w:iCs/>
          <w:lang w:val="hu-HU"/>
        </w:rPr>
        <w:t>hypovolaemia</w:t>
      </w:r>
      <w:proofErr w:type="spellEnd"/>
      <w:r w:rsidRPr="004C7153">
        <w:rPr>
          <w:i/>
          <w:iCs/>
          <w:lang w:val="hu-HU"/>
        </w:rPr>
        <w:t xml:space="preserve"> esetén:</w:t>
      </w:r>
      <w:r w:rsidRPr="003B233C">
        <w:rPr>
          <w:lang w:val="hu-HU"/>
        </w:rPr>
        <w:t xml:space="preserve"> térfogatpótlás.</w:t>
      </w:r>
    </w:p>
    <w:p w14:paraId="6C388CCB" w14:textId="77777777" w:rsidR="00FD3897" w:rsidRPr="003B233C" w:rsidRDefault="00FD3897" w:rsidP="002012A6">
      <w:pPr>
        <w:spacing w:line="240" w:lineRule="auto"/>
        <w:rPr>
          <w:lang w:val="hu-HU"/>
        </w:rPr>
      </w:pPr>
    </w:p>
    <w:p w14:paraId="507E3690" w14:textId="77777777" w:rsidR="00FD3897" w:rsidRPr="003B233C" w:rsidRDefault="00FD3897" w:rsidP="002012A6">
      <w:pPr>
        <w:spacing w:line="240" w:lineRule="auto"/>
        <w:rPr>
          <w:lang w:val="hu-HU"/>
        </w:rPr>
      </w:pPr>
      <w:r w:rsidRPr="004C7153">
        <w:rPr>
          <w:i/>
          <w:iCs/>
          <w:lang w:val="hu-HU"/>
        </w:rPr>
        <w:t xml:space="preserve">Terápia </w:t>
      </w:r>
      <w:proofErr w:type="spellStart"/>
      <w:r w:rsidRPr="004C7153">
        <w:rPr>
          <w:i/>
          <w:iCs/>
          <w:lang w:val="hu-HU"/>
        </w:rPr>
        <w:t>hypokalaemia</w:t>
      </w:r>
      <w:proofErr w:type="spellEnd"/>
      <w:r w:rsidRPr="004C7153">
        <w:rPr>
          <w:i/>
          <w:iCs/>
          <w:lang w:val="hu-HU"/>
        </w:rPr>
        <w:t xml:space="preserve"> esetén:</w:t>
      </w:r>
      <w:r w:rsidRPr="003B233C">
        <w:rPr>
          <w:lang w:val="hu-HU"/>
        </w:rPr>
        <w:t xml:space="preserve"> káliumpótlás.</w:t>
      </w:r>
    </w:p>
    <w:p w14:paraId="15002508" w14:textId="77777777" w:rsidR="00FD3897" w:rsidRPr="003B233C" w:rsidRDefault="00FD3897" w:rsidP="002012A6">
      <w:pPr>
        <w:spacing w:line="240" w:lineRule="auto"/>
        <w:rPr>
          <w:lang w:val="hu-HU"/>
        </w:rPr>
      </w:pPr>
    </w:p>
    <w:p w14:paraId="41995AE7" w14:textId="13D2829B" w:rsidR="00FD3897" w:rsidRPr="003B233C" w:rsidRDefault="00FD3897" w:rsidP="002012A6">
      <w:pPr>
        <w:spacing w:line="240" w:lineRule="auto"/>
        <w:rPr>
          <w:lang w:val="hu-HU"/>
        </w:rPr>
      </w:pPr>
      <w:r w:rsidRPr="004C7153">
        <w:rPr>
          <w:i/>
          <w:iCs/>
          <w:lang w:val="hu-HU"/>
        </w:rPr>
        <w:t xml:space="preserve">Terápia </w:t>
      </w:r>
      <w:r w:rsidR="00647E58">
        <w:rPr>
          <w:i/>
          <w:iCs/>
          <w:lang w:val="hu-HU"/>
        </w:rPr>
        <w:t xml:space="preserve">a </w:t>
      </w:r>
      <w:r w:rsidRPr="004C7153">
        <w:rPr>
          <w:i/>
          <w:iCs/>
          <w:lang w:val="hu-HU"/>
        </w:rPr>
        <w:t>keringés összeomlás</w:t>
      </w:r>
      <w:r w:rsidR="00647E58">
        <w:rPr>
          <w:i/>
          <w:iCs/>
          <w:lang w:val="hu-HU"/>
        </w:rPr>
        <w:t>a</w:t>
      </w:r>
      <w:r w:rsidRPr="004C7153">
        <w:rPr>
          <w:i/>
          <w:iCs/>
          <w:lang w:val="hu-HU"/>
        </w:rPr>
        <w:t xml:space="preserve"> esetén:</w:t>
      </w:r>
      <w:r w:rsidRPr="003B233C">
        <w:rPr>
          <w:lang w:val="hu-HU"/>
        </w:rPr>
        <w:t xml:space="preserve"> sokk</w:t>
      </w:r>
      <w:r w:rsidR="00647E58">
        <w:rPr>
          <w:lang w:val="hu-HU"/>
        </w:rPr>
        <w:t>-</w:t>
      </w:r>
      <w:r w:rsidRPr="003B233C">
        <w:rPr>
          <w:lang w:val="hu-HU"/>
        </w:rPr>
        <w:t>fektetés, a sokk gyógyszeres kezelése, ha szükséges.</w:t>
      </w:r>
    </w:p>
    <w:p w14:paraId="33413632" w14:textId="77777777" w:rsidR="00FD3897" w:rsidRPr="003B233C" w:rsidRDefault="00FD3897" w:rsidP="002012A6">
      <w:pPr>
        <w:spacing w:line="240" w:lineRule="auto"/>
        <w:rPr>
          <w:lang w:val="hu-HU"/>
        </w:rPr>
      </w:pPr>
    </w:p>
    <w:p w14:paraId="67C8F3AE" w14:textId="77777777" w:rsidR="00FD3897" w:rsidRPr="004C7153" w:rsidRDefault="00FD3897" w:rsidP="002012A6">
      <w:pPr>
        <w:spacing w:line="240" w:lineRule="auto"/>
        <w:rPr>
          <w:i/>
          <w:iCs/>
          <w:lang w:val="hu-HU"/>
        </w:rPr>
      </w:pPr>
      <w:r w:rsidRPr="004C7153">
        <w:rPr>
          <w:i/>
          <w:iCs/>
          <w:lang w:val="hu-HU"/>
        </w:rPr>
        <w:t xml:space="preserve">Azonnali intézkedések </w:t>
      </w:r>
      <w:proofErr w:type="spellStart"/>
      <w:r w:rsidRPr="004C7153">
        <w:rPr>
          <w:i/>
          <w:iCs/>
          <w:lang w:val="hu-HU"/>
        </w:rPr>
        <w:t>anaphylaxiás</w:t>
      </w:r>
      <w:proofErr w:type="spellEnd"/>
      <w:r w:rsidRPr="004C7153">
        <w:rPr>
          <w:i/>
          <w:iCs/>
          <w:lang w:val="hu-HU"/>
        </w:rPr>
        <w:t xml:space="preserve"> sokk esetén:</w:t>
      </w:r>
    </w:p>
    <w:p w14:paraId="419B8136" w14:textId="0DE92A8F" w:rsidR="00874057" w:rsidRPr="003B233C" w:rsidRDefault="00FD3897" w:rsidP="002012A6">
      <w:pPr>
        <w:spacing w:line="240" w:lineRule="auto"/>
        <w:rPr>
          <w:lang w:val="hu-HU"/>
        </w:rPr>
      </w:pPr>
      <w:r w:rsidRPr="003B233C">
        <w:rPr>
          <w:lang w:val="hu-HU"/>
        </w:rPr>
        <w:t xml:space="preserve">Az első jeleknél (pl. bőrreakciók, mint csalánkiütés vagy bőrpír, nyugtalanság, fejfájás, hirtelen fellépő verejtékezés, hányinger, </w:t>
      </w:r>
      <w:proofErr w:type="spellStart"/>
      <w:r w:rsidRPr="003B233C">
        <w:rPr>
          <w:lang w:val="hu-HU"/>
        </w:rPr>
        <w:t>cyanosis</w:t>
      </w:r>
      <w:proofErr w:type="spellEnd"/>
      <w:r w:rsidRPr="003B233C">
        <w:rPr>
          <w:lang w:val="hu-HU"/>
        </w:rPr>
        <w:t>):</w:t>
      </w:r>
    </w:p>
    <w:p w14:paraId="41857813" w14:textId="01E5C69A" w:rsidR="00FD3897" w:rsidRPr="003B233C" w:rsidRDefault="00FD3897" w:rsidP="002012A6">
      <w:pPr>
        <w:numPr>
          <w:ilvl w:val="0"/>
          <w:numId w:val="5"/>
        </w:numPr>
        <w:tabs>
          <w:tab w:val="clear" w:pos="360"/>
          <w:tab w:val="num" w:pos="567"/>
        </w:tabs>
        <w:suppressAutoHyphens/>
        <w:snapToGrid w:val="0"/>
        <w:spacing w:line="240" w:lineRule="auto"/>
        <w:ind w:left="567" w:hanging="567"/>
        <w:rPr>
          <w:lang w:val="hu-HU"/>
        </w:rPr>
      </w:pPr>
      <w:r w:rsidRPr="003B233C">
        <w:rPr>
          <w:lang w:val="hu-HU"/>
        </w:rPr>
        <w:t>vénás hozzáférés kialakítása;</w:t>
      </w:r>
    </w:p>
    <w:p w14:paraId="4955998E" w14:textId="1413E415" w:rsidR="00FD3897" w:rsidRPr="003B233C" w:rsidRDefault="00FD3897" w:rsidP="002012A6">
      <w:pPr>
        <w:numPr>
          <w:ilvl w:val="0"/>
          <w:numId w:val="5"/>
        </w:numPr>
        <w:tabs>
          <w:tab w:val="clear" w:pos="360"/>
          <w:tab w:val="num" w:pos="567"/>
        </w:tabs>
        <w:suppressAutoHyphens/>
        <w:snapToGrid w:val="0"/>
        <w:spacing w:line="240" w:lineRule="auto"/>
        <w:ind w:left="567" w:hanging="567"/>
        <w:rPr>
          <w:lang w:val="hu-HU"/>
        </w:rPr>
      </w:pPr>
      <w:r w:rsidRPr="003B233C">
        <w:rPr>
          <w:lang w:val="hu-HU"/>
        </w:rPr>
        <w:t>az egyéb hagyományos sürgősségi intézkedések mellett a beteg lefektetése felemelt lábakkal, a légutak szabadon tartása, oxigén alkalmazása;</w:t>
      </w:r>
    </w:p>
    <w:p w14:paraId="1D138B3C" w14:textId="277D56DA" w:rsidR="00EA1846" w:rsidRPr="003B233C" w:rsidRDefault="00FD3897" w:rsidP="002012A6">
      <w:pPr>
        <w:numPr>
          <w:ilvl w:val="0"/>
          <w:numId w:val="5"/>
        </w:numPr>
        <w:tabs>
          <w:tab w:val="clear" w:pos="360"/>
          <w:tab w:val="num" w:pos="567"/>
        </w:tabs>
        <w:suppressAutoHyphens/>
        <w:snapToGrid w:val="0"/>
        <w:spacing w:line="240" w:lineRule="auto"/>
        <w:ind w:left="567" w:hanging="567"/>
        <w:rPr>
          <w:lang w:val="hu-HU"/>
        </w:rPr>
      </w:pPr>
      <w:r w:rsidRPr="003B233C">
        <w:rPr>
          <w:lang w:val="hu-HU"/>
        </w:rPr>
        <w:t xml:space="preserve">szükség esetén további, adott esetben intenzív ellátást igénylő intézkedéseket (beleértve az adrenalin, térfogatpótlók, </w:t>
      </w:r>
      <w:proofErr w:type="spellStart"/>
      <w:r w:rsidRPr="003B233C">
        <w:rPr>
          <w:lang w:val="hu-HU"/>
        </w:rPr>
        <w:t>glükokortikoidok</w:t>
      </w:r>
      <w:proofErr w:type="spellEnd"/>
      <w:r w:rsidRPr="003B233C">
        <w:rPr>
          <w:lang w:val="hu-HU"/>
        </w:rPr>
        <w:t xml:space="preserve"> adását) kell megtenni.</w:t>
      </w:r>
    </w:p>
    <w:p w14:paraId="11D14089" w14:textId="77777777" w:rsidR="00EA1846" w:rsidRPr="00071EBC" w:rsidRDefault="00EA1846" w:rsidP="002012A6">
      <w:pPr>
        <w:spacing w:line="240" w:lineRule="auto"/>
        <w:ind w:left="567" w:hanging="567"/>
        <w:outlineLvl w:val="0"/>
        <w:rPr>
          <w:b/>
          <w:bCs/>
          <w:lang w:val="hu-HU"/>
        </w:rPr>
      </w:pPr>
    </w:p>
    <w:p w14:paraId="23A5830A" w14:textId="77777777" w:rsidR="00EA1846" w:rsidRPr="00071EBC" w:rsidRDefault="00EA1846" w:rsidP="002012A6">
      <w:pPr>
        <w:spacing w:line="240" w:lineRule="auto"/>
        <w:ind w:left="567" w:hanging="567"/>
        <w:outlineLvl w:val="0"/>
        <w:rPr>
          <w:b/>
          <w:bCs/>
          <w:lang w:val="hu-HU"/>
        </w:rPr>
      </w:pPr>
    </w:p>
    <w:p w14:paraId="1FA0E41C" w14:textId="77777777" w:rsidR="00EA1846" w:rsidRPr="00071EBC" w:rsidRDefault="00774597" w:rsidP="002012A6">
      <w:pPr>
        <w:spacing w:line="240" w:lineRule="auto"/>
        <w:ind w:left="567" w:hanging="567"/>
        <w:outlineLvl w:val="0"/>
        <w:rPr>
          <w:b/>
          <w:bCs/>
          <w:lang w:val="hu-HU"/>
        </w:rPr>
      </w:pPr>
      <w:r w:rsidRPr="00071EBC">
        <w:rPr>
          <w:b/>
          <w:bCs/>
          <w:lang w:val="hu-HU"/>
        </w:rPr>
        <w:t>5.</w:t>
      </w:r>
      <w:r w:rsidRPr="00071EBC">
        <w:rPr>
          <w:b/>
          <w:bCs/>
          <w:lang w:val="hu-HU"/>
        </w:rPr>
        <w:tab/>
        <w:t>FARMAKOLÓGIAI TULAJDONSÁGOK</w:t>
      </w:r>
    </w:p>
    <w:p w14:paraId="7A5BD8F7" w14:textId="77777777" w:rsidR="00EA1846" w:rsidRPr="00071EBC" w:rsidRDefault="00EA1846" w:rsidP="002012A6">
      <w:pPr>
        <w:spacing w:line="240" w:lineRule="auto"/>
        <w:ind w:left="567" w:hanging="567"/>
        <w:outlineLvl w:val="0"/>
        <w:rPr>
          <w:b/>
          <w:bCs/>
          <w:lang w:val="hu-HU"/>
        </w:rPr>
      </w:pPr>
    </w:p>
    <w:p w14:paraId="309F70EB" w14:textId="77777777" w:rsidR="00EA1846" w:rsidRPr="00071EBC" w:rsidRDefault="00774597" w:rsidP="002012A6">
      <w:pPr>
        <w:spacing w:line="240" w:lineRule="auto"/>
        <w:ind w:left="567" w:hanging="567"/>
        <w:outlineLvl w:val="0"/>
        <w:rPr>
          <w:b/>
          <w:bCs/>
          <w:lang w:val="hu-HU"/>
        </w:rPr>
      </w:pPr>
      <w:r w:rsidRPr="00071EBC">
        <w:rPr>
          <w:b/>
          <w:bCs/>
          <w:lang w:val="hu-HU"/>
        </w:rPr>
        <w:t>5.1</w:t>
      </w:r>
      <w:r w:rsidRPr="00071EBC">
        <w:rPr>
          <w:b/>
          <w:bCs/>
          <w:lang w:val="hu-HU"/>
        </w:rPr>
        <w:tab/>
      </w:r>
      <w:proofErr w:type="spellStart"/>
      <w:r w:rsidRPr="00071EBC">
        <w:rPr>
          <w:b/>
          <w:bCs/>
          <w:lang w:val="hu-HU"/>
        </w:rPr>
        <w:t>Farmakodinámiás</w:t>
      </w:r>
      <w:proofErr w:type="spellEnd"/>
      <w:r w:rsidRPr="00071EBC">
        <w:rPr>
          <w:b/>
          <w:bCs/>
          <w:lang w:val="hu-HU"/>
        </w:rPr>
        <w:t xml:space="preserve"> tulajdonságok</w:t>
      </w:r>
    </w:p>
    <w:p w14:paraId="6FBBC481" w14:textId="77777777" w:rsidR="00EA1846" w:rsidRPr="00071EBC" w:rsidRDefault="00EA1846" w:rsidP="002012A6">
      <w:pPr>
        <w:spacing w:line="240" w:lineRule="auto"/>
        <w:rPr>
          <w:lang w:val="hu-HU"/>
        </w:rPr>
      </w:pPr>
    </w:p>
    <w:p w14:paraId="3034D5ED" w14:textId="77777777" w:rsidR="00DA4347" w:rsidRDefault="00774597" w:rsidP="002012A6">
      <w:pPr>
        <w:spacing w:line="240" w:lineRule="auto"/>
        <w:rPr>
          <w:lang w:val="hu-HU"/>
        </w:rPr>
      </w:pPr>
      <w:proofErr w:type="spellStart"/>
      <w:r w:rsidRPr="00071EBC">
        <w:rPr>
          <w:lang w:val="hu-HU"/>
        </w:rPr>
        <w:t>Farmakoterápiás</w:t>
      </w:r>
      <w:proofErr w:type="spellEnd"/>
      <w:r w:rsidRPr="00071EBC">
        <w:rPr>
          <w:lang w:val="hu-HU"/>
        </w:rPr>
        <w:t xml:space="preserve"> csoport: </w:t>
      </w:r>
      <w:proofErr w:type="spellStart"/>
      <w:r w:rsidR="00FD3897">
        <w:rPr>
          <w:lang w:val="hu-HU"/>
        </w:rPr>
        <w:t>d</w:t>
      </w:r>
      <w:r w:rsidR="00FD3897" w:rsidRPr="00FD3897">
        <w:rPr>
          <w:lang w:val="hu-HU"/>
        </w:rPr>
        <w:t>iuretikumok</w:t>
      </w:r>
      <w:proofErr w:type="spellEnd"/>
      <w:r w:rsidR="00FD3897" w:rsidRPr="00FD3897">
        <w:rPr>
          <w:lang w:val="hu-HU"/>
        </w:rPr>
        <w:t xml:space="preserve">; csúcshatású </w:t>
      </w:r>
      <w:proofErr w:type="spellStart"/>
      <w:r w:rsidR="00FD3897" w:rsidRPr="00FD3897">
        <w:rPr>
          <w:lang w:val="hu-HU"/>
        </w:rPr>
        <w:t>diuretikumok</w:t>
      </w:r>
      <w:proofErr w:type="spellEnd"/>
    </w:p>
    <w:p w14:paraId="116E809A" w14:textId="4F35B6A0" w:rsidR="00EA1846" w:rsidRPr="00071EBC" w:rsidRDefault="00774597" w:rsidP="002012A6">
      <w:pPr>
        <w:spacing w:line="240" w:lineRule="auto"/>
        <w:rPr>
          <w:lang w:val="hu-HU"/>
        </w:rPr>
      </w:pPr>
      <w:r w:rsidRPr="00071EBC">
        <w:rPr>
          <w:lang w:val="hu-HU"/>
        </w:rPr>
        <w:t xml:space="preserve">ATC kód: </w:t>
      </w:r>
      <w:r w:rsidR="00FD3897" w:rsidRPr="00FD3897">
        <w:rPr>
          <w:lang w:val="hu-HU"/>
        </w:rPr>
        <w:t>C03CA04</w:t>
      </w:r>
    </w:p>
    <w:p w14:paraId="354B9DCD" w14:textId="77777777" w:rsidR="00EA1846" w:rsidRPr="00071EBC" w:rsidRDefault="00EA1846" w:rsidP="00E30E57">
      <w:pPr>
        <w:autoSpaceDE w:val="0"/>
        <w:autoSpaceDN w:val="0"/>
        <w:adjustRightInd w:val="0"/>
        <w:spacing w:line="240" w:lineRule="auto"/>
        <w:rPr>
          <w:b/>
          <w:bCs/>
          <w:i/>
          <w:iCs/>
          <w:lang w:val="hu-HU"/>
        </w:rPr>
      </w:pPr>
    </w:p>
    <w:p w14:paraId="30F19C49" w14:textId="739AE886" w:rsidR="00EA1846" w:rsidRDefault="00774597" w:rsidP="002012A6">
      <w:pPr>
        <w:spacing w:line="240" w:lineRule="auto"/>
        <w:rPr>
          <w:u w:val="single"/>
          <w:lang w:val="hu-HU"/>
        </w:rPr>
      </w:pPr>
      <w:r w:rsidRPr="00071EBC">
        <w:rPr>
          <w:u w:val="single"/>
          <w:lang w:val="hu-HU"/>
        </w:rPr>
        <w:t>Hatásmechanizmus</w:t>
      </w:r>
    </w:p>
    <w:p w14:paraId="23F5EDAD" w14:textId="5AAC01FF" w:rsidR="00150BB1" w:rsidRDefault="00150BB1" w:rsidP="002012A6">
      <w:pPr>
        <w:spacing w:line="240" w:lineRule="auto"/>
        <w:rPr>
          <w:lang w:val="hu-HU"/>
        </w:rPr>
      </w:pPr>
      <w:r w:rsidRPr="00150BB1">
        <w:rPr>
          <w:lang w:val="hu-HU"/>
        </w:rPr>
        <w:t xml:space="preserve">A </w:t>
      </w:r>
      <w:proofErr w:type="spellStart"/>
      <w:r w:rsidRPr="00150BB1">
        <w:rPr>
          <w:lang w:val="hu-HU"/>
        </w:rPr>
        <w:t>toraszemid</w:t>
      </w:r>
      <w:proofErr w:type="spellEnd"/>
      <w:r w:rsidRPr="00150BB1">
        <w:rPr>
          <w:lang w:val="hu-HU"/>
        </w:rPr>
        <w:t xml:space="preserve"> a </w:t>
      </w:r>
      <w:proofErr w:type="spellStart"/>
      <w:r w:rsidRPr="00150BB1">
        <w:rPr>
          <w:lang w:val="hu-HU"/>
        </w:rPr>
        <w:t>Henle</w:t>
      </w:r>
      <w:proofErr w:type="spellEnd"/>
      <w:r w:rsidRPr="00150BB1">
        <w:rPr>
          <w:lang w:val="hu-HU"/>
        </w:rPr>
        <w:t>-kacs felszálló ágában a vese nátrium- és klorid-</w:t>
      </w:r>
      <w:proofErr w:type="spellStart"/>
      <w:r w:rsidRPr="00150BB1">
        <w:rPr>
          <w:lang w:val="hu-HU"/>
        </w:rPr>
        <w:t>reabszorpciójának</w:t>
      </w:r>
      <w:proofErr w:type="spellEnd"/>
      <w:r w:rsidRPr="00150BB1">
        <w:rPr>
          <w:lang w:val="hu-HU"/>
        </w:rPr>
        <w:t xml:space="preserve"> gátlása miatt </w:t>
      </w:r>
      <w:proofErr w:type="spellStart"/>
      <w:r w:rsidRPr="00150BB1">
        <w:rPr>
          <w:lang w:val="hu-HU"/>
        </w:rPr>
        <w:t>s</w:t>
      </w:r>
      <w:r w:rsidR="00DA4347">
        <w:rPr>
          <w:lang w:val="hu-HU"/>
        </w:rPr>
        <w:t>z</w:t>
      </w:r>
      <w:r w:rsidRPr="00150BB1">
        <w:rPr>
          <w:lang w:val="hu-HU"/>
        </w:rPr>
        <w:t>alureti</w:t>
      </w:r>
      <w:r w:rsidR="00DA4347">
        <w:rPr>
          <w:lang w:val="hu-HU"/>
        </w:rPr>
        <w:t>k</w:t>
      </w:r>
      <w:r w:rsidRPr="00150BB1">
        <w:rPr>
          <w:lang w:val="hu-HU"/>
        </w:rPr>
        <w:t>us</w:t>
      </w:r>
      <w:proofErr w:type="spellEnd"/>
      <w:r w:rsidRPr="00150BB1">
        <w:rPr>
          <w:lang w:val="hu-HU"/>
        </w:rPr>
        <w:t xml:space="preserve"> hatású.</w:t>
      </w:r>
    </w:p>
    <w:p w14:paraId="3B92771A" w14:textId="77777777" w:rsidR="00150BB1" w:rsidRPr="00150BB1" w:rsidRDefault="00150BB1" w:rsidP="002012A6">
      <w:pPr>
        <w:spacing w:line="240" w:lineRule="auto"/>
        <w:rPr>
          <w:lang w:val="hu-HU"/>
        </w:rPr>
      </w:pPr>
    </w:p>
    <w:p w14:paraId="40057C0E" w14:textId="180D878B" w:rsidR="00EA1846" w:rsidRDefault="00774597" w:rsidP="002012A6">
      <w:pPr>
        <w:spacing w:line="240" w:lineRule="auto"/>
        <w:rPr>
          <w:u w:val="single"/>
          <w:lang w:val="hu-HU"/>
        </w:rPr>
      </w:pPr>
      <w:proofErr w:type="spellStart"/>
      <w:r w:rsidRPr="00071EBC">
        <w:rPr>
          <w:u w:val="single"/>
          <w:lang w:val="hu-HU"/>
        </w:rPr>
        <w:t>Farmakodinámiás</w:t>
      </w:r>
      <w:proofErr w:type="spellEnd"/>
      <w:r w:rsidRPr="00071EBC">
        <w:rPr>
          <w:u w:val="single"/>
          <w:lang w:val="hu-HU"/>
        </w:rPr>
        <w:t xml:space="preserve"> hatások</w:t>
      </w:r>
    </w:p>
    <w:p w14:paraId="4F7CF4F5" w14:textId="451276E8" w:rsidR="00150BB1" w:rsidRPr="00150BB1" w:rsidRDefault="00150BB1" w:rsidP="002012A6">
      <w:pPr>
        <w:spacing w:line="240" w:lineRule="auto"/>
        <w:rPr>
          <w:lang w:val="hu-HU"/>
        </w:rPr>
      </w:pPr>
      <w:r w:rsidRPr="00150BB1">
        <w:rPr>
          <w:lang w:val="hu-HU"/>
        </w:rPr>
        <w:t xml:space="preserve">Embereknél az intravénás és </w:t>
      </w:r>
      <w:r w:rsidRPr="004C7153">
        <w:rPr>
          <w:i/>
          <w:iCs/>
          <w:lang w:val="hu-HU"/>
        </w:rPr>
        <w:t xml:space="preserve">per </w:t>
      </w:r>
      <w:proofErr w:type="spellStart"/>
      <w:r w:rsidRPr="004C7153">
        <w:rPr>
          <w:i/>
          <w:iCs/>
          <w:lang w:val="hu-HU"/>
        </w:rPr>
        <w:t>os</w:t>
      </w:r>
      <w:proofErr w:type="spellEnd"/>
      <w:r w:rsidRPr="00150BB1">
        <w:rPr>
          <w:lang w:val="hu-HU"/>
        </w:rPr>
        <w:t xml:space="preserve"> adagolást követően a </w:t>
      </w:r>
      <w:proofErr w:type="spellStart"/>
      <w:r w:rsidRPr="00150BB1">
        <w:rPr>
          <w:lang w:val="hu-HU"/>
        </w:rPr>
        <w:t>diureti</w:t>
      </w:r>
      <w:r w:rsidR="00DA4347">
        <w:rPr>
          <w:lang w:val="hu-HU"/>
        </w:rPr>
        <w:t>k</w:t>
      </w:r>
      <w:r w:rsidRPr="00150BB1">
        <w:rPr>
          <w:lang w:val="hu-HU"/>
        </w:rPr>
        <w:t>us</w:t>
      </w:r>
      <w:proofErr w:type="spellEnd"/>
      <w:r w:rsidRPr="00150BB1">
        <w:rPr>
          <w:lang w:val="hu-HU"/>
        </w:rPr>
        <w:t xml:space="preserve"> hatás gyorsan, intravénás beadás esetén az első órán belül, </w:t>
      </w:r>
      <w:r w:rsidRPr="004C7153">
        <w:rPr>
          <w:i/>
          <w:iCs/>
          <w:lang w:val="hu-HU"/>
        </w:rPr>
        <w:t xml:space="preserve">per </w:t>
      </w:r>
      <w:proofErr w:type="spellStart"/>
      <w:r w:rsidRPr="004C7153">
        <w:rPr>
          <w:i/>
          <w:iCs/>
          <w:lang w:val="hu-HU"/>
        </w:rPr>
        <w:t>os</w:t>
      </w:r>
      <w:proofErr w:type="spellEnd"/>
      <w:r w:rsidRPr="00150BB1">
        <w:rPr>
          <w:lang w:val="hu-HU"/>
        </w:rPr>
        <w:t xml:space="preserve"> bevétel esetén pedig 2-3</w:t>
      </w:r>
      <w:r w:rsidR="00183627">
        <w:rPr>
          <w:lang w:val="hu-HU"/>
        </w:rPr>
        <w:t> </w:t>
      </w:r>
      <w:r w:rsidRPr="00150BB1">
        <w:rPr>
          <w:lang w:val="hu-HU"/>
        </w:rPr>
        <w:t>óra elteltével éri el a maximumát, és akár 12</w:t>
      </w:r>
      <w:r w:rsidR="00183627">
        <w:rPr>
          <w:lang w:val="hu-HU"/>
        </w:rPr>
        <w:t> </w:t>
      </w:r>
      <w:r w:rsidRPr="00150BB1">
        <w:rPr>
          <w:lang w:val="hu-HU"/>
        </w:rPr>
        <w:t xml:space="preserve">órán keresztül is fennáll. Egészséges egyéneknél a </w:t>
      </w:r>
      <w:proofErr w:type="spellStart"/>
      <w:r w:rsidRPr="00150BB1">
        <w:rPr>
          <w:lang w:val="hu-HU"/>
        </w:rPr>
        <w:t>diur</w:t>
      </w:r>
      <w:r w:rsidR="00DA4347">
        <w:rPr>
          <w:lang w:val="hu-HU"/>
        </w:rPr>
        <w:t>ézis</w:t>
      </w:r>
      <w:r w:rsidRPr="00150BB1">
        <w:rPr>
          <w:lang w:val="hu-HU"/>
        </w:rPr>
        <w:t>nek</w:t>
      </w:r>
      <w:proofErr w:type="spellEnd"/>
      <w:r w:rsidRPr="00150BB1">
        <w:rPr>
          <w:lang w:val="hu-HU"/>
        </w:rPr>
        <w:t xml:space="preserve"> a dózis logaritmusával arányos növekedését figyelték meg az 5–100</w:t>
      </w:r>
      <w:r w:rsidR="00183627">
        <w:rPr>
          <w:lang w:val="hu-HU"/>
        </w:rPr>
        <w:t> </w:t>
      </w:r>
      <w:r w:rsidRPr="00150BB1">
        <w:rPr>
          <w:lang w:val="hu-HU"/>
        </w:rPr>
        <w:t>mg-</w:t>
      </w:r>
      <w:proofErr w:type="spellStart"/>
      <w:r w:rsidRPr="00150BB1">
        <w:rPr>
          <w:lang w:val="hu-HU"/>
        </w:rPr>
        <w:t>os</w:t>
      </w:r>
      <w:proofErr w:type="spellEnd"/>
      <w:r w:rsidRPr="00150BB1">
        <w:rPr>
          <w:lang w:val="hu-HU"/>
        </w:rPr>
        <w:t xml:space="preserve"> dózistartományban (csúcshatású </w:t>
      </w:r>
      <w:proofErr w:type="spellStart"/>
      <w:r w:rsidRPr="00150BB1">
        <w:rPr>
          <w:lang w:val="hu-HU"/>
        </w:rPr>
        <w:t>diureti</w:t>
      </w:r>
      <w:r w:rsidR="00DA4347">
        <w:rPr>
          <w:lang w:val="hu-HU"/>
        </w:rPr>
        <w:t>k</w:t>
      </w:r>
      <w:r w:rsidRPr="00150BB1">
        <w:rPr>
          <w:lang w:val="hu-HU"/>
        </w:rPr>
        <w:t>us</w:t>
      </w:r>
      <w:proofErr w:type="spellEnd"/>
      <w:r w:rsidRPr="00150BB1">
        <w:rPr>
          <w:lang w:val="hu-HU"/>
        </w:rPr>
        <w:t xml:space="preserve"> aktivitás). A </w:t>
      </w:r>
      <w:proofErr w:type="spellStart"/>
      <w:r w:rsidRPr="00150BB1">
        <w:rPr>
          <w:lang w:val="hu-HU"/>
        </w:rPr>
        <w:t>diur</w:t>
      </w:r>
      <w:r w:rsidR="00DA4347">
        <w:rPr>
          <w:lang w:val="hu-HU"/>
        </w:rPr>
        <w:t>éz</w:t>
      </w:r>
      <w:r w:rsidRPr="00150BB1">
        <w:rPr>
          <w:lang w:val="hu-HU"/>
        </w:rPr>
        <w:t>is</w:t>
      </w:r>
      <w:proofErr w:type="spellEnd"/>
      <w:r w:rsidRPr="00150BB1">
        <w:rPr>
          <w:lang w:val="hu-HU"/>
        </w:rPr>
        <w:t xml:space="preserve"> fokozódása akkor is bekövetkezhet, amikor más vizeletürítést fokozó gyógyszerek (pl. a </w:t>
      </w:r>
      <w:proofErr w:type="spellStart"/>
      <w:r w:rsidRPr="00150BB1">
        <w:rPr>
          <w:lang w:val="hu-HU"/>
        </w:rPr>
        <w:t>dis</w:t>
      </w:r>
      <w:r w:rsidR="00DA4347">
        <w:rPr>
          <w:lang w:val="hu-HU"/>
        </w:rPr>
        <w:t>z</w:t>
      </w:r>
      <w:r w:rsidRPr="00150BB1">
        <w:rPr>
          <w:lang w:val="hu-HU"/>
        </w:rPr>
        <w:t>t</w:t>
      </w:r>
      <w:r w:rsidR="00DA4347">
        <w:rPr>
          <w:lang w:val="hu-HU"/>
        </w:rPr>
        <w:t>á</w:t>
      </w:r>
      <w:r w:rsidRPr="00150BB1">
        <w:rPr>
          <w:lang w:val="hu-HU"/>
        </w:rPr>
        <w:t>lisan</w:t>
      </w:r>
      <w:proofErr w:type="spellEnd"/>
      <w:r w:rsidRPr="00150BB1">
        <w:rPr>
          <w:lang w:val="hu-HU"/>
        </w:rPr>
        <w:t xml:space="preserve"> ható </w:t>
      </w:r>
      <w:proofErr w:type="spellStart"/>
      <w:r w:rsidRPr="00150BB1">
        <w:rPr>
          <w:lang w:val="hu-HU"/>
        </w:rPr>
        <w:t>tiazidok</w:t>
      </w:r>
      <w:proofErr w:type="spellEnd"/>
      <w:r w:rsidRPr="00150BB1">
        <w:rPr>
          <w:lang w:val="hu-HU"/>
        </w:rPr>
        <w:t xml:space="preserve">) már nem fejtik ki megfelelő módon a hatásukat, például </w:t>
      </w:r>
      <w:r w:rsidR="00647E58">
        <w:rPr>
          <w:lang w:val="hu-HU"/>
        </w:rPr>
        <w:t xml:space="preserve">vesekárosodás </w:t>
      </w:r>
      <w:r w:rsidRPr="00150BB1">
        <w:rPr>
          <w:lang w:val="hu-HU"/>
        </w:rPr>
        <w:t>esetén.</w:t>
      </w:r>
    </w:p>
    <w:p w14:paraId="07CE48C7" w14:textId="77777777" w:rsidR="00150BB1" w:rsidRPr="00150BB1" w:rsidRDefault="00150BB1" w:rsidP="002012A6">
      <w:pPr>
        <w:spacing w:line="240" w:lineRule="auto"/>
        <w:rPr>
          <w:lang w:val="hu-HU"/>
        </w:rPr>
      </w:pPr>
    </w:p>
    <w:p w14:paraId="6B4B178E" w14:textId="7382A207" w:rsidR="00150BB1" w:rsidRDefault="00150BB1" w:rsidP="002012A6">
      <w:pPr>
        <w:spacing w:line="240" w:lineRule="auto"/>
        <w:rPr>
          <w:lang w:val="hu-HU"/>
        </w:rPr>
      </w:pPr>
      <w:r w:rsidRPr="00150BB1">
        <w:rPr>
          <w:lang w:val="hu-HU"/>
        </w:rPr>
        <w:t>A súlyos</w:t>
      </w:r>
      <w:r w:rsidR="00647E58">
        <w:rPr>
          <w:lang w:val="hu-HU"/>
        </w:rPr>
        <w:t xml:space="preserve"> </w:t>
      </w:r>
      <w:r w:rsidR="00FC41CF">
        <w:rPr>
          <w:lang w:val="hu-HU"/>
        </w:rPr>
        <w:t xml:space="preserve">vesekárosodásban </w:t>
      </w:r>
      <w:r w:rsidR="00647E58">
        <w:rPr>
          <w:lang w:val="hu-HU"/>
        </w:rPr>
        <w:t>vagy végstádiumú</w:t>
      </w:r>
      <w:r w:rsidRPr="00150BB1">
        <w:rPr>
          <w:lang w:val="hu-HU"/>
        </w:rPr>
        <w:t xml:space="preserve"> krónikus veseelégtelenségben szenvedő betegeknél a </w:t>
      </w:r>
      <w:proofErr w:type="spellStart"/>
      <w:r w:rsidRPr="00150BB1">
        <w:rPr>
          <w:lang w:val="hu-HU"/>
        </w:rPr>
        <w:t>toraszemid</w:t>
      </w:r>
      <w:proofErr w:type="spellEnd"/>
      <w:r w:rsidRPr="00150BB1">
        <w:rPr>
          <w:lang w:val="hu-HU"/>
        </w:rPr>
        <w:t xml:space="preserve"> mobilizálja az </w:t>
      </w:r>
      <w:proofErr w:type="spellStart"/>
      <w:r w:rsidRPr="00150BB1">
        <w:rPr>
          <w:lang w:val="hu-HU"/>
        </w:rPr>
        <w:t>oedemát</w:t>
      </w:r>
      <w:proofErr w:type="spellEnd"/>
      <w:r w:rsidRPr="00150BB1">
        <w:rPr>
          <w:lang w:val="hu-HU"/>
        </w:rPr>
        <w:t xml:space="preserve"> és csökkenti a</w:t>
      </w:r>
      <w:r w:rsidR="00647E58">
        <w:rPr>
          <w:lang w:val="hu-HU"/>
        </w:rPr>
        <w:t>z</w:t>
      </w:r>
      <w:r w:rsidRPr="00150BB1">
        <w:rPr>
          <w:lang w:val="hu-HU"/>
        </w:rPr>
        <w:t xml:space="preserve"> </w:t>
      </w:r>
      <w:r w:rsidR="00647E58">
        <w:rPr>
          <w:lang w:val="hu-HU"/>
        </w:rPr>
        <w:t>emelkedett</w:t>
      </w:r>
      <w:r w:rsidR="00647E58" w:rsidRPr="00150BB1">
        <w:rPr>
          <w:lang w:val="hu-HU"/>
        </w:rPr>
        <w:t xml:space="preserve"> </w:t>
      </w:r>
      <w:proofErr w:type="spellStart"/>
      <w:r w:rsidRPr="00150BB1">
        <w:rPr>
          <w:lang w:val="hu-HU"/>
        </w:rPr>
        <w:t>arterialis</w:t>
      </w:r>
      <w:proofErr w:type="spellEnd"/>
      <w:r w:rsidRPr="00150BB1">
        <w:rPr>
          <w:lang w:val="hu-HU"/>
        </w:rPr>
        <w:t xml:space="preserve"> vérnyomást.</w:t>
      </w:r>
    </w:p>
    <w:p w14:paraId="330215F5" w14:textId="77777777" w:rsidR="008D1621" w:rsidRPr="00071EBC" w:rsidRDefault="008D1621" w:rsidP="002012A6">
      <w:pPr>
        <w:spacing w:line="240" w:lineRule="auto"/>
        <w:rPr>
          <w:lang w:val="hu-HU"/>
        </w:rPr>
      </w:pPr>
    </w:p>
    <w:p w14:paraId="72113523" w14:textId="77777777" w:rsidR="00EA1846" w:rsidRPr="00071EBC" w:rsidRDefault="00774597" w:rsidP="002012A6">
      <w:pPr>
        <w:spacing w:line="240" w:lineRule="auto"/>
        <w:ind w:left="567" w:hanging="567"/>
        <w:outlineLvl w:val="0"/>
        <w:rPr>
          <w:b/>
          <w:bCs/>
          <w:lang w:val="hu-HU"/>
        </w:rPr>
      </w:pPr>
      <w:r w:rsidRPr="00071EBC">
        <w:rPr>
          <w:b/>
          <w:bCs/>
          <w:lang w:val="hu-HU"/>
        </w:rPr>
        <w:t>5.2</w:t>
      </w:r>
      <w:r w:rsidRPr="00071EBC">
        <w:rPr>
          <w:b/>
          <w:bCs/>
          <w:lang w:val="hu-HU"/>
        </w:rPr>
        <w:tab/>
      </w:r>
      <w:proofErr w:type="spellStart"/>
      <w:r w:rsidRPr="00071EBC">
        <w:rPr>
          <w:b/>
          <w:bCs/>
          <w:lang w:val="hu-HU"/>
        </w:rPr>
        <w:t>Farmakokinetikai</w:t>
      </w:r>
      <w:proofErr w:type="spellEnd"/>
      <w:r w:rsidRPr="00071EBC">
        <w:rPr>
          <w:b/>
          <w:bCs/>
          <w:lang w:val="hu-HU"/>
        </w:rPr>
        <w:t xml:space="preserve"> tulajdonságok</w:t>
      </w:r>
    </w:p>
    <w:p w14:paraId="19307774" w14:textId="77777777" w:rsidR="00EA1846" w:rsidRPr="00071EBC" w:rsidRDefault="00EA1846" w:rsidP="002012A6">
      <w:pPr>
        <w:spacing w:line="240" w:lineRule="auto"/>
        <w:ind w:left="567" w:hanging="567"/>
        <w:outlineLvl w:val="0"/>
        <w:rPr>
          <w:b/>
          <w:bCs/>
          <w:lang w:val="hu-HU"/>
        </w:rPr>
      </w:pPr>
    </w:p>
    <w:p w14:paraId="459F7D7B" w14:textId="0105A8BD" w:rsidR="00EA1846" w:rsidRDefault="00774597" w:rsidP="002012A6">
      <w:pPr>
        <w:numPr>
          <w:ilvl w:val="12"/>
          <w:numId w:val="0"/>
        </w:numPr>
        <w:spacing w:line="240" w:lineRule="auto"/>
        <w:ind w:right="-2"/>
        <w:rPr>
          <w:u w:val="single"/>
          <w:lang w:val="hu-HU"/>
        </w:rPr>
      </w:pPr>
      <w:r w:rsidRPr="00071EBC">
        <w:rPr>
          <w:u w:val="single"/>
          <w:lang w:val="hu-HU"/>
        </w:rPr>
        <w:t>Felszívódás</w:t>
      </w:r>
      <w:r w:rsidR="00150BB1">
        <w:rPr>
          <w:u w:val="single"/>
          <w:lang w:val="hu-HU"/>
        </w:rPr>
        <w:t xml:space="preserve"> és e</w:t>
      </w:r>
      <w:r w:rsidRPr="00071EBC">
        <w:rPr>
          <w:u w:val="single"/>
          <w:lang w:val="hu-HU"/>
        </w:rPr>
        <w:t>loszlás</w:t>
      </w:r>
    </w:p>
    <w:p w14:paraId="506E5DD6" w14:textId="4287DB7E" w:rsidR="00150BB1" w:rsidRPr="00150BB1" w:rsidRDefault="00150BB1" w:rsidP="002012A6">
      <w:pPr>
        <w:tabs>
          <w:tab w:val="clear" w:pos="567"/>
        </w:tabs>
        <w:spacing w:line="240" w:lineRule="auto"/>
        <w:rPr>
          <w:noProof/>
          <w:lang w:val="hu-HU"/>
        </w:rPr>
      </w:pPr>
      <w:r w:rsidRPr="00150BB1">
        <w:rPr>
          <w:noProof/>
          <w:lang w:val="hu-HU"/>
        </w:rPr>
        <w:t>A toraszemid gyorsan és csaknem teljes mértékben felszívódik a szájon át történő alkalmazás után; a szérum csúcskoncentrációja 1</w:t>
      </w:r>
      <w:r w:rsidR="00DA4347">
        <w:rPr>
          <w:noProof/>
          <w:lang w:val="hu-HU"/>
        </w:rPr>
        <w:noBreakHyphen/>
      </w:r>
      <w:r w:rsidRPr="00150BB1">
        <w:rPr>
          <w:noProof/>
          <w:lang w:val="hu-HU"/>
        </w:rPr>
        <w:t>2</w:t>
      </w:r>
      <w:r w:rsidR="00183627">
        <w:rPr>
          <w:noProof/>
          <w:lang w:val="hu-HU"/>
        </w:rPr>
        <w:t> </w:t>
      </w:r>
      <w:r w:rsidRPr="00150BB1">
        <w:rPr>
          <w:noProof/>
          <w:lang w:val="hu-HU"/>
        </w:rPr>
        <w:t>órával a bevétel után alakul ki.</w:t>
      </w:r>
    </w:p>
    <w:p w14:paraId="3512BF4C" w14:textId="77777777" w:rsidR="00150BB1" w:rsidRPr="00150BB1" w:rsidRDefault="00150BB1" w:rsidP="002012A6">
      <w:pPr>
        <w:tabs>
          <w:tab w:val="clear" w:pos="567"/>
        </w:tabs>
        <w:spacing w:line="240" w:lineRule="auto"/>
        <w:rPr>
          <w:noProof/>
          <w:lang w:val="hu-HU"/>
        </w:rPr>
      </w:pPr>
    </w:p>
    <w:p w14:paraId="2B41974F" w14:textId="4FC37391" w:rsidR="00150BB1" w:rsidRPr="00150BB1" w:rsidRDefault="00150BB1" w:rsidP="002012A6">
      <w:pPr>
        <w:tabs>
          <w:tab w:val="clear" w:pos="567"/>
        </w:tabs>
        <w:spacing w:line="240" w:lineRule="auto"/>
        <w:rPr>
          <w:noProof/>
          <w:lang w:val="hu-HU"/>
        </w:rPr>
      </w:pPr>
      <w:r w:rsidRPr="00150BB1">
        <w:rPr>
          <w:noProof/>
          <w:lang w:val="hu-HU"/>
        </w:rPr>
        <w:t>A biohasznosulás körülbelül 80-90%</w:t>
      </w:r>
      <w:r w:rsidR="00183627">
        <w:rPr>
          <w:noProof/>
          <w:lang w:val="hu-HU"/>
        </w:rPr>
        <w:t>-os</w:t>
      </w:r>
      <w:r w:rsidRPr="00150BB1">
        <w:rPr>
          <w:noProof/>
          <w:lang w:val="hu-HU"/>
        </w:rPr>
        <w:t>; teljes felszívódást feltételezve a first-pass metabolizmus mértéke maximum 10-20%.</w:t>
      </w:r>
    </w:p>
    <w:p w14:paraId="0E567D3B" w14:textId="77777777" w:rsidR="00150BB1" w:rsidRPr="00150BB1" w:rsidRDefault="00150BB1" w:rsidP="002012A6">
      <w:pPr>
        <w:tabs>
          <w:tab w:val="clear" w:pos="567"/>
        </w:tabs>
        <w:spacing w:line="240" w:lineRule="auto"/>
        <w:rPr>
          <w:noProof/>
          <w:lang w:val="hu-HU"/>
        </w:rPr>
      </w:pPr>
    </w:p>
    <w:p w14:paraId="5FEF5C90" w14:textId="77777777" w:rsidR="00DA4347" w:rsidRPr="00150BB1" w:rsidRDefault="00DA4347" w:rsidP="00DA4347">
      <w:pPr>
        <w:tabs>
          <w:tab w:val="clear" w:pos="567"/>
        </w:tabs>
        <w:spacing w:line="240" w:lineRule="auto"/>
        <w:rPr>
          <w:noProof/>
          <w:lang w:val="hu-HU"/>
        </w:rPr>
      </w:pPr>
      <w:r w:rsidRPr="00150BB1">
        <w:rPr>
          <w:noProof/>
          <w:lang w:val="hu-HU"/>
        </w:rPr>
        <w:t>Két vizsgálat adatai</w:t>
      </w:r>
      <w:r>
        <w:rPr>
          <w:noProof/>
          <w:lang w:val="hu-HU"/>
        </w:rPr>
        <w:t>ból egybehangzóan megállapítható</w:t>
      </w:r>
      <w:r w:rsidRPr="00150BB1">
        <w:rPr>
          <w:noProof/>
          <w:lang w:val="hu-HU"/>
        </w:rPr>
        <w:t>, hogy bár a táplálékf</w:t>
      </w:r>
      <w:r>
        <w:rPr>
          <w:noProof/>
          <w:lang w:val="hu-HU"/>
        </w:rPr>
        <w:t>elvétel</w:t>
      </w:r>
      <w:r w:rsidRPr="00150BB1">
        <w:rPr>
          <w:noProof/>
          <w:lang w:val="hu-HU"/>
        </w:rPr>
        <w:t xml:space="preserve"> csökkenti a toraszemid (időfüggő) felszívódási sebességét (</w:t>
      </w:r>
      <w:r>
        <w:rPr>
          <w:noProof/>
          <w:lang w:val="hu-HU"/>
        </w:rPr>
        <w:t>alacsonyabb</w:t>
      </w:r>
      <w:r w:rsidRPr="00150BB1">
        <w:rPr>
          <w:noProof/>
          <w:lang w:val="hu-HU"/>
        </w:rPr>
        <w:t xml:space="preserve"> C</w:t>
      </w:r>
      <w:r w:rsidRPr="004C7153">
        <w:rPr>
          <w:noProof/>
          <w:vertAlign w:val="subscript"/>
          <w:lang w:val="hu-HU"/>
        </w:rPr>
        <w:t>max</w:t>
      </w:r>
      <w:r w:rsidRPr="00150BB1">
        <w:rPr>
          <w:noProof/>
          <w:lang w:val="hu-HU"/>
        </w:rPr>
        <w:t xml:space="preserve"> és </w:t>
      </w:r>
      <w:r>
        <w:rPr>
          <w:noProof/>
          <w:lang w:val="hu-HU"/>
        </w:rPr>
        <w:t>emelkedett</w:t>
      </w:r>
      <w:r w:rsidRPr="00150BB1">
        <w:rPr>
          <w:noProof/>
          <w:lang w:val="hu-HU"/>
        </w:rPr>
        <w:t xml:space="preserve"> t</w:t>
      </w:r>
      <w:r w:rsidRPr="004C7153">
        <w:rPr>
          <w:noProof/>
          <w:vertAlign w:val="subscript"/>
          <w:lang w:val="hu-HU"/>
        </w:rPr>
        <w:t>max</w:t>
      </w:r>
      <w:r w:rsidRPr="00150BB1">
        <w:rPr>
          <w:noProof/>
          <w:lang w:val="hu-HU"/>
        </w:rPr>
        <w:t xml:space="preserve"> értékek), összességében azonban nem </w:t>
      </w:r>
      <w:r>
        <w:rPr>
          <w:noProof/>
          <w:lang w:val="hu-HU"/>
        </w:rPr>
        <w:t>befolyásolja</w:t>
      </w:r>
      <w:r w:rsidRPr="00150BB1">
        <w:rPr>
          <w:noProof/>
          <w:lang w:val="hu-HU"/>
        </w:rPr>
        <w:t xml:space="preserve"> a toraszemid felszívódását.</w:t>
      </w:r>
    </w:p>
    <w:p w14:paraId="616C4DDE" w14:textId="77777777" w:rsidR="00DA4347" w:rsidRDefault="00DA4347" w:rsidP="002012A6">
      <w:pPr>
        <w:tabs>
          <w:tab w:val="clear" w:pos="567"/>
        </w:tabs>
        <w:spacing w:line="240" w:lineRule="auto"/>
        <w:rPr>
          <w:noProof/>
          <w:lang w:val="hu-HU"/>
        </w:rPr>
      </w:pPr>
    </w:p>
    <w:p w14:paraId="3FAFEE91" w14:textId="51B11004" w:rsidR="00150BB1" w:rsidRPr="00150BB1" w:rsidRDefault="00647E58" w:rsidP="002012A6">
      <w:pPr>
        <w:tabs>
          <w:tab w:val="clear" w:pos="567"/>
        </w:tabs>
        <w:spacing w:line="240" w:lineRule="auto"/>
        <w:rPr>
          <w:noProof/>
          <w:lang w:val="hu-HU"/>
        </w:rPr>
      </w:pPr>
      <w:r>
        <w:rPr>
          <w:noProof/>
          <w:lang w:val="hu-HU"/>
        </w:rPr>
        <w:t>A toraszemid több mint 99%-ban, az M1 metabolit 86%-ban, az M3 metabolit 95%-ban és az M5 metabolit 97%-ban kötődik a plazmafehérjékhez</w:t>
      </w:r>
      <w:r w:rsidR="00150BB1" w:rsidRPr="00150BB1">
        <w:rPr>
          <w:noProof/>
          <w:lang w:val="hu-HU"/>
        </w:rPr>
        <w:t>. A látszólagos eloszlási térfogat (V</w:t>
      </w:r>
      <w:r w:rsidR="00150BB1" w:rsidRPr="004C7153">
        <w:rPr>
          <w:noProof/>
          <w:vertAlign w:val="subscript"/>
          <w:lang w:val="hu-HU"/>
        </w:rPr>
        <w:t>z</w:t>
      </w:r>
      <w:r w:rsidR="00150BB1" w:rsidRPr="00150BB1">
        <w:rPr>
          <w:noProof/>
          <w:lang w:val="hu-HU"/>
        </w:rPr>
        <w:t>) 16</w:t>
      </w:r>
      <w:r w:rsidR="00183627">
        <w:rPr>
          <w:noProof/>
          <w:lang w:val="hu-HU"/>
        </w:rPr>
        <w:t> l</w:t>
      </w:r>
      <w:r w:rsidR="00150BB1" w:rsidRPr="00150BB1">
        <w:rPr>
          <w:noProof/>
          <w:lang w:val="hu-HU"/>
        </w:rPr>
        <w:t>.</w:t>
      </w:r>
    </w:p>
    <w:p w14:paraId="1DE45D16" w14:textId="77777777" w:rsidR="00150BB1" w:rsidRPr="00150BB1" w:rsidRDefault="00150BB1" w:rsidP="002012A6">
      <w:pPr>
        <w:tabs>
          <w:tab w:val="clear" w:pos="567"/>
        </w:tabs>
        <w:spacing w:line="240" w:lineRule="auto"/>
        <w:rPr>
          <w:noProof/>
          <w:lang w:val="hu-HU"/>
        </w:rPr>
      </w:pPr>
    </w:p>
    <w:p w14:paraId="129DC036" w14:textId="5F176BC3" w:rsidR="00EA1846" w:rsidRDefault="00774597" w:rsidP="002012A6">
      <w:pPr>
        <w:numPr>
          <w:ilvl w:val="12"/>
          <w:numId w:val="0"/>
        </w:numPr>
        <w:spacing w:line="240" w:lineRule="auto"/>
        <w:ind w:right="-2"/>
        <w:rPr>
          <w:u w:val="single"/>
          <w:lang w:val="hu-HU"/>
        </w:rPr>
      </w:pPr>
      <w:proofErr w:type="spellStart"/>
      <w:r w:rsidRPr="00071EBC">
        <w:rPr>
          <w:u w:val="single"/>
          <w:lang w:val="hu-HU"/>
        </w:rPr>
        <w:t>Biotranszformáció</w:t>
      </w:r>
      <w:proofErr w:type="spellEnd"/>
    </w:p>
    <w:p w14:paraId="4B4B1A32" w14:textId="443FF3AD" w:rsidR="00150BB1" w:rsidRPr="00150BB1" w:rsidRDefault="00150BB1" w:rsidP="002012A6">
      <w:pPr>
        <w:tabs>
          <w:tab w:val="clear" w:pos="567"/>
        </w:tabs>
        <w:spacing w:line="240" w:lineRule="auto"/>
        <w:rPr>
          <w:noProof/>
          <w:lang w:val="hu-HU"/>
        </w:rPr>
      </w:pPr>
      <w:r w:rsidRPr="00150BB1">
        <w:rPr>
          <w:noProof/>
          <w:lang w:val="hu-HU"/>
        </w:rPr>
        <w:t>A toraszemid embernél az M1, M3 és M5 jelzésű három metabolittá alakul át. Nincs bizonyíték arra, hogy más metabolitok is képződnének. Az M1 és az M5 metabolit a fenilgyűrű metilcsoportjának többlépcsős oxidációjával, azaz karbonsavvá alakulásával keletkez</w:t>
      </w:r>
      <w:r w:rsidR="00183627">
        <w:rPr>
          <w:noProof/>
          <w:lang w:val="hu-HU"/>
        </w:rPr>
        <w:t>i</w:t>
      </w:r>
      <w:r w:rsidRPr="00150BB1">
        <w:rPr>
          <w:noProof/>
          <w:lang w:val="hu-HU"/>
        </w:rPr>
        <w:t>k; az M3 metabolit a gyűrű hidroxilációjával keletkezik.</w:t>
      </w:r>
    </w:p>
    <w:p w14:paraId="1B38D745" w14:textId="77777777" w:rsidR="00150BB1" w:rsidRPr="00150BB1" w:rsidRDefault="00150BB1" w:rsidP="002012A6">
      <w:pPr>
        <w:tabs>
          <w:tab w:val="clear" w:pos="567"/>
        </w:tabs>
        <w:spacing w:line="240" w:lineRule="auto"/>
        <w:rPr>
          <w:noProof/>
          <w:lang w:val="hu-HU"/>
        </w:rPr>
      </w:pPr>
    </w:p>
    <w:p w14:paraId="6EA72324" w14:textId="77777777" w:rsidR="00150BB1" w:rsidRPr="00150BB1" w:rsidRDefault="00150BB1" w:rsidP="002012A6">
      <w:pPr>
        <w:tabs>
          <w:tab w:val="clear" w:pos="567"/>
        </w:tabs>
        <w:spacing w:line="240" w:lineRule="auto"/>
        <w:rPr>
          <w:noProof/>
          <w:lang w:val="hu-HU"/>
        </w:rPr>
      </w:pPr>
      <w:r w:rsidRPr="00150BB1">
        <w:rPr>
          <w:noProof/>
          <w:lang w:val="hu-HU"/>
        </w:rPr>
        <w:t>Embernél nem lehetett kimutatni az állatkísérletekben talált M2 és M4 metabolitot.</w:t>
      </w:r>
    </w:p>
    <w:p w14:paraId="6A088C99" w14:textId="77777777" w:rsidR="00150BB1" w:rsidRPr="00150BB1" w:rsidRDefault="00150BB1" w:rsidP="002012A6">
      <w:pPr>
        <w:tabs>
          <w:tab w:val="clear" w:pos="567"/>
        </w:tabs>
        <w:spacing w:line="240" w:lineRule="auto"/>
        <w:rPr>
          <w:noProof/>
          <w:lang w:val="hu-HU"/>
        </w:rPr>
      </w:pPr>
    </w:p>
    <w:p w14:paraId="48E39A01" w14:textId="02661BE7" w:rsidR="00EA1846" w:rsidRDefault="00774597" w:rsidP="002012A6">
      <w:pPr>
        <w:numPr>
          <w:ilvl w:val="12"/>
          <w:numId w:val="0"/>
        </w:numPr>
        <w:spacing w:line="240" w:lineRule="auto"/>
        <w:ind w:right="-2"/>
        <w:rPr>
          <w:u w:val="single"/>
          <w:lang w:val="hu-HU"/>
        </w:rPr>
      </w:pPr>
      <w:r w:rsidRPr="00071EBC">
        <w:rPr>
          <w:u w:val="single"/>
          <w:lang w:val="hu-HU"/>
        </w:rPr>
        <w:t>Elimináció</w:t>
      </w:r>
    </w:p>
    <w:p w14:paraId="1C0FE367" w14:textId="0D10443D" w:rsidR="00150BB1" w:rsidRPr="00150BB1" w:rsidRDefault="00150BB1" w:rsidP="002012A6">
      <w:pPr>
        <w:tabs>
          <w:tab w:val="clear" w:pos="567"/>
        </w:tabs>
        <w:spacing w:line="240" w:lineRule="auto"/>
        <w:rPr>
          <w:noProof/>
          <w:lang w:val="hu-HU"/>
        </w:rPr>
      </w:pPr>
      <w:r w:rsidRPr="00150BB1">
        <w:rPr>
          <w:noProof/>
          <w:lang w:val="hu-HU"/>
        </w:rPr>
        <w:t>A toraszemid és metabolitjainak terminális felezési ideje (t</w:t>
      </w:r>
      <w:r w:rsidRPr="004C7153">
        <w:rPr>
          <w:noProof/>
          <w:vertAlign w:val="subscript"/>
          <w:lang w:val="hu-HU"/>
        </w:rPr>
        <w:t>½</w:t>
      </w:r>
      <w:r w:rsidRPr="00150BB1">
        <w:rPr>
          <w:noProof/>
          <w:lang w:val="hu-HU"/>
        </w:rPr>
        <w:t>) egészséges egyéneknél 3</w:t>
      </w:r>
      <w:r w:rsidR="00DA4347">
        <w:rPr>
          <w:noProof/>
          <w:lang w:val="hu-HU"/>
        </w:rPr>
        <w:noBreakHyphen/>
      </w:r>
      <w:r w:rsidRPr="00150BB1">
        <w:rPr>
          <w:noProof/>
          <w:lang w:val="hu-HU"/>
        </w:rPr>
        <w:t>4</w:t>
      </w:r>
      <w:r w:rsidR="00183627">
        <w:rPr>
          <w:noProof/>
          <w:lang w:val="hu-HU"/>
        </w:rPr>
        <w:t> </w:t>
      </w:r>
      <w:r w:rsidRPr="00150BB1">
        <w:rPr>
          <w:noProof/>
          <w:lang w:val="hu-HU"/>
        </w:rPr>
        <w:t>óra. A toraszemid teljes clearance-e 40</w:t>
      </w:r>
      <w:r w:rsidR="00183627">
        <w:rPr>
          <w:noProof/>
          <w:lang w:val="hu-HU"/>
        </w:rPr>
        <w:t> </w:t>
      </w:r>
      <w:r w:rsidRPr="00150BB1">
        <w:rPr>
          <w:noProof/>
          <w:lang w:val="hu-HU"/>
        </w:rPr>
        <w:t>ml/perc, a veseclearance pedig kb. 10</w:t>
      </w:r>
      <w:r w:rsidR="00183627">
        <w:rPr>
          <w:noProof/>
          <w:lang w:val="hu-HU"/>
        </w:rPr>
        <w:t> </w:t>
      </w:r>
      <w:r w:rsidRPr="00150BB1">
        <w:rPr>
          <w:noProof/>
          <w:lang w:val="hu-HU"/>
        </w:rPr>
        <w:t>ml/perc.</w:t>
      </w:r>
    </w:p>
    <w:p w14:paraId="2893B59E" w14:textId="77777777" w:rsidR="00150BB1" w:rsidRPr="00150BB1" w:rsidRDefault="00150BB1" w:rsidP="002012A6">
      <w:pPr>
        <w:tabs>
          <w:tab w:val="clear" w:pos="567"/>
        </w:tabs>
        <w:spacing w:line="240" w:lineRule="auto"/>
        <w:rPr>
          <w:noProof/>
          <w:lang w:val="hu-HU"/>
        </w:rPr>
      </w:pPr>
    </w:p>
    <w:p w14:paraId="45AB4803" w14:textId="77777777" w:rsidR="00150BB1" w:rsidRPr="00150BB1" w:rsidRDefault="00150BB1" w:rsidP="002012A6">
      <w:pPr>
        <w:tabs>
          <w:tab w:val="clear" w:pos="567"/>
        </w:tabs>
        <w:spacing w:line="240" w:lineRule="auto"/>
        <w:rPr>
          <w:noProof/>
          <w:lang w:val="hu-HU"/>
        </w:rPr>
      </w:pPr>
      <w:r w:rsidRPr="00150BB1">
        <w:rPr>
          <w:noProof/>
          <w:lang w:val="hu-HU"/>
        </w:rPr>
        <w:t>Egészséges egyéneknél az alkalmazott dózis kb. 80%-a toraszemid és metabolitok formájában nyerhető vissza a vizeletből a következő átlagos százalékos megoszlással: toraszemid kb. 24%; M1 metabolit kb. 12%; M3 metabolit kb. 3%; M5 metabolit kb. 41%. Az M5 fő metabolitnak nincs vizelethajtó hatása; a farmakokinetikai hatás kb. 10%-a együttesen tulajdonítható az M1 és az M3 aktív metabolitoknak.</w:t>
      </w:r>
    </w:p>
    <w:p w14:paraId="56F67E38" w14:textId="77777777" w:rsidR="00150BB1" w:rsidRPr="00150BB1" w:rsidRDefault="00150BB1" w:rsidP="002012A6">
      <w:pPr>
        <w:tabs>
          <w:tab w:val="clear" w:pos="567"/>
        </w:tabs>
        <w:spacing w:line="240" w:lineRule="auto"/>
        <w:rPr>
          <w:noProof/>
          <w:lang w:val="hu-HU"/>
        </w:rPr>
      </w:pPr>
    </w:p>
    <w:p w14:paraId="49551019" w14:textId="2FF7BDE3" w:rsidR="00150BB1" w:rsidRPr="00150BB1" w:rsidRDefault="00150BB1" w:rsidP="002012A6">
      <w:pPr>
        <w:tabs>
          <w:tab w:val="clear" w:pos="567"/>
        </w:tabs>
        <w:spacing w:line="240" w:lineRule="auto"/>
        <w:rPr>
          <w:noProof/>
          <w:lang w:val="hu-HU"/>
        </w:rPr>
      </w:pPr>
      <w:r w:rsidRPr="00150BB1">
        <w:rPr>
          <w:noProof/>
          <w:lang w:val="hu-HU"/>
        </w:rPr>
        <w:t>A toraszemid teljes clearance-e és eliminációs felezési ideje vese</w:t>
      </w:r>
      <w:r w:rsidR="00DA4347">
        <w:rPr>
          <w:noProof/>
          <w:lang w:val="hu-HU"/>
        </w:rPr>
        <w:t>károsodásban</w:t>
      </w:r>
      <w:r w:rsidRPr="00150BB1">
        <w:rPr>
          <w:noProof/>
          <w:lang w:val="hu-HU"/>
        </w:rPr>
        <w:t xml:space="preserve"> nem változik, az M3 és az M5 felezési ideje meghosszabbodik. A farmakodinámiás profil azonban változatlan marad; a hatás időtartamát nem befolyásolja a vese</w:t>
      </w:r>
      <w:r w:rsidR="00DA4347">
        <w:rPr>
          <w:noProof/>
          <w:lang w:val="hu-HU"/>
        </w:rPr>
        <w:t>károsodás</w:t>
      </w:r>
      <w:r w:rsidRPr="00150BB1">
        <w:rPr>
          <w:noProof/>
          <w:lang w:val="hu-HU"/>
        </w:rPr>
        <w:t xml:space="preserve"> súlyossága. A toraszemid és metabolitjai nem eliminálódnak észrevehetően hemodialízis vagy hemofiltráció során.</w:t>
      </w:r>
    </w:p>
    <w:p w14:paraId="5F575C2F" w14:textId="77777777" w:rsidR="00150BB1" w:rsidRPr="00150BB1" w:rsidRDefault="00150BB1" w:rsidP="002012A6">
      <w:pPr>
        <w:tabs>
          <w:tab w:val="clear" w:pos="567"/>
        </w:tabs>
        <w:spacing w:line="240" w:lineRule="auto"/>
        <w:rPr>
          <w:noProof/>
          <w:lang w:val="hu-HU"/>
        </w:rPr>
      </w:pPr>
    </w:p>
    <w:p w14:paraId="35784D65" w14:textId="77777777" w:rsidR="00150BB1" w:rsidRPr="00150BB1" w:rsidRDefault="00150BB1" w:rsidP="002012A6">
      <w:pPr>
        <w:tabs>
          <w:tab w:val="clear" w:pos="567"/>
        </w:tabs>
        <w:spacing w:line="240" w:lineRule="auto"/>
        <w:rPr>
          <w:noProof/>
          <w:lang w:val="hu-HU"/>
        </w:rPr>
      </w:pPr>
      <w:r w:rsidRPr="00150BB1">
        <w:rPr>
          <w:noProof/>
          <w:lang w:val="hu-HU"/>
        </w:rPr>
        <w:t>Májműködési zavarban vagy szívelégtelenségben szenvedő betegeknél a toraszemid és az M5 metabolit eliminációs felezési ideje kissé meghosszabbodik; a vizelettel ürülő mennyiségek nagyrészt megfelelnek az egészséges egyéneknél mért értékeknek.</w:t>
      </w:r>
    </w:p>
    <w:p w14:paraId="633DD8C2" w14:textId="77777777" w:rsidR="00150BB1" w:rsidRPr="00150BB1" w:rsidRDefault="00150BB1" w:rsidP="002012A6">
      <w:pPr>
        <w:tabs>
          <w:tab w:val="clear" w:pos="567"/>
        </w:tabs>
        <w:spacing w:line="240" w:lineRule="auto"/>
        <w:rPr>
          <w:noProof/>
          <w:lang w:val="hu-HU"/>
        </w:rPr>
      </w:pPr>
    </w:p>
    <w:p w14:paraId="56B165BD" w14:textId="77777777" w:rsidR="00150BB1" w:rsidRPr="00150BB1" w:rsidRDefault="00150BB1" w:rsidP="002012A6">
      <w:pPr>
        <w:tabs>
          <w:tab w:val="clear" w:pos="567"/>
        </w:tabs>
        <w:spacing w:line="240" w:lineRule="auto"/>
        <w:rPr>
          <w:noProof/>
          <w:lang w:val="hu-HU"/>
        </w:rPr>
      </w:pPr>
      <w:r w:rsidRPr="00150BB1">
        <w:rPr>
          <w:noProof/>
          <w:lang w:val="hu-HU"/>
        </w:rPr>
        <w:t>A toraszemid és a toraszemid metabolitok felhalmozódása ezért nem várható.</w:t>
      </w:r>
    </w:p>
    <w:p w14:paraId="6C96E5AD" w14:textId="77777777" w:rsidR="00150BB1" w:rsidRPr="00150BB1" w:rsidRDefault="00150BB1" w:rsidP="002012A6">
      <w:pPr>
        <w:tabs>
          <w:tab w:val="clear" w:pos="567"/>
        </w:tabs>
        <w:spacing w:line="240" w:lineRule="auto"/>
        <w:rPr>
          <w:noProof/>
          <w:lang w:val="hu-HU"/>
        </w:rPr>
      </w:pPr>
    </w:p>
    <w:p w14:paraId="5E97EFA7" w14:textId="5FAB98ED" w:rsidR="00EA1846" w:rsidRDefault="00774597" w:rsidP="002012A6">
      <w:pPr>
        <w:numPr>
          <w:ilvl w:val="12"/>
          <w:numId w:val="0"/>
        </w:numPr>
        <w:spacing w:line="240" w:lineRule="auto"/>
        <w:ind w:right="-2"/>
        <w:rPr>
          <w:lang w:val="hu-HU"/>
        </w:rPr>
      </w:pPr>
      <w:r w:rsidRPr="00071EBC">
        <w:rPr>
          <w:u w:val="single"/>
          <w:lang w:val="hu-HU"/>
        </w:rPr>
        <w:t>Linearitás</w:t>
      </w:r>
    </w:p>
    <w:p w14:paraId="2ABC2F54" w14:textId="34947A14" w:rsidR="00150BB1" w:rsidRPr="00071EBC" w:rsidRDefault="00150BB1" w:rsidP="002012A6">
      <w:pPr>
        <w:tabs>
          <w:tab w:val="clear" w:pos="567"/>
        </w:tabs>
        <w:spacing w:line="240" w:lineRule="auto"/>
        <w:rPr>
          <w:noProof/>
          <w:lang w:val="hu-HU"/>
        </w:rPr>
      </w:pPr>
      <w:r w:rsidRPr="00150BB1">
        <w:rPr>
          <w:noProof/>
          <w:lang w:val="hu-HU"/>
        </w:rPr>
        <w:t>A toraszemidre és metabolitjaira dózissal arányos kinetika jellemző, azaz a maximális szérumkoncentrációk és a szérumszint-idő görbe alatti területek a dózissal arányosan nőnek.</w:t>
      </w:r>
    </w:p>
    <w:p w14:paraId="5C640B6B" w14:textId="77777777" w:rsidR="00EA1846" w:rsidRPr="00150BB1" w:rsidRDefault="00EA1846" w:rsidP="002012A6">
      <w:pPr>
        <w:tabs>
          <w:tab w:val="clear" w:pos="567"/>
        </w:tabs>
        <w:spacing w:line="240" w:lineRule="auto"/>
        <w:rPr>
          <w:noProof/>
          <w:lang w:val="hu-HU"/>
        </w:rPr>
      </w:pPr>
    </w:p>
    <w:p w14:paraId="0516EFBA" w14:textId="77777777" w:rsidR="00EA1846" w:rsidRPr="00071EBC" w:rsidRDefault="00774597" w:rsidP="002012A6">
      <w:pPr>
        <w:spacing w:line="240" w:lineRule="auto"/>
        <w:ind w:left="567" w:hanging="567"/>
        <w:outlineLvl w:val="0"/>
        <w:rPr>
          <w:b/>
          <w:bCs/>
          <w:lang w:val="hu-HU"/>
        </w:rPr>
      </w:pPr>
      <w:r w:rsidRPr="00071EBC">
        <w:rPr>
          <w:b/>
          <w:bCs/>
          <w:lang w:val="hu-HU"/>
        </w:rPr>
        <w:t>5.3</w:t>
      </w:r>
      <w:r w:rsidRPr="00071EBC">
        <w:rPr>
          <w:b/>
          <w:bCs/>
          <w:lang w:val="hu-HU"/>
        </w:rPr>
        <w:tab/>
        <w:t xml:space="preserve">A </w:t>
      </w:r>
      <w:proofErr w:type="spellStart"/>
      <w:r w:rsidRPr="00071EBC">
        <w:rPr>
          <w:b/>
          <w:bCs/>
          <w:lang w:val="hu-HU"/>
        </w:rPr>
        <w:t>preklinikai</w:t>
      </w:r>
      <w:proofErr w:type="spellEnd"/>
      <w:r w:rsidRPr="00071EBC">
        <w:rPr>
          <w:b/>
          <w:bCs/>
          <w:lang w:val="hu-HU"/>
        </w:rPr>
        <w:t xml:space="preserve"> biztonságossági vizsgálatok eredményei</w:t>
      </w:r>
    </w:p>
    <w:p w14:paraId="5BF75C9B" w14:textId="77777777" w:rsidR="00EA1846" w:rsidRPr="00071EBC" w:rsidRDefault="00EA1846" w:rsidP="002012A6">
      <w:pPr>
        <w:spacing w:line="240" w:lineRule="auto"/>
        <w:ind w:left="567" w:hanging="567"/>
        <w:outlineLvl w:val="0"/>
        <w:rPr>
          <w:b/>
          <w:bCs/>
          <w:lang w:val="hu-HU"/>
        </w:rPr>
      </w:pPr>
    </w:p>
    <w:p w14:paraId="3BA87C54" w14:textId="6BBEAAD3" w:rsidR="00EA1846" w:rsidRDefault="00774597" w:rsidP="002012A6">
      <w:pPr>
        <w:spacing w:line="240" w:lineRule="auto"/>
        <w:rPr>
          <w:lang w:val="hu-HU"/>
        </w:rPr>
      </w:pPr>
      <w:r w:rsidRPr="00071EBC">
        <w:rPr>
          <w:lang w:val="hu-HU"/>
        </w:rPr>
        <w:t xml:space="preserve">A hagyományos – farmakológiai biztonságossági, ismételt </w:t>
      </w:r>
      <w:proofErr w:type="spellStart"/>
      <w:r w:rsidR="0046005E" w:rsidRPr="00071EBC">
        <w:rPr>
          <w:lang w:val="hu-HU"/>
        </w:rPr>
        <w:t>adagolású</w:t>
      </w:r>
      <w:proofErr w:type="spellEnd"/>
      <w:r w:rsidR="0046005E" w:rsidRPr="00071EBC">
        <w:rPr>
          <w:lang w:val="hu-HU"/>
        </w:rPr>
        <w:t xml:space="preserve"> </w:t>
      </w:r>
      <w:r w:rsidRPr="00071EBC">
        <w:rPr>
          <w:lang w:val="hu-HU"/>
        </w:rPr>
        <w:t xml:space="preserve">dózistoxicitási, </w:t>
      </w:r>
      <w:proofErr w:type="spellStart"/>
      <w:r w:rsidRPr="00071EBC">
        <w:rPr>
          <w:lang w:val="hu-HU"/>
        </w:rPr>
        <w:t>genotoxicitási</w:t>
      </w:r>
      <w:proofErr w:type="spellEnd"/>
      <w:r w:rsidRPr="00071EBC">
        <w:rPr>
          <w:lang w:val="hu-HU"/>
        </w:rPr>
        <w:t xml:space="preserve"> </w:t>
      </w:r>
      <w:r w:rsidR="004C7153">
        <w:rPr>
          <w:lang w:val="hu-HU"/>
        </w:rPr>
        <w:t xml:space="preserve">és </w:t>
      </w:r>
      <w:proofErr w:type="spellStart"/>
      <w:r w:rsidRPr="00071EBC">
        <w:rPr>
          <w:lang w:val="hu-HU"/>
        </w:rPr>
        <w:t>karcinogenitási</w:t>
      </w:r>
      <w:proofErr w:type="spellEnd"/>
      <w:r w:rsidRPr="00071EBC">
        <w:rPr>
          <w:lang w:val="hu-HU"/>
        </w:rPr>
        <w:t xml:space="preserve"> – vizsgálatokból származó nem</w:t>
      </w:r>
      <w:r w:rsidR="00256104" w:rsidRPr="00071EBC">
        <w:rPr>
          <w:lang w:val="hu-HU"/>
        </w:rPr>
        <w:t xml:space="preserve"> </w:t>
      </w:r>
      <w:r w:rsidRPr="00071EBC">
        <w:rPr>
          <w:lang w:val="hu-HU"/>
        </w:rPr>
        <w:t xml:space="preserve">klinikai jellegű adatok azt igazolták, hogy </w:t>
      </w:r>
      <w:r w:rsidRPr="00071EBC">
        <w:rPr>
          <w:noProof/>
          <w:lang w:val="hu-HU"/>
        </w:rPr>
        <w:t>a készítmény alkalmazásakor humán vonatkozásban különleges kockázat nem várható</w:t>
      </w:r>
      <w:r w:rsidR="00256104" w:rsidRPr="00071EBC">
        <w:rPr>
          <w:noProof/>
          <w:lang w:val="hu-HU"/>
        </w:rPr>
        <w:t>.</w:t>
      </w:r>
    </w:p>
    <w:p w14:paraId="65092842" w14:textId="77777777" w:rsidR="003A25FD" w:rsidRPr="003A25FD" w:rsidRDefault="003A25FD" w:rsidP="002012A6">
      <w:pPr>
        <w:spacing w:line="240" w:lineRule="auto"/>
        <w:rPr>
          <w:lang w:val="hu-HU"/>
        </w:rPr>
      </w:pPr>
    </w:p>
    <w:p w14:paraId="30CE327D" w14:textId="2B5A5747" w:rsidR="003A25FD" w:rsidRPr="00071EBC" w:rsidRDefault="003A25FD" w:rsidP="002012A6">
      <w:pPr>
        <w:spacing w:line="240" w:lineRule="auto"/>
        <w:rPr>
          <w:lang w:val="hu-HU"/>
        </w:rPr>
      </w:pPr>
      <w:r w:rsidRPr="003A25FD">
        <w:rPr>
          <w:lang w:val="hu-HU"/>
        </w:rPr>
        <w:t xml:space="preserve">Reproduktív toxikológiai vizsgálatokban patkányoknál nem mutattak ki </w:t>
      </w:r>
      <w:proofErr w:type="spellStart"/>
      <w:r w:rsidRPr="003A25FD">
        <w:rPr>
          <w:lang w:val="hu-HU"/>
        </w:rPr>
        <w:t>teratogén</w:t>
      </w:r>
      <w:proofErr w:type="spellEnd"/>
      <w:r w:rsidRPr="003A25FD">
        <w:rPr>
          <w:lang w:val="hu-HU"/>
        </w:rPr>
        <w:t xml:space="preserve"> hatást; azonban vemhes nyulaknál és patkányoknál nagy dózisban alkalmazva magzati és anyai toxicitást figyeltek meg. Ki lehetett mutatni, hogy a </w:t>
      </w:r>
      <w:proofErr w:type="spellStart"/>
      <w:r w:rsidRPr="003A25FD">
        <w:rPr>
          <w:lang w:val="hu-HU"/>
        </w:rPr>
        <w:t>toraszemid</w:t>
      </w:r>
      <w:proofErr w:type="spellEnd"/>
      <w:r w:rsidRPr="003A25FD">
        <w:rPr>
          <w:lang w:val="hu-HU"/>
        </w:rPr>
        <w:t xml:space="preserve"> patkányoknál átjut a placentán. Termékenységre gyakorolt hatást nem figyeltek meg.</w:t>
      </w:r>
    </w:p>
    <w:p w14:paraId="767B47A5" w14:textId="77777777" w:rsidR="00EA1846" w:rsidRPr="00071EBC" w:rsidRDefault="00EA1846" w:rsidP="002012A6">
      <w:pPr>
        <w:spacing w:line="240" w:lineRule="auto"/>
        <w:rPr>
          <w:lang w:val="hu-HU"/>
        </w:rPr>
      </w:pPr>
    </w:p>
    <w:p w14:paraId="72787C00" w14:textId="77777777" w:rsidR="00EA1846" w:rsidRPr="00071EBC" w:rsidRDefault="00EA1846" w:rsidP="002012A6">
      <w:pPr>
        <w:spacing w:line="240" w:lineRule="auto"/>
        <w:rPr>
          <w:lang w:val="hu-HU"/>
        </w:rPr>
      </w:pPr>
    </w:p>
    <w:p w14:paraId="1339FDF8" w14:textId="77777777" w:rsidR="00EA1846" w:rsidRPr="00071EBC" w:rsidRDefault="00774597" w:rsidP="002012A6">
      <w:pPr>
        <w:spacing w:line="240" w:lineRule="auto"/>
        <w:ind w:left="567" w:hanging="567"/>
        <w:outlineLvl w:val="0"/>
        <w:rPr>
          <w:b/>
          <w:bCs/>
          <w:lang w:val="hu-HU"/>
        </w:rPr>
      </w:pPr>
      <w:r w:rsidRPr="00071EBC">
        <w:rPr>
          <w:b/>
          <w:bCs/>
          <w:lang w:val="hu-HU"/>
        </w:rPr>
        <w:t>6.</w:t>
      </w:r>
      <w:r w:rsidRPr="00071EBC">
        <w:rPr>
          <w:b/>
          <w:bCs/>
          <w:lang w:val="hu-HU"/>
        </w:rPr>
        <w:tab/>
        <w:t>GYÓGYSZERÉSZETI JELLEMZŐK</w:t>
      </w:r>
    </w:p>
    <w:p w14:paraId="32D0D136" w14:textId="77777777" w:rsidR="00EA1846" w:rsidRPr="00071EBC" w:rsidRDefault="00EA1846" w:rsidP="002012A6">
      <w:pPr>
        <w:spacing w:line="240" w:lineRule="auto"/>
        <w:ind w:left="567" w:hanging="567"/>
        <w:outlineLvl w:val="0"/>
        <w:rPr>
          <w:b/>
          <w:bCs/>
          <w:lang w:val="hu-HU"/>
        </w:rPr>
      </w:pPr>
    </w:p>
    <w:p w14:paraId="0FF6CE5A" w14:textId="77777777" w:rsidR="00EA1846" w:rsidRPr="00071EBC" w:rsidRDefault="00774597" w:rsidP="002012A6">
      <w:pPr>
        <w:spacing w:line="240" w:lineRule="auto"/>
        <w:ind w:left="567" w:hanging="567"/>
        <w:outlineLvl w:val="0"/>
        <w:rPr>
          <w:b/>
          <w:bCs/>
          <w:lang w:val="hu-HU"/>
        </w:rPr>
      </w:pPr>
      <w:r w:rsidRPr="00071EBC">
        <w:rPr>
          <w:b/>
          <w:bCs/>
          <w:lang w:val="hu-HU"/>
        </w:rPr>
        <w:t>6.1</w:t>
      </w:r>
      <w:r w:rsidRPr="00071EBC">
        <w:rPr>
          <w:b/>
          <w:bCs/>
          <w:lang w:val="hu-HU"/>
        </w:rPr>
        <w:tab/>
        <w:t>Segédanyagok felsorolása</w:t>
      </w:r>
    </w:p>
    <w:p w14:paraId="0A56FBFC" w14:textId="77777777" w:rsidR="00EA1846" w:rsidRPr="00071EBC" w:rsidRDefault="00EA1846" w:rsidP="002012A6">
      <w:pPr>
        <w:spacing w:line="240" w:lineRule="auto"/>
        <w:rPr>
          <w:lang w:val="hu-HU"/>
        </w:rPr>
      </w:pPr>
    </w:p>
    <w:p w14:paraId="0D3787E6" w14:textId="77777777" w:rsidR="003A25FD" w:rsidRPr="003A25FD" w:rsidRDefault="003A25FD" w:rsidP="002012A6">
      <w:pPr>
        <w:spacing w:line="240" w:lineRule="auto"/>
        <w:rPr>
          <w:lang w:val="hu-HU"/>
        </w:rPr>
      </w:pPr>
      <w:proofErr w:type="spellStart"/>
      <w:r w:rsidRPr="003A25FD">
        <w:rPr>
          <w:lang w:val="hu-HU"/>
        </w:rPr>
        <w:t>laktóz-monohidrát</w:t>
      </w:r>
      <w:proofErr w:type="spellEnd"/>
    </w:p>
    <w:p w14:paraId="2665440B" w14:textId="77777777" w:rsidR="003A25FD" w:rsidRPr="003A25FD" w:rsidRDefault="003A25FD" w:rsidP="002012A6">
      <w:pPr>
        <w:spacing w:line="240" w:lineRule="auto"/>
        <w:rPr>
          <w:lang w:val="hu-HU"/>
        </w:rPr>
      </w:pPr>
      <w:proofErr w:type="gramStart"/>
      <w:r w:rsidRPr="003A25FD">
        <w:rPr>
          <w:lang w:val="hu-HU"/>
        </w:rPr>
        <w:t>mikrokristályos</w:t>
      </w:r>
      <w:proofErr w:type="gramEnd"/>
      <w:r w:rsidRPr="003A25FD">
        <w:rPr>
          <w:lang w:val="hu-HU"/>
        </w:rPr>
        <w:t xml:space="preserve"> cellulóz</w:t>
      </w:r>
    </w:p>
    <w:p w14:paraId="15F02A66" w14:textId="21E34828" w:rsidR="003A25FD" w:rsidRPr="003A25FD" w:rsidRDefault="003A25FD" w:rsidP="002012A6">
      <w:pPr>
        <w:spacing w:line="240" w:lineRule="auto"/>
        <w:rPr>
          <w:lang w:val="hu-HU"/>
        </w:rPr>
      </w:pPr>
      <w:proofErr w:type="spellStart"/>
      <w:r w:rsidRPr="003A25FD">
        <w:rPr>
          <w:lang w:val="hu-HU"/>
        </w:rPr>
        <w:t>povidon</w:t>
      </w:r>
      <w:proofErr w:type="spellEnd"/>
      <w:r w:rsidRPr="003A25FD">
        <w:rPr>
          <w:lang w:val="hu-HU"/>
        </w:rPr>
        <w:t xml:space="preserve"> K</w:t>
      </w:r>
      <w:r w:rsidR="00183627">
        <w:rPr>
          <w:lang w:val="hu-HU"/>
        </w:rPr>
        <w:t> </w:t>
      </w:r>
      <w:r w:rsidRPr="003A25FD">
        <w:rPr>
          <w:lang w:val="hu-HU"/>
        </w:rPr>
        <w:t>25</w:t>
      </w:r>
    </w:p>
    <w:p w14:paraId="39973AB6" w14:textId="77777777" w:rsidR="003A25FD" w:rsidRPr="003A25FD" w:rsidRDefault="003A25FD" w:rsidP="002012A6">
      <w:pPr>
        <w:spacing w:line="240" w:lineRule="auto"/>
        <w:rPr>
          <w:lang w:val="hu-HU"/>
        </w:rPr>
      </w:pPr>
      <w:proofErr w:type="spellStart"/>
      <w:r w:rsidRPr="003A25FD">
        <w:rPr>
          <w:lang w:val="hu-HU"/>
        </w:rPr>
        <w:t>kroszpovidon</w:t>
      </w:r>
      <w:proofErr w:type="spellEnd"/>
    </w:p>
    <w:p w14:paraId="460DA93F" w14:textId="10C040D0" w:rsidR="00EA1846" w:rsidRPr="00071EBC" w:rsidRDefault="003A25FD" w:rsidP="002012A6">
      <w:pPr>
        <w:spacing w:line="240" w:lineRule="auto"/>
        <w:rPr>
          <w:lang w:val="hu-HU"/>
        </w:rPr>
      </w:pPr>
      <w:r w:rsidRPr="003A25FD">
        <w:rPr>
          <w:lang w:val="hu-HU"/>
        </w:rPr>
        <w:t>magnézium-</w:t>
      </w:r>
      <w:proofErr w:type="spellStart"/>
      <w:r w:rsidRPr="003A25FD">
        <w:rPr>
          <w:lang w:val="hu-HU"/>
        </w:rPr>
        <w:t>sztearát</w:t>
      </w:r>
      <w:proofErr w:type="spellEnd"/>
    </w:p>
    <w:p w14:paraId="1522A04B" w14:textId="77777777" w:rsidR="00EA1846" w:rsidRPr="00071EBC" w:rsidRDefault="00EA1846" w:rsidP="002012A6">
      <w:pPr>
        <w:spacing w:line="240" w:lineRule="auto"/>
        <w:rPr>
          <w:lang w:val="hu-HU"/>
        </w:rPr>
      </w:pPr>
    </w:p>
    <w:p w14:paraId="6C6C1EE2" w14:textId="77777777" w:rsidR="00EA1846" w:rsidRPr="00071EBC" w:rsidRDefault="00774597" w:rsidP="002012A6">
      <w:pPr>
        <w:spacing w:line="240" w:lineRule="auto"/>
        <w:ind w:left="567" w:hanging="567"/>
        <w:outlineLvl w:val="0"/>
        <w:rPr>
          <w:b/>
          <w:bCs/>
          <w:lang w:val="hu-HU"/>
        </w:rPr>
      </w:pPr>
      <w:r w:rsidRPr="00071EBC">
        <w:rPr>
          <w:b/>
          <w:bCs/>
          <w:lang w:val="hu-HU"/>
        </w:rPr>
        <w:t>6.2</w:t>
      </w:r>
      <w:r w:rsidRPr="00071EBC">
        <w:rPr>
          <w:b/>
          <w:bCs/>
          <w:lang w:val="hu-HU"/>
        </w:rPr>
        <w:tab/>
        <w:t>Inkompatibilitások</w:t>
      </w:r>
    </w:p>
    <w:p w14:paraId="0AE9A271" w14:textId="77777777" w:rsidR="00EA1846" w:rsidRPr="00071EBC" w:rsidRDefault="00EA1846" w:rsidP="002012A6">
      <w:pPr>
        <w:spacing w:line="240" w:lineRule="auto"/>
        <w:rPr>
          <w:lang w:val="hu-HU"/>
        </w:rPr>
      </w:pPr>
    </w:p>
    <w:p w14:paraId="4009708A" w14:textId="6891EBB9" w:rsidR="00EA1846" w:rsidRPr="00071EBC" w:rsidRDefault="00774597" w:rsidP="002012A6">
      <w:pPr>
        <w:spacing w:line="240" w:lineRule="auto"/>
        <w:rPr>
          <w:lang w:val="hu-HU"/>
        </w:rPr>
      </w:pPr>
      <w:r w:rsidRPr="00071EBC">
        <w:rPr>
          <w:lang w:val="hu-HU"/>
        </w:rPr>
        <w:t>Nem értelmezhető.</w:t>
      </w:r>
    </w:p>
    <w:p w14:paraId="673901CB" w14:textId="77777777" w:rsidR="00EA1846" w:rsidRPr="00071EBC" w:rsidRDefault="00EA1846" w:rsidP="002012A6">
      <w:pPr>
        <w:spacing w:line="240" w:lineRule="auto"/>
        <w:rPr>
          <w:lang w:val="hu-HU"/>
        </w:rPr>
      </w:pPr>
    </w:p>
    <w:p w14:paraId="1106AEE0" w14:textId="77777777" w:rsidR="00EA1846" w:rsidRPr="00071EBC" w:rsidRDefault="00774597" w:rsidP="002012A6">
      <w:pPr>
        <w:spacing w:line="240" w:lineRule="auto"/>
        <w:ind w:left="567" w:hanging="567"/>
        <w:outlineLvl w:val="0"/>
        <w:rPr>
          <w:b/>
          <w:bCs/>
          <w:lang w:val="hu-HU"/>
        </w:rPr>
      </w:pPr>
      <w:r w:rsidRPr="00071EBC">
        <w:rPr>
          <w:b/>
          <w:bCs/>
          <w:lang w:val="hu-HU"/>
        </w:rPr>
        <w:t>6.3</w:t>
      </w:r>
      <w:r w:rsidRPr="00071EBC">
        <w:rPr>
          <w:b/>
          <w:bCs/>
          <w:lang w:val="hu-HU"/>
        </w:rPr>
        <w:tab/>
        <w:t>Felhasználhatósági időtartam</w:t>
      </w:r>
    </w:p>
    <w:p w14:paraId="486F90F4" w14:textId="77777777" w:rsidR="00EA1846" w:rsidRPr="00071EBC" w:rsidRDefault="00EA1846" w:rsidP="002012A6">
      <w:pPr>
        <w:spacing w:line="240" w:lineRule="auto"/>
        <w:rPr>
          <w:lang w:val="hu-HU"/>
        </w:rPr>
      </w:pPr>
    </w:p>
    <w:p w14:paraId="7B18C8B6" w14:textId="75250D02" w:rsidR="00EA1846" w:rsidRPr="00071EBC" w:rsidRDefault="00774597" w:rsidP="002012A6">
      <w:pPr>
        <w:spacing w:line="240" w:lineRule="auto"/>
        <w:rPr>
          <w:lang w:val="hu-HU"/>
        </w:rPr>
      </w:pPr>
      <w:r w:rsidRPr="00071EBC">
        <w:rPr>
          <w:lang w:val="hu-HU"/>
        </w:rPr>
        <w:t>3</w:t>
      </w:r>
      <w:r w:rsidR="003A25FD">
        <w:rPr>
          <w:lang w:val="hu-HU"/>
        </w:rPr>
        <w:t> </w:t>
      </w:r>
      <w:r w:rsidRPr="00071EBC">
        <w:rPr>
          <w:lang w:val="hu-HU"/>
        </w:rPr>
        <w:t>év</w:t>
      </w:r>
    </w:p>
    <w:p w14:paraId="00D8F9CA" w14:textId="77777777" w:rsidR="00EA1846" w:rsidRPr="00071EBC" w:rsidRDefault="00EA1846" w:rsidP="002012A6">
      <w:pPr>
        <w:spacing w:line="240" w:lineRule="auto"/>
        <w:rPr>
          <w:lang w:val="hu-HU"/>
        </w:rPr>
      </w:pPr>
    </w:p>
    <w:p w14:paraId="1EF35DAD" w14:textId="77777777" w:rsidR="00EA1846" w:rsidRPr="00071EBC" w:rsidRDefault="00774597" w:rsidP="002012A6">
      <w:pPr>
        <w:spacing w:line="240" w:lineRule="auto"/>
        <w:ind w:left="567" w:hanging="567"/>
        <w:outlineLvl w:val="0"/>
        <w:rPr>
          <w:b/>
          <w:bCs/>
          <w:lang w:val="hu-HU"/>
        </w:rPr>
      </w:pPr>
      <w:r w:rsidRPr="00071EBC">
        <w:rPr>
          <w:b/>
          <w:bCs/>
          <w:lang w:val="hu-HU"/>
        </w:rPr>
        <w:t>6.4</w:t>
      </w:r>
      <w:r w:rsidRPr="00071EBC">
        <w:rPr>
          <w:b/>
          <w:bCs/>
          <w:lang w:val="hu-HU"/>
        </w:rPr>
        <w:tab/>
        <w:t>Különleges tárolási előírások</w:t>
      </w:r>
    </w:p>
    <w:p w14:paraId="795D7E87" w14:textId="77777777" w:rsidR="00EA1846" w:rsidRPr="00071EBC" w:rsidRDefault="00EA1846" w:rsidP="002012A6">
      <w:pPr>
        <w:spacing w:line="240" w:lineRule="auto"/>
        <w:ind w:left="567" w:hanging="567"/>
        <w:outlineLvl w:val="0"/>
        <w:rPr>
          <w:b/>
          <w:bCs/>
          <w:lang w:val="hu-HU"/>
        </w:rPr>
      </w:pPr>
    </w:p>
    <w:p w14:paraId="12CBEDBB" w14:textId="1661B784" w:rsidR="00EA1846" w:rsidRPr="00071EBC" w:rsidRDefault="003A25FD" w:rsidP="002012A6">
      <w:pPr>
        <w:spacing w:line="240" w:lineRule="auto"/>
        <w:rPr>
          <w:lang w:val="hu-HU"/>
        </w:rPr>
      </w:pPr>
      <w:r w:rsidRPr="003A25FD">
        <w:rPr>
          <w:lang w:val="hu-HU"/>
        </w:rPr>
        <w:t>Legfeljebb 25</w:t>
      </w:r>
      <w:r w:rsidR="00ED550A">
        <w:rPr>
          <w:lang w:val="hu-HU"/>
        </w:rPr>
        <w:t> </w:t>
      </w:r>
      <w:r w:rsidRPr="003A25FD">
        <w:rPr>
          <w:lang w:val="hu-HU"/>
        </w:rPr>
        <w:t>°C-</w:t>
      </w:r>
      <w:proofErr w:type="spellStart"/>
      <w:r w:rsidRPr="003A25FD">
        <w:rPr>
          <w:lang w:val="hu-HU"/>
        </w:rPr>
        <w:t>on</w:t>
      </w:r>
      <w:proofErr w:type="spellEnd"/>
      <w:r w:rsidRPr="003A25FD">
        <w:rPr>
          <w:lang w:val="hu-HU"/>
        </w:rPr>
        <w:t xml:space="preserve"> tárolandó.</w:t>
      </w:r>
    </w:p>
    <w:p w14:paraId="346BD15D" w14:textId="77777777" w:rsidR="00EA1846" w:rsidRPr="00071EBC" w:rsidRDefault="00EA1846" w:rsidP="002012A6">
      <w:pPr>
        <w:spacing w:line="240" w:lineRule="auto"/>
        <w:rPr>
          <w:lang w:val="hu-HU"/>
        </w:rPr>
      </w:pPr>
    </w:p>
    <w:p w14:paraId="274B99A1" w14:textId="3434B48D" w:rsidR="00EA1846" w:rsidRPr="00071EBC" w:rsidRDefault="00774597" w:rsidP="002012A6">
      <w:pPr>
        <w:spacing w:line="240" w:lineRule="auto"/>
        <w:ind w:left="567" w:hanging="567"/>
        <w:outlineLvl w:val="0"/>
        <w:rPr>
          <w:b/>
          <w:bCs/>
          <w:lang w:val="hu-HU"/>
        </w:rPr>
      </w:pPr>
      <w:r w:rsidRPr="00071EBC">
        <w:rPr>
          <w:b/>
          <w:bCs/>
          <w:lang w:val="hu-HU"/>
        </w:rPr>
        <w:t>6.5</w:t>
      </w:r>
      <w:r w:rsidRPr="00071EBC">
        <w:rPr>
          <w:b/>
          <w:bCs/>
          <w:lang w:val="hu-HU"/>
        </w:rPr>
        <w:tab/>
        <w:t>Csomagolás típusa és kiszerelése</w:t>
      </w:r>
    </w:p>
    <w:p w14:paraId="1A517BD9" w14:textId="77777777" w:rsidR="00EA1846" w:rsidRPr="00071EBC" w:rsidRDefault="00EA1846" w:rsidP="002012A6">
      <w:pPr>
        <w:spacing w:line="240" w:lineRule="auto"/>
        <w:rPr>
          <w:lang w:val="hu-HU"/>
        </w:rPr>
      </w:pPr>
    </w:p>
    <w:p w14:paraId="1EFA2AA7" w14:textId="72B7DBA3" w:rsidR="003A25FD" w:rsidRPr="003A25FD" w:rsidRDefault="003A25FD" w:rsidP="002012A6">
      <w:pPr>
        <w:spacing w:line="240" w:lineRule="auto"/>
        <w:rPr>
          <w:lang w:val="hu-HU"/>
        </w:rPr>
      </w:pPr>
      <w:r w:rsidRPr="003A25FD">
        <w:rPr>
          <w:lang w:val="hu-HU"/>
        </w:rPr>
        <w:t>PVC</w:t>
      </w:r>
      <w:r w:rsidR="00ED550A">
        <w:rPr>
          <w:lang w:val="hu-HU"/>
        </w:rPr>
        <w:t>//</w:t>
      </w:r>
      <w:proofErr w:type="spellStart"/>
      <w:r w:rsidR="00ED550A">
        <w:rPr>
          <w:lang w:val="hu-HU"/>
        </w:rPr>
        <w:t>Al</w:t>
      </w:r>
      <w:proofErr w:type="spellEnd"/>
      <w:r w:rsidRPr="003A25FD">
        <w:rPr>
          <w:lang w:val="hu-HU"/>
        </w:rPr>
        <w:t xml:space="preserve"> buborékcsomagolás</w:t>
      </w:r>
      <w:r w:rsidR="00ED550A">
        <w:rPr>
          <w:lang w:val="hu-HU"/>
        </w:rPr>
        <w:t>ban és dobozban</w:t>
      </w:r>
      <w:r w:rsidRPr="003A25FD">
        <w:rPr>
          <w:lang w:val="hu-HU"/>
        </w:rPr>
        <w:t>.</w:t>
      </w:r>
    </w:p>
    <w:p w14:paraId="4308FCD0" w14:textId="23BABB9D" w:rsidR="00EA1846" w:rsidRPr="00071EBC" w:rsidRDefault="00066396" w:rsidP="002012A6">
      <w:pPr>
        <w:spacing w:line="240" w:lineRule="auto"/>
        <w:rPr>
          <w:lang w:val="hu-HU"/>
        </w:rPr>
      </w:pPr>
      <w:r>
        <w:rPr>
          <w:lang w:val="hu-HU"/>
        </w:rPr>
        <w:t>Kiszerelések</w:t>
      </w:r>
      <w:r w:rsidR="003A25FD" w:rsidRPr="003A25FD">
        <w:rPr>
          <w:lang w:val="hu-HU"/>
        </w:rPr>
        <w:t>: 30</w:t>
      </w:r>
      <w:r w:rsidR="00183627">
        <w:rPr>
          <w:lang w:val="hu-HU"/>
        </w:rPr>
        <w:t> </w:t>
      </w:r>
      <w:r w:rsidR="003A25FD" w:rsidRPr="003A25FD">
        <w:rPr>
          <w:lang w:val="hu-HU"/>
        </w:rPr>
        <w:t>db tabletta</w:t>
      </w:r>
      <w:r>
        <w:rPr>
          <w:lang w:val="hu-HU"/>
        </w:rPr>
        <w:t xml:space="preserve"> és k</w:t>
      </w:r>
      <w:r w:rsidR="003A25FD" w:rsidRPr="003A25FD">
        <w:rPr>
          <w:lang w:val="hu-HU"/>
        </w:rPr>
        <w:t xml:space="preserve">órházi </w:t>
      </w:r>
      <w:r>
        <w:rPr>
          <w:lang w:val="hu-HU"/>
        </w:rPr>
        <w:t>kiszerelés</w:t>
      </w:r>
      <w:r w:rsidR="003A25FD" w:rsidRPr="003A25FD">
        <w:rPr>
          <w:lang w:val="hu-HU"/>
        </w:rPr>
        <w:t>: 200</w:t>
      </w:r>
      <w:r w:rsidR="00183627">
        <w:rPr>
          <w:lang w:val="hu-HU"/>
        </w:rPr>
        <w:t> </w:t>
      </w:r>
      <w:r w:rsidR="003A25FD" w:rsidRPr="003A25FD">
        <w:rPr>
          <w:lang w:val="hu-HU"/>
        </w:rPr>
        <w:t>db (10</w:t>
      </w:r>
      <w:r w:rsidR="00ED550A">
        <w:rPr>
          <w:lang w:val="hu-HU"/>
        </w:rPr>
        <w:t>×</w:t>
      </w:r>
      <w:r w:rsidR="003A25FD" w:rsidRPr="003A25FD">
        <w:rPr>
          <w:lang w:val="hu-HU"/>
        </w:rPr>
        <w:t>20) tabletta</w:t>
      </w:r>
      <w:r>
        <w:rPr>
          <w:lang w:val="hu-HU"/>
        </w:rPr>
        <w:t>.</w:t>
      </w:r>
    </w:p>
    <w:p w14:paraId="4AD78E41" w14:textId="77777777" w:rsidR="00EA1846" w:rsidRPr="00071EBC" w:rsidRDefault="00EA1846" w:rsidP="002012A6">
      <w:pPr>
        <w:spacing w:line="240" w:lineRule="auto"/>
        <w:rPr>
          <w:lang w:val="hu-HU"/>
        </w:rPr>
      </w:pPr>
    </w:p>
    <w:p w14:paraId="4A793385" w14:textId="027A8DE3" w:rsidR="00EA1846" w:rsidRPr="00071EBC" w:rsidRDefault="00774597" w:rsidP="002012A6">
      <w:pPr>
        <w:spacing w:line="240" w:lineRule="auto"/>
        <w:ind w:left="567" w:hanging="567"/>
        <w:outlineLvl w:val="0"/>
        <w:rPr>
          <w:b/>
          <w:bCs/>
          <w:lang w:val="hu-HU"/>
        </w:rPr>
      </w:pPr>
      <w:r w:rsidRPr="00071EBC">
        <w:rPr>
          <w:b/>
          <w:bCs/>
          <w:lang w:val="hu-HU"/>
        </w:rPr>
        <w:t>6.6</w:t>
      </w:r>
      <w:r w:rsidRPr="00071EBC">
        <w:rPr>
          <w:b/>
          <w:bCs/>
          <w:lang w:val="hu-HU"/>
        </w:rPr>
        <w:tab/>
        <w:t>A megsemmisítésre vonatkozó különleges óvintézkedések</w:t>
      </w:r>
      <w:r w:rsidR="0013686A">
        <w:rPr>
          <w:b/>
          <w:bCs/>
          <w:lang w:val="hu-HU"/>
        </w:rPr>
        <w:t xml:space="preserve"> </w:t>
      </w:r>
      <w:r w:rsidR="0013686A">
        <w:rPr>
          <w:b/>
          <w:noProof/>
        </w:rPr>
        <w:t>és egyéb, a készítmény kezelésével kapcsolatos információk</w:t>
      </w:r>
    </w:p>
    <w:p w14:paraId="0E1F64D2" w14:textId="77777777" w:rsidR="00EA1846" w:rsidRPr="00071EBC" w:rsidRDefault="00EA1846" w:rsidP="002012A6">
      <w:pPr>
        <w:spacing w:line="240" w:lineRule="auto"/>
        <w:rPr>
          <w:lang w:val="hu-HU"/>
        </w:rPr>
      </w:pPr>
    </w:p>
    <w:p w14:paraId="656B8515" w14:textId="0B1F30EC" w:rsidR="00EA1846" w:rsidRPr="00071EBC" w:rsidRDefault="00774597" w:rsidP="002012A6">
      <w:pPr>
        <w:spacing w:line="240" w:lineRule="auto"/>
        <w:rPr>
          <w:lang w:val="hu-HU"/>
        </w:rPr>
      </w:pPr>
      <w:r w:rsidRPr="00071EBC">
        <w:rPr>
          <w:lang w:val="hu-HU"/>
        </w:rPr>
        <w:t>Bármilyen fel nem használt gyógyszer, illetve hulladékanyag megsemmisítését a gyógyszerekre vonatkozó előírások szerint kell végrehajtani.</w:t>
      </w:r>
    </w:p>
    <w:p w14:paraId="68DD6AB1" w14:textId="613B4164" w:rsidR="00EA1846" w:rsidRDefault="00EA1846" w:rsidP="002012A6">
      <w:pPr>
        <w:spacing w:line="240" w:lineRule="auto"/>
        <w:ind w:left="567" w:hanging="567"/>
        <w:outlineLvl w:val="0"/>
        <w:rPr>
          <w:b/>
          <w:bCs/>
          <w:lang w:val="hu-HU"/>
        </w:rPr>
      </w:pPr>
    </w:p>
    <w:p w14:paraId="17D6A277" w14:textId="77777777" w:rsidR="0013686A" w:rsidRDefault="0013686A" w:rsidP="0013686A">
      <w:pPr>
        <w:rPr>
          <w:b/>
          <w:lang w:eastAsia="hu-HU"/>
        </w:rPr>
      </w:pPr>
      <w:proofErr w:type="spellStart"/>
      <w:r>
        <w:rPr>
          <w:b/>
        </w:rPr>
        <w:t>Megjegyzés</w:t>
      </w:r>
      <w:proofErr w:type="spellEnd"/>
      <w:r>
        <w:rPr>
          <w:b/>
        </w:rPr>
        <w:t xml:space="preserve"> </w:t>
      </w:r>
      <w:r>
        <w:sym w:font="Wingdings" w:char="F058"/>
      </w:r>
      <w:r>
        <w:t xml:space="preserve"> (</w:t>
      </w:r>
      <w:proofErr w:type="spellStart"/>
      <w:r>
        <w:t>egy</w:t>
      </w:r>
      <w:proofErr w:type="spellEnd"/>
      <w:r>
        <w:t xml:space="preserve"> </w:t>
      </w:r>
      <w:proofErr w:type="spellStart"/>
      <w:r>
        <w:t>keresztes</w:t>
      </w:r>
      <w:proofErr w:type="spellEnd"/>
      <w:r>
        <w:t>)</w:t>
      </w:r>
    </w:p>
    <w:p w14:paraId="20237B36" w14:textId="77777777" w:rsidR="0013686A" w:rsidRDefault="0013686A" w:rsidP="0013686A">
      <w:pPr>
        <w:pStyle w:val="Cmsor2"/>
        <w:rPr>
          <w:bCs w:val="0"/>
          <w:i w:val="0"/>
          <w:iCs w:val="0"/>
          <w:szCs w:val="22"/>
        </w:rPr>
      </w:pPr>
      <w:r>
        <w:rPr>
          <w:bCs w:val="0"/>
          <w:i w:val="0"/>
          <w:iCs w:val="0"/>
          <w:szCs w:val="22"/>
        </w:rPr>
        <w:t>Osztályozás: II. csoport</w:t>
      </w:r>
    </w:p>
    <w:p w14:paraId="0C3A8124" w14:textId="77777777" w:rsidR="0013686A" w:rsidRDefault="0013686A" w:rsidP="0013686A">
      <w:proofErr w:type="spellStart"/>
      <w:r>
        <w:rPr>
          <w:bCs/>
        </w:rPr>
        <w:t>Kizárólag</w:t>
      </w:r>
      <w:proofErr w:type="spellEnd"/>
      <w:r>
        <w:rPr>
          <w:bCs/>
        </w:rPr>
        <w:t xml:space="preserve"> </w:t>
      </w:r>
      <w:proofErr w:type="spellStart"/>
      <w:r>
        <w:rPr>
          <w:bCs/>
        </w:rPr>
        <w:t>orvosi</w:t>
      </w:r>
      <w:proofErr w:type="spellEnd"/>
      <w:r>
        <w:rPr>
          <w:bCs/>
        </w:rPr>
        <w:t xml:space="preserve"> </w:t>
      </w:r>
      <w:proofErr w:type="spellStart"/>
      <w:r>
        <w:rPr>
          <w:bCs/>
        </w:rPr>
        <w:t>rendelvényhez</w:t>
      </w:r>
      <w:proofErr w:type="spellEnd"/>
      <w:r>
        <w:rPr>
          <w:bCs/>
        </w:rPr>
        <w:t xml:space="preserve"> </w:t>
      </w:r>
      <w:proofErr w:type="spellStart"/>
      <w:r>
        <w:rPr>
          <w:bCs/>
        </w:rPr>
        <w:t>kötött</w:t>
      </w:r>
      <w:proofErr w:type="spellEnd"/>
      <w:r>
        <w:rPr>
          <w:bCs/>
        </w:rPr>
        <w:t xml:space="preserve"> </w:t>
      </w:r>
      <w:proofErr w:type="spellStart"/>
      <w:r>
        <w:rPr>
          <w:bCs/>
        </w:rPr>
        <w:t>gyógyszer</w:t>
      </w:r>
      <w:proofErr w:type="spellEnd"/>
      <w:r>
        <w:rPr>
          <w:bCs/>
        </w:rPr>
        <w:t xml:space="preserve"> (V).</w:t>
      </w:r>
    </w:p>
    <w:p w14:paraId="394892DD" w14:textId="77777777" w:rsidR="0013686A" w:rsidRPr="00071EBC" w:rsidRDefault="0013686A" w:rsidP="002012A6">
      <w:pPr>
        <w:spacing w:line="240" w:lineRule="auto"/>
        <w:ind w:left="567" w:hanging="567"/>
        <w:outlineLvl w:val="0"/>
        <w:rPr>
          <w:b/>
          <w:bCs/>
          <w:lang w:val="hu-HU"/>
        </w:rPr>
      </w:pPr>
    </w:p>
    <w:p w14:paraId="1152F001" w14:textId="77777777" w:rsidR="00EA1846" w:rsidRPr="00071EBC" w:rsidRDefault="00EA1846" w:rsidP="002012A6">
      <w:pPr>
        <w:spacing w:line="240" w:lineRule="auto"/>
        <w:ind w:left="567" w:hanging="567"/>
        <w:outlineLvl w:val="0"/>
        <w:rPr>
          <w:b/>
          <w:bCs/>
          <w:lang w:val="hu-HU"/>
        </w:rPr>
      </w:pPr>
    </w:p>
    <w:p w14:paraId="35CE18D3" w14:textId="77777777" w:rsidR="00EA1846" w:rsidRPr="00071EBC" w:rsidRDefault="00774597" w:rsidP="002012A6">
      <w:pPr>
        <w:spacing w:line="240" w:lineRule="auto"/>
        <w:ind w:left="567" w:hanging="567"/>
        <w:outlineLvl w:val="0"/>
        <w:rPr>
          <w:b/>
          <w:bCs/>
          <w:lang w:val="hu-HU"/>
        </w:rPr>
      </w:pPr>
      <w:r w:rsidRPr="00071EBC">
        <w:rPr>
          <w:b/>
          <w:bCs/>
          <w:lang w:val="hu-HU"/>
        </w:rPr>
        <w:t>7.</w:t>
      </w:r>
      <w:r w:rsidRPr="00071EBC">
        <w:rPr>
          <w:b/>
          <w:bCs/>
          <w:lang w:val="hu-HU"/>
        </w:rPr>
        <w:tab/>
        <w:t>A FORGALOMBA HOZATALI ENGEDÉLY JOGOSULTJA</w:t>
      </w:r>
    </w:p>
    <w:p w14:paraId="3E9B34EA" w14:textId="77777777" w:rsidR="00EA1846" w:rsidRPr="00071EBC" w:rsidRDefault="00EA1846" w:rsidP="002012A6">
      <w:pPr>
        <w:spacing w:line="240" w:lineRule="auto"/>
        <w:ind w:left="567" w:hanging="567"/>
        <w:outlineLvl w:val="0"/>
        <w:rPr>
          <w:b/>
          <w:bCs/>
          <w:lang w:val="hu-HU"/>
        </w:rPr>
      </w:pPr>
    </w:p>
    <w:p w14:paraId="43AC78A2" w14:textId="77777777" w:rsidR="003B233C" w:rsidRPr="003B233C" w:rsidRDefault="003B233C" w:rsidP="002012A6">
      <w:pPr>
        <w:spacing w:line="240" w:lineRule="auto"/>
        <w:rPr>
          <w:lang w:val="hu-HU"/>
        </w:rPr>
      </w:pPr>
      <w:proofErr w:type="spellStart"/>
      <w:r w:rsidRPr="003B233C">
        <w:rPr>
          <w:lang w:val="hu-HU"/>
        </w:rPr>
        <w:t>Menarini</w:t>
      </w:r>
      <w:proofErr w:type="spellEnd"/>
      <w:r w:rsidRPr="003B233C">
        <w:rPr>
          <w:lang w:val="hu-HU"/>
        </w:rPr>
        <w:t xml:space="preserve"> International </w:t>
      </w:r>
      <w:proofErr w:type="spellStart"/>
      <w:r w:rsidRPr="003B233C">
        <w:rPr>
          <w:lang w:val="hu-HU"/>
        </w:rPr>
        <w:t>Operations</w:t>
      </w:r>
      <w:proofErr w:type="spellEnd"/>
      <w:r w:rsidRPr="003B233C">
        <w:rPr>
          <w:lang w:val="hu-HU"/>
        </w:rPr>
        <w:t xml:space="preserve"> Luxembourg S.</w:t>
      </w:r>
      <w:proofErr w:type="gramStart"/>
      <w:r w:rsidRPr="003B233C">
        <w:rPr>
          <w:lang w:val="hu-HU"/>
        </w:rPr>
        <w:t>A</w:t>
      </w:r>
      <w:proofErr w:type="gramEnd"/>
      <w:r w:rsidRPr="003B233C">
        <w:rPr>
          <w:lang w:val="hu-HU"/>
        </w:rPr>
        <w:t>.</w:t>
      </w:r>
    </w:p>
    <w:p w14:paraId="4A9CBACA" w14:textId="77777777" w:rsidR="003B233C" w:rsidRPr="003B233C" w:rsidRDefault="003B233C" w:rsidP="002012A6">
      <w:pPr>
        <w:spacing w:line="240" w:lineRule="auto"/>
        <w:rPr>
          <w:lang w:val="hu-HU"/>
        </w:rPr>
      </w:pPr>
      <w:r w:rsidRPr="003B233C">
        <w:rPr>
          <w:lang w:val="hu-HU"/>
        </w:rPr>
        <w:t xml:space="preserve">1, </w:t>
      </w:r>
      <w:proofErr w:type="spellStart"/>
      <w:r w:rsidRPr="003B233C">
        <w:rPr>
          <w:lang w:val="hu-HU"/>
        </w:rPr>
        <w:t>Avenue</w:t>
      </w:r>
      <w:proofErr w:type="spellEnd"/>
      <w:r w:rsidRPr="003B233C">
        <w:rPr>
          <w:lang w:val="hu-HU"/>
        </w:rPr>
        <w:t xml:space="preserve"> de la Gare</w:t>
      </w:r>
    </w:p>
    <w:p w14:paraId="79B6AC59" w14:textId="77777777" w:rsidR="003B233C" w:rsidRPr="003B233C" w:rsidRDefault="003B233C" w:rsidP="002012A6">
      <w:pPr>
        <w:spacing w:line="240" w:lineRule="auto"/>
        <w:rPr>
          <w:lang w:val="hu-HU"/>
        </w:rPr>
      </w:pPr>
      <w:r w:rsidRPr="003B233C">
        <w:rPr>
          <w:lang w:val="hu-HU"/>
        </w:rPr>
        <w:t>L-1611 Luxembourg</w:t>
      </w:r>
    </w:p>
    <w:p w14:paraId="535B3A56" w14:textId="29020C64" w:rsidR="00EA1846" w:rsidRPr="00071EBC" w:rsidRDefault="003B233C" w:rsidP="002012A6">
      <w:pPr>
        <w:spacing w:line="240" w:lineRule="auto"/>
        <w:rPr>
          <w:lang w:val="hu-HU"/>
        </w:rPr>
      </w:pPr>
      <w:r w:rsidRPr="003B233C">
        <w:rPr>
          <w:lang w:val="hu-HU"/>
        </w:rPr>
        <w:t>Luxemburg</w:t>
      </w:r>
    </w:p>
    <w:p w14:paraId="6DD9CD48" w14:textId="77777777" w:rsidR="00EA1846" w:rsidRPr="00071EBC" w:rsidRDefault="00EA1846" w:rsidP="002012A6">
      <w:pPr>
        <w:spacing w:line="240" w:lineRule="auto"/>
        <w:ind w:left="567" w:hanging="567"/>
        <w:outlineLvl w:val="0"/>
        <w:rPr>
          <w:b/>
          <w:bCs/>
          <w:lang w:val="hu-HU"/>
        </w:rPr>
      </w:pPr>
    </w:p>
    <w:p w14:paraId="57A52D67" w14:textId="77777777" w:rsidR="00EA1846" w:rsidRPr="00071EBC" w:rsidRDefault="00EA1846" w:rsidP="002012A6">
      <w:pPr>
        <w:spacing w:line="240" w:lineRule="auto"/>
        <w:ind w:left="567" w:hanging="567"/>
        <w:outlineLvl w:val="0"/>
        <w:rPr>
          <w:b/>
          <w:bCs/>
          <w:lang w:val="hu-HU"/>
        </w:rPr>
      </w:pPr>
    </w:p>
    <w:p w14:paraId="76CBB822" w14:textId="77777777" w:rsidR="00EA1846" w:rsidRPr="00071EBC" w:rsidRDefault="00774597" w:rsidP="002012A6">
      <w:pPr>
        <w:spacing w:line="240" w:lineRule="auto"/>
        <w:ind w:left="567" w:hanging="567"/>
        <w:outlineLvl w:val="0"/>
        <w:rPr>
          <w:b/>
          <w:bCs/>
          <w:lang w:val="hu-HU"/>
        </w:rPr>
      </w:pPr>
      <w:r w:rsidRPr="00071EBC">
        <w:rPr>
          <w:b/>
          <w:bCs/>
          <w:lang w:val="hu-HU"/>
        </w:rPr>
        <w:t>8.</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0063E9E4" w14:textId="77777777" w:rsidR="00EA1846" w:rsidRPr="00071EBC" w:rsidRDefault="00EA1846" w:rsidP="002012A6">
      <w:pPr>
        <w:spacing w:line="240" w:lineRule="auto"/>
        <w:ind w:left="567" w:hanging="567"/>
        <w:outlineLvl w:val="0"/>
        <w:rPr>
          <w:b/>
          <w:bCs/>
          <w:lang w:val="hu-HU"/>
        </w:rPr>
      </w:pPr>
    </w:p>
    <w:p w14:paraId="74021925" w14:textId="6ED04005" w:rsidR="00C42528" w:rsidRPr="00C42528" w:rsidRDefault="00C42528" w:rsidP="00C42528">
      <w:pPr>
        <w:spacing w:line="240" w:lineRule="auto"/>
        <w:rPr>
          <w:lang w:val="hu-HU"/>
        </w:rPr>
      </w:pPr>
      <w:r w:rsidRPr="00C42528">
        <w:rPr>
          <w:lang w:val="hu-HU"/>
        </w:rPr>
        <w:t>OGYI-T-24616/04</w:t>
      </w:r>
      <w:r>
        <w:rPr>
          <w:lang w:val="hu-HU"/>
        </w:rPr>
        <w:tab/>
      </w:r>
      <w:r w:rsidRPr="00C42528">
        <w:rPr>
          <w:lang w:val="hu-HU"/>
        </w:rPr>
        <w:t>30</w:t>
      </w:r>
      <w:r>
        <w:rPr>
          <w:lang w:val="hu-HU"/>
        </w:rPr>
        <w:t>×</w:t>
      </w:r>
      <w:r>
        <w:rPr>
          <w:lang w:val="hu-HU"/>
        </w:rPr>
        <w:tab/>
      </w:r>
      <w:r w:rsidRPr="00C42528">
        <w:rPr>
          <w:lang w:val="hu-HU"/>
        </w:rPr>
        <w:t>PVC//</w:t>
      </w:r>
      <w:proofErr w:type="spellStart"/>
      <w:r w:rsidRPr="00C42528">
        <w:rPr>
          <w:lang w:val="hu-HU"/>
        </w:rPr>
        <w:t>Al</w:t>
      </w:r>
      <w:proofErr w:type="spellEnd"/>
      <w:r w:rsidRPr="00C42528">
        <w:rPr>
          <w:lang w:val="hu-HU"/>
        </w:rPr>
        <w:t xml:space="preserve"> buborékcsomagolásban</w:t>
      </w:r>
    </w:p>
    <w:p w14:paraId="028190B5" w14:textId="610AF703" w:rsidR="00DA4347" w:rsidRPr="00071EBC" w:rsidRDefault="00DA4347" w:rsidP="00DA4347">
      <w:pPr>
        <w:spacing w:line="240" w:lineRule="auto"/>
        <w:ind w:left="567" w:hanging="567"/>
        <w:outlineLvl w:val="0"/>
        <w:rPr>
          <w:b/>
          <w:bCs/>
          <w:lang w:val="hu-HU"/>
        </w:rPr>
      </w:pPr>
    </w:p>
    <w:p w14:paraId="141074EC" w14:textId="77777777" w:rsidR="00EA1846" w:rsidRPr="00071EBC" w:rsidRDefault="00EA1846" w:rsidP="002012A6">
      <w:pPr>
        <w:spacing w:line="240" w:lineRule="auto"/>
        <w:ind w:left="567" w:hanging="567"/>
        <w:outlineLvl w:val="0"/>
        <w:rPr>
          <w:b/>
          <w:bCs/>
          <w:lang w:val="hu-HU"/>
        </w:rPr>
      </w:pPr>
    </w:p>
    <w:p w14:paraId="566231D7" w14:textId="77777777" w:rsidR="00EA1846" w:rsidRPr="00071EBC" w:rsidRDefault="00774597" w:rsidP="002012A6">
      <w:pPr>
        <w:spacing w:line="240" w:lineRule="auto"/>
        <w:ind w:left="567" w:hanging="567"/>
        <w:outlineLvl w:val="0"/>
        <w:rPr>
          <w:b/>
          <w:bCs/>
          <w:lang w:val="hu-HU"/>
        </w:rPr>
      </w:pPr>
      <w:r w:rsidRPr="00071EBC">
        <w:rPr>
          <w:b/>
          <w:bCs/>
          <w:lang w:val="hu-HU"/>
        </w:rPr>
        <w:t>9.</w:t>
      </w:r>
      <w:r w:rsidRPr="00071EBC">
        <w:rPr>
          <w:b/>
          <w:bCs/>
          <w:lang w:val="hu-HU"/>
        </w:rPr>
        <w:tab/>
        <w:t>A FORGALOMBA HOZATALI ENGEDÉLY ELSŐ KIADÁSÁNAK/ MEGÚJÍTÁSÁNAK DÁTUMA</w:t>
      </w:r>
    </w:p>
    <w:p w14:paraId="101EDE7B" w14:textId="77777777" w:rsidR="00EA1846" w:rsidRPr="00071EBC" w:rsidRDefault="00EA1846" w:rsidP="002012A6">
      <w:pPr>
        <w:spacing w:line="240" w:lineRule="auto"/>
        <w:rPr>
          <w:lang w:val="hu-HU"/>
        </w:rPr>
      </w:pPr>
    </w:p>
    <w:p w14:paraId="0B49C46B" w14:textId="2DB607FA" w:rsidR="00EA1846" w:rsidRPr="00071EBC" w:rsidRDefault="00774597" w:rsidP="002012A6">
      <w:pPr>
        <w:spacing w:line="240" w:lineRule="auto"/>
        <w:rPr>
          <w:lang w:val="hu-HU"/>
        </w:rPr>
      </w:pPr>
      <w:r w:rsidRPr="00071EBC">
        <w:rPr>
          <w:lang w:val="hu-HU"/>
        </w:rPr>
        <w:t xml:space="preserve">A forgalomba hozatali engedély első kiadásának </w:t>
      </w:r>
      <w:proofErr w:type="gramStart"/>
      <w:r w:rsidRPr="00071EBC">
        <w:rPr>
          <w:lang w:val="hu-HU"/>
        </w:rPr>
        <w:t>dátuma</w:t>
      </w:r>
      <w:proofErr w:type="gramEnd"/>
      <w:r w:rsidRPr="00071EBC">
        <w:rPr>
          <w:lang w:val="hu-HU"/>
        </w:rPr>
        <w:t xml:space="preserve">: </w:t>
      </w:r>
      <w:r w:rsidR="00C42528">
        <w:rPr>
          <w:lang w:val="hu-HU"/>
        </w:rPr>
        <w:t>2026. június 23.</w:t>
      </w:r>
    </w:p>
    <w:p w14:paraId="73E18242" w14:textId="77777777" w:rsidR="00EA1846" w:rsidRPr="00071EBC" w:rsidRDefault="00EA1846" w:rsidP="002012A6">
      <w:pPr>
        <w:spacing w:line="240" w:lineRule="auto"/>
        <w:rPr>
          <w:lang w:val="hu-HU"/>
        </w:rPr>
      </w:pPr>
    </w:p>
    <w:p w14:paraId="2D4F26B9" w14:textId="77777777" w:rsidR="00EA1846" w:rsidRPr="00071EBC" w:rsidRDefault="00EA1846" w:rsidP="002012A6">
      <w:pPr>
        <w:spacing w:line="240" w:lineRule="auto"/>
        <w:rPr>
          <w:lang w:val="hu-HU"/>
        </w:rPr>
      </w:pPr>
    </w:p>
    <w:p w14:paraId="508D4DB7" w14:textId="77777777" w:rsidR="00EA1846" w:rsidRPr="00071EBC" w:rsidRDefault="00774597" w:rsidP="002012A6">
      <w:pPr>
        <w:spacing w:line="240" w:lineRule="auto"/>
        <w:ind w:left="567" w:hanging="567"/>
        <w:outlineLvl w:val="0"/>
        <w:rPr>
          <w:b/>
          <w:bCs/>
          <w:lang w:val="hu-HU"/>
        </w:rPr>
      </w:pPr>
      <w:r w:rsidRPr="00071EBC">
        <w:rPr>
          <w:b/>
          <w:bCs/>
          <w:lang w:val="hu-HU"/>
        </w:rPr>
        <w:t>10.</w:t>
      </w:r>
      <w:r w:rsidRPr="00071EBC">
        <w:rPr>
          <w:b/>
          <w:bCs/>
          <w:lang w:val="hu-HU"/>
        </w:rPr>
        <w:tab/>
        <w:t>A SZÖVEG ELLENŐRZÉSÉNEK DÁTUMA</w:t>
      </w:r>
    </w:p>
    <w:p w14:paraId="57EB3C65" w14:textId="77777777" w:rsidR="00EA1846" w:rsidRPr="00071EBC" w:rsidRDefault="00EA1846" w:rsidP="002012A6">
      <w:pPr>
        <w:spacing w:line="240" w:lineRule="auto"/>
        <w:ind w:left="567" w:hanging="567"/>
        <w:outlineLvl w:val="0"/>
        <w:rPr>
          <w:b/>
          <w:bCs/>
          <w:lang w:val="hu-HU"/>
        </w:rPr>
      </w:pPr>
    </w:p>
    <w:p w14:paraId="4EA1EEFE" w14:textId="72E446B0" w:rsidR="00EA1846" w:rsidRPr="00071EBC" w:rsidRDefault="00C42528" w:rsidP="002012A6">
      <w:pPr>
        <w:spacing w:line="240" w:lineRule="auto"/>
        <w:ind w:left="567" w:hanging="567"/>
        <w:outlineLvl w:val="0"/>
        <w:rPr>
          <w:lang w:val="hu-HU"/>
        </w:rPr>
      </w:pPr>
      <w:r>
        <w:rPr>
          <w:lang w:val="hu-HU"/>
        </w:rPr>
        <w:t>2026. június 23.</w:t>
      </w:r>
      <w:bookmarkStart w:id="0" w:name="_GoBack"/>
      <w:bookmarkEnd w:id="0"/>
    </w:p>
    <w:p w14:paraId="79B5A560" w14:textId="7D74E0CF" w:rsidR="00EA1846" w:rsidRPr="00071EBC" w:rsidRDefault="00EA1846" w:rsidP="00E30E57">
      <w:pPr>
        <w:spacing w:line="240" w:lineRule="auto"/>
        <w:ind w:left="567" w:hanging="567"/>
        <w:outlineLvl w:val="0"/>
        <w:rPr>
          <w:lang w:val="hu-HU"/>
        </w:rPr>
      </w:pPr>
    </w:p>
    <w:sectPr w:rsidR="00EA1846" w:rsidRPr="00071EBC" w:rsidSect="00587609">
      <w:headerReference w:type="default" r:id="rId9"/>
      <w:footerReference w:type="default" r:id="rId10"/>
      <w:footerReference w:type="first" r:id="rId11"/>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3A892" w14:textId="77777777" w:rsidR="00CF3A9C" w:rsidRDefault="00CF3A9C">
      <w:pPr>
        <w:spacing w:line="240" w:lineRule="auto"/>
      </w:pPr>
      <w:r>
        <w:separator/>
      </w:r>
    </w:p>
  </w:endnote>
  <w:endnote w:type="continuationSeparator" w:id="0">
    <w:p w14:paraId="012A999A" w14:textId="77777777" w:rsidR="00CF3A9C" w:rsidRDefault="00CF3A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036F8" w14:textId="25A6CA00" w:rsidR="00CF3A9C" w:rsidRDefault="00CF3A9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2F937" w14:textId="007D57FB" w:rsidR="00CF3A9C" w:rsidRPr="00955323" w:rsidRDefault="0040022F" w:rsidP="0040022F">
    <w:pPr>
      <w:pStyle w:val="llb"/>
      <w:rPr>
        <w:sz w:val="18"/>
        <w:szCs w:val="18"/>
      </w:rPr>
    </w:pPr>
    <w:r w:rsidRPr="00955323">
      <w:rPr>
        <w:sz w:val="18"/>
        <w:szCs w:val="18"/>
      </w:rPr>
      <w:t>OGYÉI/77496/2022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81DB1" w14:textId="77777777" w:rsidR="00CF3A9C" w:rsidRDefault="00CF3A9C">
      <w:pPr>
        <w:spacing w:line="240" w:lineRule="auto"/>
      </w:pPr>
      <w:r>
        <w:separator/>
      </w:r>
    </w:p>
  </w:footnote>
  <w:footnote w:type="continuationSeparator" w:id="0">
    <w:p w14:paraId="769C5C44" w14:textId="77777777" w:rsidR="00CF3A9C" w:rsidRDefault="00CF3A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663683"/>
      <w:docPartObj>
        <w:docPartGallery w:val="Page Numbers (Top of Page)"/>
        <w:docPartUnique/>
      </w:docPartObj>
    </w:sdtPr>
    <w:sdtEndPr>
      <w:rPr>
        <w:sz w:val="18"/>
        <w:szCs w:val="18"/>
      </w:rPr>
    </w:sdtEndPr>
    <w:sdtContent>
      <w:p w14:paraId="7B794A40" w14:textId="004BA977" w:rsidR="00CF3A9C" w:rsidRPr="00955323" w:rsidRDefault="0040022F" w:rsidP="00955323">
        <w:pPr>
          <w:pStyle w:val="lfej"/>
          <w:jc w:val="center"/>
          <w:rPr>
            <w:sz w:val="18"/>
            <w:szCs w:val="18"/>
          </w:rPr>
        </w:pPr>
        <w:r w:rsidRPr="00955323">
          <w:rPr>
            <w:sz w:val="18"/>
            <w:szCs w:val="18"/>
          </w:rPr>
          <w:fldChar w:fldCharType="begin"/>
        </w:r>
        <w:r w:rsidRPr="00955323">
          <w:rPr>
            <w:sz w:val="18"/>
            <w:szCs w:val="18"/>
          </w:rPr>
          <w:instrText>PAGE   \* MERGEFORMAT</w:instrText>
        </w:r>
        <w:r w:rsidRPr="00955323">
          <w:rPr>
            <w:sz w:val="18"/>
            <w:szCs w:val="18"/>
          </w:rPr>
          <w:fldChar w:fldCharType="separate"/>
        </w:r>
        <w:r w:rsidR="00C42528" w:rsidRPr="00C42528">
          <w:rPr>
            <w:noProof/>
            <w:sz w:val="18"/>
            <w:szCs w:val="18"/>
            <w:lang w:val="hu-HU"/>
          </w:rPr>
          <w:t>8</w:t>
        </w:r>
        <w:r w:rsidRPr="00955323">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6789F22"/>
    <w:lvl w:ilvl="0">
      <w:start w:val="1"/>
      <w:numFmt w:val="bullet"/>
      <w:pStyle w:val="Nincstrkz"/>
      <w:lvlText w:val=""/>
      <w:lvlJc w:val="left"/>
      <w:pPr>
        <w:tabs>
          <w:tab w:val="num" w:pos="-992"/>
        </w:tabs>
        <w:ind w:left="-992"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1" w15:restartNumberingAfterBreak="0">
    <w:nsid w:val="09C44CC1"/>
    <w:multiLevelType w:val="hybridMultilevel"/>
    <w:tmpl w:val="7FF2C56E"/>
    <w:lvl w:ilvl="0" w:tplc="BDD406A2">
      <w:start w:val="1"/>
      <w:numFmt w:val="bullet"/>
      <w:lvlText w:val=""/>
      <w:lvlJc w:val="left"/>
      <w:pPr>
        <w:tabs>
          <w:tab w:val="num" w:pos="720"/>
        </w:tabs>
        <w:ind w:left="720" w:hanging="360"/>
      </w:pPr>
      <w:rPr>
        <w:rFonts w:ascii="Symbol" w:hAnsi="Symbol" w:cs="Symbol" w:hint="default"/>
      </w:rPr>
    </w:lvl>
    <w:lvl w:ilvl="1" w:tplc="B884234A">
      <w:start w:val="1"/>
      <w:numFmt w:val="bullet"/>
      <w:lvlText w:val="o"/>
      <w:lvlJc w:val="left"/>
      <w:pPr>
        <w:tabs>
          <w:tab w:val="num" w:pos="1440"/>
        </w:tabs>
        <w:ind w:left="1440" w:hanging="360"/>
      </w:pPr>
      <w:rPr>
        <w:rFonts w:ascii="Courier New" w:hAnsi="Courier New" w:cs="Courier New" w:hint="default"/>
      </w:rPr>
    </w:lvl>
    <w:lvl w:ilvl="2" w:tplc="37948D14">
      <w:start w:val="1"/>
      <w:numFmt w:val="bullet"/>
      <w:lvlText w:val=""/>
      <w:lvlJc w:val="left"/>
      <w:pPr>
        <w:tabs>
          <w:tab w:val="num" w:pos="2160"/>
        </w:tabs>
        <w:ind w:left="2160" w:hanging="360"/>
      </w:pPr>
      <w:rPr>
        <w:rFonts w:ascii="Wingdings" w:hAnsi="Wingdings" w:cs="Wingdings" w:hint="default"/>
      </w:rPr>
    </w:lvl>
    <w:lvl w:ilvl="3" w:tplc="9C68E656">
      <w:start w:val="1"/>
      <w:numFmt w:val="bullet"/>
      <w:lvlText w:val=""/>
      <w:lvlJc w:val="left"/>
      <w:pPr>
        <w:tabs>
          <w:tab w:val="num" w:pos="2880"/>
        </w:tabs>
        <w:ind w:left="2880" w:hanging="360"/>
      </w:pPr>
      <w:rPr>
        <w:rFonts w:ascii="Symbol" w:hAnsi="Symbol" w:cs="Symbol" w:hint="default"/>
      </w:rPr>
    </w:lvl>
    <w:lvl w:ilvl="4" w:tplc="FAC872FC">
      <w:start w:val="1"/>
      <w:numFmt w:val="bullet"/>
      <w:lvlText w:val="o"/>
      <w:lvlJc w:val="left"/>
      <w:pPr>
        <w:tabs>
          <w:tab w:val="num" w:pos="3600"/>
        </w:tabs>
        <w:ind w:left="3600" w:hanging="360"/>
      </w:pPr>
      <w:rPr>
        <w:rFonts w:ascii="Courier New" w:hAnsi="Courier New" w:cs="Courier New" w:hint="default"/>
      </w:rPr>
    </w:lvl>
    <w:lvl w:ilvl="5" w:tplc="D01656D8">
      <w:start w:val="1"/>
      <w:numFmt w:val="bullet"/>
      <w:lvlText w:val=""/>
      <w:lvlJc w:val="left"/>
      <w:pPr>
        <w:tabs>
          <w:tab w:val="num" w:pos="4320"/>
        </w:tabs>
        <w:ind w:left="4320" w:hanging="360"/>
      </w:pPr>
      <w:rPr>
        <w:rFonts w:ascii="Wingdings" w:hAnsi="Wingdings" w:cs="Wingdings" w:hint="default"/>
      </w:rPr>
    </w:lvl>
    <w:lvl w:ilvl="6" w:tplc="32900CF0">
      <w:start w:val="1"/>
      <w:numFmt w:val="bullet"/>
      <w:lvlText w:val=""/>
      <w:lvlJc w:val="left"/>
      <w:pPr>
        <w:tabs>
          <w:tab w:val="num" w:pos="5040"/>
        </w:tabs>
        <w:ind w:left="5040" w:hanging="360"/>
      </w:pPr>
      <w:rPr>
        <w:rFonts w:ascii="Symbol" w:hAnsi="Symbol" w:cs="Symbol" w:hint="default"/>
      </w:rPr>
    </w:lvl>
    <w:lvl w:ilvl="7" w:tplc="B02881C6">
      <w:start w:val="1"/>
      <w:numFmt w:val="bullet"/>
      <w:lvlText w:val="o"/>
      <w:lvlJc w:val="left"/>
      <w:pPr>
        <w:tabs>
          <w:tab w:val="num" w:pos="5760"/>
        </w:tabs>
        <w:ind w:left="5760" w:hanging="360"/>
      </w:pPr>
      <w:rPr>
        <w:rFonts w:ascii="Courier New" w:hAnsi="Courier New" w:cs="Courier New" w:hint="default"/>
      </w:rPr>
    </w:lvl>
    <w:lvl w:ilvl="8" w:tplc="1A64C08A">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39FCD954">
      <w:start w:val="3"/>
      <w:numFmt w:val="upperLetter"/>
      <w:lvlText w:val="%1."/>
      <w:lvlJc w:val="left"/>
      <w:pPr>
        <w:tabs>
          <w:tab w:val="num" w:pos="720"/>
        </w:tabs>
        <w:ind w:left="720" w:hanging="360"/>
      </w:pPr>
    </w:lvl>
    <w:lvl w:ilvl="1" w:tplc="E9560BFC">
      <w:start w:val="1"/>
      <w:numFmt w:val="decimal"/>
      <w:lvlText w:val="%2."/>
      <w:lvlJc w:val="left"/>
      <w:pPr>
        <w:tabs>
          <w:tab w:val="num" w:pos="1440"/>
        </w:tabs>
        <w:ind w:left="1440" w:hanging="360"/>
      </w:pPr>
    </w:lvl>
    <w:lvl w:ilvl="2" w:tplc="1D70B55C">
      <w:start w:val="1"/>
      <w:numFmt w:val="decimal"/>
      <w:lvlText w:val="%3."/>
      <w:lvlJc w:val="left"/>
      <w:pPr>
        <w:tabs>
          <w:tab w:val="num" w:pos="2160"/>
        </w:tabs>
        <w:ind w:left="2160" w:hanging="360"/>
      </w:pPr>
    </w:lvl>
    <w:lvl w:ilvl="3" w:tplc="16E250AE">
      <w:start w:val="1"/>
      <w:numFmt w:val="decimal"/>
      <w:lvlText w:val="%4."/>
      <w:lvlJc w:val="left"/>
      <w:pPr>
        <w:tabs>
          <w:tab w:val="num" w:pos="2880"/>
        </w:tabs>
        <w:ind w:left="2880" w:hanging="360"/>
      </w:pPr>
    </w:lvl>
    <w:lvl w:ilvl="4" w:tplc="AA400C98">
      <w:start w:val="1"/>
      <w:numFmt w:val="decimal"/>
      <w:lvlText w:val="%5."/>
      <w:lvlJc w:val="left"/>
      <w:pPr>
        <w:tabs>
          <w:tab w:val="num" w:pos="3600"/>
        </w:tabs>
        <w:ind w:left="3600" w:hanging="360"/>
      </w:pPr>
    </w:lvl>
    <w:lvl w:ilvl="5" w:tplc="6B449E44">
      <w:start w:val="1"/>
      <w:numFmt w:val="decimal"/>
      <w:lvlText w:val="%6."/>
      <w:lvlJc w:val="left"/>
      <w:pPr>
        <w:tabs>
          <w:tab w:val="num" w:pos="4320"/>
        </w:tabs>
        <w:ind w:left="4320" w:hanging="360"/>
      </w:pPr>
    </w:lvl>
    <w:lvl w:ilvl="6" w:tplc="40C409CC">
      <w:start w:val="1"/>
      <w:numFmt w:val="decimal"/>
      <w:lvlText w:val="%7."/>
      <w:lvlJc w:val="left"/>
      <w:pPr>
        <w:tabs>
          <w:tab w:val="num" w:pos="5040"/>
        </w:tabs>
        <w:ind w:left="5040" w:hanging="360"/>
      </w:pPr>
    </w:lvl>
    <w:lvl w:ilvl="7" w:tplc="457AF00A">
      <w:start w:val="1"/>
      <w:numFmt w:val="decimal"/>
      <w:lvlText w:val="%8."/>
      <w:lvlJc w:val="left"/>
      <w:pPr>
        <w:tabs>
          <w:tab w:val="num" w:pos="5760"/>
        </w:tabs>
        <w:ind w:left="5760" w:hanging="360"/>
      </w:pPr>
    </w:lvl>
    <w:lvl w:ilvl="8" w:tplc="71704256">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84BE138A">
      <w:start w:val="1"/>
      <w:numFmt w:val="bullet"/>
      <w:lvlText w:val=""/>
      <w:lvlJc w:val="left"/>
      <w:pPr>
        <w:ind w:left="720" w:hanging="360"/>
      </w:pPr>
      <w:rPr>
        <w:rFonts w:ascii="Symbol" w:hAnsi="Symbol" w:cs="Symbol" w:hint="default"/>
      </w:rPr>
    </w:lvl>
    <w:lvl w:ilvl="1" w:tplc="E3AA8430">
      <w:start w:val="1"/>
      <w:numFmt w:val="bullet"/>
      <w:lvlText w:val="o"/>
      <w:lvlJc w:val="left"/>
      <w:pPr>
        <w:ind w:left="1440" w:hanging="360"/>
      </w:pPr>
      <w:rPr>
        <w:rFonts w:ascii="Courier New" w:hAnsi="Courier New" w:cs="Courier New" w:hint="default"/>
      </w:rPr>
    </w:lvl>
    <w:lvl w:ilvl="2" w:tplc="CAD872C8">
      <w:start w:val="1"/>
      <w:numFmt w:val="bullet"/>
      <w:lvlText w:val=""/>
      <w:lvlJc w:val="left"/>
      <w:pPr>
        <w:ind w:left="2160" w:hanging="360"/>
      </w:pPr>
      <w:rPr>
        <w:rFonts w:ascii="Wingdings" w:hAnsi="Wingdings" w:cs="Wingdings" w:hint="default"/>
      </w:rPr>
    </w:lvl>
    <w:lvl w:ilvl="3" w:tplc="FD82F062">
      <w:start w:val="1"/>
      <w:numFmt w:val="bullet"/>
      <w:lvlText w:val=""/>
      <w:lvlJc w:val="left"/>
      <w:pPr>
        <w:ind w:left="2880" w:hanging="360"/>
      </w:pPr>
      <w:rPr>
        <w:rFonts w:ascii="Symbol" w:hAnsi="Symbol" w:cs="Symbol" w:hint="default"/>
      </w:rPr>
    </w:lvl>
    <w:lvl w:ilvl="4" w:tplc="9B4AE0A2">
      <w:start w:val="1"/>
      <w:numFmt w:val="bullet"/>
      <w:lvlText w:val="o"/>
      <w:lvlJc w:val="left"/>
      <w:pPr>
        <w:ind w:left="3600" w:hanging="360"/>
      </w:pPr>
      <w:rPr>
        <w:rFonts w:ascii="Courier New" w:hAnsi="Courier New" w:cs="Courier New" w:hint="default"/>
      </w:rPr>
    </w:lvl>
    <w:lvl w:ilvl="5" w:tplc="3EC2FBF8">
      <w:start w:val="1"/>
      <w:numFmt w:val="bullet"/>
      <w:lvlText w:val=""/>
      <w:lvlJc w:val="left"/>
      <w:pPr>
        <w:ind w:left="4320" w:hanging="360"/>
      </w:pPr>
      <w:rPr>
        <w:rFonts w:ascii="Wingdings" w:hAnsi="Wingdings" w:cs="Wingdings" w:hint="default"/>
      </w:rPr>
    </w:lvl>
    <w:lvl w:ilvl="6" w:tplc="273EB7DE">
      <w:start w:val="1"/>
      <w:numFmt w:val="bullet"/>
      <w:lvlText w:val=""/>
      <w:lvlJc w:val="left"/>
      <w:pPr>
        <w:ind w:left="5040" w:hanging="360"/>
      </w:pPr>
      <w:rPr>
        <w:rFonts w:ascii="Symbol" w:hAnsi="Symbol" w:cs="Symbol" w:hint="default"/>
      </w:rPr>
    </w:lvl>
    <w:lvl w:ilvl="7" w:tplc="73BA0E18">
      <w:start w:val="1"/>
      <w:numFmt w:val="bullet"/>
      <w:lvlText w:val="o"/>
      <w:lvlJc w:val="left"/>
      <w:pPr>
        <w:ind w:left="5760" w:hanging="360"/>
      </w:pPr>
      <w:rPr>
        <w:rFonts w:ascii="Courier New" w:hAnsi="Courier New" w:cs="Courier New" w:hint="default"/>
      </w:rPr>
    </w:lvl>
    <w:lvl w:ilvl="8" w:tplc="2DD23372">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90021B7E">
      <w:start w:val="1"/>
      <w:numFmt w:val="decimal"/>
      <w:lvlText w:val="%1."/>
      <w:lvlJc w:val="left"/>
      <w:pPr>
        <w:tabs>
          <w:tab w:val="num" w:pos="570"/>
        </w:tabs>
        <w:ind w:left="570" w:hanging="570"/>
      </w:pPr>
      <w:rPr>
        <w:rFonts w:hint="default"/>
      </w:rPr>
    </w:lvl>
    <w:lvl w:ilvl="1" w:tplc="3720459E">
      <w:start w:val="1"/>
      <w:numFmt w:val="lowerLetter"/>
      <w:lvlText w:val="%2."/>
      <w:lvlJc w:val="left"/>
      <w:pPr>
        <w:tabs>
          <w:tab w:val="num" w:pos="1080"/>
        </w:tabs>
        <w:ind w:left="1080" w:hanging="360"/>
      </w:pPr>
    </w:lvl>
    <w:lvl w:ilvl="2" w:tplc="0B74DEFA">
      <w:start w:val="1"/>
      <w:numFmt w:val="lowerRoman"/>
      <w:lvlText w:val="%3."/>
      <w:lvlJc w:val="right"/>
      <w:pPr>
        <w:tabs>
          <w:tab w:val="num" w:pos="1800"/>
        </w:tabs>
        <w:ind w:left="1800" w:hanging="180"/>
      </w:pPr>
    </w:lvl>
    <w:lvl w:ilvl="3" w:tplc="C7E646B4">
      <w:start w:val="1"/>
      <w:numFmt w:val="decimal"/>
      <w:lvlText w:val="%4."/>
      <w:lvlJc w:val="left"/>
      <w:pPr>
        <w:tabs>
          <w:tab w:val="num" w:pos="2520"/>
        </w:tabs>
        <w:ind w:left="2520" w:hanging="360"/>
      </w:pPr>
    </w:lvl>
    <w:lvl w:ilvl="4" w:tplc="D94A8796">
      <w:start w:val="1"/>
      <w:numFmt w:val="lowerLetter"/>
      <w:lvlText w:val="%5."/>
      <w:lvlJc w:val="left"/>
      <w:pPr>
        <w:tabs>
          <w:tab w:val="num" w:pos="3240"/>
        </w:tabs>
        <w:ind w:left="3240" w:hanging="360"/>
      </w:pPr>
    </w:lvl>
    <w:lvl w:ilvl="5" w:tplc="03402BDC">
      <w:start w:val="1"/>
      <w:numFmt w:val="lowerRoman"/>
      <w:lvlText w:val="%6."/>
      <w:lvlJc w:val="right"/>
      <w:pPr>
        <w:tabs>
          <w:tab w:val="num" w:pos="3960"/>
        </w:tabs>
        <w:ind w:left="3960" w:hanging="180"/>
      </w:pPr>
    </w:lvl>
    <w:lvl w:ilvl="6" w:tplc="DA765C0A">
      <w:start w:val="1"/>
      <w:numFmt w:val="decimal"/>
      <w:lvlText w:val="%7."/>
      <w:lvlJc w:val="left"/>
      <w:pPr>
        <w:tabs>
          <w:tab w:val="num" w:pos="4680"/>
        </w:tabs>
        <w:ind w:left="4680" w:hanging="360"/>
      </w:pPr>
    </w:lvl>
    <w:lvl w:ilvl="7" w:tplc="795898D4">
      <w:start w:val="1"/>
      <w:numFmt w:val="lowerLetter"/>
      <w:lvlText w:val="%8."/>
      <w:lvlJc w:val="left"/>
      <w:pPr>
        <w:tabs>
          <w:tab w:val="num" w:pos="5400"/>
        </w:tabs>
        <w:ind w:left="5400" w:hanging="360"/>
      </w:pPr>
    </w:lvl>
    <w:lvl w:ilvl="8" w:tplc="7916AA8E">
      <w:start w:val="1"/>
      <w:numFmt w:val="lowerRoman"/>
      <w:lvlText w:val="%9."/>
      <w:lvlJc w:val="right"/>
      <w:pPr>
        <w:tabs>
          <w:tab w:val="num" w:pos="6120"/>
        </w:tabs>
        <w:ind w:left="6120" w:hanging="180"/>
      </w:pPr>
    </w:lvl>
  </w:abstractNum>
  <w:abstractNum w:abstractNumId="15" w15:restartNumberingAfterBreak="0">
    <w:nsid w:val="48151492"/>
    <w:multiLevelType w:val="hybridMultilevel"/>
    <w:tmpl w:val="D5828814"/>
    <w:lvl w:ilvl="0" w:tplc="04070001">
      <w:start w:val="1"/>
      <w:numFmt w:val="bullet"/>
      <w:lvlText w:val=""/>
      <w:lvlJc w:val="left"/>
      <w:pPr>
        <w:tabs>
          <w:tab w:val="num" w:pos="1410"/>
        </w:tabs>
        <w:ind w:left="1410" w:hanging="705"/>
      </w:pPr>
      <w:rPr>
        <w:rFonts w:ascii="Symbol" w:hAnsi="Symbol" w:hint="default"/>
      </w:rPr>
    </w:lvl>
    <w:lvl w:ilvl="1" w:tplc="04070003" w:tentative="1">
      <w:start w:val="1"/>
      <w:numFmt w:val="bullet"/>
      <w:lvlText w:val="o"/>
      <w:lvlJc w:val="left"/>
      <w:pPr>
        <w:tabs>
          <w:tab w:val="num" w:pos="1785"/>
        </w:tabs>
        <w:ind w:left="1785" w:hanging="360"/>
      </w:pPr>
      <w:rPr>
        <w:rFonts w:ascii="Courier New" w:hAnsi="Courier New" w:cs="Courier New" w:hint="default"/>
      </w:rPr>
    </w:lvl>
    <w:lvl w:ilvl="2" w:tplc="04070005" w:tentative="1">
      <w:start w:val="1"/>
      <w:numFmt w:val="bullet"/>
      <w:lvlText w:val=""/>
      <w:lvlJc w:val="left"/>
      <w:pPr>
        <w:tabs>
          <w:tab w:val="num" w:pos="2505"/>
        </w:tabs>
        <w:ind w:left="2505" w:hanging="360"/>
      </w:pPr>
      <w:rPr>
        <w:rFonts w:ascii="Wingdings" w:hAnsi="Wingdings" w:cs="Wingdings" w:hint="default"/>
      </w:rPr>
    </w:lvl>
    <w:lvl w:ilvl="3" w:tplc="04070001" w:tentative="1">
      <w:start w:val="1"/>
      <w:numFmt w:val="bullet"/>
      <w:lvlText w:val=""/>
      <w:lvlJc w:val="left"/>
      <w:pPr>
        <w:tabs>
          <w:tab w:val="num" w:pos="3225"/>
        </w:tabs>
        <w:ind w:left="3225" w:hanging="360"/>
      </w:pPr>
      <w:rPr>
        <w:rFonts w:ascii="Symbol" w:hAnsi="Symbol" w:cs="Symbol" w:hint="default"/>
      </w:rPr>
    </w:lvl>
    <w:lvl w:ilvl="4" w:tplc="04070003" w:tentative="1">
      <w:start w:val="1"/>
      <w:numFmt w:val="bullet"/>
      <w:lvlText w:val="o"/>
      <w:lvlJc w:val="left"/>
      <w:pPr>
        <w:tabs>
          <w:tab w:val="num" w:pos="3945"/>
        </w:tabs>
        <w:ind w:left="3945" w:hanging="360"/>
      </w:pPr>
      <w:rPr>
        <w:rFonts w:ascii="Courier New" w:hAnsi="Courier New" w:cs="Courier New" w:hint="default"/>
      </w:rPr>
    </w:lvl>
    <w:lvl w:ilvl="5" w:tplc="04070005" w:tentative="1">
      <w:start w:val="1"/>
      <w:numFmt w:val="bullet"/>
      <w:lvlText w:val=""/>
      <w:lvlJc w:val="left"/>
      <w:pPr>
        <w:tabs>
          <w:tab w:val="num" w:pos="4665"/>
        </w:tabs>
        <w:ind w:left="4665" w:hanging="360"/>
      </w:pPr>
      <w:rPr>
        <w:rFonts w:ascii="Wingdings" w:hAnsi="Wingdings" w:cs="Wingdings" w:hint="default"/>
      </w:rPr>
    </w:lvl>
    <w:lvl w:ilvl="6" w:tplc="04070001" w:tentative="1">
      <w:start w:val="1"/>
      <w:numFmt w:val="bullet"/>
      <w:lvlText w:val=""/>
      <w:lvlJc w:val="left"/>
      <w:pPr>
        <w:tabs>
          <w:tab w:val="num" w:pos="5385"/>
        </w:tabs>
        <w:ind w:left="5385" w:hanging="360"/>
      </w:pPr>
      <w:rPr>
        <w:rFonts w:ascii="Symbol" w:hAnsi="Symbol" w:cs="Symbol" w:hint="default"/>
      </w:rPr>
    </w:lvl>
    <w:lvl w:ilvl="7" w:tplc="04070003" w:tentative="1">
      <w:start w:val="1"/>
      <w:numFmt w:val="bullet"/>
      <w:lvlText w:val="o"/>
      <w:lvlJc w:val="left"/>
      <w:pPr>
        <w:tabs>
          <w:tab w:val="num" w:pos="6105"/>
        </w:tabs>
        <w:ind w:left="6105" w:hanging="360"/>
      </w:pPr>
      <w:rPr>
        <w:rFonts w:ascii="Courier New" w:hAnsi="Courier New" w:cs="Courier New" w:hint="default"/>
      </w:rPr>
    </w:lvl>
    <w:lvl w:ilvl="8" w:tplc="04070005" w:tentative="1">
      <w:start w:val="1"/>
      <w:numFmt w:val="bullet"/>
      <w:lvlText w:val=""/>
      <w:lvlJc w:val="left"/>
      <w:pPr>
        <w:tabs>
          <w:tab w:val="num" w:pos="6825"/>
        </w:tabs>
        <w:ind w:left="6825" w:hanging="360"/>
      </w:pPr>
      <w:rPr>
        <w:rFonts w:ascii="Wingdings" w:hAnsi="Wingdings" w:cs="Wingdings" w:hint="default"/>
      </w:rPr>
    </w:lvl>
  </w:abstractNum>
  <w:abstractNum w:abstractNumId="16" w15:restartNumberingAfterBreak="0">
    <w:nsid w:val="4A834E58"/>
    <w:multiLevelType w:val="hybridMultilevel"/>
    <w:tmpl w:val="3B6CEC08"/>
    <w:lvl w:ilvl="0" w:tplc="A7D891E6">
      <w:start w:val="1"/>
      <w:numFmt w:val="bullet"/>
      <w:lvlText w:val=""/>
      <w:lvlJc w:val="left"/>
      <w:pPr>
        <w:tabs>
          <w:tab w:val="num" w:pos="720"/>
        </w:tabs>
        <w:ind w:left="720" w:hanging="360"/>
      </w:pPr>
      <w:rPr>
        <w:rFonts w:ascii="Symbol" w:hAnsi="Symbol" w:cs="Symbol" w:hint="default"/>
      </w:rPr>
    </w:lvl>
    <w:lvl w:ilvl="1" w:tplc="A2DA0DC6">
      <w:start w:val="1"/>
      <w:numFmt w:val="decimal"/>
      <w:lvlText w:val="%2."/>
      <w:lvlJc w:val="left"/>
      <w:pPr>
        <w:tabs>
          <w:tab w:val="num" w:pos="1440"/>
        </w:tabs>
        <w:ind w:left="1440" w:hanging="360"/>
      </w:pPr>
    </w:lvl>
    <w:lvl w:ilvl="2" w:tplc="C7E2DD7E">
      <w:start w:val="1"/>
      <w:numFmt w:val="decimal"/>
      <w:lvlText w:val="%3."/>
      <w:lvlJc w:val="left"/>
      <w:pPr>
        <w:tabs>
          <w:tab w:val="num" w:pos="2160"/>
        </w:tabs>
        <w:ind w:left="2160" w:hanging="360"/>
      </w:pPr>
    </w:lvl>
    <w:lvl w:ilvl="3" w:tplc="C71C3782">
      <w:start w:val="1"/>
      <w:numFmt w:val="decimal"/>
      <w:lvlText w:val="%4."/>
      <w:lvlJc w:val="left"/>
      <w:pPr>
        <w:tabs>
          <w:tab w:val="num" w:pos="2880"/>
        </w:tabs>
        <w:ind w:left="2880" w:hanging="360"/>
      </w:pPr>
    </w:lvl>
    <w:lvl w:ilvl="4" w:tplc="D3BC6B90">
      <w:start w:val="1"/>
      <w:numFmt w:val="decimal"/>
      <w:lvlText w:val="%5."/>
      <w:lvlJc w:val="left"/>
      <w:pPr>
        <w:tabs>
          <w:tab w:val="num" w:pos="3600"/>
        </w:tabs>
        <w:ind w:left="3600" w:hanging="360"/>
      </w:pPr>
    </w:lvl>
    <w:lvl w:ilvl="5" w:tplc="EB5251E4">
      <w:start w:val="1"/>
      <w:numFmt w:val="decimal"/>
      <w:lvlText w:val="%6."/>
      <w:lvlJc w:val="left"/>
      <w:pPr>
        <w:tabs>
          <w:tab w:val="num" w:pos="4320"/>
        </w:tabs>
        <w:ind w:left="4320" w:hanging="360"/>
      </w:pPr>
    </w:lvl>
    <w:lvl w:ilvl="6" w:tplc="002254CC">
      <w:start w:val="1"/>
      <w:numFmt w:val="decimal"/>
      <w:lvlText w:val="%7."/>
      <w:lvlJc w:val="left"/>
      <w:pPr>
        <w:tabs>
          <w:tab w:val="num" w:pos="5040"/>
        </w:tabs>
        <w:ind w:left="5040" w:hanging="360"/>
      </w:pPr>
    </w:lvl>
    <w:lvl w:ilvl="7" w:tplc="96F23544">
      <w:start w:val="1"/>
      <w:numFmt w:val="decimal"/>
      <w:lvlText w:val="%8."/>
      <w:lvlJc w:val="left"/>
      <w:pPr>
        <w:tabs>
          <w:tab w:val="num" w:pos="5760"/>
        </w:tabs>
        <w:ind w:left="5760" w:hanging="360"/>
      </w:pPr>
    </w:lvl>
    <w:lvl w:ilvl="8" w:tplc="EE26D8CE">
      <w:start w:val="1"/>
      <w:numFmt w:val="decimal"/>
      <w:lvlText w:val="%9."/>
      <w:lvlJc w:val="left"/>
      <w:pPr>
        <w:tabs>
          <w:tab w:val="num" w:pos="6480"/>
        </w:tabs>
        <w:ind w:left="6480" w:hanging="360"/>
      </w:pPr>
    </w:lvl>
  </w:abstractNum>
  <w:abstractNum w:abstractNumId="17" w15:restartNumberingAfterBreak="0">
    <w:nsid w:val="58B56C73"/>
    <w:multiLevelType w:val="hybridMultilevel"/>
    <w:tmpl w:val="5BA42128"/>
    <w:lvl w:ilvl="0" w:tplc="849A7F30">
      <w:start w:val="2"/>
      <w:numFmt w:val="decimal"/>
      <w:lvlText w:val="%1."/>
      <w:lvlJc w:val="left"/>
      <w:pPr>
        <w:tabs>
          <w:tab w:val="num" w:pos="570"/>
        </w:tabs>
        <w:ind w:left="570" w:hanging="570"/>
      </w:pPr>
      <w:rPr>
        <w:rFonts w:hint="default"/>
      </w:rPr>
    </w:lvl>
    <w:lvl w:ilvl="1" w:tplc="E380593C">
      <w:start w:val="1"/>
      <w:numFmt w:val="lowerLetter"/>
      <w:lvlText w:val="%2."/>
      <w:lvlJc w:val="left"/>
      <w:pPr>
        <w:tabs>
          <w:tab w:val="num" w:pos="1080"/>
        </w:tabs>
        <w:ind w:left="1080" w:hanging="360"/>
      </w:pPr>
    </w:lvl>
    <w:lvl w:ilvl="2" w:tplc="A5E4B9EA">
      <w:start w:val="1"/>
      <w:numFmt w:val="lowerRoman"/>
      <w:lvlText w:val="%3."/>
      <w:lvlJc w:val="right"/>
      <w:pPr>
        <w:tabs>
          <w:tab w:val="num" w:pos="1800"/>
        </w:tabs>
        <w:ind w:left="1800" w:hanging="180"/>
      </w:pPr>
    </w:lvl>
    <w:lvl w:ilvl="3" w:tplc="D0E0BDC2">
      <w:start w:val="1"/>
      <w:numFmt w:val="decimal"/>
      <w:lvlText w:val="%4."/>
      <w:lvlJc w:val="left"/>
      <w:pPr>
        <w:tabs>
          <w:tab w:val="num" w:pos="2520"/>
        </w:tabs>
        <w:ind w:left="2520" w:hanging="360"/>
      </w:pPr>
    </w:lvl>
    <w:lvl w:ilvl="4" w:tplc="3F46BD9A">
      <w:start w:val="1"/>
      <w:numFmt w:val="lowerLetter"/>
      <w:lvlText w:val="%5."/>
      <w:lvlJc w:val="left"/>
      <w:pPr>
        <w:tabs>
          <w:tab w:val="num" w:pos="3240"/>
        </w:tabs>
        <w:ind w:left="3240" w:hanging="360"/>
      </w:pPr>
    </w:lvl>
    <w:lvl w:ilvl="5" w:tplc="4FE8F5FA">
      <w:start w:val="1"/>
      <w:numFmt w:val="lowerRoman"/>
      <w:lvlText w:val="%6."/>
      <w:lvlJc w:val="right"/>
      <w:pPr>
        <w:tabs>
          <w:tab w:val="num" w:pos="3960"/>
        </w:tabs>
        <w:ind w:left="3960" w:hanging="180"/>
      </w:pPr>
    </w:lvl>
    <w:lvl w:ilvl="6" w:tplc="FE6C2FEE">
      <w:start w:val="1"/>
      <w:numFmt w:val="decimal"/>
      <w:lvlText w:val="%7."/>
      <w:lvlJc w:val="left"/>
      <w:pPr>
        <w:tabs>
          <w:tab w:val="num" w:pos="4680"/>
        </w:tabs>
        <w:ind w:left="4680" w:hanging="360"/>
      </w:pPr>
    </w:lvl>
    <w:lvl w:ilvl="7" w:tplc="3E5492F4">
      <w:start w:val="1"/>
      <w:numFmt w:val="lowerLetter"/>
      <w:lvlText w:val="%8."/>
      <w:lvlJc w:val="left"/>
      <w:pPr>
        <w:tabs>
          <w:tab w:val="num" w:pos="5400"/>
        </w:tabs>
        <w:ind w:left="5400" w:hanging="360"/>
      </w:pPr>
    </w:lvl>
    <w:lvl w:ilvl="8" w:tplc="3B684F5C">
      <w:start w:val="1"/>
      <w:numFmt w:val="lowerRoman"/>
      <w:lvlText w:val="%9."/>
      <w:lvlJc w:val="right"/>
      <w:pPr>
        <w:tabs>
          <w:tab w:val="num" w:pos="6120"/>
        </w:tabs>
        <w:ind w:left="6120" w:hanging="180"/>
      </w:pPr>
    </w:lvl>
  </w:abstractNum>
  <w:abstractNum w:abstractNumId="1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9" w15:restartNumberingAfterBreak="0">
    <w:nsid w:val="7A100D28"/>
    <w:multiLevelType w:val="hybridMultilevel"/>
    <w:tmpl w:val="979479BE"/>
    <w:lvl w:ilvl="0" w:tplc="A9FEEC24">
      <w:start w:val="1"/>
      <w:numFmt w:val="upperLetter"/>
      <w:lvlText w:val="%1."/>
      <w:lvlJc w:val="left"/>
      <w:pPr>
        <w:ind w:left="5670" w:hanging="5670"/>
      </w:pPr>
      <w:rPr>
        <w:rFonts w:hint="default"/>
        <w:b/>
      </w:rPr>
    </w:lvl>
    <w:lvl w:ilvl="1" w:tplc="EA928FBE">
      <w:start w:val="17"/>
      <w:numFmt w:val="decimal"/>
      <w:lvlText w:val="%2."/>
      <w:lvlJc w:val="left"/>
      <w:pPr>
        <w:ind w:left="1650" w:hanging="570"/>
      </w:pPr>
      <w:rPr>
        <w:rFonts w:hint="default"/>
        <w:b/>
        <w:i w:val="0"/>
      </w:rPr>
    </w:lvl>
    <w:lvl w:ilvl="2" w:tplc="D7382EF2" w:tentative="1">
      <w:start w:val="1"/>
      <w:numFmt w:val="lowerRoman"/>
      <w:lvlText w:val="%3."/>
      <w:lvlJc w:val="right"/>
      <w:pPr>
        <w:ind w:left="2160" w:hanging="180"/>
      </w:pPr>
    </w:lvl>
    <w:lvl w:ilvl="3" w:tplc="7DEAEE00" w:tentative="1">
      <w:start w:val="1"/>
      <w:numFmt w:val="decimal"/>
      <w:lvlText w:val="%4."/>
      <w:lvlJc w:val="left"/>
      <w:pPr>
        <w:ind w:left="2880" w:hanging="360"/>
      </w:pPr>
    </w:lvl>
    <w:lvl w:ilvl="4" w:tplc="37D2BD52" w:tentative="1">
      <w:start w:val="1"/>
      <w:numFmt w:val="lowerLetter"/>
      <w:lvlText w:val="%5."/>
      <w:lvlJc w:val="left"/>
      <w:pPr>
        <w:ind w:left="3600" w:hanging="360"/>
      </w:pPr>
    </w:lvl>
    <w:lvl w:ilvl="5" w:tplc="AC6AFF3E" w:tentative="1">
      <w:start w:val="1"/>
      <w:numFmt w:val="lowerRoman"/>
      <w:lvlText w:val="%6."/>
      <w:lvlJc w:val="right"/>
      <w:pPr>
        <w:ind w:left="4320" w:hanging="180"/>
      </w:pPr>
    </w:lvl>
    <w:lvl w:ilvl="6" w:tplc="9376BE08" w:tentative="1">
      <w:start w:val="1"/>
      <w:numFmt w:val="decimal"/>
      <w:lvlText w:val="%7."/>
      <w:lvlJc w:val="left"/>
      <w:pPr>
        <w:ind w:left="5040" w:hanging="360"/>
      </w:pPr>
    </w:lvl>
    <w:lvl w:ilvl="7" w:tplc="E5E0646E" w:tentative="1">
      <w:start w:val="1"/>
      <w:numFmt w:val="lowerLetter"/>
      <w:lvlText w:val="%8."/>
      <w:lvlJc w:val="left"/>
      <w:pPr>
        <w:ind w:left="5760" w:hanging="360"/>
      </w:pPr>
    </w:lvl>
    <w:lvl w:ilvl="8" w:tplc="42B6D1EE" w:tentative="1">
      <w:start w:val="1"/>
      <w:numFmt w:val="lowerRoman"/>
      <w:lvlText w:val="%9."/>
      <w:lvlJc w:val="right"/>
      <w:pPr>
        <w:ind w:left="6480" w:hanging="180"/>
      </w:pPr>
    </w:lvl>
  </w:abstractNum>
  <w:num w:numId="1">
    <w:abstractNumId w:val="18"/>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lvlOverride w:ilvl="0">
      <w:lvl w:ilvl="0">
        <w:numFmt w:val="bullet"/>
        <w:lvlText w:val="-"/>
        <w:lvlJc w:val="left"/>
        <w:pPr>
          <w:ind w:left="360" w:hanging="360"/>
        </w:pPr>
      </w:lvl>
    </w:lvlOverride>
  </w:num>
  <w:num w:numId="15">
    <w:abstractNumId w:val="13"/>
  </w:num>
  <w:num w:numId="16">
    <w:abstractNumId w:val="19"/>
  </w:num>
  <w:num w:numId="17">
    <w:abstractNumId w:val="16"/>
  </w:num>
  <w:num w:numId="18">
    <w:abstractNumId w:val="12"/>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27BB8"/>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6396"/>
    <w:rsid w:val="00067B16"/>
    <w:rsid w:val="00067D12"/>
    <w:rsid w:val="00071EBC"/>
    <w:rsid w:val="00071F8A"/>
    <w:rsid w:val="00073E04"/>
    <w:rsid w:val="0007628D"/>
    <w:rsid w:val="00076A01"/>
    <w:rsid w:val="00080676"/>
    <w:rsid w:val="00081DAB"/>
    <w:rsid w:val="00085167"/>
    <w:rsid w:val="000917FF"/>
    <w:rsid w:val="00091B49"/>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118"/>
    <w:rsid w:val="00123688"/>
    <w:rsid w:val="00126B1A"/>
    <w:rsid w:val="00127F47"/>
    <w:rsid w:val="00130037"/>
    <w:rsid w:val="00133572"/>
    <w:rsid w:val="0013686A"/>
    <w:rsid w:val="00136D7A"/>
    <w:rsid w:val="00141470"/>
    <w:rsid w:val="00141540"/>
    <w:rsid w:val="00142F3A"/>
    <w:rsid w:val="001439E8"/>
    <w:rsid w:val="001449DF"/>
    <w:rsid w:val="001451BE"/>
    <w:rsid w:val="0014569B"/>
    <w:rsid w:val="001470E0"/>
    <w:rsid w:val="00150060"/>
    <w:rsid w:val="00150BB1"/>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627"/>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2A6"/>
    <w:rsid w:val="002013A7"/>
    <w:rsid w:val="0020165E"/>
    <w:rsid w:val="00202B05"/>
    <w:rsid w:val="00202E50"/>
    <w:rsid w:val="00205180"/>
    <w:rsid w:val="00205C4F"/>
    <w:rsid w:val="00206E98"/>
    <w:rsid w:val="002077CE"/>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61FC"/>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6FF"/>
    <w:rsid w:val="00347776"/>
    <w:rsid w:val="003511A0"/>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5FD"/>
    <w:rsid w:val="003A2CF0"/>
    <w:rsid w:val="003A33D3"/>
    <w:rsid w:val="003A3880"/>
    <w:rsid w:val="003A58A4"/>
    <w:rsid w:val="003A5BC5"/>
    <w:rsid w:val="003A5D55"/>
    <w:rsid w:val="003A656B"/>
    <w:rsid w:val="003A75E6"/>
    <w:rsid w:val="003B233C"/>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5A4"/>
    <w:rsid w:val="003F1F41"/>
    <w:rsid w:val="003F2FDE"/>
    <w:rsid w:val="003F330B"/>
    <w:rsid w:val="003F6FDF"/>
    <w:rsid w:val="0040022F"/>
    <w:rsid w:val="004016F5"/>
    <w:rsid w:val="004045AA"/>
    <w:rsid w:val="0040549A"/>
    <w:rsid w:val="00405CC9"/>
    <w:rsid w:val="00407D67"/>
    <w:rsid w:val="00410181"/>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C7153"/>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30C"/>
    <w:rsid w:val="004F6424"/>
    <w:rsid w:val="004F7C12"/>
    <w:rsid w:val="005001A5"/>
    <w:rsid w:val="00500852"/>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4BFD"/>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5C09"/>
    <w:rsid w:val="00596598"/>
    <w:rsid w:val="005A0DCD"/>
    <w:rsid w:val="005A167F"/>
    <w:rsid w:val="005A2D37"/>
    <w:rsid w:val="005A346E"/>
    <w:rsid w:val="005A73CF"/>
    <w:rsid w:val="005B3F6F"/>
    <w:rsid w:val="005B407E"/>
    <w:rsid w:val="005B798B"/>
    <w:rsid w:val="005C02B2"/>
    <w:rsid w:val="005C1FAE"/>
    <w:rsid w:val="005C39E8"/>
    <w:rsid w:val="005C5660"/>
    <w:rsid w:val="005D4B68"/>
    <w:rsid w:val="005D60D0"/>
    <w:rsid w:val="005D68DC"/>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47E58"/>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9F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2A3C"/>
    <w:rsid w:val="0076411D"/>
    <w:rsid w:val="007670F8"/>
    <w:rsid w:val="007671D4"/>
    <w:rsid w:val="0076799B"/>
    <w:rsid w:val="00770A85"/>
    <w:rsid w:val="0077147F"/>
    <w:rsid w:val="00771E1B"/>
    <w:rsid w:val="00773DC9"/>
    <w:rsid w:val="00774597"/>
    <w:rsid w:val="0077572E"/>
    <w:rsid w:val="00776D8D"/>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4057"/>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5323"/>
    <w:rsid w:val="0095793C"/>
    <w:rsid w:val="009602CC"/>
    <w:rsid w:val="0096045D"/>
    <w:rsid w:val="0096111E"/>
    <w:rsid w:val="00961125"/>
    <w:rsid w:val="00963362"/>
    <w:rsid w:val="00963BD1"/>
    <w:rsid w:val="00966B1F"/>
    <w:rsid w:val="0097116E"/>
    <w:rsid w:val="00974518"/>
    <w:rsid w:val="00975617"/>
    <w:rsid w:val="00980FE0"/>
    <w:rsid w:val="00987E26"/>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1D6"/>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22"/>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2528"/>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0CB1"/>
    <w:rsid w:val="00CD2BF4"/>
    <w:rsid w:val="00CD342A"/>
    <w:rsid w:val="00CD364C"/>
    <w:rsid w:val="00CD3940"/>
    <w:rsid w:val="00CD3B1F"/>
    <w:rsid w:val="00CD7A7D"/>
    <w:rsid w:val="00CE0584"/>
    <w:rsid w:val="00CE15CD"/>
    <w:rsid w:val="00CE5E43"/>
    <w:rsid w:val="00CE6A0B"/>
    <w:rsid w:val="00CF0950"/>
    <w:rsid w:val="00CF3A9C"/>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347"/>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0E57"/>
    <w:rsid w:val="00E31BD0"/>
    <w:rsid w:val="00E34CA3"/>
    <w:rsid w:val="00E35C4A"/>
    <w:rsid w:val="00E36F34"/>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550A"/>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585"/>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0FFE"/>
    <w:rsid w:val="00FA3D28"/>
    <w:rsid w:val="00FA78FD"/>
    <w:rsid w:val="00FB11BE"/>
    <w:rsid w:val="00FB1357"/>
    <w:rsid w:val="00FB1B56"/>
    <w:rsid w:val="00FB27F1"/>
    <w:rsid w:val="00FB4C6F"/>
    <w:rsid w:val="00FC41C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3897"/>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2256"/>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2">
    <w:name w:val="heading 2"/>
    <w:basedOn w:val="Norml"/>
    <w:next w:val="Norml"/>
    <w:link w:val="Cmsor2Char"/>
    <w:semiHidden/>
    <w:unhideWhenUsed/>
    <w:qFormat/>
    <w:locked/>
    <w:rsid w:val="0013686A"/>
    <w:pPr>
      <w:keepNext/>
      <w:spacing w:line="240" w:lineRule="auto"/>
      <w:outlineLvl w:val="1"/>
    </w:pPr>
    <w:rPr>
      <w:b/>
      <w:bCs/>
      <w:i/>
      <w:iCs/>
      <w:szCs w:val="24"/>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Nincstrkz">
    <w:name w:val="No Spacing"/>
    <w:aliases w:val="Bullet Points"/>
    <w:uiPriority w:val="1"/>
    <w:qFormat/>
    <w:rsid w:val="00987E26"/>
    <w:pPr>
      <w:numPr>
        <w:numId w:val="19"/>
      </w:numPr>
      <w:tabs>
        <w:tab w:val="left" w:pos="567"/>
      </w:tabs>
      <w:ind w:left="360" w:right="1418"/>
    </w:pPr>
    <w:rPr>
      <w:sz w:val="22"/>
      <w:szCs w:val="22"/>
      <w:lang w:val="de-DE" w:eastAsia="en-US"/>
    </w:rPr>
  </w:style>
  <w:style w:type="character" w:customStyle="1" w:styleId="Cmsor2Char">
    <w:name w:val="Címsor 2 Char"/>
    <w:basedOn w:val="Bekezdsalapbettpusa"/>
    <w:link w:val="Cmsor2"/>
    <w:semiHidden/>
    <w:rsid w:val="0013686A"/>
    <w:rPr>
      <w:b/>
      <w:bCs/>
      <w:i/>
      <w:iCs/>
      <w:sz w:val="22"/>
      <w:szCs w:val="24"/>
      <w:lang w:val="hu-HU" w:eastAsia="hu-HU"/>
    </w:rPr>
  </w:style>
  <w:style w:type="paragraph" w:styleId="Megjegyzstrgya">
    <w:name w:val="annotation subject"/>
    <w:basedOn w:val="Jegyzetszveg"/>
    <w:next w:val="Jegyzetszveg"/>
    <w:link w:val="MegjegyzstrgyaChar1"/>
    <w:uiPriority w:val="99"/>
    <w:semiHidden/>
    <w:unhideWhenUsed/>
    <w:rsid w:val="003476FF"/>
    <w:rPr>
      <w:b/>
      <w:bCs/>
    </w:rPr>
  </w:style>
  <w:style w:type="character" w:customStyle="1" w:styleId="MegjegyzstrgyaChar1">
    <w:name w:val="Megjegyzés tárgya Char1"/>
    <w:basedOn w:val="JegyzetszvegChar1"/>
    <w:link w:val="Megjegyzstrgya"/>
    <w:uiPriority w:val="99"/>
    <w:semiHidden/>
    <w:rsid w:val="003476F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230817">
      <w:bodyDiv w:val="1"/>
      <w:marLeft w:val="0"/>
      <w:marRight w:val="0"/>
      <w:marTop w:val="0"/>
      <w:marBottom w:val="0"/>
      <w:divBdr>
        <w:top w:val="none" w:sz="0" w:space="0" w:color="auto"/>
        <w:left w:val="none" w:sz="0" w:space="0" w:color="auto"/>
        <w:bottom w:val="none" w:sz="0" w:space="0" w:color="auto"/>
        <w:right w:val="none" w:sz="0" w:space="0" w:color="auto"/>
      </w:divBdr>
    </w:div>
    <w:div w:id="429739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DC4CD-6180-4000-8B6C-F9CB127D9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2450</Words>
  <Characters>16905</Characters>
  <Application>Microsoft Office Word</Application>
  <DocSecurity>0</DocSecurity>
  <Lines>140</Lines>
  <Paragraphs>38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4</cp:revision>
  <cp:lastPrinted>2022-09-05T13:00:00Z</cp:lastPrinted>
  <dcterms:created xsi:type="dcterms:W3CDTF">2026-06-09T13:19:00Z</dcterms:created>
  <dcterms:modified xsi:type="dcterms:W3CDTF">2026-06-23T07:47:00Z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