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53B" w:rsidRDefault="004B09D3">
      <w:pPr>
        <w:widowControl w:val="0"/>
        <w:spacing w:line="240" w:lineRule="auto"/>
        <w:rPr>
          <w:lang w:val="hu-HU"/>
        </w:rPr>
      </w:pPr>
      <w:bookmarkStart w:id="0" w:name="_GoBack"/>
      <w:bookmarkEnd w:id="0"/>
      <w:r>
        <w:rPr>
          <w:b/>
          <w:bCs/>
          <w:lang w:val="hu-HU"/>
        </w:rPr>
        <w:t>1.</w:t>
      </w:r>
      <w:r>
        <w:rPr>
          <w:b/>
          <w:bCs/>
          <w:lang w:val="hu-HU"/>
        </w:rPr>
        <w:tab/>
        <w:t>A GYÓGYSZER NEVE</w:t>
      </w:r>
    </w:p>
    <w:p w:rsidR="00F1453B" w:rsidRDefault="00F1453B">
      <w:pPr>
        <w:widowControl w:val="0"/>
        <w:spacing w:line="240" w:lineRule="auto"/>
        <w:rPr>
          <w:lang w:val="hu-HU"/>
        </w:rPr>
      </w:pPr>
    </w:p>
    <w:p w:rsidR="00F1453B" w:rsidRDefault="004B09D3">
      <w:pPr>
        <w:widowControl w:val="0"/>
        <w:spacing w:line="240" w:lineRule="auto"/>
        <w:rPr>
          <w:noProof/>
          <w:lang w:val="hu-HU"/>
        </w:rPr>
      </w:pPr>
      <w:r>
        <w:rPr>
          <w:noProof/>
          <w:lang w:val="hu-HU"/>
        </w:rPr>
        <w:t>Razarxo 2,5 mg filmtabletta</w:t>
      </w:r>
    </w:p>
    <w:p w:rsidR="00F1453B" w:rsidRDefault="00F1453B">
      <w:pPr>
        <w:widowControl w:val="0"/>
        <w:spacing w:line="240" w:lineRule="auto"/>
        <w:rPr>
          <w:lang w:val="hu-HU"/>
        </w:rPr>
      </w:pPr>
    </w:p>
    <w:p w:rsidR="00F1453B" w:rsidRDefault="00F1453B">
      <w:pPr>
        <w:widowControl w:val="0"/>
        <w:spacing w:line="240" w:lineRule="auto"/>
        <w:rPr>
          <w:lang w:val="hu-HU"/>
        </w:rPr>
      </w:pPr>
    </w:p>
    <w:p w:rsidR="00F1453B" w:rsidRDefault="004B09D3">
      <w:pPr>
        <w:widowControl w:val="0"/>
        <w:spacing w:line="240" w:lineRule="auto"/>
        <w:rPr>
          <w:b/>
          <w:bCs/>
          <w:lang w:val="hu-HU"/>
        </w:rPr>
      </w:pPr>
      <w:r>
        <w:rPr>
          <w:b/>
          <w:bCs/>
          <w:lang w:val="hu-HU"/>
        </w:rPr>
        <w:t>2.</w:t>
      </w:r>
      <w:r>
        <w:rPr>
          <w:b/>
          <w:bCs/>
          <w:lang w:val="hu-HU"/>
        </w:rPr>
        <w:tab/>
        <w:t>MINŐSÉGI ÉS MENNYISÉGI ÖSSZETÉTEL</w:t>
      </w:r>
    </w:p>
    <w:p w:rsidR="00F1453B" w:rsidRDefault="00F1453B">
      <w:pPr>
        <w:widowControl w:val="0"/>
        <w:spacing w:line="240" w:lineRule="auto"/>
        <w:rPr>
          <w:bCs/>
          <w:lang w:val="hu-HU"/>
        </w:rPr>
      </w:pPr>
    </w:p>
    <w:p w:rsidR="00F1453B" w:rsidRDefault="004B09D3">
      <w:pPr>
        <w:pStyle w:val="EMEAEnBodyText"/>
        <w:autoSpaceDE w:val="0"/>
        <w:autoSpaceDN w:val="0"/>
        <w:adjustRightInd w:val="0"/>
        <w:spacing w:before="0" w:after="0"/>
        <w:jc w:val="left"/>
        <w:rPr>
          <w:bCs/>
          <w:noProof/>
          <w:lang w:val="hu-HU"/>
        </w:rPr>
      </w:pPr>
      <w:r>
        <w:rPr>
          <w:bCs/>
          <w:noProof/>
          <w:lang w:val="hu-HU"/>
        </w:rPr>
        <w:t>2,5 mg rivaroxabánt tartalmaz filmtablettánként.</w:t>
      </w:r>
    </w:p>
    <w:p w:rsidR="00F1453B" w:rsidRDefault="00F1453B">
      <w:pPr>
        <w:pStyle w:val="EMEAEnBodyText"/>
        <w:autoSpaceDE w:val="0"/>
        <w:autoSpaceDN w:val="0"/>
        <w:adjustRightInd w:val="0"/>
        <w:spacing w:before="0" w:after="0"/>
        <w:jc w:val="left"/>
        <w:rPr>
          <w:bCs/>
          <w:noProof/>
          <w:lang w:val="hu-HU"/>
        </w:rPr>
      </w:pPr>
    </w:p>
    <w:p w:rsidR="00F1453B" w:rsidRDefault="004B09D3">
      <w:pPr>
        <w:pStyle w:val="EMEAEnBodyText"/>
        <w:autoSpaceDE w:val="0"/>
        <w:autoSpaceDN w:val="0"/>
        <w:adjustRightInd w:val="0"/>
        <w:spacing w:before="0" w:after="0"/>
        <w:jc w:val="left"/>
        <w:rPr>
          <w:bCs/>
          <w:noProof/>
          <w:lang w:val="hu-HU"/>
        </w:rPr>
      </w:pPr>
      <w:r>
        <w:rPr>
          <w:lang w:val="hu-HU"/>
        </w:rPr>
        <w:t xml:space="preserve">A segédanyagok teljes </w:t>
      </w:r>
      <w:r>
        <w:rPr>
          <w:bCs/>
          <w:noProof/>
          <w:lang w:val="hu-HU"/>
        </w:rPr>
        <w:t>listáját</w:t>
      </w:r>
      <w:r>
        <w:rPr>
          <w:lang w:val="hu-HU"/>
        </w:rPr>
        <w:t xml:space="preserve"> lásd a 6.1 pontban</w:t>
      </w:r>
      <w:r>
        <w:rPr>
          <w:bCs/>
          <w:noProof/>
          <w:lang w:val="hu-HU"/>
        </w:rPr>
        <w:t>.</w:t>
      </w:r>
    </w:p>
    <w:p w:rsidR="00F1453B" w:rsidRDefault="00F1453B">
      <w:pPr>
        <w:widowControl w:val="0"/>
        <w:spacing w:line="240" w:lineRule="auto"/>
        <w:rPr>
          <w:b/>
          <w:bCs/>
          <w:lang w:val="hu-HU"/>
        </w:rPr>
      </w:pPr>
    </w:p>
    <w:p w:rsidR="00F1453B" w:rsidRDefault="00F1453B">
      <w:pPr>
        <w:widowControl w:val="0"/>
        <w:spacing w:line="240" w:lineRule="auto"/>
        <w:rPr>
          <w:b/>
          <w:bCs/>
          <w:lang w:val="hu-HU"/>
        </w:rPr>
      </w:pPr>
    </w:p>
    <w:p w:rsidR="00F1453B" w:rsidRDefault="004B09D3">
      <w:pPr>
        <w:spacing w:line="240" w:lineRule="auto"/>
        <w:ind w:left="567" w:hanging="567"/>
        <w:rPr>
          <w:b/>
          <w:bCs/>
          <w:lang w:val="hu-HU"/>
        </w:rPr>
      </w:pPr>
      <w:r>
        <w:rPr>
          <w:b/>
          <w:bCs/>
          <w:lang w:val="hu-HU"/>
        </w:rPr>
        <w:t>3.</w:t>
      </w:r>
      <w:r>
        <w:rPr>
          <w:b/>
          <w:bCs/>
          <w:lang w:val="hu-HU"/>
        </w:rPr>
        <w:tab/>
        <w:t>GYÓGYSZERFORMA</w:t>
      </w:r>
    </w:p>
    <w:p w:rsidR="00F1453B" w:rsidRDefault="00F1453B">
      <w:pPr>
        <w:spacing w:line="240" w:lineRule="auto"/>
        <w:ind w:left="567" w:hanging="567"/>
        <w:rPr>
          <w:b/>
          <w:bCs/>
          <w:lang w:val="hu-HU"/>
        </w:rPr>
      </w:pPr>
    </w:p>
    <w:p w:rsidR="00F1453B" w:rsidRDefault="004B09D3">
      <w:pPr>
        <w:spacing w:line="240" w:lineRule="auto"/>
        <w:ind w:left="567" w:hanging="567"/>
        <w:rPr>
          <w:lang w:val="hu-HU"/>
        </w:rPr>
      </w:pPr>
      <w:r>
        <w:rPr>
          <w:lang w:val="hu-HU"/>
        </w:rPr>
        <w:t>Filmtabletta (tabletta)</w:t>
      </w:r>
    </w:p>
    <w:p w:rsidR="00F1453B" w:rsidRDefault="00F1453B">
      <w:pPr>
        <w:spacing w:line="240" w:lineRule="auto"/>
        <w:ind w:left="567" w:hanging="567"/>
        <w:rPr>
          <w:lang w:val="hu-HU"/>
        </w:rPr>
      </w:pPr>
    </w:p>
    <w:p w:rsidR="00F1453B" w:rsidRDefault="004B09D3">
      <w:pPr>
        <w:spacing w:line="240" w:lineRule="auto"/>
        <w:rPr>
          <w:lang w:val="hu-HU"/>
        </w:rPr>
      </w:pPr>
      <w:r>
        <w:rPr>
          <w:lang w:val="hu-HU"/>
        </w:rPr>
        <w:t>Halvány barnássárga - barnássárga, kerek, mindkét oldalán kissé domború felületű, egyik oldalán ’2.5’ jelöléssel ellátott filmtabletta.</w:t>
      </w:r>
    </w:p>
    <w:p w:rsidR="00F1453B" w:rsidRDefault="004B09D3">
      <w:pPr>
        <w:spacing w:line="240" w:lineRule="auto"/>
        <w:rPr>
          <w:lang w:val="hu-HU"/>
        </w:rPr>
      </w:pPr>
      <w:r>
        <w:rPr>
          <w:lang w:val="hu-HU"/>
        </w:rPr>
        <w:t>Átmérője: kb. 6,5 mm.</w:t>
      </w:r>
    </w:p>
    <w:p w:rsidR="00F1453B" w:rsidRDefault="00F1453B">
      <w:pPr>
        <w:autoSpaceDE w:val="0"/>
        <w:autoSpaceDN w:val="0"/>
        <w:adjustRightInd w:val="0"/>
        <w:spacing w:line="240" w:lineRule="auto"/>
        <w:rPr>
          <w:lang w:val="hu-HU"/>
        </w:rPr>
      </w:pP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w:t>
      </w:r>
      <w:r>
        <w:rPr>
          <w:b/>
          <w:bCs/>
          <w:lang w:val="hu-HU"/>
        </w:rPr>
        <w:tab/>
        <w:t>KLINIKAI JELLEMZŐK</w:t>
      </w: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4.1</w:t>
      </w:r>
      <w:r>
        <w:rPr>
          <w:b/>
          <w:bCs/>
          <w:lang w:val="hu-HU"/>
        </w:rPr>
        <w:tab/>
        <w:t>Terápiás javallatok</w:t>
      </w:r>
    </w:p>
    <w:p w:rsidR="00F1453B" w:rsidRDefault="00F1453B">
      <w:pPr>
        <w:spacing w:line="240" w:lineRule="auto"/>
        <w:ind w:left="567" w:hanging="567"/>
        <w:outlineLvl w:val="0"/>
        <w:rPr>
          <w:b/>
          <w:bCs/>
          <w:lang w:val="hu-HU"/>
        </w:rPr>
      </w:pPr>
    </w:p>
    <w:p w:rsidR="00F1453B" w:rsidRDefault="004B09D3">
      <w:pPr>
        <w:spacing w:line="240" w:lineRule="auto"/>
        <w:rPr>
          <w:lang w:val="hu-HU"/>
        </w:rPr>
      </w:pPr>
      <w:r>
        <w:rPr>
          <w:lang w:val="hu-HU"/>
        </w:rPr>
        <w:t>A Razarxo csak acetilszalicilsavval (ASA) vagy ASA-val és klopidogrellel vagy tiklopidinnel együtt alkalmazva az atherothromboticus események megelőzésére javallott olyan felnőtt betegeknél, akik emelkedett cardialis biomarker szintekkel társult akut coronaria szindrómán (ACS) estek át (lásd 4.3, 4.4 és 5.1 pont).</w:t>
      </w:r>
    </w:p>
    <w:p w:rsidR="00F1453B" w:rsidRDefault="00F1453B">
      <w:pPr>
        <w:spacing w:line="240" w:lineRule="auto"/>
        <w:rPr>
          <w:lang w:val="hu-HU"/>
        </w:rPr>
      </w:pPr>
    </w:p>
    <w:p w:rsidR="00F1453B" w:rsidRDefault="004B09D3">
      <w:pPr>
        <w:spacing w:line="240" w:lineRule="auto"/>
        <w:rPr>
          <w:lang w:val="hu-HU"/>
        </w:rPr>
      </w:pPr>
      <w:r>
        <w:rPr>
          <w:lang w:val="hu-HU"/>
        </w:rPr>
        <w:t>A Razarxo acetilszalicilsavval (ASA) együtt alkalmazva az atherothromboticus események megelőzésére javallott olyan felnőtt betegeknél, akik koszorúér-betegségben (coronary artery disease, CAD) vagy tünetekkel járó perifériás artériás betegségben (peripheral artery disease, PAD) szenvednek, és akiknél az ischaemiás események kockázata magas.</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4.2</w:t>
      </w:r>
      <w:r>
        <w:rPr>
          <w:b/>
          <w:bCs/>
          <w:lang w:val="hu-HU"/>
        </w:rPr>
        <w:tab/>
        <w:t>Adagolás és alkalmazás</w:t>
      </w:r>
    </w:p>
    <w:p w:rsidR="00F1453B" w:rsidRDefault="00F1453B">
      <w:pPr>
        <w:spacing w:line="240" w:lineRule="auto"/>
        <w:ind w:left="567" w:hanging="567"/>
        <w:outlineLvl w:val="0"/>
        <w:rPr>
          <w:b/>
          <w:bCs/>
          <w:lang w:val="hu-HU"/>
        </w:rPr>
      </w:pPr>
    </w:p>
    <w:p w:rsidR="00F1453B" w:rsidRDefault="004B09D3">
      <w:pPr>
        <w:spacing w:line="240" w:lineRule="auto"/>
        <w:rPr>
          <w:u w:val="single"/>
          <w:lang w:val="hu-HU"/>
        </w:rPr>
      </w:pPr>
      <w:r>
        <w:rPr>
          <w:u w:val="single"/>
          <w:lang w:val="hu-HU"/>
        </w:rPr>
        <w:t>Adagolás</w:t>
      </w:r>
    </w:p>
    <w:p w:rsidR="00F1453B" w:rsidRDefault="00F1453B">
      <w:pPr>
        <w:autoSpaceDE w:val="0"/>
        <w:autoSpaceDN w:val="0"/>
        <w:adjustRightInd w:val="0"/>
        <w:spacing w:line="240" w:lineRule="auto"/>
        <w:rPr>
          <w:lang w:val="hu-HU"/>
        </w:rPr>
      </w:pPr>
    </w:p>
    <w:p w:rsidR="00F1453B" w:rsidRDefault="004B09D3">
      <w:pPr>
        <w:pStyle w:val="Default"/>
        <w:rPr>
          <w:color w:val="auto"/>
          <w:sz w:val="22"/>
          <w:szCs w:val="22"/>
        </w:rPr>
      </w:pPr>
      <w:r>
        <w:rPr>
          <w:color w:val="auto"/>
          <w:sz w:val="22"/>
          <w:szCs w:val="22"/>
        </w:rPr>
        <w:t>A javasolt dózis naponta kétszer 2,5 mg.</w:t>
      </w:r>
    </w:p>
    <w:p w:rsidR="00F1453B" w:rsidRDefault="00F1453B">
      <w:pPr>
        <w:pStyle w:val="Default"/>
        <w:rPr>
          <w:color w:val="auto"/>
          <w:sz w:val="22"/>
          <w:szCs w:val="22"/>
        </w:rPr>
      </w:pPr>
    </w:p>
    <w:p w:rsidR="00F1453B" w:rsidRDefault="004B09D3">
      <w:pPr>
        <w:pStyle w:val="Default"/>
        <w:numPr>
          <w:ilvl w:val="0"/>
          <w:numId w:val="5"/>
        </w:numPr>
        <w:ind w:left="567" w:hanging="567"/>
        <w:rPr>
          <w:color w:val="auto"/>
          <w:sz w:val="22"/>
          <w:szCs w:val="22"/>
          <w:u w:val="single"/>
        </w:rPr>
      </w:pPr>
      <w:r>
        <w:rPr>
          <w:i/>
          <w:iCs/>
          <w:color w:val="auto"/>
          <w:sz w:val="22"/>
          <w:szCs w:val="22"/>
          <w:u w:val="single"/>
        </w:rPr>
        <w:t>ACS</w:t>
      </w:r>
    </w:p>
    <w:p w:rsidR="00F1453B" w:rsidRDefault="004B09D3">
      <w:pPr>
        <w:pStyle w:val="Default"/>
        <w:rPr>
          <w:color w:val="auto"/>
          <w:sz w:val="22"/>
          <w:szCs w:val="22"/>
        </w:rPr>
      </w:pPr>
      <w:r>
        <w:rPr>
          <w:color w:val="auto"/>
          <w:sz w:val="22"/>
          <w:szCs w:val="22"/>
        </w:rPr>
        <w:t>A naponta kétszer 2,5 mg Razarxo-t szedő betegeknek napi 75</w:t>
      </w:r>
      <w:r>
        <w:rPr>
          <w:color w:val="auto"/>
          <w:sz w:val="22"/>
          <w:szCs w:val="22"/>
        </w:rPr>
        <w:noBreakHyphen/>
        <w:t>100 mg ASA-t, vagy napi 75 mg klopidogrel vagy a tiklopidin szokásos napi adagja mellett 75</w:t>
      </w:r>
      <w:r>
        <w:rPr>
          <w:color w:val="auto"/>
          <w:sz w:val="22"/>
          <w:szCs w:val="22"/>
        </w:rPr>
        <w:noBreakHyphen/>
        <w:t>100 mg ASA-t is szedniük kell.</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Az adott betegnél rendszeresen értékelni kell a terápiát, mérlegelve az ischaemiás események kockázatát a vérzéses kockázattal. A kezelés 12 hónapon túli meghosszabbításáról a betegeknél egyénenként kell dönteni, mivel a 24 hónapig terjedő kezelésről szerzett tapasztalatok korlátozottak (lásd 5.1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 Razarxo-kezelést az ACS esemény stabilizálása után (ideértve a revascularisatiós eljárásokat is) a lehető leghamarabb meg kell kezdeni, legkorábban 24 órával a kórházi felvételt követően, és amikor a parenterális antikoaguláns kezelést hagyományosan elhagynák.</w:t>
      </w:r>
    </w:p>
    <w:p w:rsidR="00F1453B" w:rsidRDefault="00F1453B">
      <w:pPr>
        <w:pStyle w:val="Default"/>
        <w:rPr>
          <w:color w:val="auto"/>
          <w:sz w:val="22"/>
          <w:szCs w:val="22"/>
        </w:rPr>
      </w:pPr>
    </w:p>
    <w:p w:rsidR="00F1453B" w:rsidRDefault="004B09D3">
      <w:pPr>
        <w:pStyle w:val="Default"/>
        <w:numPr>
          <w:ilvl w:val="0"/>
          <w:numId w:val="5"/>
        </w:numPr>
        <w:ind w:left="567" w:hanging="567"/>
        <w:rPr>
          <w:i/>
          <w:iCs/>
          <w:color w:val="auto"/>
          <w:sz w:val="22"/>
          <w:szCs w:val="22"/>
          <w:u w:val="single"/>
        </w:rPr>
      </w:pPr>
      <w:r>
        <w:rPr>
          <w:i/>
          <w:iCs/>
          <w:color w:val="auto"/>
          <w:sz w:val="22"/>
          <w:szCs w:val="22"/>
          <w:u w:val="single"/>
        </w:rPr>
        <w:t>CAD/PAD</w:t>
      </w:r>
    </w:p>
    <w:p w:rsidR="00F1453B" w:rsidRDefault="004B09D3">
      <w:pPr>
        <w:tabs>
          <w:tab w:val="clear" w:pos="567"/>
        </w:tabs>
        <w:autoSpaceDE w:val="0"/>
        <w:autoSpaceDN w:val="0"/>
        <w:adjustRightInd w:val="0"/>
        <w:spacing w:line="240" w:lineRule="auto"/>
        <w:rPr>
          <w:lang w:val="hu-HU" w:eastAsia="hu-HU"/>
        </w:rPr>
      </w:pPr>
      <w:r>
        <w:rPr>
          <w:lang w:val="hu-HU" w:eastAsia="hu-HU"/>
        </w:rPr>
        <w:t>A naponta kétszer 2,5 mg Razarxo-t szedő betegeknek 75</w:t>
      </w:r>
      <w:r>
        <w:rPr>
          <w:lang w:val="hu-HU" w:eastAsia="hu-HU"/>
        </w:rPr>
        <w:noBreakHyphen/>
        <w:t>100 mg-os napi dózisban ASA-t is kell szedniük.</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lang w:val="hu-HU" w:eastAsia="hu-HU"/>
        </w:rPr>
      </w:pPr>
      <w:r>
        <w:rPr>
          <w:lang w:val="hu-HU" w:eastAsia="hu-HU"/>
        </w:rPr>
        <w:t>Azoknál a betegeknél, akiknél a tünetekkel járó PAD miatt sikeres revascularisatiós eljárást (műtéti vagy endovascularis, beleértve a hibrid eljárásokat is) végeztek az alsó végtagon, a kezelést nem szabad elkezdeni addig, amíg a haemostasis be nem áll (lásd 5.1 pont).</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lang w:val="hu-HU" w:eastAsia="hu-HU"/>
        </w:rPr>
      </w:pPr>
      <w:r>
        <w:rPr>
          <w:lang w:val="hu-HU" w:eastAsia="hu-HU"/>
        </w:rPr>
        <w:t>A kezelés időtartamát mindegy egyes betegnél a rendszeres időközönként végzett értékelések alapján kell meghatározni, és mérlegelni kell a thromboticus események kockázatát a vérzés kockázatával szemben.</w:t>
      </w:r>
    </w:p>
    <w:p w:rsidR="00F1453B" w:rsidRDefault="00F1453B">
      <w:pPr>
        <w:tabs>
          <w:tab w:val="clear" w:pos="567"/>
        </w:tabs>
        <w:autoSpaceDE w:val="0"/>
        <w:autoSpaceDN w:val="0"/>
        <w:adjustRightInd w:val="0"/>
        <w:spacing w:line="240" w:lineRule="auto"/>
        <w:rPr>
          <w:lang w:val="hu-HU" w:eastAsia="hu-HU"/>
        </w:rPr>
      </w:pPr>
    </w:p>
    <w:p w:rsidR="00F1453B" w:rsidRDefault="004B09D3">
      <w:pPr>
        <w:pStyle w:val="Default"/>
        <w:numPr>
          <w:ilvl w:val="0"/>
          <w:numId w:val="5"/>
        </w:numPr>
        <w:ind w:left="567" w:hanging="567"/>
        <w:rPr>
          <w:i/>
          <w:iCs/>
          <w:color w:val="auto"/>
          <w:sz w:val="22"/>
          <w:szCs w:val="22"/>
          <w:u w:val="single"/>
        </w:rPr>
      </w:pPr>
      <w:r>
        <w:rPr>
          <w:i/>
          <w:iCs/>
          <w:color w:val="auto"/>
          <w:sz w:val="22"/>
          <w:szCs w:val="22"/>
          <w:u w:val="single"/>
        </w:rPr>
        <w:t>ACS, CAD/PAD</w:t>
      </w:r>
    </w:p>
    <w:p w:rsidR="00F1453B" w:rsidRDefault="004B09D3">
      <w:pPr>
        <w:pStyle w:val="Default"/>
        <w:rPr>
          <w:i/>
          <w:iCs/>
          <w:color w:val="auto"/>
          <w:sz w:val="22"/>
          <w:szCs w:val="22"/>
          <w:u w:val="single"/>
        </w:rPr>
      </w:pPr>
      <w:r>
        <w:rPr>
          <w:i/>
          <w:iCs/>
          <w:color w:val="auto"/>
          <w:sz w:val="22"/>
          <w:szCs w:val="22"/>
        </w:rPr>
        <w:t>Thrombocytaaggregáció-gátló terápiával történő együttes alkalmazás</w:t>
      </w:r>
    </w:p>
    <w:p w:rsidR="00F1453B" w:rsidRDefault="004B09D3">
      <w:pPr>
        <w:tabs>
          <w:tab w:val="clear" w:pos="567"/>
        </w:tabs>
        <w:autoSpaceDE w:val="0"/>
        <w:autoSpaceDN w:val="0"/>
        <w:adjustRightInd w:val="0"/>
        <w:spacing w:line="240" w:lineRule="auto"/>
        <w:rPr>
          <w:lang w:val="hu-HU" w:eastAsia="hu-HU"/>
        </w:rPr>
      </w:pPr>
      <w:r>
        <w:rPr>
          <w:lang w:val="hu-HU" w:eastAsia="hu-HU"/>
        </w:rPr>
        <w:t>Azoknál a betegeknél, akiknél akut thromboticus esemény vagy vascularis beavatkozás zajlik, ami miatt kettős thrombocytaaggregáció-gátló terápiában kell részesülniük, a naponta kétszer 2,5 mg Razarxo folytatását felül kell vizsgálni az esemény, illetve a beavatkozás típusától, valamint a thrombocytaaggregáció-gátló kezeléstől függően.</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lang w:val="hu-HU" w:eastAsia="hu-HU"/>
        </w:rPr>
      </w:pPr>
      <w:r>
        <w:rPr>
          <w:lang w:val="hu-HU" w:eastAsia="hu-HU"/>
        </w:rPr>
        <w:t>A naponta kétszer alkalmazott 2,5 mg rivaroxabán biztonságosságát és hatásosságát kettős thrombocytaaggregáció-gátló terápia mellett az alábbi esetekben vizsgálták:</w:t>
      </w:r>
    </w:p>
    <w:p w:rsidR="00F1453B" w:rsidRDefault="004B09D3">
      <w:pPr>
        <w:numPr>
          <w:ilvl w:val="0"/>
          <w:numId w:val="6"/>
        </w:numPr>
        <w:tabs>
          <w:tab w:val="clear" w:pos="567"/>
        </w:tabs>
        <w:autoSpaceDE w:val="0"/>
        <w:autoSpaceDN w:val="0"/>
        <w:adjustRightInd w:val="0"/>
        <w:spacing w:line="240" w:lineRule="auto"/>
        <w:rPr>
          <w:lang w:val="hu-HU" w:eastAsia="hu-HU"/>
        </w:rPr>
      </w:pPr>
      <w:r>
        <w:rPr>
          <w:lang w:val="en-US" w:eastAsia="sl-SI"/>
        </w:rPr>
        <w:t xml:space="preserve">nemrégiben alkalmazott ACS és ASA plusz klopidogrel/tiklopidin kombináció alkalmazás során </w:t>
      </w:r>
      <w:r>
        <w:rPr>
          <w:lang w:val="hu-HU" w:eastAsia="hu-HU"/>
        </w:rPr>
        <w:t>(lásd 4.1 pont), valamint</w:t>
      </w:r>
    </w:p>
    <w:p w:rsidR="00F1453B" w:rsidRDefault="004B09D3">
      <w:pPr>
        <w:numPr>
          <w:ilvl w:val="0"/>
          <w:numId w:val="6"/>
        </w:numPr>
        <w:tabs>
          <w:tab w:val="clear" w:pos="567"/>
        </w:tabs>
        <w:autoSpaceDE w:val="0"/>
        <w:autoSpaceDN w:val="0"/>
        <w:adjustRightInd w:val="0"/>
        <w:spacing w:line="240" w:lineRule="auto"/>
        <w:rPr>
          <w:lang w:val="hu-HU" w:eastAsia="hu-HU"/>
        </w:rPr>
      </w:pPr>
      <w:r>
        <w:rPr>
          <w:lang w:val="hu-HU" w:eastAsia="hu-HU"/>
        </w:rPr>
        <w:t>tünetekkel járó PAD miatt az alsó végtagon nemrégiben végzett revascularisatiós eljárás és ASA, és szükség esetén rövid távú klopidogrel alkalmazása során (lásd 4.4 és 5.1 pont).</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i/>
          <w:lang w:val="hu-HU" w:eastAsia="hu-HU"/>
        </w:rPr>
      </w:pPr>
      <w:r>
        <w:rPr>
          <w:i/>
          <w:lang w:val="hu-HU" w:eastAsia="hu-HU"/>
        </w:rPr>
        <w:t>Kimaradt adag</w:t>
      </w:r>
    </w:p>
    <w:p w:rsidR="00F1453B" w:rsidRDefault="004B09D3">
      <w:pPr>
        <w:pStyle w:val="Default"/>
        <w:rPr>
          <w:color w:val="auto"/>
          <w:sz w:val="22"/>
          <w:szCs w:val="22"/>
        </w:rPr>
      </w:pPr>
      <w:r>
        <w:rPr>
          <w:color w:val="auto"/>
          <w:sz w:val="22"/>
          <w:szCs w:val="22"/>
        </w:rPr>
        <w:t>Ha kimaradt egy adag, a betegnek a javaslat szerinti szokásos adaggal kell folytatni a gyógyszerbevételt a következő tervezett időpontban. Nem szabad kétszeres adagot bevenni a kimaradt adag pótlására.</w:t>
      </w:r>
    </w:p>
    <w:p w:rsidR="00F1453B" w:rsidRDefault="00F1453B">
      <w:pPr>
        <w:pStyle w:val="Default"/>
        <w:rPr>
          <w:color w:val="auto"/>
          <w:sz w:val="22"/>
          <w:szCs w:val="22"/>
        </w:rPr>
      </w:pPr>
    </w:p>
    <w:p w:rsidR="00F1453B" w:rsidRDefault="004B09D3">
      <w:pPr>
        <w:pStyle w:val="Default"/>
        <w:rPr>
          <w:i/>
          <w:iCs/>
          <w:color w:val="auto"/>
          <w:sz w:val="22"/>
          <w:szCs w:val="22"/>
        </w:rPr>
      </w:pPr>
      <w:r>
        <w:rPr>
          <w:i/>
          <w:iCs/>
          <w:color w:val="auto"/>
          <w:sz w:val="22"/>
          <w:szCs w:val="22"/>
        </w:rPr>
        <w:t>Átállás K-vitamin-antagonistáról (KVA) Razarxo-ra</w:t>
      </w:r>
    </w:p>
    <w:p w:rsidR="00F1453B" w:rsidRDefault="004B09D3">
      <w:pPr>
        <w:pStyle w:val="Default"/>
        <w:rPr>
          <w:color w:val="auto"/>
          <w:sz w:val="22"/>
          <w:szCs w:val="22"/>
        </w:rPr>
      </w:pPr>
      <w:r>
        <w:rPr>
          <w:color w:val="auto"/>
          <w:sz w:val="22"/>
          <w:szCs w:val="22"/>
        </w:rPr>
        <w:t>KVA-ról Razarxo-ra történő átállításkor a betegeknél tévesen emelkedett nemzetközi normalizált arányt (INR) lehet mérni a Razarxo bevétele után. Az INR nem alkalmas a Razarxo antikoaguláns aktivitásának mérésére, ezért nem szabad alkalmazni (lásd 4.5 pont).</w:t>
      </w:r>
    </w:p>
    <w:p w:rsidR="00F1453B" w:rsidRDefault="00F1453B">
      <w:pPr>
        <w:pStyle w:val="Default"/>
        <w:rPr>
          <w:color w:val="auto"/>
          <w:sz w:val="22"/>
          <w:szCs w:val="22"/>
        </w:rPr>
      </w:pPr>
    </w:p>
    <w:p w:rsidR="00F1453B" w:rsidRDefault="004B09D3">
      <w:pPr>
        <w:pStyle w:val="Default"/>
        <w:rPr>
          <w:i/>
          <w:iCs/>
          <w:color w:val="auto"/>
          <w:sz w:val="22"/>
          <w:szCs w:val="22"/>
        </w:rPr>
      </w:pPr>
      <w:r>
        <w:rPr>
          <w:i/>
          <w:iCs/>
          <w:color w:val="auto"/>
          <w:sz w:val="22"/>
          <w:szCs w:val="22"/>
        </w:rPr>
        <w:t xml:space="preserve">Átállás </w:t>
      </w:r>
      <w:r>
        <w:rPr>
          <w:i/>
          <w:color w:val="auto"/>
          <w:sz w:val="22"/>
          <w:szCs w:val="22"/>
        </w:rPr>
        <w:t>Razarxo</w:t>
      </w:r>
      <w:r>
        <w:rPr>
          <w:i/>
          <w:iCs/>
          <w:color w:val="auto"/>
          <w:sz w:val="22"/>
          <w:szCs w:val="22"/>
        </w:rPr>
        <w:t xml:space="preserve">-ról K-vitamin-antagonistára (KVA) </w:t>
      </w:r>
    </w:p>
    <w:p w:rsidR="00F1453B" w:rsidRDefault="004B09D3">
      <w:pPr>
        <w:spacing w:line="240" w:lineRule="auto"/>
        <w:rPr>
          <w:lang w:val="hu-HU"/>
        </w:rPr>
      </w:pPr>
      <w:r>
        <w:rPr>
          <w:lang w:val="hu-HU"/>
        </w:rPr>
        <w:t>Razarxo-ról KVA-ra történő átállás során fennáll az elégtelen véralvadásgátlás veszélye. Egy másik antikoagulánsra történő átállás alatt folyamatos, megfelelő véralvadásgátlást kell biztosítani. Megjegyzendő, hogy a Razarxo hozzájárulhat az INR emelkedéséhez.</w:t>
      </w:r>
    </w:p>
    <w:p w:rsidR="00F1453B" w:rsidRDefault="004B09D3">
      <w:pPr>
        <w:pStyle w:val="Default"/>
        <w:rPr>
          <w:color w:val="auto"/>
          <w:sz w:val="22"/>
          <w:szCs w:val="22"/>
        </w:rPr>
      </w:pPr>
      <w:r>
        <w:rPr>
          <w:color w:val="auto"/>
          <w:sz w:val="22"/>
          <w:szCs w:val="22"/>
        </w:rPr>
        <w:t xml:space="preserve">A Razarxo-ról KVA-ra átálló betegeknél a rivaroxabánt és a KVA-t együtt kell adni addig, amíg az INR </w:t>
      </w:r>
      <w:r>
        <w:rPr>
          <w:rFonts w:hint="eastAsia"/>
          <w:color w:val="auto"/>
          <w:sz w:val="22"/>
          <w:szCs w:val="22"/>
        </w:rPr>
        <w:t>≥</w:t>
      </w:r>
      <w:r>
        <w:rPr>
          <w:rFonts w:hint="eastAsia"/>
          <w:color w:val="auto"/>
          <w:sz w:val="22"/>
          <w:szCs w:val="22"/>
        </w:rPr>
        <w:t> </w:t>
      </w:r>
      <w:r>
        <w:rPr>
          <w:color w:val="auto"/>
          <w:sz w:val="22"/>
          <w:szCs w:val="22"/>
        </w:rPr>
        <w:t>2,0 nem lesz. Az átállási időszak első két napján a KVA hagyományos kezdeti dózisát kell alkalmazni, majd ezután az INR-nek megfelelően kell beállítani a KVA dózisát. Amíg a beteg a Razarxo-t és a KVA-t is szedi, az INR-vizsgálatot nem szabad az előző adag Razarxo bevételétől számított 24 órán belül elvégezni, ezt közvetlenül a következő adag Razarxo bevétele előtt kell megtenni. Ha a beteg abbahagyta a Razarxo szedését, akkor az INR-vizsgálat az utolsó adag bevételét követő 24 óra után biztonsággal végezhető (lásd 4.5 és 5.2 pont).</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 xml:space="preserve">Átállás parenterális antikoagulánsról </w:t>
      </w:r>
      <w:r>
        <w:rPr>
          <w:i/>
          <w:color w:val="auto"/>
          <w:sz w:val="22"/>
          <w:szCs w:val="22"/>
        </w:rPr>
        <w:t>Razarxo</w:t>
      </w:r>
      <w:r>
        <w:rPr>
          <w:i/>
          <w:iCs/>
          <w:color w:val="auto"/>
          <w:sz w:val="22"/>
          <w:szCs w:val="22"/>
        </w:rPr>
        <w:t>-ra</w:t>
      </w:r>
    </w:p>
    <w:p w:rsidR="00F1453B" w:rsidRDefault="004B09D3">
      <w:pPr>
        <w:pStyle w:val="Default"/>
        <w:rPr>
          <w:color w:val="auto"/>
          <w:sz w:val="22"/>
          <w:szCs w:val="22"/>
        </w:rPr>
      </w:pPr>
      <w:r>
        <w:rPr>
          <w:color w:val="auto"/>
          <w:sz w:val="22"/>
          <w:szCs w:val="22"/>
        </w:rPr>
        <w:t>Az aktuálisan parenterális antikoagulánst kapó betegek esetén a parenterális antikoaguláns adagolását abba kell hagyni, és a Razarxo-kezelést 0</w:t>
      </w:r>
      <w:r>
        <w:rPr>
          <w:color w:val="auto"/>
          <w:sz w:val="22"/>
          <w:szCs w:val="22"/>
        </w:rPr>
        <w:noBreakHyphen/>
        <w:t>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Átállás Razarxo-ról parenterális antikoagulánsra</w:t>
      </w:r>
    </w:p>
    <w:p w:rsidR="00F1453B" w:rsidRDefault="004B09D3">
      <w:pPr>
        <w:spacing w:line="240" w:lineRule="auto"/>
        <w:rPr>
          <w:lang w:val="hu-HU"/>
        </w:rPr>
      </w:pPr>
      <w:r>
        <w:rPr>
          <w:lang w:val="hu-HU"/>
        </w:rPr>
        <w:t>A parenterális antikoaguláns első adagját a következő Razarxo adag bevételének időpontjában kell beadni.</w:t>
      </w:r>
    </w:p>
    <w:p w:rsidR="00F1453B" w:rsidRDefault="00F1453B">
      <w:pPr>
        <w:spacing w:line="240" w:lineRule="auto"/>
        <w:rPr>
          <w:lang w:val="hu-HU"/>
        </w:rPr>
      </w:pPr>
    </w:p>
    <w:p w:rsidR="00F1453B" w:rsidRDefault="004B09D3">
      <w:pPr>
        <w:pStyle w:val="Default"/>
        <w:rPr>
          <w:color w:val="auto"/>
          <w:sz w:val="22"/>
          <w:szCs w:val="22"/>
          <w:u w:val="single"/>
        </w:rPr>
      </w:pPr>
      <w:r>
        <w:rPr>
          <w:color w:val="auto"/>
          <w:sz w:val="22"/>
          <w:szCs w:val="22"/>
          <w:u w:val="single"/>
        </w:rPr>
        <w:lastRenderedPageBreak/>
        <w:t>Különleges betegcsoportok</w:t>
      </w:r>
    </w:p>
    <w:p w:rsidR="00F1453B" w:rsidRDefault="00F1453B">
      <w:pPr>
        <w:pStyle w:val="Default"/>
        <w:rPr>
          <w:i/>
          <w:iCs/>
          <w:color w:val="auto"/>
          <w:sz w:val="22"/>
          <w:szCs w:val="22"/>
        </w:rPr>
      </w:pPr>
    </w:p>
    <w:p w:rsidR="00F1453B" w:rsidRDefault="004B09D3">
      <w:pPr>
        <w:pStyle w:val="Default"/>
        <w:rPr>
          <w:color w:val="auto"/>
          <w:sz w:val="22"/>
          <w:szCs w:val="22"/>
        </w:rPr>
      </w:pPr>
      <w:r>
        <w:rPr>
          <w:i/>
          <w:iCs/>
          <w:color w:val="auto"/>
          <w:sz w:val="22"/>
          <w:szCs w:val="22"/>
        </w:rPr>
        <w:t>Vesekárosodás</w:t>
      </w:r>
    </w:p>
    <w:p w:rsidR="00F1453B" w:rsidRDefault="004B09D3">
      <w:pPr>
        <w:pStyle w:val="Default"/>
        <w:rPr>
          <w:color w:val="auto"/>
          <w:sz w:val="22"/>
          <w:szCs w:val="22"/>
        </w:rPr>
      </w:pPr>
      <w:r>
        <w:rPr>
          <w:color w:val="auto"/>
          <w:sz w:val="22"/>
          <w:szCs w:val="22"/>
        </w:rPr>
        <w:t>A súlyos vesekárosodásban (kreatinin-clearance 15</w:t>
      </w:r>
      <w:r>
        <w:rPr>
          <w:color w:val="auto"/>
          <w:sz w:val="22"/>
          <w:szCs w:val="22"/>
        </w:rPr>
        <w:noBreakHyphen/>
        <w:t>29 ml/perc) szenvedő betegekkel kapcsolatban rendelkezésre álló, korlátozott számú klinikai adat azt jelzi, hogy a rivaroxabán plazmakoncentrációja jelentősen emelkedett. Ezért a Razarxo-t az ilyen betegek esetében elővigyázatosan kell alkalmazni. Alkalmazása nem javasolt olyan betegeknél, akik kreatinin-clearance-értéke &lt; 15 ml/perc (lásd 4.4 és 5.2 pont).</w:t>
      </w:r>
    </w:p>
    <w:p w:rsidR="00F1453B" w:rsidRDefault="004B09D3">
      <w:pPr>
        <w:pStyle w:val="Default"/>
        <w:rPr>
          <w:color w:val="auto"/>
          <w:sz w:val="22"/>
          <w:szCs w:val="22"/>
        </w:rPr>
      </w:pPr>
      <w:r>
        <w:rPr>
          <w:color w:val="auto"/>
          <w:sz w:val="22"/>
          <w:szCs w:val="22"/>
        </w:rPr>
        <w:t>Nem szükséges a dózis módosítása enyhe fokú vesekárosodásban (kreatinin-clearance 50</w:t>
      </w:r>
      <w:r>
        <w:rPr>
          <w:color w:val="auto"/>
          <w:sz w:val="22"/>
          <w:szCs w:val="22"/>
        </w:rPr>
        <w:noBreakHyphen/>
        <w:t>80 ml/perc) vagy közepes fokú vesekárosodásban (kreatinin-clearance 30</w:t>
      </w:r>
      <w:r>
        <w:rPr>
          <w:color w:val="auto"/>
          <w:sz w:val="22"/>
          <w:szCs w:val="22"/>
        </w:rPr>
        <w:noBreakHyphen/>
        <w:t>49 ml/perc) szenvedő betegeknél (lásd 5.2 pont).</w:t>
      </w:r>
    </w:p>
    <w:p w:rsidR="00F1453B" w:rsidRDefault="00F1453B">
      <w:pPr>
        <w:spacing w:line="240" w:lineRule="auto"/>
        <w:rPr>
          <w:lang w:val="hu-HU"/>
        </w:rPr>
      </w:pPr>
    </w:p>
    <w:p w:rsidR="00F1453B" w:rsidRDefault="004B09D3">
      <w:pPr>
        <w:pStyle w:val="Default"/>
        <w:rPr>
          <w:color w:val="auto"/>
          <w:sz w:val="22"/>
          <w:szCs w:val="22"/>
        </w:rPr>
      </w:pPr>
      <w:r>
        <w:rPr>
          <w:i/>
          <w:iCs/>
          <w:color w:val="auto"/>
          <w:sz w:val="22"/>
          <w:szCs w:val="22"/>
        </w:rPr>
        <w:t>Májkárosodás</w:t>
      </w:r>
    </w:p>
    <w:p w:rsidR="00F1453B" w:rsidRDefault="004B09D3">
      <w:pPr>
        <w:pStyle w:val="Default"/>
        <w:rPr>
          <w:color w:val="auto"/>
          <w:sz w:val="22"/>
          <w:szCs w:val="22"/>
        </w:rPr>
      </w:pPr>
      <w:r>
        <w:rPr>
          <w:color w:val="auto"/>
          <w:sz w:val="22"/>
          <w:szCs w:val="22"/>
        </w:rPr>
        <w:t>A Razarxo ellenjavallt olyan betegeknél, akik véralvadási zavarral és klinikailag jelentős vérzési kockázattal járó májbetegségben szenvednek, ideértve a Child-Pugh B és C stádiumú cirrhosisos betegeket is (lásd 4.3 és 5.2 pont).</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Idősek</w:t>
      </w:r>
    </w:p>
    <w:p w:rsidR="00F1453B" w:rsidRDefault="004B09D3">
      <w:pPr>
        <w:pStyle w:val="Default"/>
        <w:rPr>
          <w:color w:val="auto"/>
          <w:sz w:val="22"/>
          <w:szCs w:val="22"/>
        </w:rPr>
      </w:pPr>
      <w:r>
        <w:rPr>
          <w:color w:val="auto"/>
          <w:sz w:val="22"/>
          <w:szCs w:val="22"/>
        </w:rPr>
        <w:t>Nem szükséges a dózis módosítása (lásd 4.4 és 5.2 pont).</w:t>
      </w:r>
    </w:p>
    <w:p w:rsidR="00F1453B" w:rsidRDefault="004B09D3">
      <w:pPr>
        <w:pStyle w:val="Default"/>
        <w:rPr>
          <w:color w:val="auto"/>
          <w:sz w:val="22"/>
          <w:szCs w:val="22"/>
        </w:rPr>
      </w:pPr>
      <w:r>
        <w:rPr>
          <w:color w:val="auto"/>
          <w:sz w:val="22"/>
          <w:szCs w:val="22"/>
        </w:rPr>
        <w:t>A vérzés kockázata fokozódik az életkor előrehaladtával (lásd 4.4 pont).</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Testtömeg</w:t>
      </w:r>
    </w:p>
    <w:p w:rsidR="00F1453B" w:rsidRDefault="004B09D3">
      <w:pPr>
        <w:pStyle w:val="Default"/>
        <w:rPr>
          <w:color w:val="auto"/>
          <w:sz w:val="22"/>
          <w:szCs w:val="22"/>
        </w:rPr>
      </w:pPr>
      <w:r>
        <w:rPr>
          <w:color w:val="auto"/>
          <w:sz w:val="22"/>
          <w:szCs w:val="22"/>
        </w:rPr>
        <w:t>Nem szükséges a dózis módosítása (lásd 4.4 és 5.2 pont).</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 xml:space="preserve">Nemi különbségek </w:t>
      </w:r>
    </w:p>
    <w:p w:rsidR="00F1453B" w:rsidRDefault="004B09D3">
      <w:pPr>
        <w:pStyle w:val="Default"/>
        <w:rPr>
          <w:color w:val="auto"/>
          <w:sz w:val="22"/>
          <w:szCs w:val="22"/>
        </w:rPr>
      </w:pPr>
      <w:r>
        <w:rPr>
          <w:color w:val="auto"/>
          <w:sz w:val="22"/>
          <w:szCs w:val="22"/>
        </w:rPr>
        <w:t>Nem szükséges a dózis módosítása (lásd 5.2 pont).</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Gyermekek és serdülők</w:t>
      </w:r>
    </w:p>
    <w:p w:rsidR="00F1453B" w:rsidRDefault="004B09D3">
      <w:pPr>
        <w:pStyle w:val="Default"/>
        <w:rPr>
          <w:color w:val="auto"/>
          <w:sz w:val="22"/>
          <w:szCs w:val="22"/>
        </w:rPr>
      </w:pPr>
      <w:r>
        <w:rPr>
          <w:color w:val="auto"/>
          <w:sz w:val="22"/>
          <w:szCs w:val="22"/>
        </w:rPr>
        <w:t>A rivaroxabán 2,5 mg tabletta biztonságosságát és hatásosságát 0-18 éves gyermekek és serdülők esetében nem igazolták. Nincsenek rendelkezésre álló adatok. A Razarxo 2,5 mg tabletta alkalmazása ezért 18 év alatti gyermekeknél és serdülőknél nem javasolt.</w:t>
      </w:r>
    </w:p>
    <w:p w:rsidR="00F1453B" w:rsidRDefault="00F1453B">
      <w:pPr>
        <w:pStyle w:val="Default"/>
        <w:rPr>
          <w:color w:val="auto"/>
          <w:sz w:val="22"/>
          <w:szCs w:val="22"/>
        </w:rPr>
      </w:pPr>
    </w:p>
    <w:p w:rsidR="00F1453B" w:rsidRDefault="004B09D3">
      <w:pPr>
        <w:spacing w:line="240" w:lineRule="auto"/>
        <w:rPr>
          <w:u w:val="single"/>
          <w:lang w:val="hu-HU"/>
        </w:rPr>
      </w:pPr>
      <w:r>
        <w:rPr>
          <w:u w:val="single"/>
          <w:lang w:val="hu-HU"/>
        </w:rPr>
        <w:t>Az alkalmazás módja</w:t>
      </w:r>
    </w:p>
    <w:p w:rsidR="00F1453B" w:rsidRDefault="004B09D3">
      <w:pPr>
        <w:pStyle w:val="Default"/>
        <w:rPr>
          <w:color w:val="auto"/>
          <w:sz w:val="22"/>
          <w:szCs w:val="22"/>
        </w:rPr>
      </w:pPr>
      <w:r>
        <w:rPr>
          <w:color w:val="auto"/>
          <w:sz w:val="22"/>
          <w:szCs w:val="22"/>
        </w:rPr>
        <w:t xml:space="preserve">A </w:t>
      </w:r>
      <w:r>
        <w:rPr>
          <w:noProof/>
          <w:color w:val="auto"/>
          <w:sz w:val="22"/>
        </w:rPr>
        <w:t xml:space="preserve">Razarxo </w:t>
      </w:r>
      <w:r>
        <w:rPr>
          <w:color w:val="auto"/>
          <w:sz w:val="22"/>
          <w:szCs w:val="22"/>
        </w:rPr>
        <w:t>szájon át történő alkalmazásra való.</w:t>
      </w:r>
    </w:p>
    <w:p w:rsidR="00F1453B" w:rsidRDefault="004B09D3">
      <w:pPr>
        <w:pStyle w:val="Default"/>
        <w:rPr>
          <w:color w:val="auto"/>
          <w:sz w:val="22"/>
          <w:szCs w:val="22"/>
        </w:rPr>
      </w:pPr>
      <w:r>
        <w:rPr>
          <w:noProof/>
          <w:color w:val="auto"/>
          <w:sz w:val="22"/>
        </w:rPr>
        <w:t xml:space="preserve">A tablettát étkezés közben vagy attól függetlenül is be lehet venni </w:t>
      </w:r>
      <w:r>
        <w:rPr>
          <w:color w:val="auto"/>
          <w:sz w:val="22"/>
          <w:szCs w:val="22"/>
        </w:rPr>
        <w:t>(lásd 4.5 és 5.2 pont).</w:t>
      </w:r>
    </w:p>
    <w:p w:rsidR="00F1453B" w:rsidRDefault="00F1453B">
      <w:pPr>
        <w:pStyle w:val="Default"/>
        <w:rPr>
          <w:color w:val="auto"/>
          <w:sz w:val="22"/>
          <w:szCs w:val="22"/>
        </w:rPr>
      </w:pPr>
    </w:p>
    <w:p w:rsidR="00F1453B" w:rsidRDefault="004B09D3">
      <w:pPr>
        <w:pStyle w:val="Default"/>
        <w:rPr>
          <w:i/>
          <w:iCs/>
          <w:color w:val="auto"/>
          <w:sz w:val="22"/>
          <w:szCs w:val="22"/>
        </w:rPr>
      </w:pPr>
      <w:r>
        <w:rPr>
          <w:i/>
          <w:iCs/>
          <w:color w:val="auto"/>
          <w:sz w:val="22"/>
          <w:szCs w:val="22"/>
        </w:rPr>
        <w:t>Porrá tört tabletta</w:t>
      </w:r>
    </w:p>
    <w:p w:rsidR="00F1453B" w:rsidRDefault="004B09D3">
      <w:pPr>
        <w:pStyle w:val="Default"/>
        <w:rPr>
          <w:color w:val="auto"/>
          <w:sz w:val="22"/>
          <w:szCs w:val="22"/>
        </w:rPr>
      </w:pPr>
      <w:r>
        <w:rPr>
          <w:color w:val="auto"/>
          <w:sz w:val="22"/>
          <w:szCs w:val="22"/>
        </w:rPr>
        <w:t>Azoknak a betegeknek, akik nem tudják egészben lenyelni a tablettát, a Razarxo tabletta közvetlenül a bevétel előtt porrá is törhető, és vízzel vagy almapürével keverve szájon át beadható.</w:t>
      </w:r>
    </w:p>
    <w:p w:rsidR="00F1453B" w:rsidRDefault="004B09D3">
      <w:pPr>
        <w:spacing w:line="240" w:lineRule="auto"/>
        <w:rPr>
          <w:u w:val="single"/>
          <w:lang w:val="hu-HU"/>
        </w:rPr>
      </w:pPr>
      <w:r>
        <w:rPr>
          <w:lang w:val="hu-HU"/>
        </w:rPr>
        <w:t>A porrá tört Razarxo tablettát gyomorszondán keresztül is be lehet adni (lásd 5.2 és 6.6 pont).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4.3</w:t>
      </w:r>
      <w:r>
        <w:rPr>
          <w:b/>
          <w:bCs/>
          <w:lang w:val="hu-HU"/>
        </w:rPr>
        <w:tab/>
        <w:t>Ellenjavallatok</w:t>
      </w:r>
    </w:p>
    <w:p w:rsidR="00F1453B" w:rsidRDefault="00F1453B">
      <w:pPr>
        <w:spacing w:line="240" w:lineRule="auto"/>
        <w:rPr>
          <w:lang w:val="hu-HU"/>
        </w:rPr>
      </w:pPr>
    </w:p>
    <w:p w:rsidR="00F1453B" w:rsidRDefault="004B09D3">
      <w:pPr>
        <w:spacing w:line="240" w:lineRule="auto"/>
        <w:rPr>
          <w:noProof/>
          <w:lang w:val="hu-HU"/>
        </w:rPr>
      </w:pPr>
      <w:r>
        <w:rPr>
          <w:noProof/>
          <w:lang w:val="hu-HU"/>
        </w:rPr>
        <w:t>A készítmény hatóanyagával vagy a 6.1 pontban felsorolt bármely segédanyagával szembeni túlérzékenység.</w:t>
      </w:r>
    </w:p>
    <w:p w:rsidR="00F1453B" w:rsidRDefault="00F1453B">
      <w:pPr>
        <w:spacing w:line="240" w:lineRule="auto"/>
        <w:rPr>
          <w:noProof/>
          <w:lang w:val="hu-HU"/>
        </w:rPr>
      </w:pPr>
    </w:p>
    <w:p w:rsidR="00F1453B" w:rsidRDefault="004B09D3">
      <w:pPr>
        <w:pStyle w:val="Default"/>
        <w:rPr>
          <w:color w:val="auto"/>
          <w:sz w:val="22"/>
          <w:szCs w:val="22"/>
        </w:rPr>
      </w:pPr>
      <w:r>
        <w:rPr>
          <w:color w:val="auto"/>
          <w:sz w:val="22"/>
          <w:szCs w:val="22"/>
        </w:rPr>
        <w:t>Aktív, klinikailag jelentős vérzés.</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 xml:space="preserve">Bármely más antikoagulánssal való együttes kezelés, pl. nem frakcionált heparin (unfractionated heparin, UFH), kis molekulatömegű heparin (enoxaparin, dalteparin, stb.), heparin derivátumok </w:t>
      </w:r>
      <w:r>
        <w:rPr>
          <w:color w:val="auto"/>
          <w:sz w:val="22"/>
          <w:szCs w:val="22"/>
        </w:rPr>
        <w:lastRenderedPageBreak/>
        <w:t>(fondaparinux, stb.), orális antikoagulánsok (warfarin, dabigatrán etexilát, apixabán stb.), kivéve abban a speciális esetben, ha az antikoaguláns terápia váltása történik (lásd 4.2 pont), vagy ha az UFH-t olyan dózisban adják, amely egy centrális vénás vagy artériás kanül átjárhatóságának fenntartásához szükséges (lásd 4.5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Együttes adagolás thrombocytaaggregáció-gátló kezeléssel az ACS kezelés során a korábban stroke-ot vagy transiens ischaemiás attackot (TIA) elszenvedett betegeknél (lásd 4.4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Együttes adagolás ASA-val CAD/PAD–ben korábban vérzéses vagy lacunaris stroke-on vagy egy hónapon belül bármilyen típusú stroke-on átesett betegeknél (lásd 4.4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Véralvadási zavarral és klinikailag jelentős vérzési kockázattal járó májbetegség, beleértve a Child-Pugh B és C stádiumú cirrhosisos betegeket is (lásd 5.2 pont).</w:t>
      </w:r>
    </w:p>
    <w:p w:rsidR="00F1453B" w:rsidRDefault="00F1453B">
      <w:pPr>
        <w:pStyle w:val="Default"/>
        <w:rPr>
          <w:color w:val="auto"/>
          <w:sz w:val="22"/>
          <w:szCs w:val="22"/>
        </w:rPr>
      </w:pPr>
    </w:p>
    <w:p w:rsidR="00F1453B" w:rsidRDefault="004B09D3">
      <w:pPr>
        <w:spacing w:line="240" w:lineRule="auto"/>
        <w:rPr>
          <w:noProof/>
          <w:lang w:val="hu-HU"/>
        </w:rPr>
      </w:pPr>
      <w:r>
        <w:rPr>
          <w:lang w:val="hu-HU"/>
        </w:rPr>
        <w:t>Terhesség és szoptatás (lásd 4.6 pont).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rPr>
        <w:t>A naponta kétszer alkalmazott 2,5 mg rivaroxabán hatásosságát és biztonságosságát ACS-ben szenvedő betegeknél thrombocytaaggregáció-gátló hatóanyagokkal, csak ASA-val, illetve ASA plusz klopidrogrel/tiklopidin kombinációval történő együttes alkalmazás során vizsgálták.</w:t>
      </w:r>
    </w:p>
    <w:p w:rsidR="00F1453B" w:rsidRDefault="004B09D3">
      <w:pPr>
        <w:pStyle w:val="Default"/>
        <w:rPr>
          <w:color w:val="auto"/>
          <w:sz w:val="22"/>
          <w:szCs w:val="22"/>
        </w:rPr>
      </w:pPr>
      <w:r>
        <w:rPr>
          <w:color w:val="auto"/>
          <w:sz w:val="22"/>
          <w:szCs w:val="22"/>
        </w:rPr>
        <w:t>Az ischaemiás események tekintetében nagy kockázatnak kitett, CAD/PAD-ben szenvedő betegeknél a naponta kétszer alkalmazott 2,5 mg rivaroxabán hatásosságát és biztonságosságát ASA-val való kombinációban vizsgálták. Tünetekkel járó PAD miatt az alsó végtagon nemrégiben végzett revascularisatiós eljárást követően a naponta kétszer alkalmazott 2,5 mg rivaroxabán hatásosságát és biztonságosságát thrombocytaaggregáció-gátló hatóanyagokkal, ASA-monoterápia, illetve ASA plusz rövid távú klopidrogrél kombinációval történő együttes alkalmazás során vizsgálták. Amennyiben szükség van rá, a klopidogrellel végzett kettős thrombocytaaggregáció-gátló terápiának rövid ideig kell tartania; a hosszú távú kettős thrombocytaaggregáció-gátló terápiát kerülni kell (lásd 5.1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Más trombocitaaggregáció-gátló hatóanyagokkal, például prazugrellel vagy a tikagrelorral történő együttes alkalmazását nem vizsgálták, így az nem ajánlott.</w:t>
      </w:r>
    </w:p>
    <w:p w:rsidR="00F1453B" w:rsidRDefault="00F1453B">
      <w:pPr>
        <w:spacing w:line="240" w:lineRule="auto"/>
      </w:pPr>
    </w:p>
    <w:p w:rsidR="00F1453B" w:rsidRDefault="004B09D3">
      <w:pPr>
        <w:spacing w:line="240" w:lineRule="auto"/>
        <w:rPr>
          <w:lang w:val="hu-HU"/>
        </w:rPr>
      </w:pPr>
      <w:r>
        <w:rPr>
          <w:lang w:val="hu-HU"/>
        </w:rPr>
        <w:t>A kezelési időszak teljes időtartama alatt az antikoagulációs gyakorlatnak megfelelő klinikai megfigyelés javasolt.</w:t>
      </w:r>
    </w:p>
    <w:p w:rsidR="00F1453B" w:rsidRDefault="00F1453B">
      <w:pPr>
        <w:spacing w:line="240" w:lineRule="auto"/>
        <w:rPr>
          <w:lang w:val="hu-HU"/>
        </w:rPr>
      </w:pPr>
    </w:p>
    <w:p w:rsidR="00F1453B" w:rsidRDefault="004B09D3">
      <w:pPr>
        <w:pStyle w:val="Default"/>
        <w:rPr>
          <w:color w:val="auto"/>
          <w:sz w:val="22"/>
          <w:szCs w:val="22"/>
          <w:u w:val="single"/>
        </w:rPr>
      </w:pPr>
      <w:r>
        <w:rPr>
          <w:color w:val="auto"/>
          <w:sz w:val="22"/>
          <w:szCs w:val="22"/>
          <w:u w:val="single"/>
        </w:rPr>
        <w:t>Vérzés kockázata</w:t>
      </w:r>
    </w:p>
    <w:p w:rsidR="00F1453B" w:rsidRDefault="004B09D3">
      <w:pPr>
        <w:pStyle w:val="Default"/>
        <w:rPr>
          <w:color w:val="auto"/>
          <w:sz w:val="22"/>
          <w:szCs w:val="22"/>
          <w:u w:val="single"/>
        </w:rPr>
      </w:pPr>
      <w:r>
        <w:rPr>
          <w:color w:val="auto"/>
          <w:sz w:val="22"/>
          <w:szCs w:val="22"/>
        </w:rPr>
        <w:t>Más antikoagulánsokhoz hasonlóan a Razarxo-t szedő betegeket szoros megfigyelés alatt kell tartani a vérzés jeleinek észlelése érdekében. Emelkedett vérzési kockázattal járó állapotok esetén ajánlott elővigyázatosan alkalmazni. A Razarxo alkalmazását abba kell hagyni, ha súlyos vérzés lép fel (lásd 4.9 pont).</w:t>
      </w:r>
    </w:p>
    <w:p w:rsidR="00F1453B" w:rsidRDefault="00F1453B">
      <w:pPr>
        <w:pStyle w:val="Default"/>
        <w:rPr>
          <w:color w:val="auto"/>
          <w:sz w:val="22"/>
          <w:szCs w:val="22"/>
          <w:u w:val="single"/>
        </w:rPr>
      </w:pPr>
    </w:p>
    <w:p w:rsidR="00F1453B" w:rsidRDefault="004B09D3">
      <w:pPr>
        <w:pStyle w:val="Default"/>
        <w:rPr>
          <w:color w:val="auto"/>
          <w:sz w:val="22"/>
          <w:szCs w:val="22"/>
          <w:u w:val="single"/>
        </w:rPr>
      </w:pPr>
      <w:r>
        <w:rPr>
          <w:color w:val="auto"/>
          <w:sz w:val="22"/>
          <w:szCs w:val="22"/>
        </w:rPr>
        <w:t>A klinikai vizsgálatok során gyakrabban észleltek nyálkahártyavérzést (azaz epistaxist, fogíny, gastrointestinalis, urogenitalis, beleértve a kóros hüvelyi vérzést vagy fokozott menstruációs vérzést is) és anaemiát a hosszú távú rivaroxabán-kezelés során, ha az egyszeres vagy kettős antithrombocyta kezelés mellett alkalmazták. Így a megfelelő klinikai megfigyelésen felül a haemoglobin/haematokrit-érték laboratóriumi vizsgálata értékes lehet az okkult vérzés detektálásában, és a nyilvánvaló vérzés klinikai jelentőségének számszerű maghatározásában, amennyiben szükségesnek ítélik.</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Az alábbiakban részletezett betegcsoportok esetén fokozott a vérzés kockázata. Ezért a Razarxo kettős antithrombocyta kezeléssel kombinációban történő alkalmazása az ismerten magasabb vérzési kockázattal rendelkező betegeknél egyensúlyban kell legyen az atherothromboticus események megelőzéséből származó előnyökkel. Ezenfelül ezen betegeknél a vérzéses szövődmények és az anaemia jeleinek és tüneteinek gondos monitorozása szükséges a kezelés megkezdése után (lásd 4.8 pont).</w:t>
      </w:r>
    </w:p>
    <w:p w:rsidR="00F1453B" w:rsidRDefault="004B09D3">
      <w:pPr>
        <w:pStyle w:val="Default"/>
        <w:rPr>
          <w:color w:val="auto"/>
          <w:sz w:val="22"/>
          <w:szCs w:val="22"/>
        </w:rPr>
      </w:pPr>
      <w:r>
        <w:rPr>
          <w:color w:val="auto"/>
          <w:sz w:val="22"/>
          <w:szCs w:val="22"/>
        </w:rPr>
        <w:t>A haemoglobinszint vagy a vérnyomás bármely nem megmagyarázható esése esetén vérzésforrást kell keresni.</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Bár a rivaroxabán-kezelés alatt nem szükséges az expozíció rutinszerű monitorozása, kivételes helyzetekben a rivaroxabán-szintek kalibrált, kvantitatív anti-Xa faktor tesztekkel történő mérése hasznos lehet, amikor a rivaroxabán-expozíció ismerete segíthet a klinikai döntésekben, pl. túladagolás és sürgős műtét esetén (lásd 5.1 és 5.2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Vesekárosodás</w:t>
      </w:r>
    </w:p>
    <w:p w:rsidR="00F1453B" w:rsidRDefault="004B09D3">
      <w:pPr>
        <w:pStyle w:val="Default"/>
        <w:rPr>
          <w:color w:val="auto"/>
          <w:sz w:val="22"/>
          <w:szCs w:val="22"/>
        </w:rPr>
      </w:pPr>
      <w:r>
        <w:rPr>
          <w:color w:val="auto"/>
          <w:sz w:val="22"/>
          <w:szCs w:val="22"/>
        </w:rPr>
        <w:t>Súlyos vesekárosodásban (kreatinin-clearance &lt; 30 ml/perc) szenvedő betegeknél a rivaroxabán plazmaszintje jelentősen emelkedett (átlagosan 1,6-szeres lehet), ami a vérzés fokozott kockázatához vezethet.</w:t>
      </w:r>
    </w:p>
    <w:p w:rsidR="00F1453B" w:rsidRDefault="004B09D3">
      <w:pPr>
        <w:pStyle w:val="Default"/>
        <w:rPr>
          <w:color w:val="auto"/>
          <w:sz w:val="22"/>
          <w:szCs w:val="22"/>
        </w:rPr>
      </w:pPr>
      <w:r>
        <w:rPr>
          <w:color w:val="auto"/>
          <w:sz w:val="22"/>
          <w:szCs w:val="22"/>
        </w:rPr>
        <w:t>A Razarxo-t elővigyázatosan kell alkalmazni olyan betegeknél, akik kreatinin-clearance-értéke 15</w:t>
      </w:r>
      <w:r>
        <w:rPr>
          <w:color w:val="auto"/>
          <w:sz w:val="22"/>
          <w:szCs w:val="22"/>
        </w:rPr>
        <w:noBreakHyphen/>
        <w:t>29 ml/perc között van. Alkalmazása nem javasolt olyan betegeknél, akik kreatinin-clearance-értéke &lt; 15 ml/perc (lásd 4.2 és 5.2 pont).</w:t>
      </w:r>
    </w:p>
    <w:p w:rsidR="00F1453B" w:rsidRDefault="004B09D3">
      <w:pPr>
        <w:spacing w:line="240" w:lineRule="auto"/>
        <w:rPr>
          <w:lang w:val="hu-HU"/>
        </w:rPr>
      </w:pPr>
      <w:r>
        <w:rPr>
          <w:lang w:val="hu-HU"/>
        </w:rPr>
        <w:t>Olyan közepes fokú vesekárosodásban szenvedő betegeknél (kreatinin-clearance-érték 30</w:t>
      </w:r>
      <w:r>
        <w:rPr>
          <w:lang w:val="hu-HU"/>
        </w:rPr>
        <w:noBreakHyphen/>
        <w:t>49 ml/perc között), akik egyidejűleg a rivaroxabán plazmakoncentrációját növelő gyógyszereket kapnak a Razarxo elővigyázatosan alkalmazható (lásd 4.5 pont).</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u w:val="single"/>
        </w:rPr>
        <w:t>Kölcsönhatások egyéb gyógyszerekkel</w:t>
      </w:r>
    </w:p>
    <w:p w:rsidR="00F1453B" w:rsidRDefault="004B09D3">
      <w:pPr>
        <w:spacing w:line="240" w:lineRule="auto"/>
        <w:rPr>
          <w:lang w:val="hu-HU"/>
        </w:rPr>
      </w:pPr>
      <w:r>
        <w:rPr>
          <w:lang w:val="hu-HU"/>
        </w:rPr>
        <w:t>A Razarxo alkalmazása nem javasolt, ha a beteg egyidejűleg szisztémás azol típusú antimikotikum (pl. ketokonazol, itrakonazol, vorikonazol és pozakonazol) vagy HIV proteáz inhibitor (pl. ritonavir) kezelésben részesül. Ezek a hatóanyagok erősen gátolják a CYP3A4-et és a P-glikoproteineket (P-gp), ezáltal klinikailag jelentős mértékben növelhetik (átlagosan 2,6-szeresére) a rivaroxabán plazmakoncentrációját, ami fokozott vérzési kockázathoz vezethet (lásd 4.5 pont).</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rPr>
        <w:t>Elővigyázatosan kell eljárni, ha a beteg egyidejűleg a véralvadást befolyásoló egyéb gyógyszereket szed, ilyenek a nem-szteroid gyulladásgátló gyógyszerek (NSAID), acetilszalicilsav (ASA) és a trombocita-aggregáció gátlók vagy szelektív szerotoninvisszavétel-gátlók (SSRI) és a szerotonin-noradrenalin-visszavétel-gátlók (SNRI). Olyan betegek esetében, akiknél fennáll gyomor-, bélrendszeri fekély kockázata, megfontolható a megfelelő profilaktikus kezelés (lásd 4.5 pont és 5.1 pont).</w:t>
      </w:r>
    </w:p>
    <w:p w:rsidR="00F1453B" w:rsidRDefault="004B09D3">
      <w:pPr>
        <w:pStyle w:val="Default"/>
        <w:rPr>
          <w:color w:val="auto"/>
          <w:sz w:val="22"/>
          <w:szCs w:val="22"/>
        </w:rPr>
      </w:pPr>
      <w:r>
        <w:rPr>
          <w:color w:val="auto"/>
          <w:sz w:val="22"/>
          <w:szCs w:val="22"/>
        </w:rPr>
        <w:t>A Razarxo-val és thrombocytaaggregáció-gátló szerekkel kezelt betegek csak akkor kaphatnak egyidejű NSAID-kezelést, ha az előny meghaladja a vérzés kockázatát.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Egyéb vérzéses kockázati faktorok</w:t>
      </w:r>
    </w:p>
    <w:p w:rsidR="00F1453B" w:rsidRDefault="004B09D3">
      <w:pPr>
        <w:pStyle w:val="Default"/>
        <w:rPr>
          <w:color w:val="auto"/>
          <w:sz w:val="22"/>
          <w:szCs w:val="22"/>
        </w:rPr>
      </w:pPr>
      <w:r>
        <w:rPr>
          <w:color w:val="auto"/>
          <w:sz w:val="22"/>
          <w:szCs w:val="22"/>
        </w:rPr>
        <w:t>Az egyéb antithrombotikus szerekhez hasonlóan a rivaroxabán sem ajánlott a vérzés szempontjából fokozott kockázatú betegek esetében, mint például:</w:t>
      </w:r>
    </w:p>
    <w:p w:rsidR="00F1453B" w:rsidRDefault="004B09D3">
      <w:pPr>
        <w:pStyle w:val="Default"/>
        <w:numPr>
          <w:ilvl w:val="0"/>
          <w:numId w:val="7"/>
        </w:numPr>
        <w:ind w:left="567" w:hanging="568"/>
        <w:rPr>
          <w:color w:val="auto"/>
          <w:sz w:val="22"/>
          <w:szCs w:val="22"/>
        </w:rPr>
      </w:pPr>
      <w:r>
        <w:rPr>
          <w:color w:val="auto"/>
          <w:sz w:val="22"/>
          <w:szCs w:val="22"/>
        </w:rPr>
        <w:t>veleszületett vagy szerzett vérzéses megbetegedések</w:t>
      </w:r>
    </w:p>
    <w:p w:rsidR="00F1453B" w:rsidRDefault="004B09D3">
      <w:pPr>
        <w:pStyle w:val="Default"/>
        <w:numPr>
          <w:ilvl w:val="0"/>
          <w:numId w:val="7"/>
        </w:numPr>
        <w:ind w:left="567" w:hanging="568"/>
        <w:rPr>
          <w:color w:val="auto"/>
          <w:sz w:val="22"/>
          <w:szCs w:val="22"/>
        </w:rPr>
      </w:pPr>
      <w:r>
        <w:rPr>
          <w:color w:val="auto"/>
          <w:sz w:val="22"/>
          <w:szCs w:val="22"/>
        </w:rPr>
        <w:t>nem kontrollált súlyos artériás hipertenzió</w:t>
      </w:r>
    </w:p>
    <w:p w:rsidR="00F1453B" w:rsidRDefault="004B09D3">
      <w:pPr>
        <w:pStyle w:val="Default"/>
        <w:numPr>
          <w:ilvl w:val="0"/>
          <w:numId w:val="7"/>
        </w:numPr>
        <w:ind w:left="567" w:hanging="568"/>
        <w:rPr>
          <w:color w:val="auto"/>
          <w:sz w:val="22"/>
          <w:szCs w:val="22"/>
        </w:rPr>
      </w:pPr>
      <w:r>
        <w:rPr>
          <w:color w:val="auto"/>
          <w:sz w:val="22"/>
          <w:szCs w:val="22"/>
        </w:rPr>
        <w:t>egyéb, olyan aktív ulceratio mentes gastrointestinalis betegség, amely vérzési komplikációk kialakulásához vezethet (pl.: gyulladásos bélbetegség, oesophagitis, gastritis, gastrooesophagealis reflux betegség)</w:t>
      </w:r>
    </w:p>
    <w:p w:rsidR="00F1453B" w:rsidRDefault="004B09D3">
      <w:pPr>
        <w:pStyle w:val="Default"/>
        <w:numPr>
          <w:ilvl w:val="0"/>
          <w:numId w:val="7"/>
        </w:numPr>
        <w:ind w:left="567" w:hanging="568"/>
        <w:rPr>
          <w:color w:val="auto"/>
          <w:sz w:val="22"/>
          <w:szCs w:val="22"/>
        </w:rPr>
      </w:pPr>
      <w:r>
        <w:rPr>
          <w:color w:val="auto"/>
          <w:sz w:val="22"/>
          <w:szCs w:val="22"/>
        </w:rPr>
        <w:t>vascularis retinopathia</w:t>
      </w:r>
    </w:p>
    <w:p w:rsidR="00F1453B" w:rsidRDefault="004B09D3">
      <w:pPr>
        <w:pStyle w:val="Default"/>
        <w:numPr>
          <w:ilvl w:val="0"/>
          <w:numId w:val="7"/>
        </w:numPr>
        <w:ind w:left="567" w:hanging="568"/>
        <w:rPr>
          <w:color w:val="auto"/>
          <w:sz w:val="22"/>
          <w:szCs w:val="22"/>
        </w:rPr>
      </w:pPr>
      <w:r>
        <w:rPr>
          <w:color w:val="auto"/>
          <w:sz w:val="22"/>
          <w:szCs w:val="22"/>
        </w:rPr>
        <w:t>bronchiectasia vagy a kórelőzményben szereplő tüdővérzés.</w:t>
      </w:r>
    </w:p>
    <w:p w:rsidR="00F1453B" w:rsidRDefault="00F1453B">
      <w:pPr>
        <w:pStyle w:val="Default"/>
        <w:ind w:left="567" w:hanging="568"/>
        <w:rPr>
          <w:color w:val="auto"/>
          <w:sz w:val="22"/>
          <w:szCs w:val="22"/>
        </w:rPr>
      </w:pPr>
    </w:p>
    <w:p w:rsidR="00F1453B" w:rsidRDefault="004B09D3">
      <w:pPr>
        <w:pStyle w:val="Default"/>
        <w:rPr>
          <w:color w:val="auto"/>
          <w:sz w:val="22"/>
          <w:szCs w:val="22"/>
        </w:rPr>
      </w:pPr>
      <w:r>
        <w:rPr>
          <w:color w:val="auto"/>
          <w:sz w:val="22"/>
          <w:szCs w:val="22"/>
        </w:rPr>
        <w:t>ACS-ben és CAD/PAD-ben szenvedő betegeknél elővigyázatossággal alkalmazandó:</w:t>
      </w:r>
    </w:p>
    <w:p w:rsidR="00F1453B" w:rsidRDefault="004B09D3">
      <w:pPr>
        <w:pStyle w:val="Default"/>
        <w:numPr>
          <w:ilvl w:val="0"/>
          <w:numId w:val="7"/>
        </w:numPr>
        <w:ind w:left="567" w:hanging="567"/>
        <w:rPr>
          <w:color w:val="auto"/>
          <w:sz w:val="22"/>
          <w:szCs w:val="22"/>
        </w:rPr>
      </w:pPr>
      <w:r>
        <w:rPr>
          <w:color w:val="auto"/>
          <w:sz w:val="22"/>
          <w:szCs w:val="22"/>
        </w:rPr>
        <w:t>75 éves és a feletti életkor, ha csak ASA-val vagy ASA-val és klopidogrellel vagy tiklopidinnel egyidejűleg alkalmazzák. A kezelés előnyeit és kockázatait rendszeresen értékelni kell az adott betegnél.</w:t>
      </w:r>
    </w:p>
    <w:p w:rsidR="00F1453B" w:rsidRDefault="004B09D3">
      <w:pPr>
        <w:pStyle w:val="Default"/>
        <w:numPr>
          <w:ilvl w:val="0"/>
          <w:numId w:val="7"/>
        </w:numPr>
        <w:ind w:left="567" w:hanging="567"/>
        <w:rPr>
          <w:color w:val="auto"/>
          <w:sz w:val="22"/>
          <w:szCs w:val="22"/>
        </w:rPr>
      </w:pPr>
      <w:r>
        <w:rPr>
          <w:color w:val="auto"/>
          <w:sz w:val="22"/>
          <w:szCs w:val="22"/>
        </w:rPr>
        <w:t>alacsonyabb testtömeg (60 kg alatt) esetén, ha csak ASA-val vagy ASA-val és klopidogrellel vagy tiklopidinnel egyidejűleg alkalmazzák.</w:t>
      </w:r>
    </w:p>
    <w:p w:rsidR="00F1453B" w:rsidRDefault="004B09D3">
      <w:pPr>
        <w:pStyle w:val="Default"/>
        <w:numPr>
          <w:ilvl w:val="0"/>
          <w:numId w:val="7"/>
        </w:numPr>
        <w:ind w:left="567" w:hanging="567"/>
        <w:rPr>
          <w:color w:val="auto"/>
          <w:sz w:val="22"/>
          <w:szCs w:val="22"/>
        </w:rPr>
      </w:pPr>
      <w:r>
        <w:rPr>
          <w:color w:val="auto"/>
          <w:sz w:val="22"/>
          <w:szCs w:val="22"/>
        </w:rPr>
        <w:t>CAD-ban szenvedő betegeknél, súlyos tünetekkel járó szívelégtelenséggel. A vizsgálati adatok azt mutatják, hogy ezen betegek rivaroxabán-kezelése kevesebb előnnyel jár (lásd 5.1 pont).</w:t>
      </w:r>
    </w:p>
    <w:p w:rsidR="00F1453B" w:rsidRDefault="00F1453B">
      <w:pPr>
        <w:pStyle w:val="Default"/>
        <w:ind w:left="567" w:hanging="568"/>
        <w:rPr>
          <w:color w:val="auto"/>
          <w:sz w:val="22"/>
          <w:szCs w:val="22"/>
        </w:rPr>
      </w:pPr>
    </w:p>
    <w:p w:rsidR="00F1453B" w:rsidRDefault="004B09D3">
      <w:pPr>
        <w:pStyle w:val="Default"/>
        <w:rPr>
          <w:color w:val="auto"/>
          <w:sz w:val="22"/>
          <w:szCs w:val="22"/>
          <w:u w:val="single"/>
        </w:rPr>
      </w:pPr>
      <w:r>
        <w:rPr>
          <w:color w:val="auto"/>
          <w:sz w:val="22"/>
          <w:szCs w:val="22"/>
          <w:u w:val="single"/>
        </w:rPr>
        <w:t>Daganatos betegek</w:t>
      </w:r>
    </w:p>
    <w:p w:rsidR="00F1453B" w:rsidRDefault="004B09D3">
      <w:pPr>
        <w:pStyle w:val="Default"/>
        <w:rPr>
          <w:color w:val="auto"/>
          <w:sz w:val="22"/>
          <w:szCs w:val="22"/>
        </w:rPr>
      </w:pPr>
      <w:r>
        <w:rPr>
          <w:color w:val="auto"/>
          <w:sz w:val="22"/>
          <w:szCs w:val="22"/>
        </w:rPr>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w:t>
      </w:r>
      <w:r>
        <w:rPr>
          <w:color w:val="auto"/>
          <w:sz w:val="22"/>
          <w:szCs w:val="22"/>
        </w:rPr>
        <w:lastRenderedPageBreak/>
        <w:t>antineoplasztikus terápia és a betegség stádiumának függvényében. A gastrointestinalis vagy az urogenitalis területen elhelyezkedő tumorokhoz a rivaroxabán-terápia alatt megnövekedett vérzési kockázat társult. Nagy vérzési kockázattal járó, rosszindulatú neoplazmás betegeknél a rivaroxabán alkalmazása ellenjavalt (lásd 4.3 pont).</w:t>
      </w:r>
    </w:p>
    <w:p w:rsidR="00F1453B" w:rsidRDefault="00F1453B">
      <w:pPr>
        <w:pStyle w:val="Default"/>
        <w:ind w:left="567" w:hanging="568"/>
        <w:rPr>
          <w:color w:val="auto"/>
          <w:sz w:val="22"/>
          <w:szCs w:val="22"/>
        </w:rPr>
      </w:pPr>
    </w:p>
    <w:p w:rsidR="00F1453B" w:rsidRDefault="004B09D3">
      <w:pPr>
        <w:pStyle w:val="Default"/>
        <w:rPr>
          <w:color w:val="auto"/>
          <w:sz w:val="22"/>
          <w:szCs w:val="22"/>
          <w:u w:val="single"/>
        </w:rPr>
      </w:pPr>
      <w:r>
        <w:rPr>
          <w:color w:val="auto"/>
          <w:sz w:val="22"/>
          <w:szCs w:val="22"/>
          <w:u w:val="single"/>
        </w:rPr>
        <w:t>Műbillentyűvel élő betegek</w:t>
      </w:r>
    </w:p>
    <w:p w:rsidR="00F1453B" w:rsidRDefault="004B09D3">
      <w:pPr>
        <w:pStyle w:val="Default"/>
        <w:rPr>
          <w:color w:val="auto"/>
          <w:sz w:val="22"/>
          <w:szCs w:val="22"/>
        </w:rPr>
      </w:pPr>
      <w:r>
        <w:rPr>
          <w:color w:val="auto"/>
          <w:sz w:val="22"/>
          <w:szCs w:val="22"/>
        </w:rPr>
        <w:t>A rivaroxabán nem alkalmazható thromboprophylaxis céljára olyan betegeknél, akik nemrég transzkatéteres aortabillentyű-pótláson (TAVR) estek át. A rivaroxabán biztonságosságát és hatásosságát nem vizsgálták műbillentyűvel élő betegeknél, ezért nincs adat annak alátámasztására, hogy a Razarxo megfelelő véralvadásgátlást biztosít ebben a betegcsoportban. A Razarxo-kezelés ezeknél a betegeknél nem javasolt.</w:t>
      </w:r>
    </w:p>
    <w:p w:rsidR="00F1453B" w:rsidRDefault="00F1453B">
      <w:pPr>
        <w:pStyle w:val="Default"/>
        <w:rPr>
          <w:color w:val="auto"/>
          <w:sz w:val="22"/>
          <w:szCs w:val="22"/>
        </w:rPr>
      </w:pPr>
    </w:p>
    <w:p w:rsidR="00F1453B" w:rsidRDefault="004B09D3">
      <w:pPr>
        <w:pStyle w:val="Default"/>
        <w:rPr>
          <w:color w:val="auto"/>
          <w:sz w:val="22"/>
          <w:szCs w:val="22"/>
          <w:u w:val="single"/>
        </w:rPr>
      </w:pPr>
      <w:r>
        <w:rPr>
          <w:color w:val="auto"/>
          <w:sz w:val="22"/>
          <w:szCs w:val="22"/>
          <w:u w:val="single"/>
        </w:rPr>
        <w:t>Antifoszfolipid szindrómában szenvedő betegek</w:t>
      </w:r>
    </w:p>
    <w:p w:rsidR="00F1453B" w:rsidRDefault="004B09D3">
      <w:pPr>
        <w:pStyle w:val="Default"/>
        <w:rPr>
          <w:color w:val="auto"/>
          <w:sz w:val="22"/>
          <w:szCs w:val="22"/>
        </w:rPr>
      </w:pPr>
      <w:r>
        <w:rPr>
          <w:color w:val="auto"/>
          <w:sz w:val="22"/>
          <w:szCs w:val="22"/>
        </w:rPr>
        <w:t>A direkt hatású orális antikoagulánsok (DOAC), köztük a rivaroxabán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rsidR="00F1453B" w:rsidRDefault="00F1453B">
      <w:pPr>
        <w:pStyle w:val="Default"/>
        <w:rPr>
          <w:color w:val="auto"/>
          <w:sz w:val="22"/>
          <w:szCs w:val="22"/>
        </w:rPr>
      </w:pPr>
    </w:p>
    <w:p w:rsidR="00F1453B" w:rsidRDefault="004B09D3">
      <w:pPr>
        <w:pStyle w:val="Default"/>
        <w:rPr>
          <w:color w:val="auto"/>
          <w:sz w:val="22"/>
          <w:szCs w:val="22"/>
          <w:u w:val="single"/>
        </w:rPr>
      </w:pPr>
      <w:r>
        <w:rPr>
          <w:color w:val="auto"/>
          <w:sz w:val="22"/>
          <w:szCs w:val="22"/>
          <w:u w:val="single"/>
        </w:rPr>
        <w:t>Korábban stroke-on és/vagy TIA-n átesett betegek</w:t>
      </w:r>
    </w:p>
    <w:p w:rsidR="00F1453B" w:rsidRDefault="004B09D3">
      <w:pPr>
        <w:pStyle w:val="Default"/>
        <w:rPr>
          <w:color w:val="auto"/>
          <w:sz w:val="22"/>
          <w:szCs w:val="22"/>
          <w:u w:val="single"/>
        </w:rPr>
      </w:pPr>
      <w:r>
        <w:rPr>
          <w:i/>
          <w:iCs/>
          <w:color w:val="auto"/>
          <w:sz w:val="22"/>
          <w:szCs w:val="22"/>
          <w:u w:val="single"/>
        </w:rPr>
        <w:t>ACS-ben szenvedő betegek</w:t>
      </w:r>
    </w:p>
    <w:p w:rsidR="00F1453B" w:rsidRDefault="004B09D3">
      <w:pPr>
        <w:pStyle w:val="Default"/>
        <w:rPr>
          <w:color w:val="auto"/>
          <w:sz w:val="22"/>
          <w:szCs w:val="22"/>
        </w:rPr>
      </w:pPr>
      <w:r>
        <w:rPr>
          <w:color w:val="auto"/>
          <w:sz w:val="22"/>
          <w:szCs w:val="22"/>
        </w:rPr>
        <w:t>A Razarxo 2,5 mg ellenjavallt az ACS kezelésére olyan betegek esetében, akik korábban stroke-ot vagy TIA-t szenvedtek el (lásd 4.3 pont). Kevés olyan ACS-ben szenvedő beteget vizsgáltak, akiknek a kórelőzményében stroke vagy TIA szerepelt, de a hatásossággal kapcsolatos korlátozott adatok azt jelzik, hogy az ilyen betegeknek nem származik előnye a kezelésből.</w:t>
      </w:r>
    </w:p>
    <w:p w:rsidR="00F1453B" w:rsidRDefault="00F1453B">
      <w:pPr>
        <w:pStyle w:val="Default"/>
        <w:rPr>
          <w:color w:val="auto"/>
          <w:sz w:val="22"/>
          <w:szCs w:val="22"/>
        </w:rPr>
      </w:pPr>
    </w:p>
    <w:p w:rsidR="00F1453B" w:rsidRDefault="004B09D3">
      <w:pPr>
        <w:pStyle w:val="Default"/>
        <w:rPr>
          <w:color w:val="auto"/>
          <w:sz w:val="22"/>
          <w:szCs w:val="22"/>
          <w:u w:val="single"/>
        </w:rPr>
      </w:pPr>
      <w:r>
        <w:rPr>
          <w:i/>
          <w:iCs/>
          <w:color w:val="auto"/>
          <w:sz w:val="22"/>
          <w:szCs w:val="22"/>
          <w:u w:val="single"/>
        </w:rPr>
        <w:t>CAD/PAD-ben szenvedő betegek</w:t>
      </w:r>
    </w:p>
    <w:p w:rsidR="00F1453B" w:rsidRDefault="004B09D3">
      <w:pPr>
        <w:pStyle w:val="Default"/>
        <w:rPr>
          <w:color w:val="auto"/>
          <w:sz w:val="22"/>
          <w:szCs w:val="22"/>
        </w:rPr>
      </w:pPr>
      <w:r>
        <w:rPr>
          <w:color w:val="auto"/>
          <w:sz w:val="22"/>
          <w:szCs w:val="22"/>
        </w:rPr>
        <w:t>Korábban vérzéses, lacunaris stroke-on vagy az előző egy hónapon belül ischaemiás, nem lacunaris stroke-on átesett, CAD/PAD-ben szenvedő betegeket nem vizsgáltak (lásd 4.3 pont).</w:t>
      </w:r>
    </w:p>
    <w:p w:rsidR="00F1453B" w:rsidRDefault="004B09D3">
      <w:pPr>
        <w:pStyle w:val="Default"/>
        <w:rPr>
          <w:color w:val="auto"/>
          <w:sz w:val="22"/>
          <w:szCs w:val="22"/>
        </w:rPr>
      </w:pPr>
      <w:r>
        <w:rPr>
          <w:color w:val="auto"/>
          <w:sz w:val="22"/>
          <w:szCs w:val="22"/>
        </w:rPr>
        <w:t>Tünetekkel járó PAD miatt az alsó végtagon nemrégiben végzett revascularisatiós eljáráson átesett és korábban stroke-ot vagy TIA-t elszenvedő betegeket nem vizsgáltak. A Razarxo 2,5 mg alkalmazását kerülni kell az ilyen, kettős thrombocytaaggregáció-gátló terápiában részesülő betegeknél.</w:t>
      </w:r>
    </w:p>
    <w:p w:rsidR="00F1453B" w:rsidRDefault="00F1453B">
      <w:pPr>
        <w:pStyle w:val="Default"/>
        <w:rPr>
          <w:color w:val="auto"/>
          <w:sz w:val="22"/>
          <w:szCs w:val="22"/>
          <w:u w:val="single"/>
        </w:rPr>
      </w:pPr>
    </w:p>
    <w:p w:rsidR="00F1453B" w:rsidRDefault="004B09D3">
      <w:pPr>
        <w:pStyle w:val="Default"/>
        <w:rPr>
          <w:color w:val="auto"/>
          <w:sz w:val="22"/>
          <w:szCs w:val="22"/>
          <w:u w:val="single"/>
        </w:rPr>
      </w:pPr>
      <w:r>
        <w:rPr>
          <w:color w:val="auto"/>
          <w:sz w:val="22"/>
          <w:szCs w:val="22"/>
          <w:u w:val="single"/>
        </w:rPr>
        <w:t>Spinális/epidurális érzéstelenítés vagy punkció</w:t>
      </w:r>
    </w:p>
    <w:p w:rsidR="00F1453B" w:rsidRDefault="004B09D3">
      <w:pPr>
        <w:pStyle w:val="Default"/>
        <w:rPr>
          <w:color w:val="auto"/>
          <w:sz w:val="22"/>
          <w:szCs w:val="22"/>
        </w:rPr>
      </w:pPr>
      <w:r>
        <w:rPr>
          <w:color w:val="auto"/>
          <w:sz w:val="22"/>
          <w:szCs w:val="22"/>
        </w:rPr>
        <w:t>Gerincközeli érzéstelenítés (spinális/epidurális érzéstelenítés) vagy spinális/epidurális punkció alkalmazásakor a thromboemboliás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gyakran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előny és kockázat arányát a thromboprofilaxis miatt antikoagulált illetve a későbbiekben antikoaguláns kezelésben részesülő betegek esetében. Ezekben az esetekben nem áll rendelkezésre klinikai tapasztalat a 2,5 mg-os rivaroxabán és thrombocytaaggregáció-gátló szerek használatával. A thrombocytaaggregáció-gátlók alkalmazását a gyártók alkalmazási előírásának megfelelően kell elhagyni.</w:t>
      </w:r>
    </w:p>
    <w:p w:rsidR="00F1453B" w:rsidRDefault="004B09D3">
      <w:pPr>
        <w:pStyle w:val="Default"/>
        <w:rPr>
          <w:color w:val="auto"/>
          <w:sz w:val="22"/>
          <w:szCs w:val="22"/>
        </w:rPr>
      </w:pPr>
      <w:r>
        <w:rPr>
          <w:color w:val="auto"/>
          <w:sz w:val="22"/>
          <w:szCs w:val="22"/>
        </w:rPr>
        <w:t>A rivaroxabán és a gerincközeli (epidurális/spinális) érzéstelenítés együttes alkalmazásából eredő vérzési kockázat mérséklése érdekében figyelembe kell venni a rivaroxabán farmakokinetikai profilját. Epidurális katéter behelyezésére vagy kivételére, illetve lumbálpunkció elvégzésére az az időszak a legmegfelelőbb, amikor a rivaroxabán antikoaguláns hatása alacsonyra tehető (lásd 5.2 pont). Ugyanakkor a megfelelően alacsony antikoaguláns hatás eléréséhez szükséges pontos időzítés nem ismert egy adott beteg esetében.</w:t>
      </w:r>
    </w:p>
    <w:p w:rsidR="00F1453B" w:rsidRDefault="00F1453B">
      <w:pPr>
        <w:pStyle w:val="Default"/>
        <w:rPr>
          <w:color w:val="auto"/>
          <w:sz w:val="22"/>
          <w:szCs w:val="22"/>
          <w:u w:val="single"/>
        </w:rPr>
      </w:pPr>
    </w:p>
    <w:p w:rsidR="00F1453B" w:rsidRDefault="004B09D3" w:rsidP="009772BB">
      <w:pPr>
        <w:pStyle w:val="Default"/>
        <w:keepNext/>
        <w:rPr>
          <w:color w:val="auto"/>
          <w:sz w:val="22"/>
          <w:szCs w:val="22"/>
          <w:u w:val="single"/>
        </w:rPr>
      </w:pPr>
      <w:r>
        <w:rPr>
          <w:color w:val="auto"/>
          <w:sz w:val="22"/>
          <w:szCs w:val="22"/>
          <w:u w:val="single"/>
        </w:rPr>
        <w:lastRenderedPageBreak/>
        <w:t>Adagolási ajánlások invazív és műtéti beavatkozások előtt és után</w:t>
      </w:r>
    </w:p>
    <w:p w:rsidR="00F1453B" w:rsidRDefault="004B09D3">
      <w:pPr>
        <w:pStyle w:val="Default"/>
        <w:rPr>
          <w:color w:val="auto"/>
          <w:sz w:val="22"/>
          <w:szCs w:val="22"/>
        </w:rPr>
      </w:pPr>
      <w:r>
        <w:rPr>
          <w:color w:val="auto"/>
          <w:sz w:val="22"/>
          <w:szCs w:val="22"/>
        </w:rPr>
        <w:t>Amennyiben invazív vagy műtéti beavatkozás szükséges, a Razarxo 2,5 mg filmtablettát legalább 12 órával a beavatkozás előtt le kell állítani, ha ez lehetséges, és egybeesik az orvos klinikai megítélésével. Ha a betegnél elektív műtéti beavatkozást terveznek, és az antithrombocyta hatás nem kívánatos, akkor az aggregációgátló gyógyszerek alkalmazását a gyártó alkalmazási előírásában foglaltak szerint fel kell függeszteni.</w:t>
      </w:r>
    </w:p>
    <w:p w:rsidR="00F1453B" w:rsidRDefault="004B09D3">
      <w:pPr>
        <w:pStyle w:val="Default"/>
        <w:rPr>
          <w:color w:val="auto"/>
          <w:sz w:val="22"/>
          <w:szCs w:val="22"/>
        </w:rPr>
      </w:pPr>
      <w:r>
        <w:rPr>
          <w:color w:val="auto"/>
          <w:sz w:val="22"/>
          <w:szCs w:val="22"/>
        </w:rPr>
        <w:t>Ha a beavatkozást nem lehet elhalasztani, akkor mérlegelni kell a vérzés fokozott kockázatát a beavatkozás sürgősségével szemben.</w:t>
      </w:r>
    </w:p>
    <w:p w:rsidR="00F1453B" w:rsidRDefault="004B09D3">
      <w:pPr>
        <w:pStyle w:val="Default"/>
        <w:rPr>
          <w:color w:val="auto"/>
          <w:sz w:val="22"/>
          <w:szCs w:val="22"/>
        </w:rPr>
      </w:pPr>
      <w:r>
        <w:rPr>
          <w:color w:val="auto"/>
          <w:sz w:val="22"/>
          <w:szCs w:val="22"/>
        </w:rPr>
        <w:t>A Razarxo szedését a lehető leghamarabb el kell kezdeni az invazív vagy műtéti beavatkozás után, azzal a feltétellel, ha ezt az adott klinikai helyzet lehetővé teszi, illetve a kezelőorvos megítélése szerint megfelelő vérzéscsillapítást alkalmaztak (lásd 5.2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Idősek</w:t>
      </w:r>
    </w:p>
    <w:p w:rsidR="00F1453B" w:rsidRDefault="004B09D3">
      <w:pPr>
        <w:pStyle w:val="Default"/>
        <w:rPr>
          <w:color w:val="auto"/>
          <w:sz w:val="22"/>
          <w:szCs w:val="22"/>
        </w:rPr>
      </w:pPr>
      <w:r>
        <w:rPr>
          <w:color w:val="auto"/>
          <w:sz w:val="22"/>
          <w:szCs w:val="22"/>
        </w:rPr>
        <w:t>Az életkor növekedésével fokozódhat a vérzés kockázata (lásd 5.1 és 5.2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Bőrreakciók</w:t>
      </w:r>
    </w:p>
    <w:p w:rsidR="00F1453B" w:rsidRDefault="004B09D3">
      <w:pPr>
        <w:spacing w:line="240" w:lineRule="auto"/>
        <w:rPr>
          <w:lang w:val="hu-HU"/>
        </w:rPr>
      </w:pPr>
      <w:r>
        <w:rPr>
          <w:lang w:val="hu-HU"/>
        </w:rPr>
        <w:t>A forgalomba hozatalt követően a rivaroxabán használatával összefüggésben súlyos bőrreakciókról számoltak be, beleértve a Stevens–Johnson-szindrómát és a toxicus epidermalis necrolysist és a DRESS szindrómát is (lásd 4.8 pont).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A segédanyagokkal kapcsolatos információk</w:t>
      </w:r>
    </w:p>
    <w:p w:rsidR="00F1453B" w:rsidRDefault="004B09D3">
      <w:pPr>
        <w:spacing w:line="240" w:lineRule="auto"/>
        <w:rPr>
          <w:lang w:val="hu-HU"/>
        </w:rPr>
      </w:pPr>
      <w:r>
        <w:rPr>
          <w:lang w:val="hu-HU"/>
        </w:rPr>
        <w:t>A készítmény kevesebb mint 1 mmol (23 mg) nátriumot tartalmaz filmtablettánként, azaz gyakorlatilag „nátriummentes”.</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4.5</w:t>
      </w:r>
      <w:r>
        <w:rPr>
          <w:b/>
          <w:bCs/>
          <w:lang w:val="hu-HU"/>
        </w:rPr>
        <w:tab/>
        <w:t>Gyógyszerkölcsönhatások és egyéb interakciók</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u w:val="single"/>
        </w:rPr>
        <w:t>CYP3A4 és P-gp inhibitorok</w:t>
      </w:r>
      <w:r>
        <w:rPr>
          <w:color w:val="auto"/>
          <w:sz w:val="22"/>
          <w:szCs w:val="22"/>
        </w:rPr>
        <w:t>:</w:t>
      </w:r>
    </w:p>
    <w:p w:rsidR="00F1453B" w:rsidRDefault="004B09D3">
      <w:pPr>
        <w:pStyle w:val="Default"/>
        <w:rPr>
          <w:color w:val="auto"/>
          <w:sz w:val="22"/>
          <w:szCs w:val="22"/>
        </w:rPr>
      </w:pPr>
      <w:r>
        <w:rPr>
          <w:color w:val="auto"/>
          <w:sz w:val="22"/>
          <w:szCs w:val="22"/>
        </w:rPr>
        <w:t>A rivaroxabán ketokonazollal (400 mg naponta egyszer) vagy ritonavirrel (600 mg naponta kétszer) történő egyidejű alkalmazása a rivaroxabán átlagos AUC-értékének 2,6-szeres /2,5-szeres növekedéséhez, és a rivaroxabán átlagos C</w:t>
      </w:r>
      <w:r>
        <w:rPr>
          <w:color w:val="auto"/>
          <w:sz w:val="22"/>
          <w:szCs w:val="22"/>
          <w:vertAlign w:val="subscript"/>
        </w:rPr>
        <w:t xml:space="preserve">max </w:t>
      </w:r>
      <w:r>
        <w:rPr>
          <w:color w:val="auto"/>
          <w:sz w:val="22"/>
          <w:szCs w:val="22"/>
        </w:rPr>
        <w:t>értékének 1,7-szeres /1,6-szeres növekedéséhez vezetett, ami a gyógyszer farmakodinámiás hatásainak jelentős növekedésével társult és fokozott vérzési kockázathoz vezethet. Ezért a Razarxo alkalmazása nem javasolt egyidejű szisztémás azol típusú antimikotikumok, például ketokonazol, itrakonazol, vorikonazol és pozakonazol vagy HIV proteáz inhibitor kezelésben részesülő betegek esetén. Ezek a hatóanyagok a CYP3A4 és a P-gp erős gátlói (lásd 4.4 pont).</w:t>
      </w:r>
    </w:p>
    <w:p w:rsidR="00F1453B" w:rsidRDefault="00F1453B">
      <w:pPr>
        <w:pStyle w:val="Default"/>
        <w:rPr>
          <w:color w:val="auto"/>
          <w:sz w:val="22"/>
          <w:szCs w:val="22"/>
        </w:rPr>
      </w:pPr>
    </w:p>
    <w:p w:rsidR="00F1453B" w:rsidRDefault="004B09D3">
      <w:pPr>
        <w:spacing w:line="240" w:lineRule="auto"/>
        <w:rPr>
          <w:noProof/>
          <w:lang w:val="hu-HU"/>
        </w:rPr>
      </w:pPr>
      <w:r>
        <w:rPr>
          <w:lang w:val="hu-HU"/>
        </w:rPr>
        <w:t>Azok a hatóanyagok, amelyek a rivaroxabánnak csak az egyik eliminációs útvonalát (akár a CYP3A4</w:t>
      </w:r>
      <w:r>
        <w:rPr>
          <w:lang w:val="hu-HU"/>
        </w:rPr>
        <w:noBreakHyphen/>
        <w:t xml:space="preserve">et vagy a P-gp-t) gátolják erősen, feltételezhetően kisebb mértékben fokozzák a rivaroxabán plazmakoncentrációját. A klaritromicin (napi kétszer </w:t>
      </w:r>
      <w:r>
        <w:t>500 mg</w:t>
      </w:r>
      <w:r>
        <w:rPr>
          <w:lang w:val="hu-HU"/>
        </w:rPr>
        <w:t xml:space="preserve"> dózisban) például, ami erős CYP3A4 inhibitornak és közepes P-gp inhibitornak tekinthető, az átlagos rivaroxabán AUC 1,5-szeres és a C</w:t>
      </w:r>
      <w:r>
        <w:rPr>
          <w:vertAlign w:val="subscript"/>
          <w:lang w:val="hu-HU"/>
        </w:rPr>
        <w:t>max</w:t>
      </w:r>
      <w:r>
        <w:rPr>
          <w:lang w:val="hu-HU"/>
        </w:rPr>
        <w:t xml:space="preserve"> 1,4-szeres emelkedését okozta. A klaritromicinnel való interakció a legtöbb betegnél valószínűleg klinikailag nem jelentős, de potenciálisan jelentős lehet a magas kockázatú betegeknél. (Vesekárosodásban szenvedő betegek esetében: lásd 4.4 pont).</w:t>
      </w:r>
    </w:p>
    <w:p w:rsidR="00F1453B" w:rsidRDefault="00F1453B">
      <w:pPr>
        <w:spacing w:line="240" w:lineRule="auto"/>
        <w:rPr>
          <w:noProof/>
          <w:lang w:val="hu-HU"/>
        </w:rPr>
      </w:pPr>
    </w:p>
    <w:p w:rsidR="00F1453B" w:rsidRDefault="004B09D3">
      <w:pPr>
        <w:pStyle w:val="Default"/>
        <w:rPr>
          <w:color w:val="auto"/>
          <w:sz w:val="22"/>
          <w:szCs w:val="22"/>
        </w:rPr>
      </w:pPr>
      <w:r>
        <w:rPr>
          <w:color w:val="auto"/>
          <w:sz w:val="22"/>
          <w:szCs w:val="22"/>
        </w:rPr>
        <w:t>A CYP3A4-et és a P-gp-t közepes mértékben gátló eritromicin (500 mg naponta háromszor) alkalmazása a rivaroxabán átlagos AUC- és C</w:t>
      </w:r>
      <w:r>
        <w:rPr>
          <w:color w:val="auto"/>
          <w:sz w:val="22"/>
          <w:szCs w:val="22"/>
          <w:vertAlign w:val="subscript"/>
        </w:rPr>
        <w:t>max</w:t>
      </w:r>
      <w:r>
        <w:rPr>
          <w:color w:val="auto"/>
          <w:sz w:val="22"/>
          <w:szCs w:val="22"/>
        </w:rPr>
        <w:t>-értékének 1,3-szeres növekedéséhez vezetett. Az eritromicinnel való interakció a legtöbb betegnél valószínűleg klinikailag nem jelentős, de potenciálisan jelentős lehet a magas kockázatú betegeknél.</w:t>
      </w:r>
    </w:p>
    <w:p w:rsidR="00F1453B" w:rsidRDefault="004B09D3">
      <w:pPr>
        <w:pStyle w:val="Default"/>
        <w:rPr>
          <w:color w:val="auto"/>
          <w:sz w:val="22"/>
          <w:szCs w:val="22"/>
        </w:rPr>
      </w:pPr>
      <w:r>
        <w:rPr>
          <w:color w:val="auto"/>
          <w:sz w:val="22"/>
          <w:szCs w:val="22"/>
        </w:rPr>
        <w:t>Enyhe fokú vesekárosodásban szenvedő betegeknél az eritromicin (naponta háromszor 500 mg) az egészséges veseműködésű vizsgálati alanyokhoz képest 1,8-szeres emelkedést idézett elő a rivaroxabán átlagos AUC-értékében, és 1,6-szeres emelkedést a C</w:t>
      </w:r>
      <w:r>
        <w:rPr>
          <w:color w:val="auto"/>
          <w:sz w:val="22"/>
          <w:szCs w:val="22"/>
          <w:vertAlign w:val="subscript"/>
        </w:rPr>
        <w:t>max</w:t>
      </w:r>
      <w:r>
        <w:rPr>
          <w:color w:val="auto"/>
          <w:sz w:val="22"/>
          <w:szCs w:val="22"/>
        </w:rPr>
        <w:t xml:space="preserve">-értékében. Közepes fokú vesekárosodásban szenvedő betegeknél az eritromicin az egészséges veseműködésű vizsgálati </w:t>
      </w:r>
      <w:r>
        <w:rPr>
          <w:color w:val="auto"/>
          <w:sz w:val="22"/>
          <w:szCs w:val="22"/>
        </w:rPr>
        <w:lastRenderedPageBreak/>
        <w:t>alanyokhoz képest 2,0-szeres emelkedést idézett elő a rivaroxabán átlagos AUC-értékében, és 1,6-szeres emelkedést a C</w:t>
      </w:r>
      <w:r>
        <w:rPr>
          <w:color w:val="auto"/>
          <w:sz w:val="22"/>
          <w:szCs w:val="22"/>
          <w:vertAlign w:val="subscript"/>
        </w:rPr>
        <w:t>max</w:t>
      </w:r>
      <w:r>
        <w:rPr>
          <w:color w:val="auto"/>
          <w:sz w:val="22"/>
          <w:szCs w:val="22"/>
        </w:rPr>
        <w:t>-értékében. Az eritromicin és a vesekárosodás hatása additív (lásd 4.4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 flukonazol (naponta egyszer 400 mg), amely közepes erősségű CYP3A4-gátlónak tekinthető, a rivaroxabán átlagos AUC-érték 1,4-szeres emelkedéséhez és az átlagos c</w:t>
      </w:r>
      <w:r>
        <w:rPr>
          <w:color w:val="auto"/>
          <w:sz w:val="22"/>
          <w:szCs w:val="22"/>
          <w:vertAlign w:val="subscript"/>
        </w:rPr>
        <w:t>max</w:t>
      </w:r>
      <w:r>
        <w:rPr>
          <w:color w:val="auto"/>
          <w:sz w:val="22"/>
          <w:szCs w:val="22"/>
        </w:rPr>
        <w:t>-érték 1,3-szeres növekedéséhez vezetett. A flukonazollal való interakció a legtöbb betegnél valószínűleg klinikailag nem jelentős, de potenciálisan jelentős lehet a magas kockázatú betegeknél. (Vesebetegség esetén lásd a 4.4 pontot.)</w:t>
      </w:r>
    </w:p>
    <w:p w:rsidR="00F1453B" w:rsidRDefault="00F1453B">
      <w:pPr>
        <w:pStyle w:val="Default"/>
        <w:rPr>
          <w:color w:val="auto"/>
          <w:sz w:val="22"/>
          <w:szCs w:val="22"/>
        </w:rPr>
      </w:pPr>
    </w:p>
    <w:p w:rsidR="00F1453B" w:rsidRDefault="004B09D3">
      <w:pPr>
        <w:spacing w:line="240" w:lineRule="auto"/>
        <w:rPr>
          <w:noProof/>
          <w:lang w:val="hu-HU"/>
        </w:rPr>
      </w:pPr>
      <w:r>
        <w:rPr>
          <w:lang w:val="hu-HU"/>
        </w:rPr>
        <w:t>Mivel korlátozott klinikai adatok állnak rendelkezésre a dronedaronnal kapcsolatban, a rivaroxabánnal történő együttes adása kerülendő.</w:t>
      </w:r>
    </w:p>
    <w:p w:rsidR="00F1453B" w:rsidRDefault="00F1453B">
      <w:pPr>
        <w:spacing w:line="240" w:lineRule="auto"/>
        <w:rPr>
          <w:noProof/>
          <w:lang w:val="hu-HU"/>
        </w:rPr>
      </w:pPr>
    </w:p>
    <w:p w:rsidR="00F1453B" w:rsidRDefault="004B09D3">
      <w:pPr>
        <w:pStyle w:val="Default"/>
        <w:rPr>
          <w:color w:val="auto"/>
          <w:sz w:val="22"/>
          <w:szCs w:val="22"/>
        </w:rPr>
      </w:pPr>
      <w:r>
        <w:rPr>
          <w:color w:val="auto"/>
          <w:sz w:val="22"/>
          <w:szCs w:val="22"/>
          <w:u w:val="single"/>
        </w:rPr>
        <w:t>Antikoagulánsok</w:t>
      </w:r>
    </w:p>
    <w:p w:rsidR="00F1453B" w:rsidRDefault="004B09D3">
      <w:pPr>
        <w:pStyle w:val="Default"/>
        <w:rPr>
          <w:color w:val="auto"/>
          <w:sz w:val="22"/>
          <w:szCs w:val="22"/>
        </w:rPr>
      </w:pPr>
      <w:r>
        <w:rPr>
          <w:color w:val="auto"/>
          <w:sz w:val="22"/>
          <w:szCs w:val="22"/>
        </w:rPr>
        <w:t>Enoxaparin (40 mg egyszeri dózis) és rivaroxabán (10 mg egyszeri dózis) együttes alkalmazása során additív hatás volt megfigyelhető a Xa faktor gátlása terén, ez azonban nem befolyásolta a véralvadási teszteket (PI, aPTI). Az enoxaparin nem befolyásolta a rivaroxabán farmakokinetikai jellemzőit.</w:t>
      </w:r>
    </w:p>
    <w:p w:rsidR="00F1453B" w:rsidRDefault="004B09D3">
      <w:pPr>
        <w:pStyle w:val="Default"/>
        <w:rPr>
          <w:color w:val="auto"/>
          <w:sz w:val="22"/>
          <w:szCs w:val="22"/>
        </w:rPr>
      </w:pPr>
      <w:r>
        <w:rPr>
          <w:color w:val="auto"/>
          <w:sz w:val="22"/>
          <w:szCs w:val="22"/>
        </w:rPr>
        <w:t>A fokozott vérzési kockázat miatt elővigyázatosan kell eljárni, ha a betegek egyidejűleg egyéb antikoaguláns kezelésben is részesülnek (lásd 4.3 és 4.4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NSAID-k / thrombocita aggregáció gátlók</w:t>
      </w:r>
    </w:p>
    <w:p w:rsidR="00F1453B" w:rsidRDefault="004B09D3">
      <w:pPr>
        <w:spacing w:line="240" w:lineRule="auto"/>
        <w:rPr>
          <w:noProof/>
          <w:lang w:val="hu-HU"/>
        </w:rPr>
      </w:pPr>
      <w:r>
        <w:rPr>
          <w:lang w:val="hu-HU"/>
        </w:rPr>
        <w:t>A vérzési idő nem nyúlt meg klinikailag jelentős mértékben rivaroxabán (15 mg) és 500 mg naproxén együttes alkalmazását követően. Azonban lehetnek olyan egyének, akiknél kifejezettebb a farmakodinámiás válasz.</w:t>
      </w:r>
    </w:p>
    <w:p w:rsidR="00F1453B" w:rsidRDefault="004B09D3">
      <w:pPr>
        <w:pStyle w:val="Default"/>
        <w:rPr>
          <w:color w:val="auto"/>
          <w:sz w:val="22"/>
          <w:szCs w:val="22"/>
        </w:rPr>
      </w:pPr>
      <w:r>
        <w:rPr>
          <w:color w:val="auto"/>
          <w:sz w:val="22"/>
          <w:szCs w:val="22"/>
        </w:rPr>
        <w:t>A rivaroxabánt 500 mg acetilszalicilsavval együtt adva nem volt megfigyelhető klinikailag szignifikáns farmakokinetikai vagy farmakodinámiás kölcsönhatás.</w:t>
      </w:r>
    </w:p>
    <w:p w:rsidR="00F1453B" w:rsidRDefault="004B09D3">
      <w:pPr>
        <w:pStyle w:val="Default"/>
        <w:rPr>
          <w:color w:val="auto"/>
          <w:sz w:val="22"/>
          <w:szCs w:val="22"/>
        </w:rPr>
      </w:pPr>
      <w:r>
        <w:rPr>
          <w:color w:val="auto"/>
          <w:sz w:val="22"/>
          <w:szCs w:val="22"/>
        </w:rPr>
        <w:t>A klopidogrel (300 mg telítő dózis, majd 75 mg fenntartó dózis) nem mutatott farmakokinetikai kölcsönhatást a rivaroxabánnal (15 mg), de a betegek egy csoportjában a vérzési idő jelentős megnyúlását figyelték meg, ami nem volt összefüggésbe hozható a thrombocitaaggregációval, a P-szelektin vagy a GPIIb/IIIa-receptor szintekkel.</w:t>
      </w:r>
    </w:p>
    <w:p w:rsidR="00F1453B" w:rsidRDefault="004B09D3">
      <w:pPr>
        <w:pStyle w:val="Default"/>
        <w:rPr>
          <w:color w:val="auto"/>
          <w:sz w:val="22"/>
          <w:szCs w:val="22"/>
        </w:rPr>
      </w:pPr>
      <w:r>
        <w:rPr>
          <w:color w:val="auto"/>
          <w:sz w:val="22"/>
          <w:szCs w:val="22"/>
        </w:rPr>
        <w:t>Megfelelő körültekintéssel kell eljárni, ha a beteg egyidejűleg NSAID-kat (beleértve az acetilszalicilsavat) és thrombocitaaggregáció-gátlókat szed, mert ezek a készítmények jellemzően fokozzák a vérzési kockázatot (lásd 4.4 pont).</w:t>
      </w:r>
    </w:p>
    <w:p w:rsidR="00F1453B" w:rsidRDefault="00F1453B">
      <w:pPr>
        <w:pStyle w:val="Default"/>
        <w:rPr>
          <w:color w:val="auto"/>
          <w:sz w:val="22"/>
          <w:szCs w:val="22"/>
        </w:rPr>
      </w:pPr>
    </w:p>
    <w:p w:rsidR="00F1453B" w:rsidRDefault="004B09D3">
      <w:pPr>
        <w:pStyle w:val="Default"/>
        <w:ind w:left="567" w:hanging="568"/>
        <w:rPr>
          <w:color w:val="auto"/>
          <w:sz w:val="22"/>
          <w:szCs w:val="22"/>
        </w:rPr>
      </w:pPr>
      <w:r>
        <w:rPr>
          <w:color w:val="auto"/>
          <w:sz w:val="22"/>
          <w:szCs w:val="22"/>
          <w:u w:val="single"/>
        </w:rPr>
        <w:t>SSRI-k/SNRI-k</w:t>
      </w:r>
    </w:p>
    <w:p w:rsidR="00F1453B" w:rsidRDefault="004B09D3">
      <w:pPr>
        <w:pStyle w:val="Default"/>
        <w:rPr>
          <w:color w:val="auto"/>
          <w:sz w:val="22"/>
          <w:szCs w:val="22"/>
        </w:rPr>
      </w:pPr>
      <w:r>
        <w:rPr>
          <w:color w:val="auto"/>
          <w:sz w:val="22"/>
          <w:szCs w:val="22"/>
        </w:rPr>
        <w:t>Mint más antikoagulánsok esetén, az SSRI-k vagy SNRI-k egyidejű alkalmazásakor fokozott vérzési kockázat állhat fenn a betegeknél, ezeknek a gyógyszereknek a thrombocytákra gyakorolt jelentett hatása miatt. A rivaroxabán klinikai programjában történt egyidejű alkalmazásukkor a súlyos, illetve nem súlyos, klinikailag jelentős vérzések számszerűen magasabb előfordulási gyakoriságát figyelték meg az összes kezelési csoportban.</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Warfarin</w:t>
      </w:r>
    </w:p>
    <w:p w:rsidR="00F1453B" w:rsidRDefault="004B09D3">
      <w:pPr>
        <w:pStyle w:val="Default"/>
        <w:rPr>
          <w:color w:val="auto"/>
          <w:sz w:val="22"/>
          <w:szCs w:val="22"/>
        </w:rPr>
      </w:pPr>
      <w:r>
        <w:rPr>
          <w:color w:val="auto"/>
          <w:sz w:val="22"/>
          <w:szCs w:val="22"/>
        </w:rPr>
        <w:t>A betegek átállítása a K-vitamin-antagonista wafarinról (INR: 2,0</w:t>
      </w:r>
      <w:r>
        <w:rPr>
          <w:color w:val="auto"/>
          <w:sz w:val="22"/>
          <w:szCs w:val="22"/>
        </w:rPr>
        <w:noBreakHyphen/>
        <w:t>3,0) rivaroxabánra (20 mg) vagy rivaroxabánról (20 mg) warfarinra (INR: 2,0</w:t>
      </w:r>
      <w:r>
        <w:rPr>
          <w:color w:val="auto"/>
          <w:sz w:val="22"/>
          <w:szCs w:val="22"/>
        </w:rPr>
        <w:noBreakHyphen/>
        <w:t>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w:t>
      </w:r>
    </w:p>
    <w:p w:rsidR="00F1453B" w:rsidRDefault="004B09D3">
      <w:pPr>
        <w:pStyle w:val="Default"/>
        <w:rPr>
          <w:color w:val="auto"/>
          <w:sz w:val="22"/>
          <w:szCs w:val="22"/>
        </w:rPr>
      </w:pPr>
      <w:r>
        <w:rPr>
          <w:color w:val="auto"/>
          <w:sz w:val="22"/>
          <w:szCs w:val="22"/>
        </w:rPr>
        <w:t>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w:t>
      </w:r>
    </w:p>
    <w:p w:rsidR="00F1453B" w:rsidRDefault="004B09D3">
      <w:pPr>
        <w:pStyle w:val="Default"/>
        <w:rPr>
          <w:color w:val="auto"/>
          <w:sz w:val="22"/>
          <w:szCs w:val="22"/>
        </w:rPr>
      </w:pPr>
      <w:r>
        <w:rPr>
          <w:color w:val="auto"/>
          <w:sz w:val="22"/>
          <w:szCs w:val="22"/>
        </w:rPr>
        <w:t>Amennyiben az átállási szakaszban a warfarin farmakodinámiás hatásának vizsgálata kívánatos, akkor az INR-mérés a rivaroxabán C</w:t>
      </w:r>
      <w:r>
        <w:rPr>
          <w:color w:val="auto"/>
          <w:sz w:val="22"/>
          <w:szCs w:val="22"/>
          <w:vertAlign w:val="subscript"/>
        </w:rPr>
        <w:t>trough</w:t>
      </w:r>
      <w:r>
        <w:rPr>
          <w:color w:val="auto"/>
          <w:sz w:val="22"/>
          <w:szCs w:val="22"/>
        </w:rPr>
        <w:t>-értékénél használható (a rivaroxabán előző bevétele után 24 órával), mivel ez az a próba, amelyet a rivaroxabán a legkevésbé befolyásol ebben az időpontban.</w:t>
      </w:r>
    </w:p>
    <w:p w:rsidR="00F1453B" w:rsidRDefault="004B09D3">
      <w:pPr>
        <w:pStyle w:val="Default"/>
        <w:rPr>
          <w:color w:val="auto"/>
          <w:sz w:val="22"/>
          <w:szCs w:val="22"/>
        </w:rPr>
      </w:pPr>
      <w:r>
        <w:rPr>
          <w:color w:val="auto"/>
          <w:sz w:val="22"/>
          <w:szCs w:val="22"/>
        </w:rPr>
        <w:t>A warfarin és a rivaroxabán között nem figyeltek meg farmakokinetikai interakciót.</w:t>
      </w:r>
    </w:p>
    <w:p w:rsidR="00F1453B" w:rsidRDefault="00F1453B">
      <w:pPr>
        <w:spacing w:line="240" w:lineRule="auto"/>
        <w:rPr>
          <w:noProof/>
          <w:lang w:val="hu-HU"/>
        </w:rPr>
      </w:pPr>
    </w:p>
    <w:p w:rsidR="00F1453B" w:rsidRDefault="004B09D3" w:rsidP="009772BB">
      <w:pPr>
        <w:pStyle w:val="Default"/>
        <w:keepNext/>
        <w:rPr>
          <w:color w:val="auto"/>
          <w:sz w:val="22"/>
          <w:szCs w:val="22"/>
        </w:rPr>
      </w:pPr>
      <w:r>
        <w:rPr>
          <w:color w:val="auto"/>
          <w:sz w:val="22"/>
          <w:szCs w:val="22"/>
          <w:u w:val="single"/>
        </w:rPr>
        <w:lastRenderedPageBreak/>
        <w:t>CYP3A4 induktorok</w:t>
      </w:r>
    </w:p>
    <w:p w:rsidR="00F1453B" w:rsidRDefault="004B09D3">
      <w:pPr>
        <w:pStyle w:val="Default"/>
        <w:rPr>
          <w:color w:val="auto"/>
          <w:sz w:val="22"/>
          <w:szCs w:val="22"/>
        </w:rPr>
      </w:pPr>
      <w:r>
        <w:rPr>
          <w:color w:val="auto"/>
          <w:sz w:val="22"/>
          <w:szCs w:val="22"/>
        </w:rPr>
        <w:t xml:space="preserve">A rivaroxabán és az erős CYP3A4 induktor rifampicin együttes alkalmazása a rivaroxabán átlagos AUC-értékének körülbelül 50%-os csökkenéséhez vezetett, a farmakodinámiás hatások párhuzamos csökkenése mellett. A rivaroxabán együttes alkalmazása egyéb CYP3A4 induktorokkal (pl. fenitoin, karbamazepin, fenobarbitál vagy közönséges orbáncfű </w:t>
      </w:r>
      <w:r>
        <w:rPr>
          <w:i/>
          <w:iCs/>
          <w:color w:val="auto"/>
          <w:sz w:val="22"/>
          <w:szCs w:val="22"/>
        </w:rPr>
        <w:t>(Hypericum perforatum)</w:t>
      </w:r>
      <w:r>
        <w:rPr>
          <w:color w:val="auto"/>
          <w:sz w:val="22"/>
          <w:szCs w:val="22"/>
        </w:rPr>
        <w:t>) ugyancsak a rivaroxabán plazmakoncentrációjának csökkenéséhez vezethet. Ezért a CYP3A4 erős induktoraival történő együttes alkalmazást kerülni kell, kivéve akkor, ha a betegnél szorosan monitorozzák a thrombosis okozta panaszokat és tüneteket.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Egyéb egyidejűleg alkalmazott kezelések</w:t>
      </w:r>
    </w:p>
    <w:p w:rsidR="00F1453B" w:rsidRDefault="004B09D3">
      <w:pPr>
        <w:pStyle w:val="Default"/>
        <w:rPr>
          <w:color w:val="auto"/>
          <w:sz w:val="22"/>
          <w:szCs w:val="22"/>
        </w:rPr>
      </w:pPr>
      <w:r>
        <w:rPr>
          <w:color w:val="auto"/>
          <w:sz w:val="22"/>
          <w:szCs w:val="22"/>
        </w:rPr>
        <w:t>A rivaroxabán midazolámmal (CYP3A4 szubsztrát), digoxinnal (P-gp szubsztrát) vagy atorvasztatinnal (CYP3A4 és P-gp szubsztrát) vagy omeprazol (protonpumpagátló) történő együttes alkalmazásakor nem volt megfigyelhető klinikailag szignifikáns farmakokinetikai vagy farmakodinámiás kölcsönhatás. A rivaroxabán nem inhibitora és nem induktora egyetlen fő CYP izoformának sem, mint például a CYP3A4.</w:t>
      </w:r>
    </w:p>
    <w:p w:rsidR="00F1453B" w:rsidRDefault="004B09D3">
      <w:pPr>
        <w:pStyle w:val="Default"/>
        <w:rPr>
          <w:color w:val="auto"/>
          <w:sz w:val="22"/>
          <w:szCs w:val="22"/>
        </w:rPr>
      </w:pPr>
      <w:r>
        <w:rPr>
          <w:color w:val="auto"/>
          <w:sz w:val="22"/>
          <w:szCs w:val="22"/>
        </w:rPr>
        <w:t>Ételekkel nem volt megfigyelhető klinikailag jelentős kölcsönhatás (lásd 4.2 pont).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Laboratóriumi paraméterek</w:t>
      </w:r>
    </w:p>
    <w:p w:rsidR="00F1453B" w:rsidRDefault="004B09D3">
      <w:pPr>
        <w:spacing w:line="240" w:lineRule="auto"/>
        <w:rPr>
          <w:noProof/>
          <w:lang w:val="hu-HU"/>
        </w:rPr>
      </w:pPr>
      <w:r>
        <w:rPr>
          <w:lang w:val="hu-HU"/>
        </w:rPr>
        <w:t>Az alvadási paramétereket (pl. PI, aPTI, Heparin-teszt) a rivaroxabán a hatásmechanizmusa alapján várható módon befolyásolja (lásd 5.1 pont).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4.6</w:t>
      </w:r>
      <w:r>
        <w:rPr>
          <w:b/>
          <w:bCs/>
          <w:lang w:val="hu-HU"/>
        </w:rPr>
        <w:tab/>
        <w:t>Termékenység, terhesség és szoptatás</w:t>
      </w:r>
    </w:p>
    <w:p w:rsidR="00F1453B" w:rsidRDefault="00F1453B">
      <w:pPr>
        <w:spacing w:line="240" w:lineRule="auto"/>
        <w:rPr>
          <w:iCs/>
          <w:lang w:val="hu-HU"/>
        </w:rPr>
      </w:pPr>
    </w:p>
    <w:p w:rsidR="00F1453B" w:rsidRDefault="004B09D3">
      <w:pPr>
        <w:spacing w:line="240" w:lineRule="auto"/>
        <w:rPr>
          <w:u w:val="single"/>
          <w:lang w:val="hu-HU"/>
        </w:rPr>
      </w:pPr>
      <w:r>
        <w:rPr>
          <w:u w:val="single"/>
          <w:lang w:val="hu-HU"/>
        </w:rPr>
        <w:t>Terhesség</w:t>
      </w:r>
    </w:p>
    <w:p w:rsidR="00F1453B" w:rsidRDefault="004B09D3">
      <w:pPr>
        <w:pStyle w:val="Default"/>
        <w:rPr>
          <w:color w:val="auto"/>
          <w:sz w:val="22"/>
          <w:szCs w:val="22"/>
        </w:rPr>
      </w:pPr>
      <w:r>
        <w:rPr>
          <w:color w:val="auto"/>
          <w:sz w:val="22"/>
          <w:szCs w:val="22"/>
        </w:rPr>
        <w:t>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Razarxo alkalmazása a terhesség alatt ellenjavallt (lásd 4.3 pont).</w:t>
      </w:r>
    </w:p>
    <w:p w:rsidR="00F1453B" w:rsidRDefault="004B09D3">
      <w:pPr>
        <w:spacing w:line="240" w:lineRule="auto"/>
        <w:rPr>
          <w:lang w:val="hu-HU"/>
        </w:rPr>
      </w:pPr>
      <w:r>
        <w:rPr>
          <w:lang w:val="hu-HU"/>
        </w:rPr>
        <w:t>Fogamzóképes korban lévő nőknek a rivaroxabán-kezelés során hatékony fogamzásgátlást kell alkalmazni a teherbe esés elkerülése érdekében.</w:t>
      </w:r>
    </w:p>
    <w:p w:rsidR="00F1453B" w:rsidRDefault="00F1453B">
      <w:pPr>
        <w:spacing w:line="240" w:lineRule="auto"/>
        <w:rPr>
          <w:u w:val="single"/>
          <w:lang w:val="hu-HU"/>
        </w:rPr>
      </w:pPr>
    </w:p>
    <w:p w:rsidR="00F1453B" w:rsidRDefault="004B09D3">
      <w:pPr>
        <w:spacing w:line="240" w:lineRule="auto"/>
        <w:rPr>
          <w:u w:val="single"/>
          <w:lang w:val="hu-HU"/>
        </w:rPr>
      </w:pPr>
      <w:r>
        <w:rPr>
          <w:u w:val="single"/>
          <w:lang w:val="hu-HU"/>
        </w:rPr>
        <w:t>Szoptatás</w:t>
      </w:r>
    </w:p>
    <w:p w:rsidR="00F1453B" w:rsidRDefault="004B09D3">
      <w:pPr>
        <w:pStyle w:val="Default"/>
        <w:rPr>
          <w:color w:val="auto"/>
          <w:sz w:val="22"/>
          <w:szCs w:val="22"/>
        </w:rPr>
      </w:pPr>
      <w:r>
        <w:rPr>
          <w:color w:val="auto"/>
          <w:sz w:val="22"/>
          <w:szCs w:val="22"/>
        </w:rPr>
        <w:t>A rivaroxabán biztonságosságát és hatásosságát szoptató nőknél nem igazolták. Állatkísérletekből származó adatok azt jelzik, hogy a rivaroxabán kiválasztódik az anyatejbe. Ezért a Razarxo alkalmazása ellenjavallt szoptatás alatt (lásd 4.3 pont). El kell dönteni, hogy a szoptatást függesztik fel, vagy megszakítják a kezelést / tartózkodnak a kezeléstől.</w:t>
      </w:r>
    </w:p>
    <w:p w:rsidR="00F1453B" w:rsidRDefault="00F1453B">
      <w:pPr>
        <w:spacing w:line="240" w:lineRule="auto"/>
        <w:rPr>
          <w:u w:val="single"/>
          <w:lang w:val="hu-HU"/>
        </w:rPr>
      </w:pPr>
    </w:p>
    <w:p w:rsidR="00F1453B" w:rsidRDefault="004B09D3">
      <w:pPr>
        <w:spacing w:line="240" w:lineRule="auto"/>
        <w:rPr>
          <w:u w:val="single"/>
          <w:lang w:val="hu-HU"/>
        </w:rPr>
      </w:pPr>
      <w:r>
        <w:rPr>
          <w:u w:val="single"/>
          <w:lang w:val="hu-HU"/>
        </w:rPr>
        <w:t>Termékenység</w:t>
      </w:r>
    </w:p>
    <w:p w:rsidR="00F1453B" w:rsidRDefault="004B09D3">
      <w:pPr>
        <w:spacing w:line="240" w:lineRule="auto"/>
        <w:rPr>
          <w:lang w:val="hu-HU"/>
        </w:rPr>
      </w:pPr>
      <w:r>
        <w:rPr>
          <w:lang w:val="hu-HU"/>
        </w:rPr>
        <w:t>Nem végeztek specifikus, a humán termékenységre kifejtett hatásokat értékelő vizsgálatokat rivaroxabánnal. Egy patkányokkal végzett vizsgálatban nem észleltek a hím és nőstény fertilitásra gyakorolt hatásokat (lásd 5.3 pont).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rsidR="00F1453B" w:rsidRDefault="00F1453B">
      <w:pPr>
        <w:spacing w:line="240" w:lineRule="auto"/>
        <w:ind w:left="567" w:hanging="567"/>
        <w:outlineLvl w:val="0"/>
        <w:rPr>
          <w:b/>
          <w:bCs/>
          <w:lang w:val="hu-HU"/>
        </w:rPr>
      </w:pPr>
    </w:p>
    <w:p w:rsidR="00F1453B" w:rsidRDefault="004B09D3">
      <w:pPr>
        <w:pStyle w:val="Default"/>
        <w:rPr>
          <w:noProof/>
          <w:color w:val="auto"/>
          <w:sz w:val="22"/>
        </w:rPr>
      </w:pPr>
      <w:r>
        <w:rPr>
          <w:color w:val="auto"/>
          <w:sz w:val="22"/>
          <w:szCs w:val="22"/>
        </w:rPr>
        <w:t xml:space="preserve">A rivaroxabán kismértékben befolyásolja a gépjárművezetéshez és a gépek kezeléséhez szükséges képességeket. Az ájulást (gyakoriság: nem gyakori) és szédülést (gyakoriság: gyakori) mellékhatásként jelentették (lásd 4.8 pont). </w:t>
      </w:r>
      <w:r>
        <w:rPr>
          <w:color w:val="auto"/>
          <w:sz w:val="22"/>
        </w:rPr>
        <w:t>Azok a betegek, akik ilyen mellékhatásokat tapasztalnak, nem vezethetnek gépjárművet, és nem kezelhetnek gépeket.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4.8</w:t>
      </w:r>
      <w:r>
        <w:rPr>
          <w:b/>
          <w:bCs/>
          <w:lang w:val="hu-HU"/>
        </w:rPr>
        <w:tab/>
        <w:t>Nemkívánatos hatások, mellékhatások</w:t>
      </w:r>
    </w:p>
    <w:p w:rsidR="00F1453B" w:rsidRDefault="00F1453B">
      <w:pPr>
        <w:spacing w:line="240" w:lineRule="auto"/>
        <w:rPr>
          <w:i/>
          <w:iCs/>
          <w:lang w:val="hu-HU"/>
        </w:rPr>
      </w:pPr>
    </w:p>
    <w:p w:rsidR="00F1453B" w:rsidRDefault="004B09D3">
      <w:pPr>
        <w:pStyle w:val="Default"/>
        <w:rPr>
          <w:color w:val="auto"/>
          <w:sz w:val="22"/>
          <w:szCs w:val="22"/>
        </w:rPr>
      </w:pPr>
      <w:r>
        <w:rPr>
          <w:color w:val="auto"/>
          <w:sz w:val="22"/>
          <w:szCs w:val="22"/>
          <w:u w:val="single"/>
        </w:rPr>
        <w:t>A biztonságossági profil összefoglalása</w:t>
      </w:r>
    </w:p>
    <w:p w:rsidR="00F1453B" w:rsidRDefault="004B09D3">
      <w:pPr>
        <w:spacing w:line="240" w:lineRule="auto"/>
        <w:rPr>
          <w:u w:val="single"/>
          <w:lang w:val="hu-HU"/>
        </w:rPr>
      </w:pPr>
      <w:r>
        <w:rPr>
          <w:lang w:val="hu-HU"/>
        </w:rPr>
        <w:t>A rivaroxabán biztonságosságát tizenhárom, pivotális III. fázisú vizsgálatban értékelték (lásd 1. táblázat).</w:t>
      </w:r>
    </w:p>
    <w:p w:rsidR="00F1453B" w:rsidRDefault="00F1453B">
      <w:pPr>
        <w:spacing w:line="240" w:lineRule="auto"/>
        <w:rPr>
          <w:u w:val="single"/>
          <w:lang w:val="hu-HU"/>
        </w:rPr>
      </w:pPr>
    </w:p>
    <w:p w:rsidR="00F1453B" w:rsidRDefault="004B09D3">
      <w:pPr>
        <w:spacing w:line="240" w:lineRule="auto"/>
        <w:rPr>
          <w:lang w:val="hu-HU"/>
        </w:rPr>
      </w:pPr>
      <w:r>
        <w:rPr>
          <w:lang w:val="hu-HU"/>
        </w:rPr>
        <w:t>Összességében tizenkilenc III. fázisú vizsgálatban 69 608 felnőtt, illetve két II. fázisú és kettő III. fázisú vizsgálatban 488 gyermek- és serdülő korú beteg kapott rivaroxabánt.</w:t>
      </w:r>
    </w:p>
    <w:p w:rsidR="00F1453B" w:rsidRDefault="00F1453B">
      <w:pPr>
        <w:spacing w:line="240" w:lineRule="auto"/>
        <w:rPr>
          <w:u w:val="single"/>
          <w:lang w:val="hu-HU"/>
        </w:rPr>
      </w:pPr>
    </w:p>
    <w:p w:rsidR="00F1453B" w:rsidRDefault="004B09D3" w:rsidP="004B09D3">
      <w:pPr>
        <w:tabs>
          <w:tab w:val="clear" w:pos="567"/>
          <w:tab w:val="left" w:pos="1276"/>
        </w:tabs>
        <w:spacing w:line="240" w:lineRule="auto"/>
        <w:ind w:left="1276" w:hanging="1276"/>
        <w:rPr>
          <w:b/>
          <w:bCs/>
          <w:lang w:val="hu-HU"/>
        </w:rPr>
      </w:pPr>
      <w:r w:rsidRPr="004B09D3">
        <w:rPr>
          <w:b/>
          <w:bCs/>
          <w:lang w:val="hu-HU"/>
        </w:rPr>
        <w:t>1.</w:t>
      </w:r>
      <w:r>
        <w:rPr>
          <w:b/>
          <w:bCs/>
          <w:lang w:val="hu-HU"/>
        </w:rPr>
        <w:t xml:space="preserve"> </w:t>
      </w:r>
      <w:r w:rsidRPr="009772BB">
        <w:rPr>
          <w:b/>
          <w:bCs/>
          <w:lang w:val="hu-HU"/>
        </w:rPr>
        <w:t>táblázat:</w:t>
      </w:r>
      <w:r>
        <w:rPr>
          <w:b/>
          <w:bCs/>
          <w:lang w:val="hu-HU"/>
        </w:rPr>
        <w:tab/>
      </w:r>
      <w:r w:rsidRPr="009772BB">
        <w:rPr>
          <w:b/>
          <w:bCs/>
          <w:lang w:val="hu-HU"/>
        </w:rPr>
        <w:t>A vizsgált betegek száma, a napi összdózis és a kezelés maximális időtartama a</w:t>
      </w:r>
      <w:r>
        <w:t xml:space="preserve"> </w:t>
      </w:r>
      <w:r w:rsidRPr="009772BB">
        <w:rPr>
          <w:b/>
          <w:bCs/>
          <w:lang w:val="hu-HU"/>
        </w:rPr>
        <w:t>felnőtt és gyermekgyógyászati betegekkel végzett III. fázisú vizsgálatokban</w:t>
      </w:r>
    </w:p>
    <w:p w:rsidR="004B09D3" w:rsidRPr="009772BB" w:rsidRDefault="004B09D3" w:rsidP="004B09D3">
      <w:pPr>
        <w:spacing w:line="240" w:lineRule="auto"/>
        <w:rPr>
          <w:b/>
          <w:bCs/>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1"/>
        <w:gridCol w:w="1983"/>
      </w:tblGrid>
      <w:tr w:rsidR="00F1453B">
        <w:tc>
          <w:tcPr>
            <w:tcW w:w="322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962"/>
            </w:tblGrid>
            <w:tr w:rsidR="00F1453B">
              <w:trPr>
                <w:trHeight w:val="147"/>
              </w:trPr>
              <w:tc>
                <w:tcPr>
                  <w:tcW w:w="0" w:type="auto"/>
                </w:tcPr>
                <w:p w:rsidR="00F1453B" w:rsidRDefault="004B09D3">
                  <w:pPr>
                    <w:pStyle w:val="Default"/>
                    <w:rPr>
                      <w:color w:val="auto"/>
                      <w:sz w:val="22"/>
                      <w:szCs w:val="22"/>
                    </w:rPr>
                  </w:pPr>
                  <w:r>
                    <w:rPr>
                      <w:b/>
                      <w:bCs/>
                      <w:color w:val="auto"/>
                      <w:sz w:val="22"/>
                      <w:szCs w:val="22"/>
                    </w:rPr>
                    <w:t>Javallat</w:t>
                  </w:r>
                </w:p>
              </w:tc>
            </w:tr>
          </w:tbl>
          <w:p w:rsidR="00F1453B" w:rsidRDefault="00F1453B">
            <w:pPr>
              <w:spacing w:line="240" w:lineRule="auto"/>
              <w:rPr>
                <w:u w:val="single"/>
                <w:lang w:val="hu-HU"/>
              </w:rPr>
            </w:pPr>
          </w:p>
        </w:tc>
        <w:tc>
          <w:tcPr>
            <w:tcW w:w="1843" w:type="dxa"/>
            <w:shd w:val="clear" w:color="auto" w:fill="auto"/>
          </w:tcPr>
          <w:p w:rsidR="00F1453B" w:rsidRDefault="004B09D3">
            <w:pPr>
              <w:pStyle w:val="Default"/>
              <w:rPr>
                <w:color w:val="auto"/>
                <w:sz w:val="22"/>
                <w:szCs w:val="22"/>
              </w:rPr>
            </w:pPr>
            <w:r>
              <w:rPr>
                <w:b/>
                <w:bCs/>
                <w:color w:val="auto"/>
                <w:sz w:val="22"/>
                <w:szCs w:val="22"/>
              </w:rPr>
              <w:t>Betegek száma*</w:t>
            </w:r>
          </w:p>
          <w:p w:rsidR="00F1453B" w:rsidRDefault="00F1453B">
            <w:pPr>
              <w:spacing w:line="240" w:lineRule="auto"/>
              <w:rPr>
                <w:u w:val="single"/>
                <w:lang w:val="hu-HU"/>
              </w:rPr>
            </w:pPr>
          </w:p>
        </w:tc>
        <w:tc>
          <w:tcPr>
            <w:tcW w:w="2126" w:type="dxa"/>
            <w:shd w:val="clear" w:color="auto" w:fill="auto"/>
          </w:tcPr>
          <w:p w:rsidR="00F1453B" w:rsidRDefault="004B09D3">
            <w:pPr>
              <w:pStyle w:val="Default"/>
              <w:rPr>
                <w:color w:val="auto"/>
                <w:sz w:val="22"/>
                <w:szCs w:val="22"/>
              </w:rPr>
            </w:pPr>
            <w:r>
              <w:rPr>
                <w:b/>
                <w:bCs/>
                <w:color w:val="auto"/>
                <w:sz w:val="22"/>
                <w:szCs w:val="22"/>
              </w:rPr>
              <w:t>Napi összdózis</w:t>
            </w:r>
          </w:p>
          <w:p w:rsidR="00F1453B" w:rsidRDefault="00F1453B">
            <w:pPr>
              <w:spacing w:line="240" w:lineRule="auto"/>
              <w:rPr>
                <w:u w:val="single"/>
                <w:lang w:val="hu-HU"/>
              </w:rPr>
            </w:pPr>
          </w:p>
        </w:tc>
        <w:tc>
          <w:tcPr>
            <w:tcW w:w="2015" w:type="dxa"/>
            <w:shd w:val="clear" w:color="auto" w:fill="auto"/>
          </w:tcPr>
          <w:p w:rsidR="00F1453B" w:rsidRDefault="004B09D3">
            <w:pPr>
              <w:pStyle w:val="Default"/>
              <w:rPr>
                <w:color w:val="auto"/>
                <w:sz w:val="22"/>
                <w:u w:val="single"/>
              </w:rPr>
            </w:pPr>
            <w:r>
              <w:rPr>
                <w:b/>
                <w:bCs/>
                <w:color w:val="auto"/>
                <w:sz w:val="22"/>
                <w:szCs w:val="22"/>
              </w:rPr>
              <w:t>A kezelés maximális időtartama</w:t>
            </w:r>
          </w:p>
        </w:tc>
      </w:tr>
      <w:tr w:rsidR="00F1453B">
        <w:tc>
          <w:tcPr>
            <w:tcW w:w="3227" w:type="dxa"/>
            <w:shd w:val="clear" w:color="auto" w:fill="auto"/>
          </w:tcPr>
          <w:p w:rsidR="00F1453B" w:rsidRDefault="004B09D3">
            <w:pPr>
              <w:pStyle w:val="Default"/>
              <w:rPr>
                <w:color w:val="auto"/>
                <w:sz w:val="22"/>
                <w:u w:val="single"/>
              </w:rPr>
            </w:pPr>
            <w:r>
              <w:rPr>
                <w:color w:val="auto"/>
                <w:sz w:val="22"/>
                <w:szCs w:val="22"/>
              </w:rPr>
              <w:t>Vénás thromboembolia (VTE) megelőzése elektív csípő- vagy térdprotézis műtéten áteső felnőtt betegeknél</w:t>
            </w:r>
          </w:p>
        </w:tc>
        <w:tc>
          <w:tcPr>
            <w:tcW w:w="1843" w:type="dxa"/>
            <w:shd w:val="clear" w:color="auto" w:fill="auto"/>
          </w:tcPr>
          <w:p w:rsidR="00F1453B" w:rsidRDefault="004B09D3">
            <w:pPr>
              <w:spacing w:line="240" w:lineRule="auto"/>
              <w:rPr>
                <w:lang w:val="hu-HU"/>
              </w:rPr>
            </w:pPr>
            <w:r>
              <w:rPr>
                <w:lang w:val="hu-HU"/>
              </w:rPr>
              <w:t>6097</w:t>
            </w:r>
          </w:p>
        </w:tc>
        <w:tc>
          <w:tcPr>
            <w:tcW w:w="2126" w:type="dxa"/>
            <w:shd w:val="clear" w:color="auto" w:fill="auto"/>
          </w:tcPr>
          <w:p w:rsidR="00F1453B" w:rsidRDefault="004B09D3">
            <w:pPr>
              <w:spacing w:line="240" w:lineRule="auto"/>
              <w:rPr>
                <w:lang w:val="hu-HU"/>
              </w:rPr>
            </w:pPr>
            <w:r>
              <w:rPr>
                <w:lang w:val="hu-HU"/>
              </w:rPr>
              <w:t>10 mg</w:t>
            </w:r>
          </w:p>
        </w:tc>
        <w:tc>
          <w:tcPr>
            <w:tcW w:w="2015" w:type="dxa"/>
            <w:shd w:val="clear" w:color="auto" w:fill="auto"/>
          </w:tcPr>
          <w:p w:rsidR="00F1453B" w:rsidRDefault="004B09D3">
            <w:pPr>
              <w:pStyle w:val="Default"/>
              <w:rPr>
                <w:color w:val="auto"/>
                <w:sz w:val="22"/>
                <w:u w:val="single"/>
              </w:rPr>
            </w:pPr>
            <w:r>
              <w:rPr>
                <w:color w:val="auto"/>
                <w:sz w:val="22"/>
                <w:szCs w:val="22"/>
              </w:rPr>
              <w:t>39 nap</w:t>
            </w:r>
          </w:p>
        </w:tc>
      </w:tr>
      <w:tr w:rsidR="00F1453B">
        <w:tc>
          <w:tcPr>
            <w:tcW w:w="3227" w:type="dxa"/>
            <w:shd w:val="clear" w:color="auto" w:fill="auto"/>
          </w:tcPr>
          <w:p w:rsidR="00F1453B" w:rsidRDefault="004B09D3">
            <w:pPr>
              <w:pStyle w:val="Default"/>
              <w:rPr>
                <w:color w:val="auto"/>
                <w:sz w:val="22"/>
                <w:u w:val="single"/>
              </w:rPr>
            </w:pPr>
            <w:r>
              <w:rPr>
                <w:color w:val="auto"/>
                <w:sz w:val="22"/>
                <w:szCs w:val="22"/>
              </w:rPr>
              <w:t>VTE megelőzése akut belgyógyászati betegségben szenvedő betegeknél</w:t>
            </w:r>
          </w:p>
        </w:tc>
        <w:tc>
          <w:tcPr>
            <w:tcW w:w="1843" w:type="dxa"/>
            <w:shd w:val="clear" w:color="auto" w:fill="auto"/>
          </w:tcPr>
          <w:p w:rsidR="00F1453B" w:rsidRDefault="004B09D3">
            <w:pPr>
              <w:spacing w:line="240" w:lineRule="auto"/>
              <w:rPr>
                <w:lang w:val="hu-HU"/>
              </w:rPr>
            </w:pPr>
            <w:r>
              <w:rPr>
                <w:lang w:val="hu-HU"/>
              </w:rPr>
              <w:t>3997</w:t>
            </w:r>
          </w:p>
        </w:tc>
        <w:tc>
          <w:tcPr>
            <w:tcW w:w="2126" w:type="dxa"/>
            <w:shd w:val="clear" w:color="auto" w:fill="auto"/>
          </w:tcPr>
          <w:p w:rsidR="00F1453B" w:rsidRDefault="004B09D3">
            <w:pPr>
              <w:spacing w:line="240" w:lineRule="auto"/>
              <w:rPr>
                <w:lang w:val="hu-HU"/>
              </w:rPr>
            </w:pPr>
            <w:r>
              <w:rPr>
                <w:lang w:val="hu-HU"/>
              </w:rPr>
              <w:t>10 mg</w:t>
            </w:r>
          </w:p>
        </w:tc>
        <w:tc>
          <w:tcPr>
            <w:tcW w:w="2015" w:type="dxa"/>
            <w:shd w:val="clear" w:color="auto" w:fill="auto"/>
          </w:tcPr>
          <w:p w:rsidR="00F1453B" w:rsidRDefault="004B09D3">
            <w:pPr>
              <w:pStyle w:val="Default"/>
              <w:rPr>
                <w:color w:val="auto"/>
                <w:sz w:val="22"/>
                <w:u w:val="single"/>
              </w:rPr>
            </w:pPr>
            <w:r>
              <w:rPr>
                <w:color w:val="auto"/>
                <w:sz w:val="22"/>
                <w:szCs w:val="22"/>
              </w:rPr>
              <w:t>39 nap</w:t>
            </w:r>
          </w:p>
        </w:tc>
      </w:tr>
      <w:tr w:rsidR="00F1453B">
        <w:tc>
          <w:tcPr>
            <w:tcW w:w="3227" w:type="dxa"/>
            <w:shd w:val="clear" w:color="auto" w:fill="auto"/>
          </w:tcPr>
          <w:p w:rsidR="00F1453B" w:rsidRDefault="004B09D3">
            <w:pPr>
              <w:pStyle w:val="Default"/>
              <w:rPr>
                <w:color w:val="auto"/>
                <w:sz w:val="22"/>
                <w:szCs w:val="22"/>
                <w:u w:val="single"/>
              </w:rPr>
            </w:pPr>
            <w:r>
              <w:rPr>
                <w:color w:val="auto"/>
                <w:sz w:val="22"/>
                <w:szCs w:val="22"/>
              </w:rPr>
              <w:t>Mélyvénás thrombosis (MVT) és pulmonalis embolia (PE) kezelése, és a recidíva megelőzése</w:t>
            </w:r>
          </w:p>
        </w:tc>
        <w:tc>
          <w:tcPr>
            <w:tcW w:w="1843" w:type="dxa"/>
            <w:shd w:val="clear" w:color="auto" w:fill="auto"/>
          </w:tcPr>
          <w:p w:rsidR="00F1453B" w:rsidRDefault="004B09D3">
            <w:pPr>
              <w:spacing w:line="240" w:lineRule="auto"/>
              <w:rPr>
                <w:lang w:val="hu-HU"/>
              </w:rPr>
            </w:pPr>
            <w:r>
              <w:rPr>
                <w:lang w:val="hu-HU"/>
              </w:rPr>
              <w:t>6790</w:t>
            </w:r>
          </w:p>
        </w:tc>
        <w:tc>
          <w:tcPr>
            <w:tcW w:w="2126" w:type="dxa"/>
            <w:shd w:val="clear" w:color="auto" w:fill="auto"/>
          </w:tcPr>
          <w:p w:rsidR="00F1453B" w:rsidRDefault="004B09D3">
            <w:pPr>
              <w:pStyle w:val="Default"/>
              <w:rPr>
                <w:color w:val="auto"/>
                <w:sz w:val="22"/>
                <w:szCs w:val="22"/>
              </w:rPr>
            </w:pPr>
            <w:r>
              <w:rPr>
                <w:color w:val="auto"/>
                <w:sz w:val="22"/>
                <w:szCs w:val="22"/>
              </w:rPr>
              <w:t>1-21. nap: 30 mg</w:t>
            </w:r>
          </w:p>
          <w:p w:rsidR="00F1453B" w:rsidRDefault="004B09D3">
            <w:pPr>
              <w:spacing w:line="240" w:lineRule="auto"/>
              <w:rPr>
                <w:lang w:val="hu-HU"/>
              </w:rPr>
            </w:pPr>
            <w:r>
              <w:rPr>
                <w:lang w:val="hu-HU"/>
              </w:rPr>
              <w:t>A 22. naptól: 20 mg</w:t>
            </w:r>
          </w:p>
          <w:p w:rsidR="00F1453B" w:rsidRDefault="004B09D3">
            <w:pPr>
              <w:spacing w:line="240" w:lineRule="auto"/>
              <w:rPr>
                <w:u w:val="single"/>
                <w:lang w:val="hu-HU"/>
              </w:rPr>
            </w:pPr>
            <w:r>
              <w:rPr>
                <w:lang w:val="hu-HU"/>
              </w:rPr>
              <w:t>Legalább 6 hónap elteltével:</w:t>
            </w:r>
            <w:r>
              <w:rPr>
                <w:lang w:val="hu-HU"/>
              </w:rPr>
              <w:br/>
              <w:t>10 mg vagy 20 mg</w:t>
            </w:r>
          </w:p>
        </w:tc>
        <w:tc>
          <w:tcPr>
            <w:tcW w:w="2015" w:type="dxa"/>
            <w:shd w:val="clear" w:color="auto" w:fill="auto"/>
          </w:tcPr>
          <w:p w:rsidR="00F1453B" w:rsidRDefault="004B09D3">
            <w:pPr>
              <w:spacing w:line="240" w:lineRule="auto"/>
              <w:rPr>
                <w:lang w:val="hu-HU"/>
              </w:rPr>
            </w:pPr>
            <w:r>
              <w:rPr>
                <w:lang w:val="hu-HU"/>
              </w:rPr>
              <w:t>21 hónap</w:t>
            </w:r>
          </w:p>
        </w:tc>
      </w:tr>
      <w:tr w:rsidR="00F1453B">
        <w:tc>
          <w:tcPr>
            <w:tcW w:w="3227" w:type="dxa"/>
            <w:shd w:val="clear" w:color="auto" w:fill="auto"/>
          </w:tcPr>
          <w:p w:rsidR="00F1453B" w:rsidRDefault="004B09D3">
            <w:pPr>
              <w:pStyle w:val="Default"/>
              <w:rPr>
                <w:color w:val="auto"/>
                <w:sz w:val="22"/>
                <w:szCs w:val="22"/>
              </w:rPr>
            </w:pPr>
            <w:r>
              <w:rPr>
                <w:color w:val="auto"/>
                <w:sz w:val="22"/>
                <w:szCs w:val="22"/>
              </w:rPr>
              <w:t>A VTE kezelése és a VTE kiújulásának megelőzése újszülötteknél és 18 évesnél fiatalabb gyermekeknél a hagyományos véralvadásgátló kezelés megkezdését követően</w:t>
            </w:r>
          </w:p>
        </w:tc>
        <w:tc>
          <w:tcPr>
            <w:tcW w:w="1843" w:type="dxa"/>
            <w:shd w:val="clear" w:color="auto" w:fill="auto"/>
          </w:tcPr>
          <w:p w:rsidR="00F1453B" w:rsidRDefault="004B09D3">
            <w:pPr>
              <w:spacing w:line="240" w:lineRule="auto"/>
              <w:rPr>
                <w:lang w:val="hu-HU"/>
              </w:rPr>
            </w:pPr>
            <w:r>
              <w:rPr>
                <w:lang w:val="hu-HU"/>
              </w:rPr>
              <w:t>329</w:t>
            </w:r>
          </w:p>
        </w:tc>
        <w:tc>
          <w:tcPr>
            <w:tcW w:w="2126" w:type="dxa"/>
            <w:shd w:val="clear" w:color="auto" w:fill="auto"/>
          </w:tcPr>
          <w:p w:rsidR="00F1453B" w:rsidRDefault="004B09D3">
            <w:pPr>
              <w:pStyle w:val="Default"/>
              <w:rPr>
                <w:color w:val="auto"/>
                <w:sz w:val="22"/>
                <w:szCs w:val="22"/>
              </w:rPr>
            </w:pPr>
            <w:r>
              <w:rPr>
                <w:color w:val="auto"/>
                <w:sz w:val="22"/>
                <w:szCs w:val="22"/>
              </w:rPr>
              <w:t>A testtömeghez igazított dózis, amelynek célja olyan expozíciót elérni, mely hasonló a MVT miatt napi egyszeri 20 mg rivaroxabánnal kezelt felnőtteknél megfigyelthez</w:t>
            </w:r>
          </w:p>
        </w:tc>
        <w:tc>
          <w:tcPr>
            <w:tcW w:w="2015" w:type="dxa"/>
            <w:shd w:val="clear" w:color="auto" w:fill="auto"/>
          </w:tcPr>
          <w:p w:rsidR="00F1453B" w:rsidRDefault="004B09D3">
            <w:pPr>
              <w:spacing w:line="240" w:lineRule="auto"/>
              <w:rPr>
                <w:lang w:val="hu-HU"/>
              </w:rPr>
            </w:pPr>
            <w:r>
              <w:t>12 hónap</w:t>
            </w:r>
          </w:p>
        </w:tc>
      </w:tr>
      <w:tr w:rsidR="00F1453B">
        <w:tc>
          <w:tcPr>
            <w:tcW w:w="3227" w:type="dxa"/>
            <w:shd w:val="clear" w:color="auto" w:fill="auto"/>
          </w:tcPr>
          <w:p w:rsidR="00F1453B" w:rsidRDefault="004B09D3">
            <w:pPr>
              <w:pStyle w:val="Default"/>
              <w:rPr>
                <w:color w:val="auto"/>
                <w:sz w:val="22"/>
                <w:szCs w:val="22"/>
              </w:rPr>
            </w:pPr>
            <w:r>
              <w:rPr>
                <w:color w:val="auto"/>
                <w:sz w:val="22"/>
                <w:szCs w:val="22"/>
              </w:rPr>
              <w:t xml:space="preserve">Stroke és systemás embolisatio megelőzése nem valvularis eredetű pitvarfibrillációban szenvedő betegeknél </w:t>
            </w:r>
          </w:p>
        </w:tc>
        <w:tc>
          <w:tcPr>
            <w:tcW w:w="1843" w:type="dxa"/>
            <w:shd w:val="clear" w:color="auto" w:fill="auto"/>
          </w:tcPr>
          <w:p w:rsidR="00F1453B" w:rsidRDefault="004B09D3">
            <w:pPr>
              <w:spacing w:line="240" w:lineRule="auto"/>
              <w:rPr>
                <w:lang w:val="hu-HU"/>
              </w:rPr>
            </w:pPr>
            <w:r>
              <w:rPr>
                <w:lang w:val="hu-HU"/>
              </w:rPr>
              <w:t>7750</w:t>
            </w:r>
          </w:p>
        </w:tc>
        <w:tc>
          <w:tcPr>
            <w:tcW w:w="2126" w:type="dxa"/>
            <w:shd w:val="clear" w:color="auto" w:fill="auto"/>
          </w:tcPr>
          <w:p w:rsidR="00F1453B" w:rsidRDefault="004B09D3">
            <w:pPr>
              <w:pStyle w:val="Default"/>
              <w:rPr>
                <w:color w:val="auto"/>
                <w:sz w:val="22"/>
                <w:szCs w:val="22"/>
              </w:rPr>
            </w:pPr>
            <w:r>
              <w:rPr>
                <w:color w:val="auto"/>
                <w:sz w:val="22"/>
                <w:szCs w:val="22"/>
              </w:rPr>
              <w:t>20 mg</w:t>
            </w:r>
          </w:p>
        </w:tc>
        <w:tc>
          <w:tcPr>
            <w:tcW w:w="2015" w:type="dxa"/>
            <w:shd w:val="clear" w:color="auto" w:fill="auto"/>
          </w:tcPr>
          <w:p w:rsidR="00F1453B" w:rsidRDefault="004B09D3">
            <w:pPr>
              <w:spacing w:line="240" w:lineRule="auto"/>
              <w:rPr>
                <w:lang w:val="hu-HU"/>
              </w:rPr>
            </w:pPr>
            <w:r>
              <w:rPr>
                <w:lang w:val="hu-HU"/>
              </w:rPr>
              <w:t>41 hónap</w:t>
            </w:r>
          </w:p>
        </w:tc>
      </w:tr>
      <w:tr w:rsidR="00F1453B">
        <w:tc>
          <w:tcPr>
            <w:tcW w:w="3227" w:type="dxa"/>
            <w:shd w:val="clear" w:color="auto" w:fill="auto"/>
          </w:tcPr>
          <w:p w:rsidR="00F1453B" w:rsidRDefault="004B09D3">
            <w:pPr>
              <w:pStyle w:val="Default"/>
              <w:rPr>
                <w:color w:val="auto"/>
                <w:sz w:val="22"/>
                <w:u w:val="single"/>
              </w:rPr>
            </w:pPr>
            <w:r>
              <w:rPr>
                <w:color w:val="auto"/>
                <w:sz w:val="22"/>
                <w:szCs w:val="22"/>
              </w:rPr>
              <w:t>Atherothromboticus események megelőzése akut coronaria szindrómát (ACS) követően</w:t>
            </w:r>
          </w:p>
        </w:tc>
        <w:tc>
          <w:tcPr>
            <w:tcW w:w="1843" w:type="dxa"/>
            <w:shd w:val="clear" w:color="auto" w:fill="auto"/>
          </w:tcPr>
          <w:p w:rsidR="00F1453B" w:rsidRDefault="004B09D3">
            <w:pPr>
              <w:spacing w:line="240" w:lineRule="auto"/>
              <w:rPr>
                <w:lang w:val="hu-HU"/>
              </w:rPr>
            </w:pPr>
            <w:r>
              <w:rPr>
                <w:lang w:val="hu-HU"/>
              </w:rPr>
              <w:t>10 225</w:t>
            </w:r>
          </w:p>
        </w:tc>
        <w:tc>
          <w:tcPr>
            <w:tcW w:w="2126" w:type="dxa"/>
            <w:shd w:val="clear" w:color="auto" w:fill="auto"/>
          </w:tcPr>
          <w:p w:rsidR="00F1453B" w:rsidRDefault="004B09D3">
            <w:pPr>
              <w:pStyle w:val="Default"/>
              <w:rPr>
                <w:color w:val="auto"/>
                <w:sz w:val="22"/>
                <w:u w:val="single"/>
              </w:rPr>
            </w:pPr>
            <w:r>
              <w:rPr>
                <w:color w:val="auto"/>
                <w:sz w:val="22"/>
                <w:szCs w:val="22"/>
              </w:rPr>
              <w:t>5 mg, illetve 10 mg ASA-val vagy ASA-val és klopidogrellel vagy tiklopidinnel együtt alkalmazva</w:t>
            </w:r>
          </w:p>
        </w:tc>
        <w:tc>
          <w:tcPr>
            <w:tcW w:w="2015" w:type="dxa"/>
            <w:shd w:val="clear" w:color="auto" w:fill="auto"/>
          </w:tcPr>
          <w:p w:rsidR="00F1453B" w:rsidRDefault="004B09D3">
            <w:pPr>
              <w:spacing w:line="240" w:lineRule="auto"/>
              <w:rPr>
                <w:lang w:val="hu-HU"/>
              </w:rPr>
            </w:pPr>
            <w:r>
              <w:rPr>
                <w:lang w:val="hu-HU"/>
              </w:rPr>
              <w:t>31 hónap</w:t>
            </w:r>
          </w:p>
        </w:tc>
      </w:tr>
      <w:tr w:rsidR="00F1453B">
        <w:tc>
          <w:tcPr>
            <w:tcW w:w="3227" w:type="dxa"/>
            <w:vMerge w:val="restart"/>
            <w:shd w:val="clear" w:color="auto" w:fill="auto"/>
          </w:tcPr>
          <w:p w:rsidR="00F1453B" w:rsidRDefault="004B09D3">
            <w:pPr>
              <w:pStyle w:val="Default"/>
              <w:rPr>
                <w:color w:val="auto"/>
                <w:sz w:val="22"/>
                <w:szCs w:val="22"/>
              </w:rPr>
            </w:pPr>
            <w:r>
              <w:rPr>
                <w:color w:val="auto"/>
                <w:sz w:val="22"/>
                <w:szCs w:val="22"/>
              </w:rPr>
              <w:t>Atherothromboticus események megelőzése CAD/PAD-ben szenvedő betegeknél</w:t>
            </w:r>
          </w:p>
        </w:tc>
        <w:tc>
          <w:tcPr>
            <w:tcW w:w="1843" w:type="dxa"/>
            <w:shd w:val="clear" w:color="auto" w:fill="auto"/>
          </w:tcPr>
          <w:p w:rsidR="00F1453B" w:rsidRDefault="004B09D3">
            <w:pPr>
              <w:spacing w:line="240" w:lineRule="auto"/>
              <w:rPr>
                <w:lang w:val="hu-HU"/>
              </w:rPr>
            </w:pPr>
            <w:r>
              <w:rPr>
                <w:lang w:val="hu-HU"/>
              </w:rPr>
              <w:t>18 244</w:t>
            </w:r>
          </w:p>
        </w:tc>
        <w:tc>
          <w:tcPr>
            <w:tcW w:w="2126" w:type="dxa"/>
            <w:shd w:val="clear" w:color="auto" w:fill="auto"/>
          </w:tcPr>
          <w:p w:rsidR="00F1453B" w:rsidRDefault="004B09D3">
            <w:pPr>
              <w:pStyle w:val="Default"/>
              <w:rPr>
                <w:color w:val="auto"/>
                <w:sz w:val="22"/>
                <w:szCs w:val="22"/>
              </w:rPr>
            </w:pPr>
            <w:r>
              <w:rPr>
                <w:color w:val="auto"/>
                <w:sz w:val="22"/>
                <w:szCs w:val="22"/>
              </w:rPr>
              <w:t>5 mg ASA-val együtt vagy 10 mg önmagában alkalmazva</w:t>
            </w:r>
          </w:p>
        </w:tc>
        <w:tc>
          <w:tcPr>
            <w:tcW w:w="2015" w:type="dxa"/>
            <w:shd w:val="clear" w:color="auto" w:fill="auto"/>
          </w:tcPr>
          <w:p w:rsidR="00F1453B" w:rsidRDefault="004B09D3">
            <w:pPr>
              <w:spacing w:line="240" w:lineRule="auto"/>
              <w:rPr>
                <w:lang w:val="hu-HU"/>
              </w:rPr>
            </w:pPr>
            <w:r>
              <w:rPr>
                <w:lang w:val="hu-HU"/>
              </w:rPr>
              <w:t>47 hónap</w:t>
            </w:r>
          </w:p>
        </w:tc>
      </w:tr>
      <w:tr w:rsidR="00F1453B">
        <w:tc>
          <w:tcPr>
            <w:tcW w:w="3227" w:type="dxa"/>
            <w:vMerge/>
            <w:shd w:val="clear" w:color="auto" w:fill="auto"/>
          </w:tcPr>
          <w:p w:rsidR="00F1453B" w:rsidRDefault="00F1453B">
            <w:pPr>
              <w:pStyle w:val="Default"/>
              <w:rPr>
                <w:color w:val="auto"/>
                <w:sz w:val="22"/>
                <w:szCs w:val="22"/>
              </w:rPr>
            </w:pPr>
          </w:p>
        </w:tc>
        <w:tc>
          <w:tcPr>
            <w:tcW w:w="1843" w:type="dxa"/>
            <w:shd w:val="clear" w:color="auto" w:fill="auto"/>
          </w:tcPr>
          <w:p w:rsidR="00F1453B" w:rsidRDefault="004B09D3">
            <w:pPr>
              <w:spacing w:line="240" w:lineRule="auto"/>
              <w:rPr>
                <w:lang w:val="hu-HU"/>
              </w:rPr>
            </w:pPr>
            <w:r>
              <w:t>3256**</w:t>
            </w:r>
          </w:p>
        </w:tc>
        <w:tc>
          <w:tcPr>
            <w:tcW w:w="2126" w:type="dxa"/>
            <w:shd w:val="clear" w:color="auto" w:fill="auto"/>
          </w:tcPr>
          <w:p w:rsidR="00F1453B" w:rsidRDefault="004B09D3">
            <w:pPr>
              <w:pStyle w:val="Default"/>
              <w:rPr>
                <w:color w:val="auto"/>
                <w:sz w:val="22"/>
                <w:szCs w:val="22"/>
              </w:rPr>
            </w:pPr>
            <w:r>
              <w:rPr>
                <w:color w:val="auto"/>
                <w:sz w:val="22"/>
                <w:szCs w:val="22"/>
              </w:rPr>
              <w:t>5 mg ASA-val együtt alkalmazva</w:t>
            </w:r>
          </w:p>
        </w:tc>
        <w:tc>
          <w:tcPr>
            <w:tcW w:w="2015" w:type="dxa"/>
            <w:shd w:val="clear" w:color="auto" w:fill="auto"/>
          </w:tcPr>
          <w:p w:rsidR="00F1453B" w:rsidRDefault="004B09D3">
            <w:pPr>
              <w:spacing w:line="240" w:lineRule="auto"/>
              <w:rPr>
                <w:lang w:val="hu-HU"/>
              </w:rPr>
            </w:pPr>
            <w:r>
              <w:rPr>
                <w:lang w:val="hu-HU"/>
              </w:rPr>
              <w:t>42 hónap</w:t>
            </w:r>
          </w:p>
        </w:tc>
      </w:tr>
    </w:tbl>
    <w:p w:rsidR="00F1453B" w:rsidRDefault="004B09D3" w:rsidP="004B09D3">
      <w:pPr>
        <w:tabs>
          <w:tab w:val="clear" w:pos="567"/>
          <w:tab w:val="left" w:pos="426"/>
        </w:tabs>
        <w:spacing w:line="240" w:lineRule="auto"/>
        <w:rPr>
          <w:lang w:val="hu-HU"/>
        </w:rPr>
      </w:pPr>
      <w:r>
        <w:rPr>
          <w:lang w:val="hu-HU"/>
        </w:rPr>
        <w:t>*</w:t>
      </w:r>
      <w:r>
        <w:rPr>
          <w:lang w:val="hu-HU"/>
        </w:rPr>
        <w:tab/>
        <w:t>Legalább egy dózis rivaroxabánt kapott betegek</w:t>
      </w:r>
    </w:p>
    <w:p w:rsidR="00F1453B" w:rsidRDefault="004B09D3" w:rsidP="004B09D3">
      <w:pPr>
        <w:tabs>
          <w:tab w:val="clear" w:pos="567"/>
          <w:tab w:val="left" w:pos="426"/>
        </w:tabs>
        <w:spacing w:line="240" w:lineRule="auto"/>
        <w:rPr>
          <w:lang w:val="hu-HU"/>
        </w:rPr>
      </w:pPr>
      <w:r>
        <w:rPr>
          <w:lang w:val="hu-HU"/>
        </w:rPr>
        <w:t>**</w:t>
      </w:r>
      <w:r>
        <w:rPr>
          <w:lang w:val="hu-HU"/>
        </w:rPr>
        <w:tab/>
        <w:t>A VOYAGER PAD vizsgálatból származó adat</w:t>
      </w:r>
    </w:p>
    <w:p w:rsidR="00F1453B" w:rsidRDefault="00F1453B">
      <w:pPr>
        <w:spacing w:line="240" w:lineRule="auto"/>
        <w:rPr>
          <w:u w:val="single"/>
          <w:lang w:val="hu-HU"/>
        </w:rPr>
      </w:pPr>
    </w:p>
    <w:p w:rsidR="00F1453B" w:rsidRDefault="004B09D3">
      <w:pPr>
        <w:spacing w:line="240" w:lineRule="auto"/>
        <w:rPr>
          <w:lang w:val="hu-HU"/>
        </w:rPr>
      </w:pPr>
      <w:r>
        <w:rPr>
          <w:lang w:val="hu-HU"/>
        </w:rPr>
        <w:t>Rivaroxabánnal kezelt betegeknél a leggyakrabban jelentett mellékhatás a vérzés volt (2.</w:t>
      </w:r>
      <w:r>
        <w:t> </w:t>
      </w:r>
      <w:r>
        <w:rPr>
          <w:lang w:val="hu-HU"/>
        </w:rPr>
        <w:t>táblázat) lásd még 4.</w:t>
      </w:r>
      <w:r>
        <w:t>4 pont</w:t>
      </w:r>
      <w:r>
        <w:rPr>
          <w:lang w:val="hu-HU"/>
        </w:rPr>
        <w:t>, valamint alább a „Kiválasztott mellékhatások leírása” cím alatt). A leggyakrabban jelentett vérzések közé az epistaxis (4,5%), illetve a gyomor- és bélrendszeri vérzések (3,8%) tartoztak.</w:t>
      </w:r>
    </w:p>
    <w:p w:rsidR="00F1453B" w:rsidRDefault="00F1453B">
      <w:pPr>
        <w:spacing w:line="240" w:lineRule="auto"/>
        <w:rPr>
          <w:u w:val="single"/>
          <w:lang w:val="hu-HU"/>
        </w:rPr>
      </w:pPr>
    </w:p>
    <w:p w:rsidR="00F1453B" w:rsidRDefault="004B09D3" w:rsidP="009772BB">
      <w:pPr>
        <w:keepNext/>
        <w:tabs>
          <w:tab w:val="clear" w:pos="567"/>
          <w:tab w:val="left" w:pos="1276"/>
        </w:tabs>
        <w:spacing w:line="240" w:lineRule="auto"/>
        <w:ind w:left="1276" w:hanging="1418"/>
        <w:rPr>
          <w:b/>
          <w:bCs/>
          <w:lang w:val="hu-HU"/>
        </w:rPr>
      </w:pPr>
      <w:r>
        <w:rPr>
          <w:b/>
          <w:bCs/>
          <w:lang w:val="hu-HU"/>
        </w:rPr>
        <w:lastRenderedPageBreak/>
        <w:t>2. táblázat:</w:t>
      </w:r>
      <w:r>
        <w:rPr>
          <w:b/>
          <w:bCs/>
          <w:lang w:val="hu-HU"/>
        </w:rPr>
        <w:tab/>
        <w:t>A vérzés* és az anaemia eseteinek előfordulási gyakorisága a</w:t>
      </w:r>
      <w:r>
        <w:t xml:space="preserve"> </w:t>
      </w:r>
      <w:r>
        <w:rPr>
          <w:b/>
          <w:bCs/>
          <w:lang w:val="hu-HU"/>
        </w:rPr>
        <w:t>felnőtt és gyermekgyógyászati betegekkel végzett, befejezett III. fázisú vizsgálatokban</w:t>
      </w:r>
    </w:p>
    <w:p w:rsidR="004B09D3" w:rsidRDefault="004B09D3" w:rsidP="009772BB">
      <w:pPr>
        <w:keepNext/>
        <w:spacing w:line="240" w:lineRule="auto"/>
        <w:rPr>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3019"/>
        <w:gridCol w:w="3019"/>
      </w:tblGrid>
      <w:tr w:rsidR="00F1453B">
        <w:tc>
          <w:tcPr>
            <w:tcW w:w="3095" w:type="dxa"/>
            <w:shd w:val="clear" w:color="auto" w:fill="auto"/>
          </w:tcPr>
          <w:p w:rsidR="00F1453B" w:rsidRDefault="004B09D3" w:rsidP="009772BB">
            <w:pPr>
              <w:keepNext/>
              <w:spacing w:line="240" w:lineRule="auto"/>
              <w:rPr>
                <w:b/>
                <w:lang w:val="hu-HU"/>
              </w:rPr>
            </w:pPr>
            <w:r>
              <w:rPr>
                <w:b/>
                <w:lang w:val="hu-HU"/>
              </w:rPr>
              <w:t>Javallat</w:t>
            </w:r>
          </w:p>
        </w:tc>
        <w:tc>
          <w:tcPr>
            <w:tcW w:w="3096" w:type="dxa"/>
            <w:shd w:val="clear" w:color="auto" w:fill="auto"/>
          </w:tcPr>
          <w:p w:rsidR="00F1453B" w:rsidRDefault="004B09D3" w:rsidP="009772BB">
            <w:pPr>
              <w:pStyle w:val="Default"/>
              <w:keepNext/>
              <w:rPr>
                <w:color w:val="auto"/>
                <w:sz w:val="22"/>
                <w:szCs w:val="22"/>
              </w:rPr>
            </w:pPr>
            <w:r>
              <w:rPr>
                <w:b/>
                <w:bCs/>
                <w:color w:val="auto"/>
                <w:sz w:val="22"/>
                <w:szCs w:val="22"/>
              </w:rPr>
              <w:t xml:space="preserve">Bármilyen vérzés </w:t>
            </w:r>
          </w:p>
        </w:tc>
        <w:tc>
          <w:tcPr>
            <w:tcW w:w="3096" w:type="dxa"/>
            <w:shd w:val="clear" w:color="auto" w:fill="auto"/>
          </w:tcPr>
          <w:p w:rsidR="00F1453B" w:rsidRDefault="004B09D3" w:rsidP="009772BB">
            <w:pPr>
              <w:pStyle w:val="Default"/>
              <w:keepNext/>
              <w:rPr>
                <w:color w:val="auto"/>
                <w:sz w:val="22"/>
                <w:szCs w:val="22"/>
              </w:rPr>
            </w:pPr>
            <w:r>
              <w:rPr>
                <w:b/>
                <w:bCs/>
                <w:color w:val="auto"/>
                <w:sz w:val="22"/>
                <w:szCs w:val="22"/>
              </w:rPr>
              <w:t xml:space="preserve">Anaemia </w:t>
            </w:r>
          </w:p>
        </w:tc>
      </w:tr>
      <w:tr w:rsidR="00F1453B">
        <w:trPr>
          <w:trHeight w:val="774"/>
        </w:trPr>
        <w:tc>
          <w:tcPr>
            <w:tcW w:w="3095" w:type="dxa"/>
            <w:shd w:val="clear" w:color="auto" w:fill="auto"/>
          </w:tcPr>
          <w:p w:rsidR="00F1453B" w:rsidRDefault="004B09D3">
            <w:pPr>
              <w:pStyle w:val="Default"/>
              <w:rPr>
                <w:color w:val="auto"/>
                <w:sz w:val="22"/>
                <w:szCs w:val="22"/>
              </w:rPr>
            </w:pPr>
            <w:r>
              <w:rPr>
                <w:color w:val="auto"/>
                <w:sz w:val="22"/>
                <w:szCs w:val="22"/>
              </w:rPr>
              <w:t xml:space="preserve">VTE megelőzése elektív csípő- vagy térdprotézis műtéten áteső felnőtt betegeknél </w:t>
            </w:r>
          </w:p>
        </w:tc>
        <w:tc>
          <w:tcPr>
            <w:tcW w:w="3096" w:type="dxa"/>
            <w:shd w:val="clear" w:color="auto" w:fill="auto"/>
          </w:tcPr>
          <w:p w:rsidR="00F1453B" w:rsidRDefault="004B09D3">
            <w:pPr>
              <w:pStyle w:val="Default"/>
              <w:rPr>
                <w:color w:val="auto"/>
                <w:sz w:val="22"/>
                <w:szCs w:val="22"/>
              </w:rPr>
            </w:pPr>
            <w:r>
              <w:rPr>
                <w:color w:val="auto"/>
                <w:sz w:val="22"/>
                <w:szCs w:val="22"/>
              </w:rPr>
              <w:t>A betegek 6,8%-a</w:t>
            </w:r>
          </w:p>
          <w:p w:rsidR="00F1453B" w:rsidRDefault="00F1453B">
            <w:pPr>
              <w:spacing w:line="240" w:lineRule="auto"/>
              <w:rPr>
                <w:lang w:val="hu-HU"/>
              </w:rPr>
            </w:pPr>
          </w:p>
        </w:tc>
        <w:tc>
          <w:tcPr>
            <w:tcW w:w="3096" w:type="dxa"/>
            <w:shd w:val="clear" w:color="auto" w:fill="auto"/>
          </w:tcPr>
          <w:p w:rsidR="00F1453B" w:rsidRDefault="004B09D3">
            <w:pPr>
              <w:pStyle w:val="Default"/>
              <w:rPr>
                <w:color w:val="auto"/>
                <w:sz w:val="22"/>
                <w:szCs w:val="22"/>
              </w:rPr>
            </w:pPr>
            <w:r>
              <w:rPr>
                <w:color w:val="auto"/>
                <w:sz w:val="22"/>
                <w:szCs w:val="22"/>
              </w:rPr>
              <w:t>A betegek 5,9%-a</w:t>
            </w:r>
          </w:p>
          <w:p w:rsidR="00F1453B" w:rsidRDefault="00F1453B">
            <w:pPr>
              <w:spacing w:line="240" w:lineRule="auto"/>
              <w:rPr>
                <w:lang w:val="hu-HU"/>
              </w:rPr>
            </w:pPr>
          </w:p>
        </w:tc>
      </w:tr>
      <w:tr w:rsidR="00F1453B">
        <w:tc>
          <w:tcPr>
            <w:tcW w:w="3095" w:type="dxa"/>
            <w:shd w:val="clear" w:color="auto" w:fill="auto"/>
          </w:tcPr>
          <w:p w:rsidR="00F1453B" w:rsidRDefault="004B09D3">
            <w:pPr>
              <w:pStyle w:val="Default"/>
              <w:rPr>
                <w:color w:val="auto"/>
                <w:sz w:val="22"/>
                <w:szCs w:val="22"/>
              </w:rPr>
            </w:pPr>
            <w:r>
              <w:rPr>
                <w:color w:val="auto"/>
                <w:sz w:val="22"/>
                <w:szCs w:val="22"/>
              </w:rPr>
              <w:t xml:space="preserve">VTE megelőzése akut belgyógyászati betegségben szenvedő betegeknél </w:t>
            </w:r>
          </w:p>
        </w:tc>
        <w:tc>
          <w:tcPr>
            <w:tcW w:w="3096" w:type="dxa"/>
            <w:shd w:val="clear" w:color="auto" w:fill="auto"/>
          </w:tcPr>
          <w:p w:rsidR="00F1453B" w:rsidRDefault="004B09D3">
            <w:pPr>
              <w:pStyle w:val="Default"/>
              <w:rPr>
                <w:color w:val="auto"/>
                <w:sz w:val="22"/>
                <w:szCs w:val="22"/>
              </w:rPr>
            </w:pPr>
            <w:r>
              <w:rPr>
                <w:color w:val="auto"/>
                <w:sz w:val="22"/>
                <w:szCs w:val="22"/>
              </w:rPr>
              <w:t>A betegek 12,6%-a</w:t>
            </w:r>
          </w:p>
          <w:p w:rsidR="00F1453B" w:rsidRDefault="00F1453B">
            <w:pPr>
              <w:spacing w:line="240" w:lineRule="auto"/>
              <w:rPr>
                <w:lang w:val="hu-HU"/>
              </w:rPr>
            </w:pPr>
          </w:p>
        </w:tc>
        <w:tc>
          <w:tcPr>
            <w:tcW w:w="3096" w:type="dxa"/>
            <w:shd w:val="clear" w:color="auto" w:fill="auto"/>
          </w:tcPr>
          <w:p w:rsidR="00F1453B" w:rsidRDefault="004B09D3">
            <w:pPr>
              <w:pStyle w:val="Default"/>
              <w:rPr>
                <w:color w:val="auto"/>
                <w:sz w:val="22"/>
                <w:szCs w:val="22"/>
              </w:rPr>
            </w:pPr>
            <w:r>
              <w:rPr>
                <w:color w:val="auto"/>
                <w:sz w:val="22"/>
                <w:szCs w:val="22"/>
              </w:rPr>
              <w:t>A betegek 2,1%-a</w:t>
            </w:r>
          </w:p>
          <w:p w:rsidR="00F1453B" w:rsidRDefault="00F1453B">
            <w:pPr>
              <w:spacing w:line="240" w:lineRule="auto"/>
              <w:rPr>
                <w:lang w:val="hu-HU"/>
              </w:rPr>
            </w:pPr>
          </w:p>
        </w:tc>
      </w:tr>
      <w:tr w:rsidR="00F1453B">
        <w:tc>
          <w:tcPr>
            <w:tcW w:w="3095" w:type="dxa"/>
            <w:shd w:val="clear" w:color="auto" w:fill="auto"/>
          </w:tcPr>
          <w:p w:rsidR="00F1453B" w:rsidRDefault="004B09D3">
            <w:pPr>
              <w:pStyle w:val="Default"/>
              <w:rPr>
                <w:color w:val="auto"/>
                <w:sz w:val="22"/>
                <w:szCs w:val="22"/>
              </w:rPr>
            </w:pPr>
            <w:r>
              <w:rPr>
                <w:color w:val="auto"/>
                <w:sz w:val="22"/>
                <w:szCs w:val="22"/>
              </w:rPr>
              <w:t xml:space="preserve">MVT, PE kezelése, és a recidíva megelőzése </w:t>
            </w:r>
          </w:p>
        </w:tc>
        <w:tc>
          <w:tcPr>
            <w:tcW w:w="3096" w:type="dxa"/>
            <w:shd w:val="clear" w:color="auto" w:fill="auto"/>
          </w:tcPr>
          <w:p w:rsidR="00F1453B" w:rsidRDefault="004B09D3">
            <w:pPr>
              <w:pStyle w:val="Default"/>
              <w:rPr>
                <w:color w:val="auto"/>
                <w:sz w:val="22"/>
                <w:szCs w:val="22"/>
              </w:rPr>
            </w:pPr>
            <w:r>
              <w:rPr>
                <w:color w:val="auto"/>
                <w:sz w:val="22"/>
                <w:szCs w:val="22"/>
              </w:rPr>
              <w:t>A betegek 23%-a</w:t>
            </w:r>
          </w:p>
          <w:p w:rsidR="00F1453B" w:rsidRDefault="00F1453B">
            <w:pPr>
              <w:spacing w:line="240" w:lineRule="auto"/>
              <w:rPr>
                <w:lang w:val="hu-HU"/>
              </w:rPr>
            </w:pPr>
          </w:p>
        </w:tc>
        <w:tc>
          <w:tcPr>
            <w:tcW w:w="3096" w:type="dxa"/>
            <w:shd w:val="clear" w:color="auto" w:fill="auto"/>
          </w:tcPr>
          <w:p w:rsidR="00F1453B" w:rsidRDefault="004B09D3">
            <w:pPr>
              <w:pStyle w:val="Default"/>
              <w:rPr>
                <w:color w:val="auto"/>
                <w:sz w:val="22"/>
                <w:szCs w:val="22"/>
              </w:rPr>
            </w:pPr>
            <w:r>
              <w:rPr>
                <w:color w:val="auto"/>
                <w:sz w:val="22"/>
                <w:szCs w:val="22"/>
              </w:rPr>
              <w:t>A betegek 1,6%-a</w:t>
            </w:r>
          </w:p>
          <w:p w:rsidR="00F1453B" w:rsidRDefault="00F1453B">
            <w:pPr>
              <w:spacing w:line="240" w:lineRule="auto"/>
              <w:rPr>
                <w:lang w:val="hu-HU"/>
              </w:rPr>
            </w:pPr>
          </w:p>
        </w:tc>
      </w:tr>
      <w:tr w:rsidR="00F1453B">
        <w:tc>
          <w:tcPr>
            <w:tcW w:w="3095" w:type="dxa"/>
            <w:shd w:val="clear" w:color="auto" w:fill="auto"/>
          </w:tcPr>
          <w:p w:rsidR="00F1453B" w:rsidRDefault="004B09D3">
            <w:pPr>
              <w:pStyle w:val="Default"/>
              <w:rPr>
                <w:color w:val="auto"/>
                <w:sz w:val="22"/>
                <w:szCs w:val="22"/>
                <w:highlight w:val="yellow"/>
              </w:rPr>
            </w:pPr>
            <w:r>
              <w:rPr>
                <w:color w:val="auto"/>
                <w:sz w:val="22"/>
                <w:szCs w:val="22"/>
              </w:rPr>
              <w:t>A VTE kezelése és a VTE kiújulásának megelőzése érett újszülötteknél és 18 évesnél fiatalabb gyermekeknél a hagyományos véralvadásgátló kezelés megkezdését követően</w:t>
            </w:r>
          </w:p>
        </w:tc>
        <w:tc>
          <w:tcPr>
            <w:tcW w:w="3096" w:type="dxa"/>
            <w:shd w:val="clear" w:color="auto" w:fill="auto"/>
          </w:tcPr>
          <w:p w:rsidR="00F1453B" w:rsidRDefault="004B09D3">
            <w:pPr>
              <w:pStyle w:val="Default"/>
              <w:rPr>
                <w:color w:val="auto"/>
                <w:sz w:val="22"/>
                <w:szCs w:val="22"/>
              </w:rPr>
            </w:pPr>
            <w:r>
              <w:rPr>
                <w:color w:val="auto"/>
                <w:sz w:val="22"/>
                <w:szCs w:val="22"/>
              </w:rPr>
              <w:t xml:space="preserve">A betegek 39,5%-a </w:t>
            </w:r>
          </w:p>
        </w:tc>
        <w:tc>
          <w:tcPr>
            <w:tcW w:w="3096" w:type="dxa"/>
            <w:shd w:val="clear" w:color="auto" w:fill="auto"/>
          </w:tcPr>
          <w:p w:rsidR="00F1453B" w:rsidRDefault="004B09D3">
            <w:pPr>
              <w:pStyle w:val="Default"/>
              <w:rPr>
                <w:color w:val="auto"/>
                <w:sz w:val="22"/>
                <w:szCs w:val="22"/>
              </w:rPr>
            </w:pPr>
            <w:r>
              <w:rPr>
                <w:color w:val="auto"/>
                <w:sz w:val="22"/>
                <w:szCs w:val="22"/>
              </w:rPr>
              <w:t>A betegek 4,6%-a</w:t>
            </w:r>
          </w:p>
        </w:tc>
      </w:tr>
      <w:tr w:rsidR="00F1453B">
        <w:tc>
          <w:tcPr>
            <w:tcW w:w="3095" w:type="dxa"/>
            <w:shd w:val="clear" w:color="auto" w:fill="auto"/>
          </w:tcPr>
          <w:p w:rsidR="00F1453B" w:rsidRDefault="004B09D3">
            <w:pPr>
              <w:pStyle w:val="Default"/>
              <w:rPr>
                <w:color w:val="auto"/>
                <w:sz w:val="22"/>
                <w:szCs w:val="22"/>
              </w:rPr>
            </w:pPr>
            <w:r>
              <w:rPr>
                <w:color w:val="auto"/>
                <w:sz w:val="22"/>
                <w:szCs w:val="22"/>
              </w:rPr>
              <w:t xml:space="preserve">Stroke és systemás embolisatio megelőzése nem valvularis eredetű pitvarfibrillációban szenvedő betegeknél </w:t>
            </w:r>
          </w:p>
        </w:tc>
        <w:tc>
          <w:tcPr>
            <w:tcW w:w="3096" w:type="dxa"/>
            <w:shd w:val="clear" w:color="auto" w:fill="auto"/>
          </w:tcPr>
          <w:p w:rsidR="00F1453B" w:rsidRDefault="004B09D3">
            <w:pPr>
              <w:pStyle w:val="Default"/>
              <w:rPr>
                <w:color w:val="auto"/>
                <w:sz w:val="22"/>
                <w:szCs w:val="22"/>
              </w:rPr>
            </w:pPr>
            <w:r>
              <w:rPr>
                <w:color w:val="auto"/>
                <w:sz w:val="22"/>
                <w:szCs w:val="22"/>
              </w:rPr>
              <w:t>100 betegévenként 28</w:t>
            </w:r>
          </w:p>
          <w:p w:rsidR="00F1453B" w:rsidRDefault="00F1453B">
            <w:pPr>
              <w:spacing w:line="240" w:lineRule="auto"/>
              <w:rPr>
                <w:lang w:val="hu-HU"/>
              </w:rPr>
            </w:pPr>
          </w:p>
        </w:tc>
        <w:tc>
          <w:tcPr>
            <w:tcW w:w="3096" w:type="dxa"/>
            <w:shd w:val="clear" w:color="auto" w:fill="auto"/>
          </w:tcPr>
          <w:p w:rsidR="00F1453B" w:rsidRDefault="004B09D3">
            <w:pPr>
              <w:pStyle w:val="Default"/>
              <w:rPr>
                <w:color w:val="auto"/>
                <w:sz w:val="22"/>
                <w:szCs w:val="22"/>
              </w:rPr>
            </w:pPr>
            <w:r>
              <w:rPr>
                <w:color w:val="auto"/>
                <w:sz w:val="22"/>
                <w:szCs w:val="22"/>
              </w:rPr>
              <w:t>100 betegévenként 2,5</w:t>
            </w:r>
          </w:p>
          <w:p w:rsidR="00F1453B" w:rsidRDefault="00F1453B">
            <w:pPr>
              <w:spacing w:line="240" w:lineRule="auto"/>
              <w:rPr>
                <w:lang w:val="hu-HU"/>
              </w:rPr>
            </w:pPr>
          </w:p>
        </w:tc>
      </w:tr>
      <w:tr w:rsidR="00F1453B">
        <w:tc>
          <w:tcPr>
            <w:tcW w:w="3095" w:type="dxa"/>
            <w:shd w:val="clear" w:color="auto" w:fill="auto"/>
          </w:tcPr>
          <w:p w:rsidR="00F1453B" w:rsidRDefault="004B09D3">
            <w:pPr>
              <w:pStyle w:val="Default"/>
              <w:rPr>
                <w:color w:val="auto"/>
                <w:sz w:val="22"/>
                <w:szCs w:val="22"/>
              </w:rPr>
            </w:pPr>
            <w:r>
              <w:rPr>
                <w:color w:val="auto"/>
                <w:sz w:val="22"/>
                <w:szCs w:val="22"/>
              </w:rPr>
              <w:t xml:space="preserve">Atherothromboticus események megelőzése ACS-t követően </w:t>
            </w:r>
          </w:p>
        </w:tc>
        <w:tc>
          <w:tcPr>
            <w:tcW w:w="3096" w:type="dxa"/>
            <w:shd w:val="clear" w:color="auto" w:fill="auto"/>
          </w:tcPr>
          <w:p w:rsidR="00F1453B" w:rsidRDefault="004B09D3">
            <w:pPr>
              <w:pStyle w:val="Default"/>
              <w:rPr>
                <w:color w:val="auto"/>
                <w:sz w:val="22"/>
                <w:szCs w:val="22"/>
              </w:rPr>
            </w:pPr>
            <w:r>
              <w:rPr>
                <w:color w:val="auto"/>
                <w:sz w:val="22"/>
                <w:szCs w:val="22"/>
              </w:rPr>
              <w:t>100 betegévenként 22</w:t>
            </w:r>
          </w:p>
          <w:p w:rsidR="00F1453B" w:rsidRDefault="00F1453B">
            <w:pPr>
              <w:spacing w:line="240" w:lineRule="auto"/>
              <w:rPr>
                <w:lang w:val="hu-HU"/>
              </w:rPr>
            </w:pPr>
          </w:p>
        </w:tc>
        <w:tc>
          <w:tcPr>
            <w:tcW w:w="3096" w:type="dxa"/>
            <w:shd w:val="clear" w:color="auto" w:fill="auto"/>
          </w:tcPr>
          <w:p w:rsidR="00F1453B" w:rsidRDefault="004B09D3">
            <w:pPr>
              <w:pStyle w:val="Default"/>
              <w:rPr>
                <w:color w:val="auto"/>
                <w:sz w:val="22"/>
                <w:szCs w:val="22"/>
              </w:rPr>
            </w:pPr>
            <w:r>
              <w:rPr>
                <w:color w:val="auto"/>
                <w:sz w:val="22"/>
                <w:szCs w:val="22"/>
              </w:rPr>
              <w:t>100 betegévenként 1,4</w:t>
            </w:r>
          </w:p>
          <w:p w:rsidR="00F1453B" w:rsidRDefault="00F1453B">
            <w:pPr>
              <w:spacing w:line="240" w:lineRule="auto"/>
              <w:rPr>
                <w:lang w:val="hu-HU"/>
              </w:rPr>
            </w:pPr>
          </w:p>
        </w:tc>
      </w:tr>
      <w:tr w:rsidR="00F1453B">
        <w:tc>
          <w:tcPr>
            <w:tcW w:w="3095" w:type="dxa"/>
            <w:vMerge w:val="restart"/>
            <w:shd w:val="clear" w:color="auto" w:fill="auto"/>
          </w:tcPr>
          <w:p w:rsidR="00F1453B" w:rsidRDefault="004B09D3">
            <w:pPr>
              <w:pStyle w:val="Default"/>
              <w:rPr>
                <w:color w:val="auto"/>
                <w:sz w:val="22"/>
                <w:szCs w:val="22"/>
              </w:rPr>
            </w:pPr>
            <w:r>
              <w:rPr>
                <w:color w:val="auto"/>
                <w:sz w:val="22"/>
                <w:szCs w:val="22"/>
              </w:rPr>
              <w:t>Atherothromboticus események megelőzése CAD/PAD-ben szenvedő betegeknél</w:t>
            </w:r>
          </w:p>
        </w:tc>
        <w:tc>
          <w:tcPr>
            <w:tcW w:w="3096" w:type="dxa"/>
            <w:shd w:val="clear" w:color="auto" w:fill="auto"/>
          </w:tcPr>
          <w:p w:rsidR="00F1453B" w:rsidRDefault="004B09D3">
            <w:pPr>
              <w:pStyle w:val="Default"/>
              <w:rPr>
                <w:color w:val="auto"/>
                <w:sz w:val="22"/>
                <w:szCs w:val="22"/>
              </w:rPr>
            </w:pPr>
            <w:r>
              <w:rPr>
                <w:color w:val="auto"/>
                <w:sz w:val="22"/>
                <w:szCs w:val="22"/>
              </w:rPr>
              <w:t xml:space="preserve">100 betegévenként 6,7 </w:t>
            </w:r>
          </w:p>
        </w:tc>
        <w:tc>
          <w:tcPr>
            <w:tcW w:w="3096" w:type="dxa"/>
            <w:shd w:val="clear" w:color="auto" w:fill="auto"/>
          </w:tcPr>
          <w:p w:rsidR="00F1453B" w:rsidRDefault="004B09D3">
            <w:pPr>
              <w:pStyle w:val="Default"/>
              <w:rPr>
                <w:color w:val="auto"/>
                <w:sz w:val="22"/>
                <w:szCs w:val="22"/>
              </w:rPr>
            </w:pPr>
            <w:r>
              <w:rPr>
                <w:color w:val="auto"/>
                <w:sz w:val="22"/>
                <w:szCs w:val="22"/>
              </w:rPr>
              <w:t>100 betegévenként 0,15**</w:t>
            </w:r>
          </w:p>
        </w:tc>
      </w:tr>
      <w:tr w:rsidR="00F1453B">
        <w:tc>
          <w:tcPr>
            <w:tcW w:w="3095" w:type="dxa"/>
            <w:vMerge/>
            <w:shd w:val="clear" w:color="auto" w:fill="auto"/>
          </w:tcPr>
          <w:p w:rsidR="00F1453B" w:rsidRDefault="00F1453B">
            <w:pPr>
              <w:pStyle w:val="Default"/>
              <w:rPr>
                <w:color w:val="auto"/>
                <w:sz w:val="22"/>
                <w:szCs w:val="22"/>
              </w:rPr>
            </w:pPr>
          </w:p>
        </w:tc>
        <w:tc>
          <w:tcPr>
            <w:tcW w:w="3096" w:type="dxa"/>
            <w:shd w:val="clear" w:color="auto" w:fill="auto"/>
          </w:tcPr>
          <w:p w:rsidR="00F1453B" w:rsidRDefault="004B09D3">
            <w:pPr>
              <w:pStyle w:val="Default"/>
              <w:rPr>
                <w:color w:val="auto"/>
                <w:sz w:val="22"/>
                <w:szCs w:val="22"/>
              </w:rPr>
            </w:pPr>
            <w:r>
              <w:rPr>
                <w:color w:val="auto"/>
                <w:sz w:val="22"/>
                <w:szCs w:val="22"/>
              </w:rPr>
              <w:t>100 betegévenként 8,38#</w:t>
            </w:r>
          </w:p>
        </w:tc>
        <w:tc>
          <w:tcPr>
            <w:tcW w:w="3096" w:type="dxa"/>
            <w:shd w:val="clear" w:color="auto" w:fill="auto"/>
          </w:tcPr>
          <w:p w:rsidR="00F1453B" w:rsidRDefault="004B09D3">
            <w:pPr>
              <w:pStyle w:val="Default"/>
              <w:rPr>
                <w:color w:val="auto"/>
                <w:sz w:val="22"/>
                <w:szCs w:val="22"/>
              </w:rPr>
            </w:pPr>
            <w:r>
              <w:rPr>
                <w:color w:val="auto"/>
                <w:sz w:val="22"/>
                <w:szCs w:val="22"/>
              </w:rPr>
              <w:t>100 betegévenként 0,74***#</w:t>
            </w:r>
          </w:p>
        </w:tc>
      </w:tr>
    </w:tbl>
    <w:p w:rsidR="00F1453B" w:rsidRDefault="004B09D3" w:rsidP="004B09D3">
      <w:pPr>
        <w:tabs>
          <w:tab w:val="left" w:pos="426"/>
        </w:tabs>
        <w:spacing w:line="240" w:lineRule="auto"/>
        <w:ind w:left="426" w:hanging="426"/>
        <w:rPr>
          <w:lang w:val="hu-HU"/>
        </w:rPr>
      </w:pPr>
      <w:r>
        <w:rPr>
          <w:lang w:val="hu-HU"/>
        </w:rPr>
        <w:t>*</w:t>
      </w:r>
      <w:r>
        <w:rPr>
          <w:lang w:val="hu-HU"/>
        </w:rPr>
        <w:tab/>
        <w:t>A rivaroxabánnal végzett valamennyi vizsgálatban az összes vérzéses eseményt regisztrálják, jelentik és elbírálják.</w:t>
      </w:r>
    </w:p>
    <w:p w:rsidR="00F1453B" w:rsidRDefault="004B09D3" w:rsidP="004B09D3">
      <w:pPr>
        <w:tabs>
          <w:tab w:val="left" w:pos="426"/>
        </w:tabs>
        <w:spacing w:line="240" w:lineRule="auto"/>
        <w:ind w:left="426" w:hanging="426"/>
        <w:rPr>
          <w:lang w:val="hu-HU"/>
        </w:rPr>
      </w:pPr>
      <w:r>
        <w:rPr>
          <w:lang w:val="hu-HU"/>
        </w:rPr>
        <w:t>**</w:t>
      </w:r>
      <w:r>
        <w:rPr>
          <w:lang w:val="hu-HU"/>
        </w:rPr>
        <w:tab/>
        <w:t>A COMPASS vizsgálatban alacsony az anaemia incidencia, mivel a nemkívánatos események regisztrálása tekintetében szelektív megközelítést alkalmaztak.</w:t>
      </w:r>
    </w:p>
    <w:p w:rsidR="00F1453B" w:rsidRDefault="004B09D3" w:rsidP="004B09D3">
      <w:pPr>
        <w:tabs>
          <w:tab w:val="left" w:pos="426"/>
        </w:tabs>
        <w:spacing w:line="240" w:lineRule="auto"/>
        <w:ind w:left="426" w:hanging="426"/>
        <w:rPr>
          <w:lang w:val="hu-HU"/>
        </w:rPr>
      </w:pPr>
      <w:r>
        <w:rPr>
          <w:lang w:val="hu-HU"/>
        </w:rPr>
        <w:t>***</w:t>
      </w:r>
      <w:r>
        <w:rPr>
          <w:lang w:val="hu-HU"/>
        </w:rPr>
        <w:tab/>
        <w:t>A nemkívánatos események regisztrálása tekintetében szelektív megközelítést alkalmaztak.</w:t>
      </w:r>
    </w:p>
    <w:p w:rsidR="00F1453B" w:rsidRDefault="004B09D3" w:rsidP="004B09D3">
      <w:pPr>
        <w:tabs>
          <w:tab w:val="left" w:pos="426"/>
        </w:tabs>
        <w:spacing w:line="240" w:lineRule="auto"/>
        <w:ind w:left="426" w:hanging="426"/>
        <w:rPr>
          <w:lang w:val="hu-HU"/>
        </w:rPr>
      </w:pPr>
      <w:r>
        <w:rPr>
          <w:lang w:val="hu-HU"/>
        </w:rPr>
        <w:t>#</w:t>
      </w:r>
      <w:r>
        <w:rPr>
          <w:lang w:val="hu-HU"/>
        </w:rPr>
        <w:tab/>
        <w:t>A VOYAGER PAD vizsgálatból származó adat.</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u w:val="single"/>
        </w:rPr>
        <w:t>A mellékhatások táblázatos felsorolása</w:t>
      </w:r>
    </w:p>
    <w:p w:rsidR="00F1453B" w:rsidRDefault="004B09D3">
      <w:pPr>
        <w:pStyle w:val="Default"/>
        <w:rPr>
          <w:color w:val="auto"/>
          <w:sz w:val="22"/>
          <w:szCs w:val="22"/>
        </w:rPr>
      </w:pPr>
      <w:r>
        <w:rPr>
          <w:color w:val="auto"/>
          <w:sz w:val="22"/>
          <w:szCs w:val="22"/>
        </w:rPr>
        <w:t>A felnőtt és gyermekgyógyászati betegeknél rivaroxabánnal kapcsolatosan jelentett mellékhatások gyakorisága az alábbi, 3. táblázatban került összefoglalásra, szervrendszeri kategóriák (MedDRA alapján) és gyakoriság szerint.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 gyakoriságok meghatározása:</w:t>
      </w:r>
    </w:p>
    <w:p w:rsidR="00F1453B" w:rsidRDefault="004B09D3">
      <w:pPr>
        <w:pStyle w:val="Default"/>
        <w:rPr>
          <w:color w:val="auto"/>
          <w:sz w:val="22"/>
          <w:szCs w:val="22"/>
        </w:rPr>
      </w:pPr>
      <w:r>
        <w:rPr>
          <w:color w:val="auto"/>
          <w:sz w:val="22"/>
          <w:szCs w:val="22"/>
        </w:rPr>
        <w:t>nagyon gyakori (</w:t>
      </w:r>
      <w:r>
        <w:rPr>
          <w:rFonts w:hint="eastAsia"/>
          <w:color w:val="auto"/>
          <w:sz w:val="22"/>
          <w:szCs w:val="22"/>
        </w:rPr>
        <w:t>≥</w:t>
      </w:r>
      <w:r>
        <w:rPr>
          <w:rFonts w:hint="eastAsia"/>
          <w:color w:val="auto"/>
          <w:sz w:val="22"/>
          <w:szCs w:val="22"/>
        </w:rPr>
        <w:t> </w:t>
      </w:r>
      <w:r>
        <w:rPr>
          <w:color w:val="auto"/>
          <w:sz w:val="22"/>
          <w:szCs w:val="22"/>
        </w:rPr>
        <w:t>1/10)</w:t>
      </w:r>
    </w:p>
    <w:p w:rsidR="00F1453B" w:rsidRDefault="004B09D3">
      <w:pPr>
        <w:pStyle w:val="Default"/>
        <w:rPr>
          <w:color w:val="auto"/>
          <w:sz w:val="22"/>
          <w:szCs w:val="22"/>
        </w:rPr>
      </w:pPr>
      <w:r>
        <w:rPr>
          <w:color w:val="auto"/>
          <w:sz w:val="22"/>
          <w:szCs w:val="22"/>
        </w:rPr>
        <w:t>gyakori (</w:t>
      </w:r>
      <w:r>
        <w:rPr>
          <w:rFonts w:hint="eastAsia"/>
          <w:color w:val="auto"/>
          <w:sz w:val="22"/>
          <w:szCs w:val="22"/>
        </w:rPr>
        <w:t>≥</w:t>
      </w:r>
      <w:r>
        <w:rPr>
          <w:rFonts w:hint="eastAsia"/>
          <w:color w:val="auto"/>
          <w:sz w:val="22"/>
          <w:szCs w:val="22"/>
        </w:rPr>
        <w:t> </w:t>
      </w:r>
      <w:r>
        <w:rPr>
          <w:color w:val="auto"/>
          <w:sz w:val="22"/>
          <w:szCs w:val="22"/>
        </w:rPr>
        <w:t>1/100 </w:t>
      </w:r>
      <w:r>
        <w:rPr>
          <w:b/>
          <w:bCs/>
          <w:color w:val="auto"/>
          <w:sz w:val="22"/>
          <w:szCs w:val="22"/>
        </w:rPr>
        <w:t>– </w:t>
      </w:r>
      <w:r>
        <w:rPr>
          <w:color w:val="auto"/>
          <w:sz w:val="22"/>
          <w:szCs w:val="22"/>
        </w:rPr>
        <w:t>&lt; 1/10)</w:t>
      </w:r>
    </w:p>
    <w:p w:rsidR="00F1453B" w:rsidRDefault="004B09D3">
      <w:pPr>
        <w:pStyle w:val="Default"/>
        <w:rPr>
          <w:color w:val="auto"/>
          <w:sz w:val="22"/>
          <w:szCs w:val="22"/>
        </w:rPr>
      </w:pPr>
      <w:r>
        <w:rPr>
          <w:color w:val="auto"/>
          <w:sz w:val="22"/>
          <w:szCs w:val="22"/>
        </w:rPr>
        <w:t>nem gyakori (</w:t>
      </w:r>
      <w:r>
        <w:rPr>
          <w:rFonts w:hint="eastAsia"/>
          <w:color w:val="auto"/>
          <w:sz w:val="22"/>
          <w:szCs w:val="22"/>
        </w:rPr>
        <w:t>≥</w:t>
      </w:r>
      <w:r>
        <w:rPr>
          <w:rFonts w:hint="eastAsia"/>
          <w:color w:val="auto"/>
          <w:sz w:val="22"/>
          <w:szCs w:val="22"/>
        </w:rPr>
        <w:t> </w:t>
      </w:r>
      <w:r>
        <w:rPr>
          <w:color w:val="auto"/>
          <w:sz w:val="22"/>
          <w:szCs w:val="22"/>
        </w:rPr>
        <w:t>1/1000 </w:t>
      </w:r>
      <w:r>
        <w:rPr>
          <w:b/>
          <w:bCs/>
          <w:color w:val="auto"/>
          <w:sz w:val="22"/>
          <w:szCs w:val="22"/>
        </w:rPr>
        <w:t>– </w:t>
      </w:r>
      <w:r>
        <w:rPr>
          <w:color w:val="auto"/>
          <w:sz w:val="22"/>
          <w:szCs w:val="22"/>
        </w:rPr>
        <w:t>&lt; 1/100)</w:t>
      </w:r>
    </w:p>
    <w:p w:rsidR="00F1453B" w:rsidRDefault="004B09D3">
      <w:pPr>
        <w:pStyle w:val="Default"/>
        <w:rPr>
          <w:color w:val="auto"/>
          <w:sz w:val="22"/>
          <w:szCs w:val="22"/>
        </w:rPr>
      </w:pPr>
      <w:r>
        <w:rPr>
          <w:color w:val="auto"/>
          <w:sz w:val="22"/>
          <w:szCs w:val="22"/>
        </w:rPr>
        <w:t>ritka (</w:t>
      </w:r>
      <w:r>
        <w:rPr>
          <w:rFonts w:hint="eastAsia"/>
          <w:color w:val="auto"/>
          <w:sz w:val="22"/>
          <w:szCs w:val="22"/>
        </w:rPr>
        <w:t>≥</w:t>
      </w:r>
      <w:r>
        <w:rPr>
          <w:rFonts w:hint="eastAsia"/>
          <w:color w:val="auto"/>
          <w:sz w:val="22"/>
          <w:szCs w:val="22"/>
        </w:rPr>
        <w:t> </w:t>
      </w:r>
      <w:r>
        <w:rPr>
          <w:color w:val="auto"/>
          <w:sz w:val="22"/>
          <w:szCs w:val="22"/>
        </w:rPr>
        <w:t>1/10 000 </w:t>
      </w:r>
      <w:r>
        <w:rPr>
          <w:b/>
          <w:bCs/>
          <w:color w:val="auto"/>
          <w:sz w:val="22"/>
          <w:szCs w:val="22"/>
        </w:rPr>
        <w:t>– </w:t>
      </w:r>
      <w:r>
        <w:rPr>
          <w:color w:val="auto"/>
          <w:sz w:val="22"/>
          <w:szCs w:val="22"/>
        </w:rPr>
        <w:t>&lt; 1/1000)</w:t>
      </w:r>
    </w:p>
    <w:p w:rsidR="00F1453B" w:rsidRDefault="004B09D3">
      <w:pPr>
        <w:pStyle w:val="Default"/>
        <w:rPr>
          <w:color w:val="auto"/>
          <w:sz w:val="22"/>
          <w:szCs w:val="22"/>
        </w:rPr>
      </w:pPr>
      <w:r>
        <w:rPr>
          <w:color w:val="auto"/>
          <w:sz w:val="22"/>
          <w:szCs w:val="22"/>
        </w:rPr>
        <w:t>nagyon ritka (&lt;</w:t>
      </w:r>
      <w:r>
        <w:rPr>
          <w:color w:val="auto"/>
          <w:sz w:val="22"/>
        </w:rPr>
        <w:t> </w:t>
      </w:r>
      <w:r>
        <w:rPr>
          <w:color w:val="auto"/>
          <w:sz w:val="22"/>
          <w:szCs w:val="22"/>
        </w:rPr>
        <w:t>1/10 000)</w:t>
      </w:r>
    </w:p>
    <w:p w:rsidR="00F1453B" w:rsidRDefault="004B09D3">
      <w:pPr>
        <w:pStyle w:val="Default"/>
        <w:rPr>
          <w:color w:val="auto"/>
          <w:sz w:val="22"/>
          <w:szCs w:val="22"/>
        </w:rPr>
      </w:pPr>
      <w:r>
        <w:rPr>
          <w:color w:val="auto"/>
          <w:sz w:val="22"/>
          <w:szCs w:val="22"/>
        </w:rPr>
        <w:t xml:space="preserve">nem ismert: (a gyakoriság a rendelkezésre álló adatokból nem állapítható meg). </w:t>
      </w:r>
    </w:p>
    <w:p w:rsidR="00F1453B" w:rsidRDefault="00F1453B">
      <w:pPr>
        <w:pStyle w:val="Default"/>
        <w:rPr>
          <w:color w:val="auto"/>
          <w:sz w:val="22"/>
          <w:szCs w:val="22"/>
        </w:rPr>
      </w:pPr>
    </w:p>
    <w:p w:rsidR="00F1453B" w:rsidRDefault="004B09D3" w:rsidP="009772BB">
      <w:pPr>
        <w:keepNext/>
        <w:tabs>
          <w:tab w:val="clear" w:pos="567"/>
          <w:tab w:val="left" w:pos="1276"/>
        </w:tabs>
        <w:spacing w:line="240" w:lineRule="auto"/>
        <w:ind w:left="1276" w:hanging="1276"/>
        <w:rPr>
          <w:b/>
          <w:noProof/>
          <w:lang w:val="hu-HU"/>
        </w:rPr>
      </w:pPr>
      <w:r>
        <w:rPr>
          <w:b/>
          <w:bCs/>
          <w:lang w:val="hu-HU"/>
        </w:rPr>
        <w:lastRenderedPageBreak/>
        <w:t>3. táblázat:</w:t>
      </w:r>
      <w:r>
        <w:rPr>
          <w:b/>
          <w:bCs/>
          <w:lang w:val="hu-HU"/>
        </w:rPr>
        <w:tab/>
      </w:r>
      <w:r>
        <w:rPr>
          <w:b/>
          <w:noProof/>
          <w:lang w:val="hu-HU"/>
        </w:rPr>
        <w:t>A felnőtt betegeknél a III. fázisú klinikai vizsgálatok, illetve a forgalomba hozatalt követő alkalmazás* során jelentett, továbbá két II. fázisú és két III. fázisú, gyermekgyógyászati betegekkel végzett vizsgálatban jelentett összes mellékhatás</w:t>
      </w:r>
    </w:p>
    <w:p w:rsidR="004B09D3" w:rsidRDefault="004B09D3" w:rsidP="009772BB">
      <w:pPr>
        <w:keepNext/>
        <w:spacing w:line="240" w:lineRule="auto"/>
        <w:rPr>
          <w:b/>
          <w:bCs/>
          <w:lang w:val="hu-HU"/>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48"/>
        <w:gridCol w:w="1560"/>
        <w:gridCol w:w="1706"/>
      </w:tblGrid>
      <w:tr w:rsidR="00F1453B">
        <w:trPr>
          <w:tblHeader/>
        </w:trPr>
        <w:tc>
          <w:tcPr>
            <w:tcW w:w="1951" w:type="dxa"/>
            <w:shd w:val="clear" w:color="auto" w:fill="BFBFBF"/>
          </w:tcPr>
          <w:p w:rsidR="00F1453B" w:rsidRDefault="004B09D3" w:rsidP="009772BB">
            <w:pPr>
              <w:keepNext/>
              <w:spacing w:line="240" w:lineRule="auto"/>
              <w:rPr>
                <w:b/>
                <w:bCs/>
                <w:lang w:val="hu-HU"/>
              </w:rPr>
            </w:pPr>
            <w:r>
              <w:rPr>
                <w:b/>
                <w:bCs/>
                <w:lang w:val="hu-HU"/>
              </w:rPr>
              <w:t>Gyakori</w:t>
            </w:r>
          </w:p>
        </w:tc>
        <w:tc>
          <w:tcPr>
            <w:tcW w:w="2552" w:type="dxa"/>
            <w:shd w:val="clear" w:color="auto" w:fill="BFBFBF"/>
          </w:tcPr>
          <w:p w:rsidR="00F1453B" w:rsidRDefault="004B09D3" w:rsidP="009772BB">
            <w:pPr>
              <w:keepNext/>
              <w:spacing w:line="240" w:lineRule="auto"/>
              <w:rPr>
                <w:b/>
                <w:bCs/>
                <w:lang w:val="hu-HU"/>
              </w:rPr>
            </w:pPr>
            <w:r>
              <w:rPr>
                <w:b/>
                <w:bCs/>
                <w:lang w:val="hu-HU"/>
              </w:rPr>
              <w:t>Nem gyakori</w:t>
            </w:r>
          </w:p>
        </w:tc>
        <w:tc>
          <w:tcPr>
            <w:tcW w:w="1748" w:type="dxa"/>
            <w:shd w:val="clear" w:color="auto" w:fill="BFBFBF"/>
          </w:tcPr>
          <w:p w:rsidR="00F1453B" w:rsidRDefault="004B09D3" w:rsidP="009772BB">
            <w:pPr>
              <w:keepNext/>
              <w:spacing w:line="240" w:lineRule="auto"/>
              <w:rPr>
                <w:b/>
                <w:bCs/>
                <w:lang w:val="hu-HU"/>
              </w:rPr>
            </w:pPr>
            <w:r>
              <w:rPr>
                <w:b/>
                <w:bCs/>
                <w:lang w:val="hu-HU"/>
              </w:rPr>
              <w:t>Ritka</w:t>
            </w:r>
          </w:p>
        </w:tc>
        <w:tc>
          <w:tcPr>
            <w:tcW w:w="1560" w:type="dxa"/>
            <w:shd w:val="clear" w:color="auto" w:fill="BFBFBF"/>
          </w:tcPr>
          <w:p w:rsidR="00F1453B" w:rsidRDefault="004B09D3" w:rsidP="009772BB">
            <w:pPr>
              <w:keepNext/>
              <w:spacing w:line="240" w:lineRule="auto"/>
              <w:rPr>
                <w:b/>
                <w:bCs/>
                <w:lang w:val="hu-HU"/>
              </w:rPr>
            </w:pPr>
            <w:r>
              <w:rPr>
                <w:b/>
                <w:bCs/>
                <w:lang w:val="hu-HU"/>
              </w:rPr>
              <w:t>Nagyon ritka</w:t>
            </w:r>
          </w:p>
        </w:tc>
        <w:tc>
          <w:tcPr>
            <w:tcW w:w="1706" w:type="dxa"/>
            <w:shd w:val="clear" w:color="auto" w:fill="BFBFBF"/>
          </w:tcPr>
          <w:p w:rsidR="00F1453B" w:rsidRDefault="004B09D3" w:rsidP="009772BB">
            <w:pPr>
              <w:keepNext/>
              <w:spacing w:line="240" w:lineRule="auto"/>
              <w:rPr>
                <w:b/>
                <w:bCs/>
                <w:lang w:val="hu-HU"/>
              </w:rPr>
            </w:pPr>
            <w:r>
              <w:rPr>
                <w:b/>
                <w:bCs/>
                <w:lang w:val="hu-HU"/>
              </w:rPr>
              <w:t>Nem ismert</w:t>
            </w:r>
          </w:p>
        </w:tc>
      </w:tr>
      <w:tr w:rsidR="00F1453B">
        <w:tc>
          <w:tcPr>
            <w:tcW w:w="9517" w:type="dxa"/>
            <w:gridSpan w:val="5"/>
          </w:tcPr>
          <w:p w:rsidR="00F1453B" w:rsidRDefault="004B09D3" w:rsidP="009772BB">
            <w:pPr>
              <w:pStyle w:val="Default"/>
              <w:keepNext/>
              <w:rPr>
                <w:b/>
                <w:bCs/>
                <w:color w:val="auto"/>
                <w:sz w:val="22"/>
                <w:szCs w:val="22"/>
              </w:rPr>
            </w:pPr>
            <w:r>
              <w:rPr>
                <w:b/>
                <w:bCs/>
                <w:color w:val="auto"/>
                <w:sz w:val="22"/>
                <w:szCs w:val="22"/>
              </w:rPr>
              <w:t xml:space="preserve">Vérképzőszervi és nyirokrendszeri betegségek és tünetek </w:t>
            </w:r>
          </w:p>
        </w:tc>
      </w:tr>
      <w:tr w:rsidR="00F1453B">
        <w:tc>
          <w:tcPr>
            <w:tcW w:w="1951" w:type="dxa"/>
            <w:shd w:val="clear" w:color="auto" w:fill="auto"/>
          </w:tcPr>
          <w:p w:rsidR="00F1453B" w:rsidRDefault="004B09D3" w:rsidP="009772BB">
            <w:pPr>
              <w:pStyle w:val="Default"/>
              <w:keepNext/>
              <w:rPr>
                <w:color w:val="auto"/>
                <w:sz w:val="22"/>
                <w:szCs w:val="22"/>
              </w:rPr>
            </w:pPr>
            <w:r>
              <w:rPr>
                <w:color w:val="auto"/>
                <w:sz w:val="22"/>
                <w:szCs w:val="22"/>
              </w:rPr>
              <w:t xml:space="preserve">Anaemia (a megfelelő laboratóriumi paraméterekkel) </w:t>
            </w:r>
          </w:p>
          <w:p w:rsidR="00F1453B" w:rsidRDefault="00F1453B" w:rsidP="009772BB">
            <w:pPr>
              <w:keepNext/>
              <w:spacing w:line="240" w:lineRule="auto"/>
              <w:rPr>
                <w:b/>
                <w:bCs/>
                <w:lang w:val="hu-HU"/>
              </w:rPr>
            </w:pPr>
          </w:p>
        </w:tc>
        <w:tc>
          <w:tcPr>
            <w:tcW w:w="2552" w:type="dxa"/>
            <w:shd w:val="clear" w:color="auto" w:fill="auto"/>
          </w:tcPr>
          <w:p w:rsidR="00F1453B" w:rsidRDefault="004B09D3" w:rsidP="009772BB">
            <w:pPr>
              <w:pStyle w:val="Default"/>
              <w:keepNext/>
              <w:rPr>
                <w:color w:val="auto"/>
                <w:sz w:val="22"/>
                <w:szCs w:val="22"/>
              </w:rPr>
            </w:pPr>
            <w:r>
              <w:rPr>
                <w:color w:val="auto"/>
                <w:sz w:val="22"/>
                <w:szCs w:val="22"/>
              </w:rPr>
              <w:t>Thrombocytosis (beleértve a vérlemezkeszám emelkedését)</w:t>
            </w:r>
            <w:r>
              <w:rPr>
                <w:color w:val="auto"/>
                <w:sz w:val="22"/>
                <w:szCs w:val="22"/>
                <w:vertAlign w:val="superscript"/>
              </w:rPr>
              <w:t>A,</w:t>
            </w:r>
            <w:r>
              <w:rPr>
                <w:color w:val="auto"/>
                <w:sz w:val="22"/>
                <w:szCs w:val="22"/>
              </w:rPr>
              <w:t xml:space="preserve"> </w:t>
            </w:r>
          </w:p>
          <w:p w:rsidR="00F1453B" w:rsidRDefault="004B09D3" w:rsidP="009772BB">
            <w:pPr>
              <w:pStyle w:val="Default"/>
              <w:keepNext/>
              <w:rPr>
                <w:b/>
                <w:bCs/>
                <w:color w:val="auto"/>
                <w:sz w:val="22"/>
                <w:szCs w:val="22"/>
              </w:rPr>
            </w:pPr>
            <w:r>
              <w:rPr>
                <w:color w:val="auto"/>
                <w:sz w:val="22"/>
                <w:szCs w:val="22"/>
              </w:rPr>
              <w:t>thrombocytopenia</w:t>
            </w:r>
          </w:p>
        </w:tc>
        <w:tc>
          <w:tcPr>
            <w:tcW w:w="1748" w:type="dxa"/>
            <w:shd w:val="clear" w:color="auto" w:fill="auto"/>
          </w:tcPr>
          <w:p w:rsidR="00F1453B" w:rsidRDefault="00F1453B" w:rsidP="009772BB">
            <w:pPr>
              <w:keepNext/>
              <w:spacing w:line="240" w:lineRule="auto"/>
              <w:rPr>
                <w:b/>
                <w:bCs/>
                <w:lang w:val="hu-HU"/>
              </w:rPr>
            </w:pPr>
          </w:p>
        </w:tc>
        <w:tc>
          <w:tcPr>
            <w:tcW w:w="1560" w:type="dxa"/>
          </w:tcPr>
          <w:p w:rsidR="00F1453B" w:rsidRDefault="00F1453B" w:rsidP="009772BB">
            <w:pPr>
              <w:keepNext/>
              <w:spacing w:line="240" w:lineRule="auto"/>
              <w:rPr>
                <w:b/>
                <w:bCs/>
                <w:lang w:val="hu-HU"/>
              </w:rPr>
            </w:pPr>
          </w:p>
        </w:tc>
        <w:tc>
          <w:tcPr>
            <w:tcW w:w="1706" w:type="dxa"/>
            <w:shd w:val="clear" w:color="auto" w:fill="auto"/>
          </w:tcPr>
          <w:p w:rsidR="00F1453B" w:rsidRDefault="00F1453B" w:rsidP="009772BB">
            <w:pPr>
              <w:keepNext/>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Immunrendszeri betegségek és tünetek </w:t>
            </w:r>
          </w:p>
        </w:tc>
      </w:tr>
      <w:tr w:rsidR="00F1453B">
        <w:tc>
          <w:tcPr>
            <w:tcW w:w="1951" w:type="dxa"/>
            <w:tcBorders>
              <w:bottom w:val="single" w:sz="4" w:space="0" w:color="auto"/>
            </w:tcBorders>
            <w:shd w:val="clear" w:color="auto" w:fill="auto"/>
          </w:tcPr>
          <w:p w:rsidR="00F1453B" w:rsidRDefault="00F1453B">
            <w:pPr>
              <w:spacing w:line="240" w:lineRule="auto"/>
              <w:rPr>
                <w:b/>
                <w:bCs/>
                <w:lang w:val="hu-HU"/>
              </w:rPr>
            </w:pPr>
          </w:p>
        </w:tc>
        <w:tc>
          <w:tcPr>
            <w:tcW w:w="2552" w:type="dxa"/>
            <w:tcBorders>
              <w:bottom w:val="single" w:sz="4" w:space="0" w:color="auto"/>
            </w:tcBorders>
            <w:shd w:val="clear" w:color="auto" w:fill="auto"/>
          </w:tcPr>
          <w:p w:rsidR="00F1453B" w:rsidRDefault="004B09D3">
            <w:pPr>
              <w:pStyle w:val="Default"/>
              <w:rPr>
                <w:b/>
                <w:bCs/>
                <w:color w:val="auto"/>
                <w:sz w:val="22"/>
                <w:szCs w:val="22"/>
              </w:rPr>
            </w:pPr>
            <w:r>
              <w:rPr>
                <w:color w:val="auto"/>
                <w:sz w:val="22"/>
                <w:szCs w:val="22"/>
              </w:rPr>
              <w:t>Allergiás reakció, allergiás dermatitis, angiooedema és allergiás oedema</w:t>
            </w:r>
          </w:p>
        </w:tc>
        <w:tc>
          <w:tcPr>
            <w:tcW w:w="1748" w:type="dxa"/>
            <w:tcBorders>
              <w:bottom w:val="single" w:sz="4" w:space="0" w:color="auto"/>
            </w:tcBorders>
            <w:shd w:val="clear" w:color="auto" w:fill="auto"/>
          </w:tcPr>
          <w:p w:rsidR="00F1453B" w:rsidRDefault="00F1453B">
            <w:pPr>
              <w:spacing w:line="240" w:lineRule="auto"/>
              <w:rPr>
                <w:b/>
                <w:bCs/>
                <w:lang w:val="hu-HU"/>
              </w:rPr>
            </w:pPr>
          </w:p>
        </w:tc>
        <w:tc>
          <w:tcPr>
            <w:tcW w:w="1560" w:type="dxa"/>
            <w:tcBorders>
              <w:bottom w:val="single" w:sz="4" w:space="0" w:color="auto"/>
            </w:tcBorders>
          </w:tcPr>
          <w:p w:rsidR="00F1453B" w:rsidRDefault="004B09D3">
            <w:pPr>
              <w:pStyle w:val="Default"/>
              <w:rPr>
                <w:color w:val="auto"/>
                <w:sz w:val="22"/>
                <w:szCs w:val="22"/>
              </w:rPr>
            </w:pPr>
            <w:r>
              <w:rPr>
                <w:color w:val="auto"/>
                <w:sz w:val="22"/>
                <w:szCs w:val="22"/>
              </w:rPr>
              <w:t xml:space="preserve">Anaphylaxiás reakció, beleértve az anaphylaxiás sokkot is </w:t>
            </w:r>
          </w:p>
          <w:p w:rsidR="00F1453B" w:rsidRDefault="00F1453B">
            <w:pPr>
              <w:spacing w:line="240" w:lineRule="auto"/>
              <w:rPr>
                <w:b/>
                <w:bCs/>
                <w:lang w:val="hu-HU"/>
              </w:rPr>
            </w:pPr>
          </w:p>
        </w:tc>
        <w:tc>
          <w:tcPr>
            <w:tcW w:w="1706" w:type="dxa"/>
            <w:tcBorders>
              <w:bottom w:val="single" w:sz="4" w:space="0" w:color="auto"/>
            </w:tcBorders>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Idegrendszeri betegségek és tünetek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 xml:space="preserve">Szédülés, fejfájás </w:t>
            </w:r>
          </w:p>
        </w:tc>
        <w:tc>
          <w:tcPr>
            <w:tcW w:w="2552" w:type="dxa"/>
            <w:shd w:val="clear" w:color="auto" w:fill="auto"/>
          </w:tcPr>
          <w:p w:rsidR="00F1453B" w:rsidRDefault="004B09D3">
            <w:pPr>
              <w:pStyle w:val="Default"/>
              <w:rPr>
                <w:b/>
                <w:bCs/>
                <w:color w:val="auto"/>
                <w:sz w:val="22"/>
                <w:szCs w:val="22"/>
              </w:rPr>
            </w:pPr>
            <w:r>
              <w:rPr>
                <w:color w:val="auto"/>
                <w:sz w:val="22"/>
                <w:szCs w:val="22"/>
              </w:rPr>
              <w:t xml:space="preserve">Cerebralis és intracranialis vérzés, ájulás </w:t>
            </w: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Szembetegségek és szemészeti tünetek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Szemvérzés (beleértve a kötőhártyavérzést is)</w:t>
            </w:r>
          </w:p>
        </w:tc>
        <w:tc>
          <w:tcPr>
            <w:tcW w:w="2552" w:type="dxa"/>
            <w:shd w:val="clear" w:color="auto" w:fill="auto"/>
          </w:tcPr>
          <w:p w:rsidR="00F1453B" w:rsidRDefault="00F1453B">
            <w:pPr>
              <w:spacing w:line="240" w:lineRule="auto"/>
              <w:rPr>
                <w:b/>
                <w:bCs/>
                <w:lang w:val="hu-HU"/>
              </w:rPr>
            </w:pP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Szívbetegségek és a szívvel kapcsolatos tünetek </w:t>
            </w:r>
          </w:p>
        </w:tc>
      </w:tr>
      <w:tr w:rsidR="00F1453B">
        <w:tc>
          <w:tcPr>
            <w:tcW w:w="1951" w:type="dxa"/>
            <w:shd w:val="clear" w:color="auto" w:fill="auto"/>
          </w:tcPr>
          <w:p w:rsidR="00F1453B" w:rsidRDefault="00F1453B">
            <w:pPr>
              <w:spacing w:line="240" w:lineRule="auto"/>
              <w:rPr>
                <w:b/>
                <w:bCs/>
                <w:lang w:val="hu-HU"/>
              </w:rPr>
            </w:pPr>
          </w:p>
        </w:tc>
        <w:tc>
          <w:tcPr>
            <w:tcW w:w="2552" w:type="dxa"/>
            <w:shd w:val="clear" w:color="auto" w:fill="auto"/>
          </w:tcPr>
          <w:p w:rsidR="00F1453B" w:rsidRDefault="004B09D3">
            <w:pPr>
              <w:spacing w:line="240" w:lineRule="auto"/>
              <w:rPr>
                <w:bCs/>
                <w:lang w:val="hu-HU"/>
              </w:rPr>
            </w:pPr>
            <w:r>
              <w:rPr>
                <w:bCs/>
                <w:lang w:val="hu-HU"/>
              </w:rPr>
              <w:t>Tachycardia</w:t>
            </w: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Érbetegségek és tünetek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 xml:space="preserve">Hypotonia, haematoma </w:t>
            </w:r>
          </w:p>
        </w:tc>
        <w:tc>
          <w:tcPr>
            <w:tcW w:w="2552" w:type="dxa"/>
            <w:shd w:val="clear" w:color="auto" w:fill="auto"/>
          </w:tcPr>
          <w:p w:rsidR="00F1453B" w:rsidRDefault="00F1453B">
            <w:pPr>
              <w:spacing w:line="240" w:lineRule="auto"/>
              <w:rPr>
                <w:b/>
                <w:bCs/>
                <w:lang w:val="hu-HU"/>
              </w:rPr>
            </w:pP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Légzőrendszeri, mellkasi és mediastinalis betegségek és tünetek </w:t>
            </w:r>
          </w:p>
        </w:tc>
      </w:tr>
      <w:tr w:rsidR="00F1453B">
        <w:tc>
          <w:tcPr>
            <w:tcW w:w="1951" w:type="dxa"/>
            <w:shd w:val="clear" w:color="auto" w:fill="auto"/>
          </w:tcPr>
          <w:p w:rsidR="00F1453B" w:rsidRDefault="004B09D3">
            <w:pPr>
              <w:pStyle w:val="Default"/>
              <w:rPr>
                <w:color w:val="auto"/>
                <w:sz w:val="22"/>
                <w:szCs w:val="22"/>
              </w:rPr>
            </w:pPr>
            <w:r>
              <w:rPr>
                <w:color w:val="auto"/>
                <w:sz w:val="22"/>
                <w:szCs w:val="22"/>
              </w:rPr>
              <w:t xml:space="preserve">Orrvérzés, </w:t>
            </w:r>
          </w:p>
          <w:p w:rsidR="00F1453B" w:rsidRDefault="004B09D3">
            <w:pPr>
              <w:pStyle w:val="Default"/>
              <w:rPr>
                <w:b/>
                <w:bCs/>
                <w:color w:val="auto"/>
                <w:sz w:val="22"/>
                <w:szCs w:val="22"/>
              </w:rPr>
            </w:pPr>
            <w:r>
              <w:rPr>
                <w:color w:val="auto"/>
                <w:sz w:val="22"/>
                <w:szCs w:val="22"/>
              </w:rPr>
              <w:t xml:space="preserve">haemoptoe </w:t>
            </w:r>
          </w:p>
        </w:tc>
        <w:tc>
          <w:tcPr>
            <w:tcW w:w="2552" w:type="dxa"/>
            <w:shd w:val="clear" w:color="auto" w:fill="auto"/>
          </w:tcPr>
          <w:p w:rsidR="00F1453B" w:rsidRDefault="00F1453B">
            <w:pPr>
              <w:spacing w:line="240" w:lineRule="auto"/>
              <w:rPr>
                <w:b/>
                <w:bCs/>
                <w:lang w:val="hu-HU"/>
              </w:rPr>
            </w:pPr>
          </w:p>
        </w:tc>
        <w:tc>
          <w:tcPr>
            <w:tcW w:w="1748" w:type="dxa"/>
            <w:shd w:val="clear" w:color="auto" w:fill="auto"/>
          </w:tcPr>
          <w:p w:rsidR="00F1453B" w:rsidRDefault="00F1453B">
            <w:pPr>
              <w:spacing w:line="240" w:lineRule="auto"/>
              <w:rPr>
                <w:b/>
                <w:bCs/>
                <w:lang w:val="hu-HU"/>
              </w:rPr>
            </w:pPr>
          </w:p>
        </w:tc>
        <w:tc>
          <w:tcPr>
            <w:tcW w:w="1560" w:type="dxa"/>
          </w:tcPr>
          <w:p w:rsidR="00F1453B" w:rsidRDefault="004B09D3">
            <w:pPr>
              <w:spacing w:line="240" w:lineRule="auto"/>
              <w:rPr>
                <w:lang w:val="hu-HU"/>
              </w:rPr>
            </w:pPr>
            <w:r>
              <w:rPr>
                <w:lang w:val="hu-HU"/>
              </w:rPr>
              <w:t>Eozinofil pneumonia</w:t>
            </w: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Emésztőrendszeri betegségek és tünetek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Fogínyvérzés, gastrointestinalis vérzés (beleértve a rectalis vérzést) gastrointestinalis és hasi fájdalom, dyspepsia, hányinger, székrekedés</w:t>
            </w:r>
            <w:r>
              <w:rPr>
                <w:color w:val="auto"/>
                <w:sz w:val="22"/>
                <w:szCs w:val="22"/>
                <w:vertAlign w:val="superscript"/>
              </w:rPr>
              <w:t>A</w:t>
            </w:r>
            <w:r>
              <w:rPr>
                <w:color w:val="auto"/>
                <w:sz w:val="22"/>
                <w:szCs w:val="22"/>
              </w:rPr>
              <w:t>, hasmenés, hányás</w:t>
            </w:r>
            <w:r>
              <w:rPr>
                <w:color w:val="auto"/>
                <w:sz w:val="22"/>
                <w:szCs w:val="22"/>
                <w:vertAlign w:val="superscript"/>
              </w:rPr>
              <w:t xml:space="preserve">A </w:t>
            </w:r>
          </w:p>
        </w:tc>
        <w:tc>
          <w:tcPr>
            <w:tcW w:w="2552" w:type="dxa"/>
            <w:shd w:val="clear" w:color="auto" w:fill="auto"/>
          </w:tcPr>
          <w:p w:rsidR="00F1453B" w:rsidRDefault="004B09D3">
            <w:pPr>
              <w:spacing w:line="240" w:lineRule="auto"/>
              <w:rPr>
                <w:bCs/>
                <w:lang w:val="hu-HU"/>
              </w:rPr>
            </w:pPr>
            <w:r>
              <w:rPr>
                <w:bCs/>
                <w:lang w:val="hu-HU"/>
              </w:rPr>
              <w:t>Szájszárazság</w:t>
            </w: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rsidP="009772BB">
            <w:pPr>
              <w:pStyle w:val="Default"/>
              <w:keepNext/>
              <w:rPr>
                <w:b/>
                <w:bCs/>
                <w:color w:val="auto"/>
                <w:sz w:val="22"/>
                <w:szCs w:val="22"/>
              </w:rPr>
            </w:pPr>
            <w:r>
              <w:rPr>
                <w:b/>
                <w:bCs/>
                <w:color w:val="auto"/>
                <w:sz w:val="22"/>
                <w:szCs w:val="22"/>
              </w:rPr>
              <w:lastRenderedPageBreak/>
              <w:t xml:space="preserve">Máj- és epebetegségek, illetve tünetek </w:t>
            </w:r>
          </w:p>
        </w:tc>
      </w:tr>
      <w:tr w:rsidR="00F1453B">
        <w:tc>
          <w:tcPr>
            <w:tcW w:w="1951" w:type="dxa"/>
            <w:shd w:val="clear" w:color="auto" w:fill="auto"/>
          </w:tcPr>
          <w:p w:rsidR="00F1453B" w:rsidRDefault="004B09D3" w:rsidP="009772BB">
            <w:pPr>
              <w:pStyle w:val="Default"/>
              <w:keepNext/>
              <w:rPr>
                <w:color w:val="auto"/>
                <w:sz w:val="22"/>
                <w:szCs w:val="22"/>
              </w:rPr>
            </w:pPr>
            <w:r>
              <w:rPr>
                <w:color w:val="auto"/>
                <w:sz w:val="22"/>
                <w:szCs w:val="22"/>
              </w:rPr>
              <w:t xml:space="preserve">Emelkedett transzamináz-szint </w:t>
            </w:r>
          </w:p>
          <w:p w:rsidR="00F1453B" w:rsidRDefault="00F1453B" w:rsidP="009772BB">
            <w:pPr>
              <w:keepNext/>
              <w:spacing w:line="240" w:lineRule="auto"/>
              <w:rPr>
                <w:b/>
                <w:bCs/>
                <w:lang w:val="hu-HU"/>
              </w:rPr>
            </w:pPr>
          </w:p>
        </w:tc>
        <w:tc>
          <w:tcPr>
            <w:tcW w:w="2552" w:type="dxa"/>
            <w:shd w:val="clear" w:color="auto" w:fill="auto"/>
          </w:tcPr>
          <w:p w:rsidR="00F1453B" w:rsidRDefault="004B09D3" w:rsidP="009772BB">
            <w:pPr>
              <w:keepNext/>
              <w:spacing w:line="240" w:lineRule="auto"/>
              <w:rPr>
                <w:bCs/>
                <w:lang w:val="hu-HU"/>
              </w:rPr>
            </w:pPr>
            <w:r>
              <w:rPr>
                <w:bCs/>
                <w:lang w:val="hu-HU"/>
              </w:rPr>
              <w:t>Májkárosodás,</w:t>
            </w:r>
          </w:p>
          <w:p w:rsidR="00F1453B" w:rsidRDefault="004B09D3" w:rsidP="009772BB">
            <w:pPr>
              <w:pStyle w:val="Default"/>
              <w:keepNext/>
              <w:rPr>
                <w:color w:val="auto"/>
                <w:sz w:val="22"/>
                <w:szCs w:val="22"/>
              </w:rPr>
            </w:pPr>
            <w:r>
              <w:rPr>
                <w:color w:val="auto"/>
                <w:sz w:val="22"/>
                <w:szCs w:val="22"/>
              </w:rPr>
              <w:t xml:space="preserve">emelkedett bilirubinszint, </w:t>
            </w:r>
          </w:p>
          <w:p w:rsidR="00F1453B" w:rsidRDefault="004B09D3" w:rsidP="009772BB">
            <w:pPr>
              <w:pStyle w:val="Default"/>
              <w:keepNext/>
              <w:rPr>
                <w:color w:val="auto"/>
                <w:sz w:val="22"/>
                <w:szCs w:val="22"/>
              </w:rPr>
            </w:pPr>
            <w:r>
              <w:rPr>
                <w:color w:val="auto"/>
                <w:sz w:val="22"/>
                <w:szCs w:val="22"/>
              </w:rPr>
              <w:t>emelkedett alkalikus foszfatáz-szint</w:t>
            </w:r>
            <w:r>
              <w:rPr>
                <w:color w:val="auto"/>
                <w:sz w:val="22"/>
                <w:szCs w:val="22"/>
                <w:vertAlign w:val="superscript"/>
              </w:rPr>
              <w:t>A</w:t>
            </w:r>
            <w:r>
              <w:rPr>
                <w:color w:val="auto"/>
                <w:sz w:val="22"/>
                <w:szCs w:val="22"/>
              </w:rPr>
              <w:t xml:space="preserve"> ,</w:t>
            </w:r>
          </w:p>
          <w:p w:rsidR="00F1453B" w:rsidRDefault="004B09D3" w:rsidP="009772BB">
            <w:pPr>
              <w:keepNext/>
              <w:spacing w:line="240" w:lineRule="auto"/>
              <w:rPr>
                <w:bCs/>
                <w:lang w:val="hu-HU"/>
              </w:rPr>
            </w:pPr>
            <w:r>
              <w:rPr>
                <w:lang w:val="hu-HU"/>
              </w:rPr>
              <w:t>emelkedett GGT-szint</w:t>
            </w:r>
            <w:r>
              <w:rPr>
                <w:vertAlign w:val="superscript"/>
                <w:lang w:val="hu-HU"/>
              </w:rPr>
              <w:t>A</w:t>
            </w:r>
            <w:r>
              <w:rPr>
                <w:lang w:val="hu-HU"/>
              </w:rPr>
              <w:t xml:space="preserve"> </w:t>
            </w:r>
          </w:p>
        </w:tc>
        <w:tc>
          <w:tcPr>
            <w:tcW w:w="1748" w:type="dxa"/>
            <w:shd w:val="clear" w:color="auto" w:fill="auto"/>
          </w:tcPr>
          <w:p w:rsidR="00F1453B" w:rsidRDefault="004B09D3" w:rsidP="009772BB">
            <w:pPr>
              <w:keepNext/>
              <w:spacing w:line="240" w:lineRule="auto"/>
              <w:rPr>
                <w:lang w:val="hu-HU"/>
              </w:rPr>
            </w:pPr>
            <w:r>
              <w:rPr>
                <w:bCs/>
                <w:lang w:val="hu-HU"/>
              </w:rPr>
              <w:t xml:space="preserve">Sárgaság, </w:t>
            </w:r>
            <w:r>
              <w:rPr>
                <w:lang w:val="hu-HU"/>
              </w:rPr>
              <w:t xml:space="preserve">konjugált bilirubinszint emelkedés (a GPT egyidejű emelkedésével vagy anélkül), </w:t>
            </w:r>
          </w:p>
          <w:p w:rsidR="00F1453B" w:rsidRDefault="004B09D3" w:rsidP="009772BB">
            <w:pPr>
              <w:keepNext/>
              <w:spacing w:line="240" w:lineRule="auto"/>
              <w:rPr>
                <w:bCs/>
                <w:lang w:val="hu-HU"/>
              </w:rPr>
            </w:pPr>
            <w:r>
              <w:rPr>
                <w:lang w:val="hu-HU"/>
              </w:rPr>
              <w:t xml:space="preserve">cholestasis, hepatitis (beleértve a hepatocellularis károsodást is) </w:t>
            </w:r>
          </w:p>
        </w:tc>
        <w:tc>
          <w:tcPr>
            <w:tcW w:w="1560" w:type="dxa"/>
          </w:tcPr>
          <w:p w:rsidR="00F1453B" w:rsidRDefault="00F1453B" w:rsidP="009772BB">
            <w:pPr>
              <w:keepNext/>
              <w:spacing w:line="240" w:lineRule="auto"/>
              <w:rPr>
                <w:b/>
                <w:bCs/>
                <w:lang w:val="hu-HU"/>
              </w:rPr>
            </w:pPr>
          </w:p>
        </w:tc>
        <w:tc>
          <w:tcPr>
            <w:tcW w:w="1706" w:type="dxa"/>
            <w:shd w:val="clear" w:color="auto" w:fill="auto"/>
          </w:tcPr>
          <w:p w:rsidR="00F1453B" w:rsidRDefault="00F1453B" w:rsidP="009772BB">
            <w:pPr>
              <w:keepNext/>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A bőr és a bőr alatti szövet betegségei és tünetei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 xml:space="preserve">Pruritus (beleértve a generalizált pruritus nem gyakori eseteit), kiütések, ecchymosis, bőrvérzés és subcutan vérzés </w:t>
            </w:r>
          </w:p>
        </w:tc>
        <w:tc>
          <w:tcPr>
            <w:tcW w:w="2552" w:type="dxa"/>
            <w:shd w:val="clear" w:color="auto" w:fill="auto"/>
          </w:tcPr>
          <w:p w:rsidR="00F1453B" w:rsidRDefault="004B09D3">
            <w:pPr>
              <w:spacing w:line="240" w:lineRule="auto"/>
              <w:rPr>
                <w:bCs/>
                <w:lang w:val="hu-HU"/>
              </w:rPr>
            </w:pPr>
            <w:r>
              <w:rPr>
                <w:bCs/>
                <w:lang w:val="hu-HU"/>
              </w:rPr>
              <w:t>Urticaria</w:t>
            </w:r>
          </w:p>
        </w:tc>
        <w:tc>
          <w:tcPr>
            <w:tcW w:w="1748" w:type="dxa"/>
            <w:shd w:val="clear" w:color="auto" w:fill="auto"/>
          </w:tcPr>
          <w:p w:rsidR="00F1453B" w:rsidRDefault="00F1453B">
            <w:pPr>
              <w:spacing w:line="240" w:lineRule="auto"/>
              <w:rPr>
                <w:b/>
                <w:bCs/>
                <w:lang w:val="hu-HU"/>
              </w:rPr>
            </w:pPr>
          </w:p>
        </w:tc>
        <w:tc>
          <w:tcPr>
            <w:tcW w:w="1560" w:type="dxa"/>
          </w:tcPr>
          <w:p w:rsidR="00F1453B" w:rsidRDefault="004B09D3">
            <w:pPr>
              <w:pStyle w:val="Default"/>
              <w:rPr>
                <w:b/>
                <w:bCs/>
                <w:color w:val="auto"/>
                <w:sz w:val="22"/>
              </w:rPr>
            </w:pPr>
            <w:r>
              <w:rPr>
                <w:color w:val="auto"/>
                <w:sz w:val="22"/>
                <w:szCs w:val="22"/>
              </w:rPr>
              <w:t xml:space="preserve">Stevens–Johnson-szindróma /toxicus epidermalis necrolysis, </w:t>
            </w:r>
            <w:r>
              <w:rPr>
                <w:color w:val="auto"/>
                <w:sz w:val="22"/>
              </w:rPr>
              <w:t xml:space="preserve">DRESS szindróma </w:t>
            </w: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A csont- és izomrendszer, valamint a kötőszövet betegségei és tünetei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Végtagfájdalom</w:t>
            </w:r>
            <w:r>
              <w:rPr>
                <w:color w:val="auto"/>
                <w:sz w:val="22"/>
                <w:szCs w:val="22"/>
                <w:vertAlign w:val="superscript"/>
              </w:rPr>
              <w:t xml:space="preserve">A </w:t>
            </w:r>
          </w:p>
        </w:tc>
        <w:tc>
          <w:tcPr>
            <w:tcW w:w="2552" w:type="dxa"/>
            <w:shd w:val="clear" w:color="auto" w:fill="auto"/>
          </w:tcPr>
          <w:p w:rsidR="00F1453B" w:rsidRDefault="004B09D3">
            <w:pPr>
              <w:pStyle w:val="Default"/>
              <w:rPr>
                <w:b/>
                <w:bCs/>
                <w:color w:val="auto"/>
                <w:sz w:val="22"/>
                <w:szCs w:val="22"/>
              </w:rPr>
            </w:pPr>
            <w:r>
              <w:rPr>
                <w:color w:val="auto"/>
                <w:sz w:val="22"/>
                <w:szCs w:val="22"/>
              </w:rPr>
              <w:t xml:space="preserve">Hemarthrosis </w:t>
            </w:r>
          </w:p>
        </w:tc>
        <w:tc>
          <w:tcPr>
            <w:tcW w:w="1748" w:type="dxa"/>
            <w:shd w:val="clear" w:color="auto" w:fill="auto"/>
          </w:tcPr>
          <w:p w:rsidR="00F1453B" w:rsidRDefault="004B09D3">
            <w:pPr>
              <w:pStyle w:val="Default"/>
              <w:rPr>
                <w:b/>
                <w:bCs/>
                <w:color w:val="auto"/>
                <w:sz w:val="22"/>
                <w:szCs w:val="22"/>
              </w:rPr>
            </w:pPr>
            <w:r>
              <w:rPr>
                <w:color w:val="auto"/>
                <w:sz w:val="22"/>
                <w:szCs w:val="22"/>
              </w:rPr>
              <w:t xml:space="preserve">Izomvérzés </w:t>
            </w:r>
          </w:p>
        </w:tc>
        <w:tc>
          <w:tcPr>
            <w:tcW w:w="1560" w:type="dxa"/>
          </w:tcPr>
          <w:p w:rsidR="00F1453B" w:rsidRDefault="00F1453B">
            <w:pPr>
              <w:pStyle w:val="Default"/>
              <w:rPr>
                <w:color w:val="auto"/>
                <w:sz w:val="22"/>
                <w:szCs w:val="22"/>
              </w:rPr>
            </w:pPr>
          </w:p>
        </w:tc>
        <w:tc>
          <w:tcPr>
            <w:tcW w:w="1706" w:type="dxa"/>
            <w:shd w:val="clear" w:color="auto" w:fill="auto"/>
          </w:tcPr>
          <w:p w:rsidR="00F1453B" w:rsidRDefault="004B09D3">
            <w:pPr>
              <w:pStyle w:val="Default"/>
              <w:rPr>
                <w:b/>
                <w:bCs/>
                <w:color w:val="auto"/>
                <w:sz w:val="22"/>
                <w:szCs w:val="22"/>
              </w:rPr>
            </w:pPr>
            <w:r>
              <w:rPr>
                <w:color w:val="auto"/>
                <w:sz w:val="22"/>
                <w:szCs w:val="22"/>
              </w:rPr>
              <w:t xml:space="preserve">A vérzés következtében kialakuló kompartment szindróma </w:t>
            </w: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Vese- és húgyúti betegségek és tünetek </w:t>
            </w:r>
          </w:p>
        </w:tc>
      </w:tr>
      <w:tr w:rsidR="00F1453B">
        <w:tc>
          <w:tcPr>
            <w:tcW w:w="1951" w:type="dxa"/>
            <w:shd w:val="clear" w:color="auto" w:fill="auto"/>
          </w:tcPr>
          <w:p w:rsidR="00F1453B" w:rsidRDefault="004B09D3">
            <w:pPr>
              <w:pStyle w:val="Default"/>
              <w:rPr>
                <w:b/>
                <w:bCs/>
                <w:color w:val="auto"/>
                <w:sz w:val="22"/>
                <w:szCs w:val="22"/>
              </w:rPr>
            </w:pPr>
            <w:r>
              <w:rPr>
                <w:color w:val="auto"/>
                <w:sz w:val="22"/>
                <w:szCs w:val="22"/>
              </w:rPr>
              <w:t xml:space="preserve">Húgyúti vérzés (beleértve a haematuriát és a menorrhagiát is </w:t>
            </w:r>
            <w:r>
              <w:rPr>
                <w:color w:val="auto"/>
                <w:sz w:val="22"/>
                <w:szCs w:val="22"/>
                <w:vertAlign w:val="superscript"/>
              </w:rPr>
              <w:t>B</w:t>
            </w:r>
            <w:r>
              <w:rPr>
                <w:color w:val="auto"/>
                <w:sz w:val="22"/>
                <w:szCs w:val="22"/>
              </w:rPr>
              <w:t>), vesekárosodás (beleértve a vér kreatinin- és karbamidszintjének emelkedését)</w:t>
            </w:r>
          </w:p>
        </w:tc>
        <w:tc>
          <w:tcPr>
            <w:tcW w:w="2552" w:type="dxa"/>
            <w:shd w:val="clear" w:color="auto" w:fill="auto"/>
          </w:tcPr>
          <w:p w:rsidR="00F1453B" w:rsidRDefault="00F1453B">
            <w:pPr>
              <w:spacing w:line="240" w:lineRule="auto"/>
              <w:rPr>
                <w:b/>
                <w:bCs/>
                <w:lang w:val="hu-HU"/>
              </w:rPr>
            </w:pPr>
          </w:p>
        </w:tc>
        <w:tc>
          <w:tcPr>
            <w:tcW w:w="1748" w:type="dxa"/>
            <w:shd w:val="clear" w:color="auto" w:fill="auto"/>
          </w:tcPr>
          <w:p w:rsidR="00F1453B" w:rsidRDefault="00F1453B">
            <w:pPr>
              <w:spacing w:line="240" w:lineRule="auto"/>
              <w:rPr>
                <w:b/>
                <w:bCs/>
                <w:lang w:val="hu-HU"/>
              </w:rPr>
            </w:pPr>
          </w:p>
        </w:tc>
        <w:tc>
          <w:tcPr>
            <w:tcW w:w="1560" w:type="dxa"/>
          </w:tcPr>
          <w:p w:rsidR="00F1453B" w:rsidRDefault="00F1453B">
            <w:pPr>
              <w:pStyle w:val="Default"/>
              <w:rPr>
                <w:color w:val="auto"/>
                <w:sz w:val="22"/>
                <w:szCs w:val="22"/>
              </w:rPr>
            </w:pPr>
          </w:p>
        </w:tc>
        <w:tc>
          <w:tcPr>
            <w:tcW w:w="1706" w:type="dxa"/>
            <w:shd w:val="clear" w:color="auto" w:fill="auto"/>
          </w:tcPr>
          <w:p w:rsidR="00F1453B" w:rsidRDefault="004B09D3">
            <w:pPr>
              <w:pStyle w:val="Default"/>
              <w:rPr>
                <w:b/>
                <w:bCs/>
                <w:color w:val="auto"/>
                <w:sz w:val="22"/>
              </w:rPr>
            </w:pPr>
            <w:r>
              <w:rPr>
                <w:color w:val="auto"/>
                <w:sz w:val="22"/>
                <w:szCs w:val="22"/>
              </w:rPr>
              <w:t>Veseelégtelen-ség/ akut veseelégtelenség, amely hypoperfusiót okozó vérzés miatt alakul ki, antikoagulánsok-kal összefüggő nephropathia</w:t>
            </w: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Általános tünetek, az alkalmazás helyén fellépő reakciók </w:t>
            </w:r>
          </w:p>
        </w:tc>
      </w:tr>
      <w:tr w:rsidR="00F1453B">
        <w:trPr>
          <w:trHeight w:val="272"/>
        </w:trPr>
        <w:tc>
          <w:tcPr>
            <w:tcW w:w="1951" w:type="dxa"/>
            <w:tcBorders>
              <w:bottom w:val="single" w:sz="4" w:space="0" w:color="auto"/>
            </w:tcBorders>
            <w:shd w:val="clear" w:color="auto" w:fill="auto"/>
          </w:tcPr>
          <w:p w:rsidR="00F1453B" w:rsidRDefault="004B09D3">
            <w:pPr>
              <w:pStyle w:val="Default"/>
              <w:rPr>
                <w:b/>
                <w:bCs/>
                <w:color w:val="auto"/>
                <w:sz w:val="22"/>
                <w:szCs w:val="22"/>
              </w:rPr>
            </w:pPr>
            <w:r>
              <w:rPr>
                <w:color w:val="auto"/>
                <w:sz w:val="22"/>
                <w:szCs w:val="22"/>
              </w:rPr>
              <w:t>Láz</w:t>
            </w:r>
            <w:r>
              <w:rPr>
                <w:color w:val="auto"/>
                <w:sz w:val="22"/>
                <w:szCs w:val="22"/>
                <w:vertAlign w:val="superscript"/>
              </w:rPr>
              <w:t>A</w:t>
            </w:r>
            <w:r>
              <w:rPr>
                <w:color w:val="auto"/>
                <w:sz w:val="22"/>
                <w:szCs w:val="22"/>
              </w:rPr>
              <w:t xml:space="preserve">, perifériás oedema, csökkent általános erőnlét és energia (beleértve a fáradtságot, astheniát is) </w:t>
            </w:r>
          </w:p>
        </w:tc>
        <w:tc>
          <w:tcPr>
            <w:tcW w:w="2552" w:type="dxa"/>
            <w:tcBorders>
              <w:bottom w:val="single" w:sz="4" w:space="0" w:color="auto"/>
            </w:tcBorders>
            <w:shd w:val="clear" w:color="auto" w:fill="auto"/>
          </w:tcPr>
          <w:p w:rsidR="00F1453B" w:rsidRDefault="004B09D3">
            <w:pPr>
              <w:pStyle w:val="Default"/>
              <w:rPr>
                <w:b/>
                <w:bCs/>
                <w:color w:val="auto"/>
                <w:sz w:val="22"/>
              </w:rPr>
            </w:pPr>
            <w:r>
              <w:rPr>
                <w:color w:val="auto"/>
                <w:sz w:val="22"/>
                <w:szCs w:val="22"/>
              </w:rPr>
              <w:t xml:space="preserve">Rossz közérzet (beleértve a gyengeséget is) </w:t>
            </w:r>
          </w:p>
        </w:tc>
        <w:tc>
          <w:tcPr>
            <w:tcW w:w="1748" w:type="dxa"/>
            <w:tcBorders>
              <w:bottom w:val="single" w:sz="4" w:space="0" w:color="auto"/>
            </w:tcBorders>
            <w:shd w:val="clear" w:color="auto" w:fill="auto"/>
          </w:tcPr>
          <w:p w:rsidR="00F1453B" w:rsidRDefault="004B09D3">
            <w:pPr>
              <w:pStyle w:val="Default"/>
              <w:rPr>
                <w:b/>
                <w:bCs/>
                <w:color w:val="auto"/>
                <w:sz w:val="22"/>
              </w:rPr>
            </w:pPr>
            <w:r>
              <w:rPr>
                <w:color w:val="auto"/>
                <w:sz w:val="22"/>
                <w:szCs w:val="22"/>
              </w:rPr>
              <w:t xml:space="preserve">Lokalizált oedema </w:t>
            </w:r>
            <w:r>
              <w:rPr>
                <w:color w:val="auto"/>
                <w:sz w:val="22"/>
                <w:szCs w:val="22"/>
                <w:vertAlign w:val="superscript"/>
              </w:rPr>
              <w:t>A</w:t>
            </w:r>
            <w:r>
              <w:rPr>
                <w:color w:val="auto"/>
                <w:sz w:val="22"/>
                <w:szCs w:val="22"/>
              </w:rPr>
              <w:t xml:space="preserve"> </w:t>
            </w:r>
          </w:p>
        </w:tc>
        <w:tc>
          <w:tcPr>
            <w:tcW w:w="1560" w:type="dxa"/>
            <w:tcBorders>
              <w:bottom w:val="single" w:sz="4" w:space="0" w:color="auto"/>
            </w:tcBorders>
          </w:tcPr>
          <w:p w:rsidR="00F1453B" w:rsidRDefault="00F1453B">
            <w:pPr>
              <w:spacing w:line="240" w:lineRule="auto"/>
              <w:rPr>
                <w:b/>
                <w:bCs/>
                <w:lang w:val="hu-HU"/>
              </w:rPr>
            </w:pPr>
          </w:p>
        </w:tc>
        <w:tc>
          <w:tcPr>
            <w:tcW w:w="1706" w:type="dxa"/>
            <w:tcBorders>
              <w:bottom w:val="single" w:sz="4" w:space="0" w:color="auto"/>
            </w:tcBorders>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pPr>
              <w:pStyle w:val="Default"/>
              <w:rPr>
                <w:b/>
                <w:bCs/>
                <w:color w:val="auto"/>
                <w:sz w:val="22"/>
                <w:szCs w:val="22"/>
              </w:rPr>
            </w:pPr>
            <w:r>
              <w:rPr>
                <w:b/>
                <w:bCs/>
                <w:color w:val="auto"/>
                <w:sz w:val="22"/>
                <w:szCs w:val="22"/>
              </w:rPr>
              <w:t xml:space="preserve">Laboratóriumi és egyéb vizsgálatok eredményei </w:t>
            </w:r>
          </w:p>
        </w:tc>
      </w:tr>
      <w:tr w:rsidR="00F1453B">
        <w:tc>
          <w:tcPr>
            <w:tcW w:w="1951" w:type="dxa"/>
            <w:shd w:val="clear" w:color="auto" w:fill="auto"/>
          </w:tcPr>
          <w:p w:rsidR="00F1453B" w:rsidRDefault="00F1453B">
            <w:pPr>
              <w:pStyle w:val="Default"/>
              <w:rPr>
                <w:b/>
                <w:bCs/>
                <w:color w:val="auto"/>
                <w:sz w:val="22"/>
                <w:szCs w:val="22"/>
              </w:rPr>
            </w:pPr>
          </w:p>
        </w:tc>
        <w:tc>
          <w:tcPr>
            <w:tcW w:w="2552" w:type="dxa"/>
            <w:shd w:val="clear" w:color="auto" w:fill="auto"/>
          </w:tcPr>
          <w:p w:rsidR="00F1453B" w:rsidRDefault="004B09D3">
            <w:pPr>
              <w:spacing w:line="240" w:lineRule="auto"/>
              <w:rPr>
                <w:b/>
                <w:bCs/>
                <w:lang w:val="hu-HU"/>
              </w:rPr>
            </w:pPr>
            <w:r>
              <w:rPr>
                <w:lang w:val="hu-HU"/>
              </w:rPr>
              <w:t>Emelkedett LDH-szint</w:t>
            </w:r>
            <w:r>
              <w:rPr>
                <w:vertAlign w:val="superscript"/>
                <w:lang w:val="hu-HU"/>
              </w:rPr>
              <w:t>A</w:t>
            </w:r>
            <w:r>
              <w:rPr>
                <w:lang w:val="hu-HU"/>
              </w:rPr>
              <w:t>, emelkedett lipázszint</w:t>
            </w:r>
            <w:r>
              <w:rPr>
                <w:vertAlign w:val="superscript"/>
                <w:lang w:val="hu-HU"/>
              </w:rPr>
              <w:t>A</w:t>
            </w:r>
            <w:r>
              <w:rPr>
                <w:lang w:val="hu-HU"/>
              </w:rPr>
              <w:t>, emelkedett amilázszint</w:t>
            </w:r>
            <w:r>
              <w:rPr>
                <w:vertAlign w:val="superscript"/>
                <w:lang w:val="hu-HU"/>
              </w:rPr>
              <w:t>A</w:t>
            </w:r>
            <w:r>
              <w:rPr>
                <w:lang w:val="hu-HU"/>
              </w:rPr>
              <w:t xml:space="preserve">, </w:t>
            </w:r>
          </w:p>
        </w:tc>
        <w:tc>
          <w:tcPr>
            <w:tcW w:w="1748" w:type="dxa"/>
            <w:shd w:val="clear" w:color="auto" w:fill="auto"/>
          </w:tcPr>
          <w:p w:rsidR="00F1453B" w:rsidRDefault="00F1453B">
            <w:pPr>
              <w:pStyle w:val="Default"/>
              <w:rPr>
                <w:b/>
                <w:bCs/>
                <w:color w:val="auto"/>
                <w:sz w:val="22"/>
                <w:szCs w:val="22"/>
              </w:rPr>
            </w:pPr>
          </w:p>
        </w:tc>
        <w:tc>
          <w:tcPr>
            <w:tcW w:w="1560" w:type="dxa"/>
          </w:tcPr>
          <w:p w:rsidR="00F1453B" w:rsidRDefault="00F1453B">
            <w:pPr>
              <w:spacing w:line="240" w:lineRule="auto"/>
              <w:rPr>
                <w:b/>
                <w:bCs/>
                <w:lang w:val="hu-HU"/>
              </w:rPr>
            </w:pPr>
          </w:p>
        </w:tc>
        <w:tc>
          <w:tcPr>
            <w:tcW w:w="1706" w:type="dxa"/>
            <w:shd w:val="clear" w:color="auto" w:fill="auto"/>
          </w:tcPr>
          <w:p w:rsidR="00F1453B" w:rsidRDefault="00F1453B">
            <w:pPr>
              <w:spacing w:line="240" w:lineRule="auto"/>
              <w:rPr>
                <w:b/>
                <w:bCs/>
                <w:lang w:val="hu-HU"/>
              </w:rPr>
            </w:pPr>
          </w:p>
        </w:tc>
      </w:tr>
      <w:tr w:rsidR="00F1453B">
        <w:tc>
          <w:tcPr>
            <w:tcW w:w="9517" w:type="dxa"/>
            <w:gridSpan w:val="5"/>
          </w:tcPr>
          <w:p w:rsidR="00F1453B" w:rsidRDefault="004B09D3" w:rsidP="009772BB">
            <w:pPr>
              <w:pStyle w:val="Default"/>
              <w:keepNext/>
              <w:rPr>
                <w:b/>
                <w:bCs/>
                <w:color w:val="auto"/>
                <w:sz w:val="22"/>
                <w:szCs w:val="22"/>
              </w:rPr>
            </w:pPr>
            <w:r>
              <w:rPr>
                <w:b/>
                <w:bCs/>
                <w:color w:val="auto"/>
                <w:sz w:val="22"/>
                <w:szCs w:val="22"/>
              </w:rPr>
              <w:lastRenderedPageBreak/>
              <w:t xml:space="preserve">Sérülés, mérgezés és a beavatkozással kapcsolatos szövődmények </w:t>
            </w:r>
          </w:p>
        </w:tc>
      </w:tr>
      <w:tr w:rsidR="00F1453B">
        <w:tc>
          <w:tcPr>
            <w:tcW w:w="1951" w:type="dxa"/>
            <w:shd w:val="clear" w:color="auto" w:fill="auto"/>
          </w:tcPr>
          <w:p w:rsidR="00F1453B" w:rsidRDefault="004B09D3" w:rsidP="009772BB">
            <w:pPr>
              <w:pStyle w:val="Default"/>
              <w:keepNext/>
              <w:rPr>
                <w:b/>
                <w:bCs/>
                <w:color w:val="auto"/>
                <w:sz w:val="22"/>
                <w:szCs w:val="22"/>
              </w:rPr>
            </w:pPr>
            <w:r>
              <w:rPr>
                <w:color w:val="auto"/>
                <w:sz w:val="22"/>
                <w:szCs w:val="22"/>
              </w:rPr>
              <w:t>Orvosi beavatkozást követő vérzés (beleértve a posztoperatív anaemiát és a sebvérzést is), contusio, sebváladékozás</w:t>
            </w:r>
            <w:r>
              <w:rPr>
                <w:color w:val="auto"/>
                <w:sz w:val="22"/>
                <w:szCs w:val="22"/>
                <w:vertAlign w:val="superscript"/>
              </w:rPr>
              <w:t xml:space="preserve">A </w:t>
            </w:r>
          </w:p>
        </w:tc>
        <w:tc>
          <w:tcPr>
            <w:tcW w:w="2552" w:type="dxa"/>
            <w:shd w:val="clear" w:color="auto" w:fill="auto"/>
          </w:tcPr>
          <w:p w:rsidR="00F1453B" w:rsidRDefault="00F1453B" w:rsidP="009772BB">
            <w:pPr>
              <w:keepNext/>
              <w:spacing w:line="240" w:lineRule="auto"/>
              <w:rPr>
                <w:b/>
                <w:bCs/>
                <w:lang w:val="hu-HU"/>
              </w:rPr>
            </w:pPr>
          </w:p>
        </w:tc>
        <w:tc>
          <w:tcPr>
            <w:tcW w:w="1748" w:type="dxa"/>
            <w:shd w:val="clear" w:color="auto" w:fill="auto"/>
          </w:tcPr>
          <w:p w:rsidR="00F1453B" w:rsidRDefault="004B09D3" w:rsidP="009772BB">
            <w:pPr>
              <w:pStyle w:val="Default"/>
              <w:keepNext/>
              <w:rPr>
                <w:color w:val="auto"/>
                <w:sz w:val="22"/>
                <w:szCs w:val="22"/>
              </w:rPr>
            </w:pPr>
            <w:r>
              <w:rPr>
                <w:color w:val="auto"/>
                <w:sz w:val="22"/>
                <w:szCs w:val="22"/>
              </w:rPr>
              <w:t>Vascularis pseudo-aneurysma</w:t>
            </w:r>
            <w:r>
              <w:rPr>
                <w:color w:val="auto"/>
                <w:sz w:val="22"/>
                <w:szCs w:val="22"/>
                <w:vertAlign w:val="superscript"/>
              </w:rPr>
              <w:t>C</w:t>
            </w:r>
          </w:p>
          <w:p w:rsidR="00F1453B" w:rsidRDefault="00F1453B" w:rsidP="009772BB">
            <w:pPr>
              <w:keepNext/>
              <w:spacing w:line="240" w:lineRule="auto"/>
              <w:rPr>
                <w:b/>
                <w:bCs/>
                <w:lang w:val="hu-HU"/>
              </w:rPr>
            </w:pPr>
          </w:p>
        </w:tc>
        <w:tc>
          <w:tcPr>
            <w:tcW w:w="1560" w:type="dxa"/>
          </w:tcPr>
          <w:p w:rsidR="00F1453B" w:rsidRDefault="00F1453B" w:rsidP="009772BB">
            <w:pPr>
              <w:keepNext/>
              <w:spacing w:line="240" w:lineRule="auto"/>
              <w:rPr>
                <w:b/>
                <w:bCs/>
                <w:lang w:val="hu-HU"/>
              </w:rPr>
            </w:pPr>
          </w:p>
        </w:tc>
        <w:tc>
          <w:tcPr>
            <w:tcW w:w="1706" w:type="dxa"/>
            <w:shd w:val="clear" w:color="auto" w:fill="auto"/>
          </w:tcPr>
          <w:p w:rsidR="00F1453B" w:rsidRDefault="00F1453B" w:rsidP="009772BB">
            <w:pPr>
              <w:keepNext/>
              <w:spacing w:line="240" w:lineRule="auto"/>
              <w:rPr>
                <w:b/>
                <w:bCs/>
                <w:lang w:val="hu-HU"/>
              </w:rPr>
            </w:pPr>
          </w:p>
        </w:tc>
      </w:tr>
    </w:tbl>
    <w:p w:rsidR="00F1453B" w:rsidRDefault="004B09D3" w:rsidP="004B09D3">
      <w:pPr>
        <w:pStyle w:val="Default"/>
        <w:tabs>
          <w:tab w:val="left" w:pos="426"/>
        </w:tabs>
        <w:ind w:left="426" w:hanging="426"/>
        <w:rPr>
          <w:color w:val="auto"/>
          <w:sz w:val="22"/>
          <w:szCs w:val="22"/>
        </w:rPr>
      </w:pPr>
      <w:r>
        <w:rPr>
          <w:color w:val="auto"/>
          <w:sz w:val="22"/>
          <w:szCs w:val="22"/>
        </w:rPr>
        <w:t>A</w:t>
      </w:r>
      <w:r>
        <w:rPr>
          <w:color w:val="auto"/>
          <w:sz w:val="22"/>
          <w:szCs w:val="22"/>
        </w:rPr>
        <w:tab/>
        <w:t>vénás thromboembolia (VTE) megelőzése esetén figyelték meg elektív csípő- vagy térdprotézis műtéten átesett felnőtt betegeknél</w:t>
      </w:r>
    </w:p>
    <w:p w:rsidR="00F1453B" w:rsidRDefault="004B09D3" w:rsidP="004B09D3">
      <w:pPr>
        <w:pStyle w:val="Default"/>
        <w:tabs>
          <w:tab w:val="left" w:pos="426"/>
        </w:tabs>
        <w:ind w:left="426" w:hanging="426"/>
        <w:rPr>
          <w:color w:val="auto"/>
          <w:sz w:val="22"/>
          <w:szCs w:val="22"/>
        </w:rPr>
      </w:pPr>
      <w:r>
        <w:rPr>
          <w:color w:val="auto"/>
          <w:sz w:val="22"/>
          <w:szCs w:val="22"/>
        </w:rPr>
        <w:t>B</w:t>
      </w:r>
      <w:r>
        <w:rPr>
          <w:color w:val="auto"/>
          <w:sz w:val="22"/>
          <w:szCs w:val="22"/>
        </w:rPr>
        <w:tab/>
        <w:t>az MVT, a PE kezelése és az ismétlődés megelőzése esetén figyelték meg nagyon gyakori mellékhatásként &lt; 55 éves nőknél</w:t>
      </w:r>
    </w:p>
    <w:p w:rsidR="00F1453B" w:rsidRDefault="004B09D3" w:rsidP="004B09D3">
      <w:pPr>
        <w:tabs>
          <w:tab w:val="left" w:pos="426"/>
        </w:tabs>
        <w:spacing w:line="240" w:lineRule="auto"/>
        <w:ind w:left="426" w:hanging="426"/>
        <w:rPr>
          <w:lang w:val="hu-HU"/>
        </w:rPr>
      </w:pPr>
      <w:r>
        <w:rPr>
          <w:lang w:val="hu-HU"/>
        </w:rPr>
        <w:t>C</w:t>
      </w:r>
      <w:r>
        <w:rPr>
          <w:lang w:val="hu-HU"/>
        </w:rPr>
        <w:tab/>
        <w:t>nem gyakori mellékhatásként figyelték meg ACS-t követő atherothrombotikus események megelőzése során (percutan coronaria beavatkozást követően)</w:t>
      </w:r>
    </w:p>
    <w:p w:rsidR="00F1453B" w:rsidRDefault="004B09D3" w:rsidP="004B09D3">
      <w:pPr>
        <w:tabs>
          <w:tab w:val="left" w:pos="426"/>
        </w:tabs>
        <w:spacing w:line="240" w:lineRule="auto"/>
        <w:ind w:left="426" w:hanging="426"/>
        <w:rPr>
          <w:lang w:val="hu-HU"/>
        </w:rPr>
      </w:pPr>
      <w:r>
        <w:rPr>
          <w:lang w:val="hu-HU"/>
        </w:rPr>
        <w:t>*</w:t>
      </w:r>
      <w:r>
        <w:rPr>
          <w:lang w:val="hu-HU"/>
        </w:rPr>
        <w:tab/>
        <w:t>A kiválasztott III. fázisú vizsgálatok esetén nemkívánatos események regisztrálása tekintetében előre meghatározott szelektív megközelítést alkalmaztak. A vizsgálatok elemzése alapján a mellékhatások incidenciája nem növekedett, és új mellékhatást nem azonosítottak.</w:t>
      </w:r>
    </w:p>
    <w:p w:rsidR="00F1453B" w:rsidRDefault="00F1453B">
      <w:pPr>
        <w:spacing w:line="240" w:lineRule="auto"/>
        <w:rPr>
          <w:lang w:val="hu-HU"/>
        </w:rPr>
      </w:pPr>
    </w:p>
    <w:p w:rsidR="00F1453B" w:rsidRDefault="004B09D3">
      <w:pPr>
        <w:pStyle w:val="Default"/>
        <w:rPr>
          <w:color w:val="auto"/>
          <w:sz w:val="22"/>
          <w:szCs w:val="22"/>
        </w:rPr>
      </w:pPr>
      <w:r>
        <w:rPr>
          <w:color w:val="auto"/>
          <w:sz w:val="22"/>
          <w:szCs w:val="22"/>
          <w:u w:val="single"/>
        </w:rPr>
        <w:t>Kiválasztott mellékhatások leírása</w:t>
      </w:r>
    </w:p>
    <w:p w:rsidR="00F1453B" w:rsidRDefault="004B09D3">
      <w:pPr>
        <w:pStyle w:val="Default"/>
        <w:rPr>
          <w:color w:val="auto"/>
          <w:sz w:val="22"/>
          <w:szCs w:val="22"/>
        </w:rPr>
      </w:pPr>
      <w:r>
        <w:rPr>
          <w:color w:val="auto"/>
          <w:sz w:val="22"/>
          <w:szCs w:val="22"/>
        </w:rPr>
        <w:t>Farmakológiai hatásmechanizmusa miatt a rivaroxabán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 beleértve a kóros hüvelyi vérzést vagy fokozott menstruációs vérzést)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w:t>
      </w:r>
    </w:p>
    <w:p w:rsidR="00F1453B" w:rsidRDefault="004B09D3">
      <w:pPr>
        <w:pStyle w:val="Default"/>
        <w:rPr>
          <w:color w:val="auto"/>
          <w:sz w:val="22"/>
          <w:szCs w:val="22"/>
        </w:rPr>
      </w:pPr>
      <w:r>
        <w:rPr>
          <w:color w:val="auto"/>
          <w:sz w:val="22"/>
          <w:szCs w:val="22"/>
        </w:rPr>
        <w:t>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w:t>
      </w:r>
    </w:p>
    <w:p w:rsidR="00F1453B" w:rsidRDefault="004B09D3">
      <w:pPr>
        <w:spacing w:line="240" w:lineRule="auto"/>
        <w:rPr>
          <w:b/>
          <w:bCs/>
          <w:lang w:val="hu-HU"/>
        </w:rPr>
      </w:pPr>
      <w:r>
        <w:rPr>
          <w:lang w:val="hu-HU"/>
        </w:rPr>
        <w:t>A súlyos vérzés ismert másodlagos komplikációit, mint kompartment szindrómát vagy a hipoperfúzió következtében fellépő veseelégtelenséget vagy az antikoagulánsokkal összefüggő nephropatiát jelentettek a rivaroxabánnal kapcsolatban. Ezért a vérzés lehetőségét minden antikoagulált beteg állapotának értékelésekor figyelembe kell venni.</w:t>
      </w:r>
    </w:p>
    <w:p w:rsidR="00F1453B" w:rsidRDefault="00F1453B">
      <w:pPr>
        <w:spacing w:line="240" w:lineRule="auto"/>
        <w:rPr>
          <w:b/>
          <w:bCs/>
          <w:lang w:val="hu-HU"/>
        </w:rPr>
      </w:pPr>
    </w:p>
    <w:p w:rsidR="00F1453B" w:rsidRDefault="004B09D3">
      <w:pPr>
        <w:spacing w:line="240" w:lineRule="auto"/>
        <w:rPr>
          <w:u w:val="single"/>
          <w:lang w:val="hu-HU"/>
        </w:rPr>
      </w:pPr>
      <w:r>
        <w:rPr>
          <w:u w:val="single"/>
          <w:lang w:val="hu-HU"/>
        </w:rPr>
        <w:t>Feltételezett mellékhatások bejelentése</w:t>
      </w:r>
    </w:p>
    <w:p w:rsidR="00F1453B" w:rsidRDefault="004B09D3">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rsidR="00F1453B" w:rsidRDefault="004B09D3">
      <w:pPr>
        <w:spacing w:line="240" w:lineRule="auto"/>
        <w:rPr>
          <w:lang w:val="hu-HU"/>
        </w:rPr>
      </w:pPr>
      <w:r>
        <w:rPr>
          <w:lang w:val="hu-HU"/>
        </w:rPr>
        <w:t xml:space="preserve">Az egészségügyi szakembereket kérjük, hogy jelentsék be a feltételezett mellékhatásokat a hatóság részére az </w:t>
      </w:r>
      <w:hyperlink r:id="rId8" w:history="1">
        <w:r>
          <w:rPr>
            <w:rStyle w:val="Hiperhivatkozs"/>
            <w:color w:val="auto"/>
            <w:highlight w:val="lightGray"/>
            <w:lang w:val="hu-HU"/>
          </w:rPr>
          <w:t>V. függelékben</w:t>
        </w:r>
      </w:hyperlink>
      <w:r>
        <w:rPr>
          <w:highlight w:val="lightGray"/>
          <w:lang w:val="hu-HU"/>
        </w:rPr>
        <w:t xml:space="preserve"> található elérhetőségek valamelyikén keresztül</w:t>
      </w:r>
      <w:r>
        <w:rPr>
          <w:lang w:val="hu-HU"/>
        </w:rPr>
        <w:t>.</w:t>
      </w:r>
    </w:p>
    <w:p w:rsidR="00F1453B" w:rsidRDefault="00F1453B">
      <w:pPr>
        <w:spacing w:line="240" w:lineRule="auto"/>
        <w:rPr>
          <w:b/>
          <w:bCs/>
          <w:noProof/>
          <w:lang w:val="hu-HU"/>
        </w:rPr>
      </w:pPr>
    </w:p>
    <w:p w:rsidR="00F1453B" w:rsidRDefault="004B09D3">
      <w:pPr>
        <w:spacing w:line="240" w:lineRule="auto"/>
        <w:ind w:left="567" w:hanging="567"/>
        <w:outlineLvl w:val="0"/>
        <w:rPr>
          <w:b/>
          <w:bCs/>
          <w:lang w:val="hu-HU"/>
        </w:rPr>
      </w:pPr>
      <w:r>
        <w:rPr>
          <w:b/>
          <w:bCs/>
          <w:lang w:val="hu-HU"/>
        </w:rPr>
        <w:t>4.9</w:t>
      </w:r>
      <w:r>
        <w:rPr>
          <w:b/>
          <w:bCs/>
          <w:lang w:val="hu-HU"/>
        </w:rPr>
        <w:tab/>
        <w:t>Túladagolás</w:t>
      </w:r>
    </w:p>
    <w:p w:rsidR="00F1453B" w:rsidRDefault="00F1453B">
      <w:pPr>
        <w:spacing w:line="240" w:lineRule="auto"/>
        <w:ind w:left="567" w:hanging="567"/>
        <w:outlineLvl w:val="0"/>
        <w:rPr>
          <w:b/>
          <w:bCs/>
          <w:lang w:val="hu-HU"/>
        </w:rPr>
      </w:pPr>
    </w:p>
    <w:p w:rsidR="00F1453B" w:rsidRDefault="004B09D3">
      <w:pPr>
        <w:pStyle w:val="Default"/>
        <w:rPr>
          <w:color w:val="auto"/>
          <w:sz w:val="22"/>
          <w:szCs w:val="22"/>
        </w:rPr>
      </w:pPr>
      <w:r>
        <w:rPr>
          <w:color w:val="auto"/>
          <w:sz w:val="22"/>
          <w:szCs w:val="22"/>
        </w:rPr>
        <w:t xml:space="preserve">Ritka esetekben, legfeljebb 1960 mg-mal történő túladagolásról számoltak be. Túladagolás esetén a beteget gondos megfigyelés alatt kell tartani vérzéses szövődmény vagy más mellékhatás </w:t>
      </w:r>
      <w:r>
        <w:rPr>
          <w:color w:val="auto"/>
          <w:sz w:val="22"/>
          <w:szCs w:val="22"/>
        </w:rPr>
        <w:lastRenderedPageBreak/>
        <w:t>szempontjából (lásd „Vérzés kezelése” szakaszt). A korlátozott felszívódás és a „plafonhatás” következtében 50 mg-os vagy afeletti szupraterápiás dózisban alkalmazott rivaroxabán esetében nem számítanak az átlagos plazmakoncentráció további növekedésére.</w:t>
      </w:r>
    </w:p>
    <w:p w:rsidR="00F1453B" w:rsidRDefault="004B09D3">
      <w:pPr>
        <w:tabs>
          <w:tab w:val="clear" w:pos="567"/>
          <w:tab w:val="left" w:pos="0"/>
        </w:tabs>
        <w:spacing w:line="240" w:lineRule="auto"/>
        <w:outlineLvl w:val="0"/>
        <w:rPr>
          <w:u w:val="single"/>
          <w:lang w:val="hu-HU"/>
        </w:rPr>
      </w:pPr>
      <w:r>
        <w:rPr>
          <w:lang w:val="hu-HU" w:eastAsia="hu-HU"/>
        </w:rPr>
        <w:t xml:space="preserve">Rendelkezésre áll egy specifikus, hatás-visszafordító szer (andexanet alfa), amely a rivaroxabán farmakodinámiás hatását antagonizálja (lásd andexanet alfa alkalmazási előírás). </w:t>
      </w:r>
      <w:r>
        <w:rPr>
          <w:lang w:val="hu-HU"/>
        </w:rPr>
        <w:t>A rivaroxabán túladagolása esetén aktív orvosi szén alkalmazása mérlegelhető a gyógyszer felszívódásának csökkentésére.</w:t>
      </w:r>
    </w:p>
    <w:p w:rsidR="00F1453B" w:rsidRDefault="00F1453B">
      <w:pPr>
        <w:spacing w:line="240" w:lineRule="auto"/>
        <w:ind w:left="567" w:hanging="567"/>
        <w:outlineLvl w:val="0"/>
        <w:rPr>
          <w:u w:val="single"/>
          <w:lang w:val="hu-HU"/>
        </w:rPr>
      </w:pPr>
    </w:p>
    <w:p w:rsidR="00F1453B" w:rsidRDefault="004B09D3">
      <w:pPr>
        <w:pStyle w:val="Default"/>
        <w:rPr>
          <w:color w:val="auto"/>
          <w:sz w:val="22"/>
          <w:szCs w:val="22"/>
        </w:rPr>
      </w:pPr>
      <w:r>
        <w:rPr>
          <w:color w:val="auto"/>
          <w:sz w:val="22"/>
          <w:szCs w:val="22"/>
          <w:u w:val="single"/>
        </w:rPr>
        <w:t>Vérzés kezelése</w:t>
      </w:r>
    </w:p>
    <w:p w:rsidR="00F1453B" w:rsidRDefault="004B09D3">
      <w:pPr>
        <w:pStyle w:val="Default"/>
        <w:rPr>
          <w:color w:val="auto"/>
          <w:sz w:val="22"/>
          <w:szCs w:val="22"/>
        </w:rPr>
      </w:pPr>
      <w:r>
        <w:rPr>
          <w:color w:val="auto"/>
          <w:sz w:val="22"/>
          <w:szCs w:val="22"/>
        </w:rPr>
        <w:t>Amennyiben vérzéses szövődmény lép fel egy rivaroxabánnal kezelt betegnél, akkor a rivaroxabán következő alkalmazását szükség szerint el kell halasztani vagy a kezelést fel kell függeszteni. A rivaroxabán felezési ideje körülbelül 5 és 13 óra között van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hemodinamikai támogatás, vérkészítmények (a kialakult anaemia vagy coagulopathia függvényében vörösvértest-koncentrátum vagy friss fagyasztott plazma) vagy thrombocyta-transzfúzió.</w:t>
      </w:r>
    </w:p>
    <w:p w:rsidR="00F1453B" w:rsidRDefault="004B09D3">
      <w:pPr>
        <w:pStyle w:val="Default"/>
        <w:rPr>
          <w:color w:val="auto"/>
          <w:sz w:val="22"/>
          <w:szCs w:val="22"/>
        </w:rPr>
      </w:pPr>
      <w:r>
        <w:rPr>
          <w:color w:val="auto"/>
          <w:sz w:val="22"/>
          <w:szCs w:val="22"/>
        </w:rPr>
        <w:t>Ha a vérzés a fent említett intézkedésekkel sem állítható meg, akkor megfontolandó vagy a specifikus, a Xa-faktor inhibitorok hatását visszafordító szer (</w:t>
      </w:r>
      <w:bookmarkStart w:id="1" w:name="_Hlk35925558"/>
      <w:r>
        <w:rPr>
          <w:color w:val="auto"/>
          <w:sz w:val="22"/>
          <w:szCs w:val="22"/>
        </w:rPr>
        <w:t xml:space="preserve">andexanet alfa) </w:t>
      </w:r>
      <w:bookmarkEnd w:id="1"/>
      <w:r>
        <w:rPr>
          <w:color w:val="auto"/>
          <w:sz w:val="22"/>
          <w:szCs w:val="22"/>
        </w:rPr>
        <w:t>alkalmazása, amely antagonizálja a rivaroxabán farmakodinámiás hatását, vagy egy a specifikus prokoaguláns szer, úgymint protrombinkomplex-koncentrátum (PCC), aktivált protrombinkomplex-koncentrátum (APCC), vagy rekombináns VIIa faktor (r-FVIIa) alkalmazása. Azonban jelenleg nagyon korlátozott tapasztalat áll rendelkezésre ezen készítmények rivaroxabánnal kezelt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w:t>
      </w:r>
    </w:p>
    <w:p w:rsidR="00F1453B" w:rsidRDefault="00F1453B">
      <w:pPr>
        <w:pStyle w:val="Default"/>
        <w:rPr>
          <w:color w:val="auto"/>
          <w:sz w:val="22"/>
          <w:szCs w:val="22"/>
        </w:rPr>
      </w:pPr>
    </w:p>
    <w:p w:rsidR="00F1453B" w:rsidRDefault="004B09D3">
      <w:pPr>
        <w:pStyle w:val="Default"/>
        <w:rPr>
          <w:color w:val="auto"/>
          <w:sz w:val="22"/>
          <w:u w:val="single"/>
        </w:rPr>
      </w:pPr>
      <w:r>
        <w:rPr>
          <w:color w:val="auto"/>
          <w:sz w:val="22"/>
          <w:szCs w:val="22"/>
        </w:rPr>
        <w:t xml:space="preserve">A protamin-szulfát és a K-vitamin várhatóan nem befolyásolják a rivaroxabán antikoaguláns hatását. </w:t>
      </w:r>
      <w:r>
        <w:rPr>
          <w:color w:val="auto"/>
          <w:sz w:val="22"/>
        </w:rPr>
        <w:t>A rivaroxabánnal kezelt egyéneknél korlátozott tapasztalatok állnak rendelkezésre a tranexámsavval és nincsenek tapasztalatok az aminokapronsavval és az aprotininnel kapcsolatban.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rsidR="00F1453B" w:rsidRDefault="00F1453B">
      <w:pPr>
        <w:spacing w:line="240" w:lineRule="auto"/>
        <w:ind w:left="567" w:hanging="567"/>
        <w:outlineLvl w:val="0"/>
        <w:rPr>
          <w:b/>
          <w:bCs/>
          <w:lang w:val="hu-HU"/>
        </w:rPr>
      </w:pP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5.</w:t>
      </w:r>
      <w:r>
        <w:rPr>
          <w:b/>
          <w:bCs/>
          <w:lang w:val="hu-HU"/>
        </w:rPr>
        <w:tab/>
        <w:t>FARMAKOLÓGIAI TULAJDONSÁGOK</w:t>
      </w: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5.1</w:t>
      </w:r>
      <w:r>
        <w:rPr>
          <w:b/>
          <w:bCs/>
          <w:lang w:val="hu-HU"/>
        </w:rPr>
        <w:tab/>
        <w:t>Farmakodinámiás tulajdonságok</w:t>
      </w:r>
    </w:p>
    <w:p w:rsidR="00F1453B" w:rsidRDefault="00F1453B">
      <w:pPr>
        <w:spacing w:line="240" w:lineRule="auto"/>
        <w:ind w:left="567" w:hanging="567"/>
        <w:outlineLvl w:val="0"/>
        <w:rPr>
          <w:b/>
          <w:bCs/>
          <w:lang w:val="hu-HU"/>
        </w:rPr>
      </w:pPr>
    </w:p>
    <w:p w:rsidR="00F1453B" w:rsidRDefault="004B09D3">
      <w:pPr>
        <w:pStyle w:val="Default"/>
        <w:rPr>
          <w:color w:val="auto"/>
          <w:sz w:val="22"/>
          <w:szCs w:val="22"/>
        </w:rPr>
      </w:pPr>
      <w:r>
        <w:rPr>
          <w:color w:val="auto"/>
          <w:sz w:val="22"/>
          <w:szCs w:val="22"/>
        </w:rPr>
        <w:t>Farmakoterápiás csoport: Antithrombotikus gyógyszerek, Xa faktor direkt inhibitorai, ATC kód: B01AF01</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Hatásmechanizmus</w:t>
      </w:r>
    </w:p>
    <w:p w:rsidR="00F1453B" w:rsidRDefault="004B09D3">
      <w:pPr>
        <w:pStyle w:val="Default"/>
        <w:rPr>
          <w:color w:val="auto"/>
          <w:sz w:val="22"/>
          <w:szCs w:val="22"/>
        </w:rPr>
      </w:pPr>
      <w:r>
        <w:rPr>
          <w:color w:val="auto"/>
          <w:sz w:val="22"/>
          <w:szCs w:val="22"/>
        </w:rPr>
        <w:t>A rivaroxabán az Xa faktor nagy szelektivitású közvetlen inhibitora, orális biohasznosulással. Az Xa faktor gátlása megszakítja az intrinsic és extrinsic véralvadási kaszkád útvonalakat, gátolva mind a trombintermelést, mind a vérrögök kialakulását. A rivaroxabán nem gátolja a trombint (aktivált II. faktor) és nem mutattak ki hatást a vérlemezkékre.</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 xml:space="preserve">Farmakodinámiás hatások </w:t>
      </w:r>
    </w:p>
    <w:p w:rsidR="00F1453B" w:rsidRDefault="004B09D3">
      <w:pPr>
        <w:spacing w:line="240" w:lineRule="auto"/>
        <w:rPr>
          <w:noProof/>
          <w:lang w:val="hu-HU"/>
        </w:rPr>
      </w:pPr>
      <w:r>
        <w:rPr>
          <w:lang w:val="hu-HU"/>
        </w:rPr>
        <w:t>Embernél a Xa faktor dózisfüggő gátlását figyelték meg. A rivaroxabán – szoros összefüggésben a plazmakoncentrációkkal (az r érték 0,98-dal egyenlő) – dózisfüggő módon befolyásolja a protrombinidőt (PI), ha Neoplastint használnak a vizsgálathoz. Más reagensek ettől eltérő eredményt adhatnak. A PI eredményét másodpercekben kell megadni, mivel a nemzetközi normalizált arány (International Normalised Ratio – INR) csak a kumarin származékokra kalibrálható és validálható, és nem alkalmazható egyéb antikoagulánsokra.</w:t>
      </w:r>
    </w:p>
    <w:p w:rsidR="00F1453B" w:rsidRDefault="004B09D3">
      <w:pPr>
        <w:pStyle w:val="Default"/>
        <w:rPr>
          <w:color w:val="auto"/>
          <w:sz w:val="22"/>
          <w:szCs w:val="22"/>
        </w:rPr>
      </w:pPr>
      <w:r>
        <w:rPr>
          <w:color w:val="auto"/>
          <w:sz w:val="22"/>
          <w:szCs w:val="22"/>
        </w:rPr>
        <w:lastRenderedPageBreak/>
        <w:t>Egy egészséges felnőttekkel (n=22) végzett klinikai farmakológiai vizsgálat során, melyben a rivaroxabán farmakodinámiás hatásának reverzibilitását vizsgálták, két különböző típusú protrombinkomplex-koncentrátum (PCC), egy 3 faktoros PCC (II, IX és X faktorok) és egy 4 faktoros PCC (II, VII, IX és X faktorok) egyszeri adagjainak (50 NE/ttkg) hatását értékelték. A 3 faktoros PCC a Neoplastin reagenssel meghatározott átlag PI-t 30 percen belül körülbelül 1,0 másodperccel csökkentette, míg a 4 faktoros PCC körülbelül 3,5 másodperccel. A 3 faktoros PCC ugyanakkor nagyobb és gyorsabb általános hatást fejtett ki az endogén trombinképződésben kialakult változások visszafordítására, mint a 4 faktoros PCC (lásd 4.9 pont).</w:t>
      </w:r>
    </w:p>
    <w:p w:rsidR="00F1453B" w:rsidRDefault="004B09D3">
      <w:pPr>
        <w:spacing w:line="240" w:lineRule="auto"/>
        <w:rPr>
          <w:lang w:val="hu-HU"/>
        </w:rPr>
      </w:pPr>
      <w:r>
        <w:rPr>
          <w:lang w:val="hu-HU"/>
        </w:rPr>
        <w:t>Az aktivált parciális thromboplasztinidő (aPTI) és a HepTest megnyúlása szintén dózisfüggő; ezek azonban nem javasoltak a rivaroxabán farmakodinámiás hatásának értékelésére. A rivaroxabán-kezelés során nem szükséges a véralvadási paraméterek monitorozása a klinikai gyakorlatban.</w:t>
      </w:r>
    </w:p>
    <w:p w:rsidR="00F1453B" w:rsidRDefault="004B09D3">
      <w:pPr>
        <w:spacing w:line="240" w:lineRule="auto"/>
        <w:rPr>
          <w:lang w:val="hu-HU"/>
        </w:rPr>
      </w:pPr>
      <w:r>
        <w:rPr>
          <w:lang w:val="hu-HU"/>
        </w:rPr>
        <w:t>Ugyanakkor, amennyiben klinikailag szükséges, a rivaroxabán-szinteket kalibrált kvantitatív anti-Xa faktor tesztekkel lehet mérni (lásd 5.2 pont).</w:t>
      </w:r>
    </w:p>
    <w:p w:rsidR="00F1453B" w:rsidRDefault="00F1453B">
      <w:pPr>
        <w:spacing w:line="240" w:lineRule="auto"/>
        <w:rPr>
          <w:lang w:val="hu-HU"/>
        </w:rPr>
      </w:pPr>
    </w:p>
    <w:p w:rsidR="00F1453B" w:rsidRDefault="004B09D3">
      <w:pPr>
        <w:pStyle w:val="Default"/>
        <w:rPr>
          <w:color w:val="auto"/>
          <w:sz w:val="22"/>
          <w:szCs w:val="22"/>
          <w:u w:val="single"/>
        </w:rPr>
      </w:pPr>
      <w:r>
        <w:rPr>
          <w:color w:val="auto"/>
          <w:sz w:val="22"/>
          <w:szCs w:val="22"/>
          <w:u w:val="single"/>
        </w:rPr>
        <w:t>Klinikai hatásosság és biztonságosság</w:t>
      </w:r>
    </w:p>
    <w:p w:rsidR="00F1453B" w:rsidRDefault="00F1453B">
      <w:pPr>
        <w:spacing w:line="240" w:lineRule="auto"/>
        <w:ind w:left="1134" w:hanging="1134"/>
        <w:rPr>
          <w:b/>
          <w:bCs/>
          <w:lang w:val="hu-HU"/>
        </w:rPr>
      </w:pPr>
    </w:p>
    <w:p w:rsidR="00F1453B" w:rsidRDefault="004B09D3">
      <w:pPr>
        <w:pStyle w:val="Default"/>
        <w:rPr>
          <w:color w:val="auto"/>
          <w:sz w:val="22"/>
          <w:szCs w:val="22"/>
          <w:u w:val="single"/>
        </w:rPr>
      </w:pPr>
      <w:r>
        <w:rPr>
          <w:i/>
          <w:iCs/>
          <w:color w:val="auto"/>
          <w:sz w:val="22"/>
          <w:szCs w:val="22"/>
          <w:u w:val="single"/>
        </w:rPr>
        <w:t>ACS</w:t>
      </w:r>
    </w:p>
    <w:p w:rsidR="00F1453B" w:rsidRDefault="004B09D3">
      <w:pPr>
        <w:tabs>
          <w:tab w:val="clear" w:pos="567"/>
        </w:tabs>
        <w:spacing w:line="240" w:lineRule="auto"/>
        <w:rPr>
          <w:lang w:val="hu-HU"/>
        </w:rPr>
      </w:pPr>
      <w:r>
        <w:rPr>
          <w:lang w:val="hu-HU"/>
        </w:rPr>
        <w:t>A rivaroxabán klinikai programot arra tervezték, hogy kimutassa a rivaroxabán hatásosságát a cardiovascularis (CV) halálozás, myocardialis infarctus (MI) vagy stroke megelőzésében nemrégiben ACS-t (ST elevációs myocardialis infarctust [STEMI] nem ST elevációs myocardialis infarctust [NTSEMI] vagy instabil anginát [UA]) elszenvedett betegeknél. A pivotális, kettős vak ATLAS ACS2 TIMI 51 vizsgálatban 15 526 beteget randomizáltak 1:1:1 arányban a három kezelési csoport valamelyikébe: nevezetesen rivaroxabán 2,5 mg napi kétszer, szájon át, 5 mg napi kétszer, szájon át, vagy placebo napi kétszer csak ASA-val vagy ASA-val és tienopiridinnel (klopidrogel vagy tiklopidin) együtt adva. A betegek 55 évesnél fiatalabb, ACS-t elszenvedett és korábban már vagy diabetes mellitusban szenvedő vagy korábban MI-on átesett betegek voltak. A kezelés medián időtartama 13 hónap, míg a kezelés átfogó időtartama közel 3 év volt. A betegek 93,2%-a kapott egyidejűleg ASA és tienopiridin kezelést, míg 6,8%-a csak ASA-t. Azon betegek közül, akik kettős antithrombocyta kezelésben részesültek, 98,8%-uk kapott klopidogrelt, míg 0,9%-uk tiklopidint és 0,3%-uk prasugrelt. A betegek a kórházi felvételt követően leghamarabb 24 órával, de legkésőbb 7 nappal (átlagosan 4,7 nap), az ACS esemény stabilizálását követően, ideértve a revascularisatiós eljárásokat is, a lehető leghamarabb kapták meg az első rivaroxabán dózist, akkor, amikor a parenteralis antikoaguláns kezelést egyébként is elhagyták volna.</w:t>
      </w:r>
    </w:p>
    <w:p w:rsidR="00F1453B" w:rsidRDefault="00F1453B">
      <w:pPr>
        <w:tabs>
          <w:tab w:val="clear" w:pos="567"/>
        </w:tabs>
        <w:spacing w:line="240" w:lineRule="auto"/>
        <w:rPr>
          <w:b/>
          <w:bCs/>
          <w:lang w:val="hu-HU"/>
        </w:rPr>
      </w:pPr>
    </w:p>
    <w:p w:rsidR="00F1453B" w:rsidRDefault="004B09D3">
      <w:pPr>
        <w:spacing w:line="240" w:lineRule="auto"/>
        <w:rPr>
          <w:lang w:val="hu-HU"/>
        </w:rPr>
      </w:pPr>
      <w:r>
        <w:rPr>
          <w:lang w:val="hu-HU"/>
        </w:rPr>
        <w:t>A napi kétszer alkalmazott 2,5 mg illetve 5 mg rivaroxabán is hatékony volt a CV események incidenciájának további csökkentésében, a hagyományos antithrombocyta-kezelés nyújtotta előnyön túlmenően. A napi kétszer alkalmazott 2,5 mg csökkentette a mortalitást, továbbá arra is van bizonyíték, hogy az alacsonyabb dózis alacsonyabb vérzési kockázattal jár, ezért a napi kétszer alkalmazott 2,5 mg rivaroxabán önmagában adott acetilaszilicilsavval (ASA) vagy ASA-val és klopidogrellel vagy tiklopidinnel együtt alkalmazva ajánlott az atherothromboticus események megelőzésére olyan felnőttek esetében, akik a cardialis biomarkerek szintjének emelkedésével járó ACS-t szenvedtek el.</w:t>
      </w:r>
    </w:p>
    <w:p w:rsidR="00F1453B" w:rsidRDefault="00F1453B">
      <w:pPr>
        <w:spacing w:line="240" w:lineRule="auto"/>
      </w:pPr>
    </w:p>
    <w:p w:rsidR="00F1453B" w:rsidRDefault="004B09D3">
      <w:pPr>
        <w:spacing w:line="240" w:lineRule="auto"/>
      </w:pPr>
      <w:r>
        <w:rPr>
          <w:lang w:val="hu-HU"/>
        </w:rPr>
        <w:t>A placebóhoz képest a rivaroxabán szignifikánsan csökkentette a CV halálozás, MI vagy stroke által alkotott elsődleges összetett végpont előfordulását. Az előny a cardiovascularis halálozás és MI csökkenéséből származott, korán mutatkozott, és mint konstans terápiás hatás, az egész terápia alatt jelen volt (lásd 4. táblázat és 1. ábra). Továbbá az első másodlagos végpont (összhalálozás, MI vagy stroke) előfordulása is szignifikánsan csökkent. Egy további retrospektív elemzés azt mutatta, hogy névlegesen szignifikáns csökkenés volt észlelhető a stent thrombosis incidenciájában a placebo csoporthoz képest (lásd 4. táblázat). Az elsődleges biztonságossági végpont (nem coronaria bypass graft (non-CABG) TIMI jelentős vérzéses események) incidenciája magasabb volt a rivaroxabánnal kezelt betegeknél, mint azoknál, akik placebót kaptak (lásd 6. táblázat). Ugyanakkor a rivaroxabán és placebo csoportokban észlelt incidenciák hasonlóak voltak a halálos vérzéses események, intravénás inotróp szerek alkalmazását megkövetelő alacsony vérnyomás és aktuálisan zajló vérzéses esemény miatti műtéti beavatkozás tekintetében.</w:t>
      </w:r>
    </w:p>
    <w:p w:rsidR="00F1453B" w:rsidRDefault="00F1453B">
      <w:pPr>
        <w:spacing w:line="240" w:lineRule="auto"/>
        <w:rPr>
          <w:noProof/>
          <w:lang w:val="hu-HU"/>
        </w:rPr>
      </w:pPr>
    </w:p>
    <w:p w:rsidR="00F1453B" w:rsidRDefault="004B09D3">
      <w:pPr>
        <w:pStyle w:val="Default"/>
        <w:rPr>
          <w:color w:val="auto"/>
          <w:sz w:val="22"/>
          <w:szCs w:val="22"/>
        </w:rPr>
      </w:pPr>
      <w:r>
        <w:rPr>
          <w:color w:val="auto"/>
          <w:sz w:val="22"/>
          <w:szCs w:val="22"/>
        </w:rPr>
        <w:lastRenderedPageBreak/>
        <w:t>Az 5. táblázatban bemutatott, a hatásosságra vonatkozó eredmények a percutan coronaria intervención (PCI) átesett betegekből származnak. Ebből a PCI-n átesett betegekből álló alcsoportból származó biztonságossági adatok összevethetők voltak az átfogó biztonságossági adatokkal.</w:t>
      </w:r>
    </w:p>
    <w:p w:rsidR="00F1453B" w:rsidRDefault="004B09D3">
      <w:pPr>
        <w:spacing w:line="240" w:lineRule="auto"/>
        <w:rPr>
          <w:lang w:val="hu-HU"/>
        </w:rPr>
      </w:pPr>
      <w:r>
        <w:rPr>
          <w:lang w:val="hu-HU"/>
        </w:rPr>
        <w:t>Azok a betegek, akiknél emelkedett biomarker értékeket (troponin vagy CK-MB) tapasztaltak megelőző stroke/TIA nélkül, a vizsgálati populáció 80%-át tették ki. Ebből a betegpopulációból származó adatok szintén konzisztensek voltak az átfogó hatásossági és biztonságossági eredményekkel.</w:t>
      </w:r>
    </w:p>
    <w:p w:rsidR="004B09D3" w:rsidRDefault="004B09D3">
      <w:pPr>
        <w:spacing w:line="240" w:lineRule="auto"/>
        <w:rPr>
          <w:noProof/>
          <w:lang w:val="hu-HU"/>
        </w:rPr>
      </w:pPr>
    </w:p>
    <w:p w:rsidR="00F1453B" w:rsidRPr="009772BB" w:rsidRDefault="004B09D3">
      <w:pPr>
        <w:spacing w:line="240" w:lineRule="auto"/>
        <w:rPr>
          <w:b/>
          <w:noProof/>
          <w:lang w:val="hu-HU"/>
        </w:rPr>
      </w:pPr>
      <w:r w:rsidRPr="009772BB">
        <w:rPr>
          <w:b/>
          <w:noProof/>
          <w:lang w:val="hu-HU"/>
        </w:rPr>
        <w:t>4. táblázat:</w:t>
      </w:r>
      <w:r w:rsidRPr="009772BB">
        <w:rPr>
          <w:b/>
          <w:noProof/>
          <w:lang w:val="hu-HU"/>
        </w:rPr>
        <w:tab/>
        <w:t>Az ATLAS ACS 2 TIMI 51 III. fázisú vizsgálat hatásossági eredményei</w:t>
      </w:r>
    </w:p>
    <w:p w:rsidR="004B09D3" w:rsidRDefault="004B09D3">
      <w:pPr>
        <w:spacing w:line="240" w:lineRule="auto"/>
        <w:rPr>
          <w:noProof/>
          <w:lang w:val="hu-HU"/>
        </w:rPr>
      </w:pPr>
    </w:p>
    <w:tbl>
      <w:tblP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070"/>
        <w:gridCol w:w="3071"/>
      </w:tblGrid>
      <w:tr w:rsidR="00F1453B" w:rsidTr="009772BB">
        <w:tc>
          <w:tcPr>
            <w:tcW w:w="3070" w:type="dxa"/>
            <w:shd w:val="clear" w:color="auto" w:fill="auto"/>
          </w:tcPr>
          <w:p w:rsidR="00F1453B" w:rsidRDefault="004B09D3">
            <w:pPr>
              <w:pStyle w:val="Default"/>
              <w:rPr>
                <w:color w:val="auto"/>
                <w:sz w:val="22"/>
                <w:szCs w:val="22"/>
              </w:rPr>
            </w:pPr>
            <w:r>
              <w:rPr>
                <w:b/>
                <w:bCs/>
                <w:color w:val="auto"/>
                <w:sz w:val="22"/>
                <w:szCs w:val="22"/>
              </w:rPr>
              <w:t xml:space="preserve">Vizsgálati populáció </w:t>
            </w:r>
          </w:p>
          <w:p w:rsidR="00F1453B" w:rsidRDefault="00F1453B">
            <w:pPr>
              <w:spacing w:line="240" w:lineRule="auto"/>
              <w:rPr>
                <w:noProof/>
                <w:lang w:val="hu-HU"/>
              </w:rPr>
            </w:pPr>
          </w:p>
        </w:tc>
        <w:tc>
          <w:tcPr>
            <w:tcW w:w="6141" w:type="dxa"/>
            <w:gridSpan w:val="2"/>
            <w:shd w:val="clear" w:color="auto" w:fill="auto"/>
          </w:tcPr>
          <w:p w:rsidR="00F1453B" w:rsidRDefault="004B09D3">
            <w:pPr>
              <w:spacing w:line="240" w:lineRule="auto"/>
              <w:rPr>
                <w:b/>
                <w:noProof/>
                <w:lang w:val="hu-HU"/>
              </w:rPr>
            </w:pPr>
            <w:r>
              <w:rPr>
                <w:b/>
                <w:noProof/>
                <w:lang w:val="hu-HU"/>
              </w:rPr>
              <w:t>Nemrégiben akut coronaria szindrómát elszenvedett betegek</w:t>
            </w:r>
            <w:r>
              <w:rPr>
                <w:b/>
                <w:noProof/>
                <w:vertAlign w:val="superscript"/>
                <w:lang w:val="hu-HU"/>
              </w:rPr>
              <w:t>a)</w:t>
            </w:r>
          </w:p>
        </w:tc>
      </w:tr>
      <w:tr w:rsidR="00F1453B" w:rsidTr="009772BB">
        <w:tc>
          <w:tcPr>
            <w:tcW w:w="3070" w:type="dxa"/>
            <w:shd w:val="clear" w:color="auto" w:fill="auto"/>
          </w:tcPr>
          <w:p w:rsidR="00F1453B" w:rsidRDefault="004B09D3">
            <w:pPr>
              <w:spacing w:line="240" w:lineRule="auto"/>
              <w:rPr>
                <w:b/>
                <w:noProof/>
                <w:lang w:val="hu-HU"/>
              </w:rPr>
            </w:pPr>
            <w:r>
              <w:rPr>
                <w:b/>
                <w:noProof/>
                <w:lang w:val="hu-HU"/>
              </w:rPr>
              <w:t>Terápiás dózis</w:t>
            </w:r>
          </w:p>
        </w:tc>
        <w:tc>
          <w:tcPr>
            <w:tcW w:w="3070" w:type="dxa"/>
            <w:shd w:val="clear" w:color="auto" w:fill="auto"/>
          </w:tcPr>
          <w:p w:rsidR="00F1453B" w:rsidRDefault="004B09D3">
            <w:pPr>
              <w:spacing w:line="240" w:lineRule="auto"/>
              <w:rPr>
                <w:b/>
                <w:noProof/>
                <w:lang w:val="hu-HU"/>
              </w:rPr>
            </w:pPr>
            <w:r>
              <w:rPr>
                <w:b/>
                <w:noProof/>
                <w:lang w:val="hu-HU"/>
              </w:rPr>
              <w:t xml:space="preserve">Rivaroxabán 2,5 mg, napi kétszer, N = 5114 n (%) Relatív hazárd (95%-os CI) p-érték </w:t>
            </w:r>
            <w:r>
              <w:rPr>
                <w:b/>
                <w:noProof/>
                <w:vertAlign w:val="superscript"/>
                <w:lang w:val="hu-HU"/>
              </w:rPr>
              <w:t>b)</w:t>
            </w:r>
          </w:p>
        </w:tc>
        <w:tc>
          <w:tcPr>
            <w:tcW w:w="3071" w:type="dxa"/>
            <w:shd w:val="clear" w:color="auto" w:fill="auto"/>
          </w:tcPr>
          <w:p w:rsidR="00F1453B" w:rsidRDefault="004B09D3">
            <w:pPr>
              <w:spacing w:line="240" w:lineRule="auto"/>
              <w:rPr>
                <w:b/>
                <w:noProof/>
                <w:lang w:val="hu-HU"/>
              </w:rPr>
            </w:pPr>
            <w:r>
              <w:rPr>
                <w:b/>
                <w:noProof/>
                <w:lang w:val="hu-HU"/>
              </w:rPr>
              <w:t>Placebo N = 5113 n (%)</w:t>
            </w:r>
          </w:p>
        </w:tc>
      </w:tr>
      <w:tr w:rsidR="00F1453B" w:rsidTr="009772BB">
        <w:tc>
          <w:tcPr>
            <w:tcW w:w="3070" w:type="dxa"/>
            <w:shd w:val="clear" w:color="auto" w:fill="auto"/>
          </w:tcPr>
          <w:p w:rsidR="00F1453B" w:rsidRDefault="004B09D3">
            <w:pPr>
              <w:pStyle w:val="Default"/>
              <w:rPr>
                <w:color w:val="auto"/>
                <w:sz w:val="22"/>
                <w:szCs w:val="22"/>
              </w:rPr>
            </w:pPr>
            <w:r>
              <w:rPr>
                <w:color w:val="auto"/>
                <w:sz w:val="22"/>
                <w:szCs w:val="22"/>
              </w:rPr>
              <w:t xml:space="preserve">Cardiovascularis halálozás, MI vagy stroke </w:t>
            </w:r>
          </w:p>
        </w:tc>
        <w:tc>
          <w:tcPr>
            <w:tcW w:w="3070" w:type="dxa"/>
            <w:shd w:val="clear" w:color="auto" w:fill="auto"/>
          </w:tcPr>
          <w:p w:rsidR="00F1453B" w:rsidRDefault="004B09D3">
            <w:pPr>
              <w:pStyle w:val="Default"/>
              <w:rPr>
                <w:color w:val="auto"/>
                <w:sz w:val="22"/>
                <w:szCs w:val="22"/>
              </w:rPr>
            </w:pPr>
            <w:r>
              <w:rPr>
                <w:color w:val="auto"/>
                <w:sz w:val="22"/>
                <w:szCs w:val="22"/>
              </w:rPr>
              <w:t>313 (6,1%)</w:t>
            </w:r>
          </w:p>
          <w:p w:rsidR="00F1453B" w:rsidRDefault="004B09D3">
            <w:pPr>
              <w:pStyle w:val="Default"/>
              <w:rPr>
                <w:color w:val="auto"/>
                <w:sz w:val="22"/>
                <w:szCs w:val="22"/>
              </w:rPr>
            </w:pPr>
            <w:r>
              <w:rPr>
                <w:color w:val="auto"/>
                <w:sz w:val="22"/>
                <w:szCs w:val="22"/>
              </w:rPr>
              <w:t>0,84 (0,72; 0,97) p = 0,020*</w:t>
            </w:r>
          </w:p>
        </w:tc>
        <w:tc>
          <w:tcPr>
            <w:tcW w:w="3071" w:type="dxa"/>
            <w:shd w:val="clear" w:color="auto" w:fill="auto"/>
          </w:tcPr>
          <w:p w:rsidR="00F1453B" w:rsidRDefault="004B09D3">
            <w:pPr>
              <w:pStyle w:val="Default"/>
              <w:rPr>
                <w:color w:val="auto"/>
                <w:sz w:val="22"/>
                <w:szCs w:val="22"/>
              </w:rPr>
            </w:pPr>
            <w:r>
              <w:rPr>
                <w:color w:val="auto"/>
                <w:sz w:val="22"/>
                <w:szCs w:val="22"/>
              </w:rPr>
              <w:t>376 (7,4%)</w:t>
            </w:r>
          </w:p>
        </w:tc>
      </w:tr>
      <w:tr w:rsidR="00F1453B" w:rsidTr="009772BB">
        <w:tc>
          <w:tcPr>
            <w:tcW w:w="3070" w:type="dxa"/>
            <w:shd w:val="clear" w:color="auto" w:fill="auto"/>
          </w:tcPr>
          <w:p w:rsidR="00F1453B" w:rsidRDefault="004B09D3">
            <w:pPr>
              <w:pStyle w:val="Default"/>
              <w:rPr>
                <w:color w:val="auto"/>
                <w:sz w:val="22"/>
                <w:szCs w:val="22"/>
              </w:rPr>
            </w:pPr>
            <w:r>
              <w:rPr>
                <w:color w:val="auto"/>
                <w:sz w:val="22"/>
                <w:szCs w:val="22"/>
              </w:rPr>
              <w:t xml:space="preserve">Összhalálozás, MI vagy stroke </w:t>
            </w:r>
          </w:p>
        </w:tc>
        <w:tc>
          <w:tcPr>
            <w:tcW w:w="3070" w:type="dxa"/>
            <w:shd w:val="clear" w:color="auto" w:fill="auto"/>
          </w:tcPr>
          <w:p w:rsidR="00F1453B" w:rsidRDefault="004B09D3">
            <w:pPr>
              <w:pStyle w:val="Default"/>
              <w:rPr>
                <w:color w:val="auto"/>
                <w:sz w:val="22"/>
                <w:szCs w:val="22"/>
              </w:rPr>
            </w:pPr>
            <w:r>
              <w:rPr>
                <w:color w:val="auto"/>
                <w:sz w:val="22"/>
                <w:szCs w:val="22"/>
              </w:rPr>
              <w:t>320 (6,3%)</w:t>
            </w:r>
          </w:p>
          <w:p w:rsidR="00F1453B" w:rsidRDefault="004B09D3">
            <w:pPr>
              <w:pStyle w:val="Default"/>
              <w:rPr>
                <w:color w:val="auto"/>
                <w:sz w:val="22"/>
                <w:szCs w:val="22"/>
              </w:rPr>
            </w:pPr>
            <w:r>
              <w:rPr>
                <w:color w:val="auto"/>
                <w:sz w:val="22"/>
                <w:szCs w:val="22"/>
              </w:rPr>
              <w:t>0,83 (0,72; 0,97) p = 0,016*</w:t>
            </w:r>
          </w:p>
        </w:tc>
        <w:tc>
          <w:tcPr>
            <w:tcW w:w="3071" w:type="dxa"/>
            <w:shd w:val="clear" w:color="auto" w:fill="auto"/>
          </w:tcPr>
          <w:p w:rsidR="00F1453B" w:rsidRDefault="004B09D3">
            <w:pPr>
              <w:pStyle w:val="Default"/>
              <w:rPr>
                <w:color w:val="auto"/>
                <w:sz w:val="22"/>
                <w:szCs w:val="22"/>
              </w:rPr>
            </w:pPr>
            <w:r>
              <w:rPr>
                <w:color w:val="auto"/>
                <w:sz w:val="22"/>
                <w:szCs w:val="22"/>
              </w:rPr>
              <w:t>386 (7,5%)</w:t>
            </w:r>
          </w:p>
        </w:tc>
      </w:tr>
      <w:tr w:rsidR="00F1453B" w:rsidTr="009772BB">
        <w:tc>
          <w:tcPr>
            <w:tcW w:w="3070" w:type="dxa"/>
            <w:shd w:val="clear" w:color="auto" w:fill="auto"/>
          </w:tcPr>
          <w:p w:rsidR="00F1453B" w:rsidRDefault="004B09D3">
            <w:pPr>
              <w:spacing w:line="240" w:lineRule="auto"/>
            </w:pPr>
            <w:r>
              <w:t>Cardiovascularis halálozás</w:t>
            </w:r>
          </w:p>
        </w:tc>
        <w:tc>
          <w:tcPr>
            <w:tcW w:w="3070" w:type="dxa"/>
            <w:shd w:val="clear" w:color="auto" w:fill="auto"/>
          </w:tcPr>
          <w:p w:rsidR="00F1453B" w:rsidRDefault="004B09D3">
            <w:pPr>
              <w:spacing w:line="240" w:lineRule="auto"/>
            </w:pPr>
            <w:r>
              <w:t>94 (1,8%)</w:t>
            </w:r>
          </w:p>
          <w:p w:rsidR="00F1453B" w:rsidRDefault="004B09D3">
            <w:pPr>
              <w:spacing w:line="240" w:lineRule="auto"/>
            </w:pPr>
            <w:r>
              <w:t>0,66 (0,51; 0,86) p = 0,002**</w:t>
            </w:r>
          </w:p>
        </w:tc>
        <w:tc>
          <w:tcPr>
            <w:tcW w:w="3071" w:type="dxa"/>
            <w:shd w:val="clear" w:color="auto" w:fill="auto"/>
          </w:tcPr>
          <w:p w:rsidR="00F1453B" w:rsidRDefault="004B09D3">
            <w:pPr>
              <w:pStyle w:val="Default"/>
              <w:rPr>
                <w:color w:val="auto"/>
                <w:sz w:val="22"/>
                <w:szCs w:val="22"/>
              </w:rPr>
            </w:pPr>
            <w:r>
              <w:rPr>
                <w:color w:val="auto"/>
                <w:sz w:val="22"/>
                <w:szCs w:val="22"/>
              </w:rPr>
              <w:t>143 (2,8%)</w:t>
            </w:r>
          </w:p>
          <w:p w:rsidR="00F1453B" w:rsidRDefault="00F1453B">
            <w:pPr>
              <w:spacing w:line="240" w:lineRule="auto"/>
            </w:pPr>
          </w:p>
        </w:tc>
      </w:tr>
      <w:tr w:rsidR="00F1453B" w:rsidTr="009772BB">
        <w:tc>
          <w:tcPr>
            <w:tcW w:w="3070" w:type="dxa"/>
            <w:shd w:val="clear" w:color="auto" w:fill="auto"/>
          </w:tcPr>
          <w:p w:rsidR="00F1453B" w:rsidRDefault="004B09D3">
            <w:pPr>
              <w:pStyle w:val="Default"/>
              <w:rPr>
                <w:color w:val="auto"/>
                <w:sz w:val="22"/>
                <w:szCs w:val="22"/>
              </w:rPr>
            </w:pPr>
            <w:r>
              <w:rPr>
                <w:color w:val="auto"/>
                <w:sz w:val="22"/>
                <w:szCs w:val="22"/>
              </w:rPr>
              <w:t xml:space="preserve">Összhalálozás </w:t>
            </w:r>
          </w:p>
        </w:tc>
        <w:tc>
          <w:tcPr>
            <w:tcW w:w="3070" w:type="dxa"/>
            <w:shd w:val="clear" w:color="auto" w:fill="auto"/>
          </w:tcPr>
          <w:p w:rsidR="00F1453B" w:rsidRDefault="004B09D3">
            <w:pPr>
              <w:pStyle w:val="Default"/>
              <w:rPr>
                <w:color w:val="auto"/>
                <w:sz w:val="22"/>
                <w:szCs w:val="22"/>
              </w:rPr>
            </w:pPr>
            <w:r>
              <w:rPr>
                <w:color w:val="auto"/>
                <w:sz w:val="22"/>
                <w:szCs w:val="22"/>
              </w:rPr>
              <w:t>103 (2,0%)</w:t>
            </w:r>
          </w:p>
          <w:p w:rsidR="00F1453B" w:rsidRDefault="004B09D3">
            <w:pPr>
              <w:pStyle w:val="Default"/>
              <w:rPr>
                <w:color w:val="auto"/>
                <w:sz w:val="22"/>
                <w:szCs w:val="22"/>
              </w:rPr>
            </w:pPr>
            <w:r>
              <w:rPr>
                <w:color w:val="auto"/>
                <w:sz w:val="22"/>
                <w:szCs w:val="22"/>
              </w:rPr>
              <w:t>0,68 (0,53; 0,87) p = 0,002**</w:t>
            </w:r>
          </w:p>
        </w:tc>
        <w:tc>
          <w:tcPr>
            <w:tcW w:w="3071" w:type="dxa"/>
            <w:shd w:val="clear" w:color="auto" w:fill="auto"/>
          </w:tcPr>
          <w:p w:rsidR="00F1453B" w:rsidRDefault="004B09D3">
            <w:pPr>
              <w:pStyle w:val="Default"/>
              <w:rPr>
                <w:color w:val="auto"/>
                <w:sz w:val="22"/>
                <w:szCs w:val="22"/>
              </w:rPr>
            </w:pPr>
            <w:r>
              <w:rPr>
                <w:color w:val="auto"/>
                <w:sz w:val="22"/>
                <w:szCs w:val="22"/>
              </w:rPr>
              <w:t>153 (3,0%)</w:t>
            </w:r>
          </w:p>
        </w:tc>
      </w:tr>
      <w:tr w:rsidR="00F1453B" w:rsidTr="009772BB">
        <w:tc>
          <w:tcPr>
            <w:tcW w:w="3070" w:type="dxa"/>
            <w:shd w:val="clear" w:color="auto" w:fill="auto"/>
          </w:tcPr>
          <w:p w:rsidR="00F1453B" w:rsidRDefault="004B09D3">
            <w:pPr>
              <w:pStyle w:val="Default"/>
              <w:rPr>
                <w:color w:val="auto"/>
                <w:sz w:val="22"/>
                <w:szCs w:val="22"/>
              </w:rPr>
            </w:pPr>
            <w:r>
              <w:rPr>
                <w:color w:val="auto"/>
                <w:sz w:val="22"/>
                <w:szCs w:val="22"/>
              </w:rPr>
              <w:t xml:space="preserve">MI </w:t>
            </w:r>
          </w:p>
        </w:tc>
        <w:tc>
          <w:tcPr>
            <w:tcW w:w="3070" w:type="dxa"/>
            <w:shd w:val="clear" w:color="auto" w:fill="auto"/>
          </w:tcPr>
          <w:p w:rsidR="00F1453B" w:rsidRDefault="004B09D3">
            <w:pPr>
              <w:pStyle w:val="Default"/>
              <w:rPr>
                <w:color w:val="auto"/>
                <w:sz w:val="22"/>
                <w:szCs w:val="22"/>
              </w:rPr>
            </w:pPr>
            <w:r>
              <w:rPr>
                <w:color w:val="auto"/>
                <w:sz w:val="22"/>
                <w:szCs w:val="22"/>
              </w:rPr>
              <w:t>205 (4,0%)</w:t>
            </w:r>
          </w:p>
          <w:p w:rsidR="00F1453B" w:rsidRDefault="004B09D3">
            <w:pPr>
              <w:pStyle w:val="Default"/>
              <w:rPr>
                <w:color w:val="auto"/>
                <w:sz w:val="22"/>
                <w:szCs w:val="22"/>
              </w:rPr>
            </w:pPr>
            <w:r>
              <w:rPr>
                <w:color w:val="auto"/>
                <w:sz w:val="22"/>
                <w:szCs w:val="22"/>
              </w:rPr>
              <w:t>0,90 (0,75; 1,09) p = 0,270</w:t>
            </w:r>
          </w:p>
        </w:tc>
        <w:tc>
          <w:tcPr>
            <w:tcW w:w="3071" w:type="dxa"/>
            <w:shd w:val="clear" w:color="auto" w:fill="auto"/>
          </w:tcPr>
          <w:p w:rsidR="00F1453B" w:rsidRDefault="004B09D3">
            <w:pPr>
              <w:pStyle w:val="Default"/>
              <w:rPr>
                <w:color w:val="auto"/>
                <w:sz w:val="22"/>
                <w:szCs w:val="22"/>
              </w:rPr>
            </w:pPr>
            <w:r>
              <w:rPr>
                <w:color w:val="auto"/>
                <w:sz w:val="22"/>
                <w:szCs w:val="22"/>
              </w:rPr>
              <w:t>229 (4,5%)</w:t>
            </w:r>
          </w:p>
        </w:tc>
      </w:tr>
      <w:tr w:rsidR="00F1453B" w:rsidTr="009772BB">
        <w:tc>
          <w:tcPr>
            <w:tcW w:w="3070" w:type="dxa"/>
            <w:shd w:val="clear" w:color="auto" w:fill="auto"/>
          </w:tcPr>
          <w:p w:rsidR="00F1453B" w:rsidRDefault="004B09D3" w:rsidP="009772BB">
            <w:pPr>
              <w:pStyle w:val="Default"/>
              <w:keepNext/>
              <w:rPr>
                <w:color w:val="auto"/>
                <w:sz w:val="22"/>
                <w:szCs w:val="22"/>
              </w:rPr>
            </w:pPr>
            <w:r>
              <w:rPr>
                <w:color w:val="auto"/>
                <w:sz w:val="22"/>
                <w:szCs w:val="22"/>
              </w:rPr>
              <w:t xml:space="preserve">Stroke </w:t>
            </w:r>
          </w:p>
        </w:tc>
        <w:tc>
          <w:tcPr>
            <w:tcW w:w="3070" w:type="dxa"/>
            <w:shd w:val="clear" w:color="auto" w:fill="auto"/>
          </w:tcPr>
          <w:p w:rsidR="00F1453B" w:rsidRDefault="004B09D3" w:rsidP="009772BB">
            <w:pPr>
              <w:pStyle w:val="Default"/>
              <w:keepNext/>
              <w:rPr>
                <w:color w:val="auto"/>
                <w:sz w:val="22"/>
                <w:szCs w:val="22"/>
              </w:rPr>
            </w:pPr>
            <w:r>
              <w:rPr>
                <w:color w:val="auto"/>
                <w:sz w:val="22"/>
                <w:szCs w:val="22"/>
              </w:rPr>
              <w:t>46 (0,9%)</w:t>
            </w:r>
          </w:p>
          <w:p w:rsidR="00F1453B" w:rsidRDefault="004B09D3" w:rsidP="009772BB">
            <w:pPr>
              <w:pStyle w:val="Default"/>
              <w:keepNext/>
              <w:rPr>
                <w:color w:val="auto"/>
                <w:sz w:val="22"/>
                <w:szCs w:val="22"/>
              </w:rPr>
            </w:pPr>
            <w:r>
              <w:rPr>
                <w:color w:val="auto"/>
                <w:sz w:val="22"/>
                <w:szCs w:val="22"/>
              </w:rPr>
              <w:t>1,13 (0,74; 1,73) p = 0,562</w:t>
            </w:r>
          </w:p>
        </w:tc>
        <w:tc>
          <w:tcPr>
            <w:tcW w:w="3071" w:type="dxa"/>
            <w:shd w:val="clear" w:color="auto" w:fill="auto"/>
          </w:tcPr>
          <w:p w:rsidR="00F1453B" w:rsidRDefault="004B09D3" w:rsidP="009772BB">
            <w:pPr>
              <w:pStyle w:val="Default"/>
              <w:keepNext/>
              <w:rPr>
                <w:color w:val="auto"/>
                <w:sz w:val="22"/>
                <w:szCs w:val="22"/>
              </w:rPr>
            </w:pPr>
            <w:r>
              <w:rPr>
                <w:color w:val="auto"/>
                <w:sz w:val="22"/>
                <w:szCs w:val="22"/>
              </w:rPr>
              <w:t>41 (0,8%)</w:t>
            </w:r>
          </w:p>
        </w:tc>
      </w:tr>
      <w:tr w:rsidR="00F1453B" w:rsidTr="009772BB">
        <w:tc>
          <w:tcPr>
            <w:tcW w:w="3070" w:type="dxa"/>
            <w:shd w:val="clear" w:color="auto" w:fill="auto"/>
          </w:tcPr>
          <w:p w:rsidR="00F1453B" w:rsidRDefault="004B09D3">
            <w:pPr>
              <w:pStyle w:val="Default"/>
              <w:rPr>
                <w:color w:val="auto"/>
                <w:sz w:val="22"/>
                <w:szCs w:val="22"/>
              </w:rPr>
            </w:pPr>
            <w:r>
              <w:rPr>
                <w:color w:val="auto"/>
                <w:sz w:val="22"/>
                <w:szCs w:val="22"/>
              </w:rPr>
              <w:t xml:space="preserve">Stent thrombosis </w:t>
            </w:r>
          </w:p>
        </w:tc>
        <w:tc>
          <w:tcPr>
            <w:tcW w:w="3070" w:type="dxa"/>
            <w:shd w:val="clear" w:color="auto" w:fill="auto"/>
          </w:tcPr>
          <w:p w:rsidR="00F1453B" w:rsidRDefault="004B09D3">
            <w:pPr>
              <w:pStyle w:val="Default"/>
              <w:rPr>
                <w:color w:val="auto"/>
                <w:sz w:val="22"/>
                <w:szCs w:val="22"/>
              </w:rPr>
            </w:pPr>
            <w:r>
              <w:rPr>
                <w:color w:val="auto"/>
                <w:sz w:val="22"/>
                <w:szCs w:val="22"/>
              </w:rPr>
              <w:t>61 (1,2%)</w:t>
            </w:r>
          </w:p>
          <w:p w:rsidR="00F1453B" w:rsidRDefault="004B09D3">
            <w:pPr>
              <w:pStyle w:val="Default"/>
              <w:rPr>
                <w:color w:val="auto"/>
                <w:sz w:val="22"/>
                <w:szCs w:val="22"/>
              </w:rPr>
            </w:pPr>
            <w:r>
              <w:rPr>
                <w:color w:val="auto"/>
                <w:sz w:val="22"/>
                <w:szCs w:val="22"/>
              </w:rPr>
              <w:t>0,70 (0,51; 0,97) p = 0,033**</w:t>
            </w:r>
          </w:p>
        </w:tc>
        <w:tc>
          <w:tcPr>
            <w:tcW w:w="3071" w:type="dxa"/>
            <w:shd w:val="clear" w:color="auto" w:fill="auto"/>
          </w:tcPr>
          <w:p w:rsidR="00F1453B" w:rsidRDefault="004B09D3">
            <w:pPr>
              <w:pStyle w:val="Default"/>
              <w:rPr>
                <w:color w:val="auto"/>
                <w:sz w:val="22"/>
                <w:szCs w:val="22"/>
              </w:rPr>
            </w:pPr>
            <w:r>
              <w:rPr>
                <w:color w:val="auto"/>
                <w:sz w:val="22"/>
                <w:szCs w:val="22"/>
              </w:rPr>
              <w:t>87 (1,7%)</w:t>
            </w:r>
          </w:p>
        </w:tc>
      </w:tr>
    </w:tbl>
    <w:p w:rsidR="00F1453B" w:rsidRDefault="004B09D3" w:rsidP="004B09D3">
      <w:pPr>
        <w:pStyle w:val="Default"/>
        <w:ind w:left="426" w:hanging="426"/>
        <w:rPr>
          <w:color w:val="auto"/>
          <w:sz w:val="22"/>
          <w:szCs w:val="22"/>
        </w:rPr>
      </w:pPr>
      <w:r>
        <w:rPr>
          <w:color w:val="auto"/>
          <w:sz w:val="22"/>
          <w:szCs w:val="22"/>
        </w:rPr>
        <w:t>a)</w:t>
      </w:r>
      <w:r>
        <w:rPr>
          <w:color w:val="auto"/>
          <w:sz w:val="22"/>
          <w:szCs w:val="22"/>
        </w:rPr>
        <w:tab/>
        <w:t>módosított kezelési szándék szerint elemzett csoport (kezelési szándék szerint elemzett teljes stent thrombosis populáció)</w:t>
      </w:r>
    </w:p>
    <w:p w:rsidR="00F1453B" w:rsidRDefault="004B09D3" w:rsidP="004B09D3">
      <w:pPr>
        <w:pStyle w:val="Default"/>
        <w:ind w:left="426" w:hanging="426"/>
        <w:rPr>
          <w:color w:val="auto"/>
          <w:sz w:val="22"/>
          <w:szCs w:val="22"/>
        </w:rPr>
      </w:pPr>
      <w:r>
        <w:rPr>
          <w:color w:val="auto"/>
          <w:sz w:val="22"/>
          <w:szCs w:val="22"/>
        </w:rPr>
        <w:t>b)</w:t>
      </w:r>
      <w:r>
        <w:rPr>
          <w:color w:val="auto"/>
          <w:sz w:val="22"/>
          <w:szCs w:val="22"/>
        </w:rPr>
        <w:tab/>
        <w:t>placebóhoz képest; Log-Rank p-érték</w:t>
      </w:r>
    </w:p>
    <w:p w:rsidR="00F1453B" w:rsidRDefault="004B09D3" w:rsidP="004B09D3">
      <w:pPr>
        <w:pStyle w:val="Default"/>
        <w:ind w:left="426" w:hanging="426"/>
        <w:rPr>
          <w:color w:val="auto"/>
          <w:sz w:val="22"/>
          <w:szCs w:val="22"/>
        </w:rPr>
      </w:pPr>
      <w:r>
        <w:rPr>
          <w:color w:val="auto"/>
          <w:sz w:val="22"/>
          <w:szCs w:val="22"/>
        </w:rPr>
        <w:t>*</w:t>
      </w:r>
      <w:r>
        <w:rPr>
          <w:color w:val="auto"/>
          <w:sz w:val="22"/>
          <w:szCs w:val="22"/>
        </w:rPr>
        <w:tab/>
        <w:t>statisztikailag jobb</w:t>
      </w:r>
    </w:p>
    <w:p w:rsidR="00F1453B" w:rsidRDefault="004B09D3" w:rsidP="004B09D3">
      <w:pPr>
        <w:pStyle w:val="Default"/>
        <w:ind w:left="426" w:hanging="426"/>
        <w:rPr>
          <w:color w:val="auto"/>
          <w:sz w:val="22"/>
          <w:szCs w:val="22"/>
        </w:rPr>
      </w:pPr>
      <w:r>
        <w:rPr>
          <w:color w:val="auto"/>
          <w:sz w:val="22"/>
          <w:szCs w:val="22"/>
        </w:rPr>
        <w:t>**</w:t>
      </w:r>
      <w:r>
        <w:rPr>
          <w:color w:val="auto"/>
          <w:sz w:val="22"/>
          <w:szCs w:val="22"/>
        </w:rPr>
        <w:tab/>
        <w:t>névlegesen szignifikáns</w:t>
      </w:r>
    </w:p>
    <w:p w:rsidR="00F1453B" w:rsidRDefault="00F1453B">
      <w:pPr>
        <w:spacing w:line="240" w:lineRule="auto"/>
        <w:rPr>
          <w:noProof/>
          <w:lang w:val="hu-HU"/>
        </w:rPr>
      </w:pPr>
    </w:p>
    <w:p w:rsidR="00F1453B" w:rsidRDefault="004B09D3" w:rsidP="004B09D3">
      <w:pPr>
        <w:pStyle w:val="Default"/>
        <w:tabs>
          <w:tab w:val="left" w:pos="1276"/>
        </w:tabs>
        <w:ind w:left="1276" w:hanging="1276"/>
        <w:rPr>
          <w:b/>
          <w:bCs/>
          <w:color w:val="auto"/>
          <w:sz w:val="22"/>
          <w:szCs w:val="22"/>
        </w:rPr>
      </w:pPr>
      <w:r>
        <w:rPr>
          <w:b/>
          <w:bCs/>
          <w:color w:val="auto"/>
          <w:sz w:val="22"/>
          <w:szCs w:val="22"/>
        </w:rPr>
        <w:t>5. táblázat:</w:t>
      </w:r>
      <w:r>
        <w:rPr>
          <w:b/>
          <w:bCs/>
          <w:color w:val="auto"/>
          <w:sz w:val="22"/>
          <w:szCs w:val="22"/>
        </w:rPr>
        <w:tab/>
        <w:t>Az ATLAS ACS 2 TIMI 51 III. fázisú vizsgálat hatásossági eredményei, PCI-n átesett betegekben</w:t>
      </w:r>
    </w:p>
    <w:p w:rsidR="004B09D3" w:rsidRDefault="004B09D3" w:rsidP="004B09D3">
      <w:pPr>
        <w:pStyle w:val="Default"/>
        <w:tabs>
          <w:tab w:val="left" w:pos="1276"/>
        </w:tabs>
        <w:ind w:left="1276" w:hanging="1276"/>
        <w:rPr>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3022"/>
        <w:gridCol w:w="3011"/>
      </w:tblGrid>
      <w:tr w:rsidR="00F1453B">
        <w:tc>
          <w:tcPr>
            <w:tcW w:w="3070" w:type="dxa"/>
            <w:shd w:val="clear" w:color="auto" w:fill="auto"/>
          </w:tcPr>
          <w:p w:rsidR="00F1453B" w:rsidRDefault="004B09D3">
            <w:pPr>
              <w:pStyle w:val="Default"/>
              <w:rPr>
                <w:color w:val="auto"/>
                <w:sz w:val="22"/>
                <w:szCs w:val="22"/>
              </w:rPr>
            </w:pPr>
            <w:r>
              <w:rPr>
                <w:b/>
                <w:bCs/>
                <w:color w:val="auto"/>
                <w:sz w:val="22"/>
                <w:szCs w:val="22"/>
              </w:rPr>
              <w:t xml:space="preserve">Vizsgálati populáció </w:t>
            </w:r>
          </w:p>
          <w:p w:rsidR="00F1453B" w:rsidRDefault="00F1453B">
            <w:pPr>
              <w:spacing w:line="240" w:lineRule="auto"/>
              <w:rPr>
                <w:noProof/>
                <w:lang w:val="hu-HU"/>
              </w:rPr>
            </w:pPr>
          </w:p>
        </w:tc>
        <w:tc>
          <w:tcPr>
            <w:tcW w:w="6141" w:type="dxa"/>
            <w:gridSpan w:val="2"/>
            <w:shd w:val="clear" w:color="auto" w:fill="auto"/>
          </w:tcPr>
          <w:p w:rsidR="00F1453B" w:rsidRDefault="004B09D3">
            <w:pPr>
              <w:pStyle w:val="Default"/>
              <w:rPr>
                <w:rFonts w:eastAsia="Times New Roman"/>
                <w:b/>
                <w:noProof/>
                <w:color w:val="auto"/>
                <w:sz w:val="22"/>
                <w:szCs w:val="22"/>
                <w:lang w:eastAsia="en-US"/>
              </w:rPr>
            </w:pPr>
            <w:r>
              <w:rPr>
                <w:b/>
                <w:bCs/>
                <w:color w:val="auto"/>
                <w:sz w:val="22"/>
                <w:szCs w:val="22"/>
              </w:rPr>
              <w:t>Nemrégiben akut coronaria szindrómát elszenvedett, PCI-n átesett betegek</w:t>
            </w:r>
            <w:r>
              <w:rPr>
                <w:rFonts w:eastAsia="Times New Roman"/>
                <w:b/>
                <w:noProof/>
                <w:color w:val="auto"/>
                <w:sz w:val="22"/>
                <w:szCs w:val="22"/>
                <w:vertAlign w:val="superscript"/>
                <w:lang w:eastAsia="en-US"/>
              </w:rPr>
              <w:t>a)</w:t>
            </w:r>
          </w:p>
        </w:tc>
      </w:tr>
      <w:tr w:rsidR="00F1453B">
        <w:tc>
          <w:tcPr>
            <w:tcW w:w="3070" w:type="dxa"/>
            <w:shd w:val="clear" w:color="auto" w:fill="auto"/>
          </w:tcPr>
          <w:p w:rsidR="00F1453B" w:rsidRDefault="004B09D3">
            <w:pPr>
              <w:spacing w:line="240" w:lineRule="auto"/>
              <w:rPr>
                <w:b/>
                <w:noProof/>
                <w:lang w:val="hu-HU"/>
              </w:rPr>
            </w:pPr>
            <w:r>
              <w:rPr>
                <w:b/>
                <w:noProof/>
                <w:lang w:val="hu-HU"/>
              </w:rPr>
              <w:t>Terápiás dózis</w:t>
            </w:r>
          </w:p>
        </w:tc>
        <w:tc>
          <w:tcPr>
            <w:tcW w:w="3070" w:type="dxa"/>
            <w:shd w:val="clear" w:color="auto" w:fill="auto"/>
          </w:tcPr>
          <w:p w:rsidR="00F1453B" w:rsidRDefault="004B09D3">
            <w:pPr>
              <w:spacing w:line="240" w:lineRule="auto"/>
            </w:pPr>
            <w:r>
              <w:rPr>
                <w:b/>
                <w:noProof/>
                <w:lang w:val="hu-HU"/>
              </w:rPr>
              <w:t xml:space="preserve">Rivaroxabán 2,5 mg, napi kétszer, </w:t>
            </w:r>
            <w:r>
              <w:rPr>
                <w:b/>
                <w:bCs/>
              </w:rPr>
              <w:t xml:space="preserve">N = 3114 n (%) </w:t>
            </w:r>
          </w:p>
          <w:p w:rsidR="00F1453B" w:rsidRDefault="004B09D3">
            <w:pPr>
              <w:spacing w:line="240" w:lineRule="auto"/>
              <w:rPr>
                <w:b/>
                <w:bCs/>
              </w:rPr>
            </w:pPr>
            <w:r>
              <w:rPr>
                <w:b/>
                <w:bCs/>
              </w:rPr>
              <w:t>Relatív hazárd (95%-os CI)</w:t>
            </w:r>
          </w:p>
          <w:p w:rsidR="00F1453B" w:rsidRDefault="004B09D3">
            <w:pPr>
              <w:spacing w:line="240" w:lineRule="auto"/>
              <w:rPr>
                <w:b/>
                <w:noProof/>
                <w:lang w:val="hu-HU"/>
              </w:rPr>
            </w:pPr>
            <w:r>
              <w:rPr>
                <w:b/>
                <w:bCs/>
              </w:rPr>
              <w:t xml:space="preserve">p-érték </w:t>
            </w:r>
            <w:r>
              <w:rPr>
                <w:b/>
                <w:noProof/>
                <w:lang w:val="hu-HU"/>
              </w:rPr>
              <w:t xml:space="preserve"> </w:t>
            </w:r>
            <w:r>
              <w:rPr>
                <w:b/>
                <w:noProof/>
                <w:vertAlign w:val="superscript"/>
                <w:lang w:val="hu-HU"/>
              </w:rPr>
              <w:t>b)</w:t>
            </w:r>
          </w:p>
        </w:tc>
        <w:tc>
          <w:tcPr>
            <w:tcW w:w="3071" w:type="dxa"/>
            <w:shd w:val="clear" w:color="auto" w:fill="auto"/>
          </w:tcPr>
          <w:p w:rsidR="00F1453B" w:rsidRDefault="004B09D3">
            <w:pPr>
              <w:spacing w:line="240" w:lineRule="auto"/>
              <w:rPr>
                <w:b/>
                <w:noProof/>
                <w:lang w:val="hu-HU"/>
              </w:rPr>
            </w:pPr>
            <w:r>
              <w:rPr>
                <w:b/>
                <w:noProof/>
                <w:lang w:val="hu-HU"/>
              </w:rPr>
              <w:t>Placebo</w:t>
            </w:r>
          </w:p>
          <w:p w:rsidR="00F1453B" w:rsidRDefault="004B09D3">
            <w:pPr>
              <w:spacing w:line="240" w:lineRule="auto"/>
            </w:pPr>
            <w:r>
              <w:rPr>
                <w:b/>
                <w:noProof/>
                <w:lang w:val="hu-HU"/>
              </w:rPr>
              <w:t>N = </w:t>
            </w:r>
            <w:r>
              <w:rPr>
                <w:b/>
                <w:bCs/>
              </w:rPr>
              <w:t>3096</w:t>
            </w:r>
          </w:p>
          <w:p w:rsidR="00F1453B" w:rsidRDefault="004B09D3">
            <w:pPr>
              <w:spacing w:line="240" w:lineRule="auto"/>
              <w:rPr>
                <w:b/>
                <w:noProof/>
                <w:lang w:val="hu-HU"/>
              </w:rPr>
            </w:pPr>
            <w:r>
              <w:rPr>
                <w:b/>
                <w:noProof/>
                <w:lang w:val="hu-HU"/>
              </w:rPr>
              <w:t>n (%)</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 xml:space="preserve">Cardiovascularis halálozás, MI vagy stroke </w:t>
            </w:r>
          </w:p>
        </w:tc>
        <w:tc>
          <w:tcPr>
            <w:tcW w:w="3070" w:type="dxa"/>
            <w:shd w:val="clear" w:color="auto" w:fill="auto"/>
          </w:tcPr>
          <w:p w:rsidR="00F1453B" w:rsidRDefault="004B09D3">
            <w:pPr>
              <w:pStyle w:val="Default"/>
              <w:rPr>
                <w:color w:val="auto"/>
                <w:sz w:val="22"/>
                <w:szCs w:val="22"/>
              </w:rPr>
            </w:pPr>
            <w:r>
              <w:rPr>
                <w:color w:val="auto"/>
                <w:sz w:val="22"/>
                <w:szCs w:val="22"/>
              </w:rPr>
              <w:t>153 (4,9%)</w:t>
            </w:r>
          </w:p>
          <w:p w:rsidR="00F1453B" w:rsidRDefault="004B09D3">
            <w:pPr>
              <w:pStyle w:val="Default"/>
              <w:rPr>
                <w:color w:val="auto"/>
                <w:sz w:val="22"/>
                <w:szCs w:val="22"/>
              </w:rPr>
            </w:pPr>
            <w:r>
              <w:rPr>
                <w:color w:val="auto"/>
                <w:sz w:val="22"/>
                <w:szCs w:val="22"/>
              </w:rPr>
              <w:t>0,94 (0,75, 1,17) p = 0,572</w:t>
            </w:r>
          </w:p>
        </w:tc>
        <w:tc>
          <w:tcPr>
            <w:tcW w:w="3071" w:type="dxa"/>
            <w:shd w:val="clear" w:color="auto" w:fill="auto"/>
          </w:tcPr>
          <w:p w:rsidR="00F1453B" w:rsidRDefault="004B09D3">
            <w:pPr>
              <w:pStyle w:val="Default"/>
              <w:rPr>
                <w:color w:val="auto"/>
                <w:sz w:val="22"/>
                <w:szCs w:val="22"/>
              </w:rPr>
            </w:pPr>
            <w:r>
              <w:rPr>
                <w:color w:val="auto"/>
                <w:sz w:val="22"/>
                <w:szCs w:val="22"/>
              </w:rPr>
              <w:t>165 (5,3%)</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 xml:space="preserve">Cardiovascularis halálozás </w:t>
            </w:r>
          </w:p>
        </w:tc>
        <w:tc>
          <w:tcPr>
            <w:tcW w:w="3070" w:type="dxa"/>
            <w:shd w:val="clear" w:color="auto" w:fill="auto"/>
          </w:tcPr>
          <w:p w:rsidR="00F1453B" w:rsidRDefault="004B09D3">
            <w:pPr>
              <w:pStyle w:val="Default"/>
              <w:rPr>
                <w:color w:val="auto"/>
                <w:sz w:val="22"/>
                <w:szCs w:val="22"/>
              </w:rPr>
            </w:pPr>
            <w:r>
              <w:rPr>
                <w:color w:val="auto"/>
                <w:sz w:val="22"/>
                <w:szCs w:val="22"/>
              </w:rPr>
              <w:t>24 (0.8%)</w:t>
            </w:r>
          </w:p>
          <w:p w:rsidR="00F1453B" w:rsidRDefault="004B09D3">
            <w:pPr>
              <w:pStyle w:val="Default"/>
              <w:rPr>
                <w:color w:val="auto"/>
                <w:sz w:val="22"/>
                <w:szCs w:val="22"/>
              </w:rPr>
            </w:pPr>
            <w:r>
              <w:rPr>
                <w:color w:val="auto"/>
                <w:sz w:val="22"/>
                <w:szCs w:val="22"/>
              </w:rPr>
              <w:t>0,54 (0,33, 0,89) p = 0,013**</w:t>
            </w:r>
          </w:p>
        </w:tc>
        <w:tc>
          <w:tcPr>
            <w:tcW w:w="3071" w:type="dxa"/>
            <w:shd w:val="clear" w:color="auto" w:fill="auto"/>
          </w:tcPr>
          <w:p w:rsidR="00F1453B" w:rsidRDefault="004B09D3">
            <w:pPr>
              <w:pStyle w:val="Default"/>
              <w:rPr>
                <w:color w:val="auto"/>
                <w:sz w:val="22"/>
                <w:szCs w:val="22"/>
              </w:rPr>
            </w:pPr>
            <w:r>
              <w:rPr>
                <w:color w:val="auto"/>
                <w:sz w:val="22"/>
                <w:szCs w:val="22"/>
              </w:rPr>
              <w:t>45 (1,5%)</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 xml:space="preserve">Bármely okból bekövetkező halálozás </w:t>
            </w:r>
          </w:p>
        </w:tc>
        <w:tc>
          <w:tcPr>
            <w:tcW w:w="3070" w:type="dxa"/>
            <w:shd w:val="clear" w:color="auto" w:fill="auto"/>
          </w:tcPr>
          <w:p w:rsidR="00F1453B" w:rsidRDefault="004B09D3">
            <w:pPr>
              <w:pStyle w:val="Default"/>
              <w:rPr>
                <w:color w:val="auto"/>
                <w:sz w:val="22"/>
                <w:szCs w:val="22"/>
              </w:rPr>
            </w:pPr>
            <w:r>
              <w:rPr>
                <w:color w:val="auto"/>
                <w:sz w:val="22"/>
                <w:szCs w:val="22"/>
              </w:rPr>
              <w:t>31 (1,0%)</w:t>
            </w:r>
          </w:p>
          <w:p w:rsidR="00F1453B" w:rsidRDefault="004B09D3">
            <w:pPr>
              <w:pStyle w:val="Default"/>
              <w:rPr>
                <w:color w:val="auto"/>
                <w:sz w:val="22"/>
                <w:szCs w:val="22"/>
              </w:rPr>
            </w:pPr>
            <w:r>
              <w:rPr>
                <w:color w:val="auto"/>
                <w:sz w:val="22"/>
                <w:szCs w:val="22"/>
              </w:rPr>
              <w:t>0,64 (0,41, 1,01) p = 0,053</w:t>
            </w:r>
          </w:p>
        </w:tc>
        <w:tc>
          <w:tcPr>
            <w:tcW w:w="3071" w:type="dxa"/>
            <w:shd w:val="clear" w:color="auto" w:fill="auto"/>
          </w:tcPr>
          <w:p w:rsidR="00F1453B" w:rsidRDefault="004B09D3">
            <w:pPr>
              <w:pStyle w:val="Default"/>
              <w:rPr>
                <w:color w:val="auto"/>
                <w:sz w:val="22"/>
                <w:szCs w:val="22"/>
              </w:rPr>
            </w:pPr>
            <w:r>
              <w:rPr>
                <w:color w:val="auto"/>
                <w:sz w:val="22"/>
                <w:szCs w:val="22"/>
              </w:rPr>
              <w:t>49 (1,6%)</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 xml:space="preserve">MI </w:t>
            </w:r>
          </w:p>
        </w:tc>
        <w:tc>
          <w:tcPr>
            <w:tcW w:w="3070" w:type="dxa"/>
            <w:shd w:val="clear" w:color="auto" w:fill="auto"/>
          </w:tcPr>
          <w:p w:rsidR="00F1453B" w:rsidRDefault="004B09D3">
            <w:pPr>
              <w:pStyle w:val="Default"/>
              <w:rPr>
                <w:color w:val="auto"/>
                <w:sz w:val="22"/>
                <w:szCs w:val="22"/>
              </w:rPr>
            </w:pPr>
            <w:r>
              <w:rPr>
                <w:color w:val="auto"/>
                <w:sz w:val="22"/>
                <w:szCs w:val="22"/>
              </w:rPr>
              <w:t>115 (3,7%)</w:t>
            </w:r>
          </w:p>
          <w:p w:rsidR="00F1453B" w:rsidRDefault="004B09D3">
            <w:pPr>
              <w:pStyle w:val="Default"/>
              <w:rPr>
                <w:color w:val="auto"/>
                <w:sz w:val="22"/>
                <w:szCs w:val="22"/>
              </w:rPr>
            </w:pPr>
            <w:r>
              <w:rPr>
                <w:color w:val="auto"/>
                <w:sz w:val="22"/>
                <w:szCs w:val="22"/>
              </w:rPr>
              <w:t>1,03 (0,79, 1,33) p = 0,829</w:t>
            </w:r>
          </w:p>
        </w:tc>
        <w:tc>
          <w:tcPr>
            <w:tcW w:w="3071" w:type="dxa"/>
            <w:shd w:val="clear" w:color="auto" w:fill="auto"/>
          </w:tcPr>
          <w:p w:rsidR="00F1453B" w:rsidRDefault="004B09D3">
            <w:pPr>
              <w:pStyle w:val="Default"/>
              <w:rPr>
                <w:color w:val="auto"/>
                <w:sz w:val="22"/>
                <w:szCs w:val="22"/>
              </w:rPr>
            </w:pPr>
            <w:r>
              <w:rPr>
                <w:color w:val="auto"/>
                <w:sz w:val="22"/>
                <w:szCs w:val="22"/>
              </w:rPr>
              <w:t>113 (3,6%)</w:t>
            </w:r>
          </w:p>
        </w:tc>
      </w:tr>
      <w:tr w:rsidR="00F1453B">
        <w:tc>
          <w:tcPr>
            <w:tcW w:w="3070" w:type="dxa"/>
            <w:shd w:val="clear" w:color="auto" w:fill="auto"/>
          </w:tcPr>
          <w:p w:rsidR="00F1453B" w:rsidRDefault="004B09D3" w:rsidP="009772BB">
            <w:pPr>
              <w:pStyle w:val="Default"/>
              <w:keepNext/>
              <w:rPr>
                <w:color w:val="auto"/>
                <w:sz w:val="22"/>
                <w:szCs w:val="22"/>
              </w:rPr>
            </w:pPr>
            <w:r>
              <w:rPr>
                <w:color w:val="auto"/>
                <w:sz w:val="22"/>
                <w:szCs w:val="22"/>
              </w:rPr>
              <w:lastRenderedPageBreak/>
              <w:t xml:space="preserve">Stroke </w:t>
            </w:r>
          </w:p>
        </w:tc>
        <w:tc>
          <w:tcPr>
            <w:tcW w:w="3070" w:type="dxa"/>
            <w:shd w:val="clear" w:color="auto" w:fill="auto"/>
          </w:tcPr>
          <w:p w:rsidR="00F1453B" w:rsidRDefault="004B09D3" w:rsidP="009772BB">
            <w:pPr>
              <w:pStyle w:val="Default"/>
              <w:keepNext/>
              <w:rPr>
                <w:color w:val="auto"/>
                <w:sz w:val="22"/>
                <w:szCs w:val="22"/>
              </w:rPr>
            </w:pPr>
            <w:r>
              <w:rPr>
                <w:color w:val="auto"/>
                <w:sz w:val="22"/>
                <w:szCs w:val="22"/>
              </w:rPr>
              <w:t>27 (0,9%)</w:t>
            </w:r>
          </w:p>
          <w:p w:rsidR="00F1453B" w:rsidRDefault="004B09D3" w:rsidP="009772BB">
            <w:pPr>
              <w:pStyle w:val="Default"/>
              <w:keepNext/>
              <w:rPr>
                <w:color w:val="auto"/>
                <w:sz w:val="22"/>
                <w:szCs w:val="22"/>
              </w:rPr>
            </w:pPr>
            <w:r>
              <w:rPr>
                <w:color w:val="auto"/>
                <w:sz w:val="22"/>
                <w:szCs w:val="22"/>
              </w:rPr>
              <w:t>1,30 (0,74, 2,31) p = 0,360</w:t>
            </w:r>
          </w:p>
        </w:tc>
        <w:tc>
          <w:tcPr>
            <w:tcW w:w="3071" w:type="dxa"/>
            <w:shd w:val="clear" w:color="auto" w:fill="auto"/>
          </w:tcPr>
          <w:p w:rsidR="00F1453B" w:rsidRDefault="004B09D3" w:rsidP="009772BB">
            <w:pPr>
              <w:pStyle w:val="Default"/>
              <w:keepNext/>
              <w:rPr>
                <w:color w:val="auto"/>
                <w:sz w:val="22"/>
                <w:szCs w:val="22"/>
              </w:rPr>
            </w:pPr>
            <w:r>
              <w:rPr>
                <w:color w:val="auto"/>
                <w:sz w:val="22"/>
                <w:szCs w:val="22"/>
              </w:rPr>
              <w:t>21 (0,7%)</w:t>
            </w:r>
          </w:p>
        </w:tc>
      </w:tr>
      <w:tr w:rsidR="00F1453B">
        <w:tc>
          <w:tcPr>
            <w:tcW w:w="3070" w:type="dxa"/>
            <w:shd w:val="clear" w:color="auto" w:fill="auto"/>
          </w:tcPr>
          <w:p w:rsidR="00F1453B" w:rsidRDefault="004B09D3" w:rsidP="009772BB">
            <w:pPr>
              <w:pStyle w:val="Default"/>
              <w:keepNext/>
              <w:rPr>
                <w:color w:val="auto"/>
                <w:sz w:val="22"/>
                <w:szCs w:val="22"/>
              </w:rPr>
            </w:pPr>
            <w:r>
              <w:rPr>
                <w:color w:val="auto"/>
                <w:sz w:val="22"/>
                <w:szCs w:val="22"/>
              </w:rPr>
              <w:t xml:space="preserve">Stent thrombosis </w:t>
            </w:r>
          </w:p>
        </w:tc>
        <w:tc>
          <w:tcPr>
            <w:tcW w:w="3070" w:type="dxa"/>
            <w:shd w:val="clear" w:color="auto" w:fill="auto"/>
          </w:tcPr>
          <w:p w:rsidR="00F1453B" w:rsidRDefault="004B09D3" w:rsidP="009772BB">
            <w:pPr>
              <w:pStyle w:val="Default"/>
              <w:keepNext/>
              <w:rPr>
                <w:color w:val="auto"/>
                <w:sz w:val="22"/>
                <w:szCs w:val="22"/>
              </w:rPr>
            </w:pPr>
            <w:r>
              <w:rPr>
                <w:color w:val="auto"/>
                <w:sz w:val="22"/>
                <w:szCs w:val="22"/>
              </w:rPr>
              <w:t>47 (1,5%)</w:t>
            </w:r>
          </w:p>
          <w:p w:rsidR="00F1453B" w:rsidRDefault="004B09D3" w:rsidP="009772BB">
            <w:pPr>
              <w:pStyle w:val="Default"/>
              <w:keepNext/>
              <w:rPr>
                <w:color w:val="auto"/>
                <w:sz w:val="22"/>
                <w:szCs w:val="22"/>
              </w:rPr>
            </w:pPr>
            <w:r>
              <w:rPr>
                <w:color w:val="auto"/>
                <w:sz w:val="22"/>
                <w:szCs w:val="22"/>
              </w:rPr>
              <w:t>0,66 (0,46, 0,95) p = 0,026**</w:t>
            </w:r>
          </w:p>
        </w:tc>
        <w:tc>
          <w:tcPr>
            <w:tcW w:w="3071" w:type="dxa"/>
            <w:shd w:val="clear" w:color="auto" w:fill="auto"/>
          </w:tcPr>
          <w:p w:rsidR="00F1453B" w:rsidRDefault="004B09D3" w:rsidP="009772BB">
            <w:pPr>
              <w:pStyle w:val="Default"/>
              <w:keepNext/>
              <w:rPr>
                <w:color w:val="auto"/>
                <w:sz w:val="22"/>
                <w:szCs w:val="22"/>
              </w:rPr>
            </w:pPr>
            <w:r>
              <w:rPr>
                <w:color w:val="auto"/>
                <w:sz w:val="22"/>
                <w:szCs w:val="22"/>
              </w:rPr>
              <w:t>71 (2,3%)</w:t>
            </w:r>
          </w:p>
        </w:tc>
      </w:tr>
    </w:tbl>
    <w:p w:rsidR="00F1453B" w:rsidRDefault="004B09D3" w:rsidP="004B09D3">
      <w:pPr>
        <w:pStyle w:val="Default"/>
        <w:ind w:left="426" w:hanging="426"/>
        <w:rPr>
          <w:color w:val="auto"/>
          <w:sz w:val="22"/>
          <w:szCs w:val="22"/>
        </w:rPr>
      </w:pPr>
      <w:r>
        <w:rPr>
          <w:color w:val="auto"/>
          <w:sz w:val="22"/>
          <w:szCs w:val="22"/>
        </w:rPr>
        <w:t>a)</w:t>
      </w:r>
      <w:r>
        <w:rPr>
          <w:color w:val="auto"/>
          <w:sz w:val="22"/>
          <w:szCs w:val="22"/>
        </w:rPr>
        <w:tab/>
        <w:t>módosított kezelési szándék szerint elemzett csoport (kezelési szándék szerint elemzett teljes stent thrombosis populáció)</w:t>
      </w:r>
    </w:p>
    <w:p w:rsidR="00F1453B" w:rsidRDefault="004B09D3" w:rsidP="004B09D3">
      <w:pPr>
        <w:pStyle w:val="Default"/>
        <w:ind w:left="426" w:hanging="426"/>
        <w:rPr>
          <w:color w:val="auto"/>
          <w:sz w:val="22"/>
          <w:szCs w:val="22"/>
        </w:rPr>
      </w:pPr>
      <w:r>
        <w:rPr>
          <w:color w:val="auto"/>
          <w:sz w:val="22"/>
          <w:szCs w:val="22"/>
        </w:rPr>
        <w:t>b)</w:t>
      </w:r>
      <w:r>
        <w:rPr>
          <w:color w:val="auto"/>
          <w:sz w:val="22"/>
          <w:szCs w:val="22"/>
        </w:rPr>
        <w:tab/>
        <w:t>placebóhoz képest; Log-Rank p-érték</w:t>
      </w:r>
    </w:p>
    <w:p w:rsidR="00F1453B" w:rsidRDefault="004B09D3" w:rsidP="004B09D3">
      <w:pPr>
        <w:pStyle w:val="Default"/>
        <w:ind w:left="426" w:hanging="426"/>
        <w:rPr>
          <w:color w:val="auto"/>
          <w:sz w:val="22"/>
          <w:szCs w:val="22"/>
        </w:rPr>
      </w:pPr>
      <w:r>
        <w:rPr>
          <w:color w:val="auto"/>
          <w:sz w:val="22"/>
          <w:szCs w:val="22"/>
        </w:rPr>
        <w:t>**</w:t>
      </w:r>
      <w:r>
        <w:rPr>
          <w:color w:val="auto"/>
          <w:sz w:val="22"/>
          <w:szCs w:val="22"/>
        </w:rPr>
        <w:tab/>
        <w:t>névlegesen szignifikáns</w:t>
      </w:r>
    </w:p>
    <w:p w:rsidR="00F1453B" w:rsidRDefault="00F1453B">
      <w:pPr>
        <w:pStyle w:val="Default"/>
        <w:ind w:left="284" w:hanging="284"/>
        <w:rPr>
          <w:color w:val="auto"/>
          <w:sz w:val="22"/>
          <w:szCs w:val="22"/>
        </w:rPr>
      </w:pPr>
    </w:p>
    <w:p w:rsidR="00F1453B" w:rsidRDefault="004B09D3" w:rsidP="004B09D3">
      <w:pPr>
        <w:pStyle w:val="Default"/>
        <w:tabs>
          <w:tab w:val="left" w:pos="1276"/>
        </w:tabs>
        <w:ind w:left="284" w:hanging="284"/>
        <w:rPr>
          <w:b/>
          <w:color w:val="auto"/>
          <w:sz w:val="22"/>
          <w:szCs w:val="22"/>
        </w:rPr>
      </w:pPr>
      <w:r>
        <w:rPr>
          <w:b/>
          <w:color w:val="auto"/>
          <w:sz w:val="22"/>
          <w:szCs w:val="22"/>
        </w:rPr>
        <w:t>6. táblázat:</w:t>
      </w:r>
      <w:r>
        <w:rPr>
          <w:b/>
          <w:color w:val="auto"/>
          <w:sz w:val="22"/>
          <w:szCs w:val="22"/>
        </w:rPr>
        <w:tab/>
        <w:t>Az ATLAS ACS 2 TIMI 51 III. fázisú vizsgálat biztonságossági eredményei</w:t>
      </w:r>
    </w:p>
    <w:p w:rsidR="004B09D3" w:rsidRDefault="004B09D3" w:rsidP="004B09D3">
      <w:pPr>
        <w:pStyle w:val="Default"/>
        <w:tabs>
          <w:tab w:val="left" w:pos="1276"/>
        </w:tabs>
        <w:ind w:left="284" w:hanging="284"/>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070"/>
        <w:gridCol w:w="3071"/>
      </w:tblGrid>
      <w:tr w:rsidR="00F1453B">
        <w:tc>
          <w:tcPr>
            <w:tcW w:w="3070" w:type="dxa"/>
            <w:shd w:val="clear" w:color="auto" w:fill="auto"/>
          </w:tcPr>
          <w:p w:rsidR="00F1453B" w:rsidRDefault="004B09D3">
            <w:pPr>
              <w:pStyle w:val="Default"/>
              <w:rPr>
                <w:color w:val="auto"/>
                <w:sz w:val="22"/>
                <w:szCs w:val="22"/>
              </w:rPr>
            </w:pPr>
            <w:r>
              <w:rPr>
                <w:b/>
                <w:bCs/>
                <w:color w:val="auto"/>
                <w:sz w:val="22"/>
                <w:szCs w:val="22"/>
              </w:rPr>
              <w:t xml:space="preserve">Vizsgálati populáció </w:t>
            </w:r>
          </w:p>
          <w:p w:rsidR="00F1453B" w:rsidRDefault="00F1453B">
            <w:pPr>
              <w:spacing w:line="240" w:lineRule="auto"/>
              <w:rPr>
                <w:noProof/>
                <w:lang w:val="hu-HU"/>
              </w:rPr>
            </w:pPr>
          </w:p>
        </w:tc>
        <w:tc>
          <w:tcPr>
            <w:tcW w:w="6141" w:type="dxa"/>
            <w:gridSpan w:val="2"/>
            <w:shd w:val="clear" w:color="auto" w:fill="auto"/>
          </w:tcPr>
          <w:p w:rsidR="00F1453B" w:rsidRDefault="004B09D3">
            <w:pPr>
              <w:spacing w:line="240" w:lineRule="auto"/>
              <w:rPr>
                <w:b/>
                <w:noProof/>
                <w:lang w:val="hu-HU"/>
              </w:rPr>
            </w:pPr>
            <w:r>
              <w:rPr>
                <w:b/>
                <w:noProof/>
                <w:lang w:val="hu-HU"/>
              </w:rPr>
              <w:t>Nemrégiben akut coronaria szindrómán átesett betegek</w:t>
            </w:r>
            <w:r>
              <w:rPr>
                <w:b/>
                <w:noProof/>
                <w:vertAlign w:val="superscript"/>
                <w:lang w:val="hu-HU"/>
              </w:rPr>
              <w:t>a)</w:t>
            </w:r>
          </w:p>
        </w:tc>
      </w:tr>
      <w:tr w:rsidR="00F1453B">
        <w:tc>
          <w:tcPr>
            <w:tcW w:w="3070" w:type="dxa"/>
            <w:shd w:val="clear" w:color="auto" w:fill="auto"/>
          </w:tcPr>
          <w:p w:rsidR="00F1453B" w:rsidRDefault="004B09D3">
            <w:pPr>
              <w:spacing w:line="240" w:lineRule="auto"/>
              <w:rPr>
                <w:b/>
                <w:noProof/>
                <w:lang w:val="hu-HU"/>
              </w:rPr>
            </w:pPr>
            <w:r>
              <w:rPr>
                <w:b/>
                <w:noProof/>
                <w:lang w:val="hu-HU"/>
              </w:rPr>
              <w:t>Terápiás dózis</w:t>
            </w:r>
          </w:p>
        </w:tc>
        <w:tc>
          <w:tcPr>
            <w:tcW w:w="3070" w:type="dxa"/>
            <w:shd w:val="clear" w:color="auto" w:fill="auto"/>
          </w:tcPr>
          <w:p w:rsidR="00F1453B" w:rsidRDefault="004B09D3">
            <w:pPr>
              <w:spacing w:line="240" w:lineRule="auto"/>
              <w:rPr>
                <w:b/>
                <w:noProof/>
                <w:lang w:val="hu-HU"/>
              </w:rPr>
            </w:pPr>
            <w:r>
              <w:rPr>
                <w:b/>
                <w:noProof/>
                <w:lang w:val="hu-HU"/>
              </w:rPr>
              <w:t>Rivaroxabán 2,5 mg, napi kétszer, N = 5115</w:t>
            </w:r>
          </w:p>
          <w:p w:rsidR="00F1453B" w:rsidRDefault="004B09D3">
            <w:pPr>
              <w:spacing w:line="240" w:lineRule="auto"/>
              <w:rPr>
                <w:b/>
                <w:noProof/>
                <w:lang w:val="hu-HU"/>
              </w:rPr>
            </w:pPr>
            <w:r>
              <w:rPr>
                <w:b/>
                <w:noProof/>
                <w:lang w:val="hu-HU"/>
              </w:rPr>
              <w:t>n (%)</w:t>
            </w:r>
          </w:p>
          <w:p w:rsidR="00F1453B" w:rsidRDefault="004B09D3">
            <w:pPr>
              <w:spacing w:line="240" w:lineRule="auto"/>
              <w:rPr>
                <w:b/>
                <w:noProof/>
                <w:lang w:val="hu-HU"/>
              </w:rPr>
            </w:pPr>
            <w:r>
              <w:rPr>
                <w:b/>
                <w:noProof/>
                <w:lang w:val="hu-HU"/>
              </w:rPr>
              <w:t xml:space="preserve">Relatív hazárd (95%-os CI) p-érték </w:t>
            </w:r>
            <w:r>
              <w:rPr>
                <w:b/>
                <w:noProof/>
                <w:vertAlign w:val="superscript"/>
                <w:lang w:val="hu-HU"/>
              </w:rPr>
              <w:t>b)</w:t>
            </w:r>
          </w:p>
        </w:tc>
        <w:tc>
          <w:tcPr>
            <w:tcW w:w="3071" w:type="dxa"/>
            <w:shd w:val="clear" w:color="auto" w:fill="auto"/>
          </w:tcPr>
          <w:p w:rsidR="00F1453B" w:rsidRDefault="004B09D3">
            <w:pPr>
              <w:spacing w:line="240" w:lineRule="auto"/>
              <w:rPr>
                <w:b/>
                <w:noProof/>
                <w:lang w:val="hu-HU"/>
              </w:rPr>
            </w:pPr>
            <w:r>
              <w:rPr>
                <w:b/>
                <w:noProof/>
                <w:lang w:val="hu-HU"/>
              </w:rPr>
              <w:t>Placebo N = 5125</w:t>
            </w:r>
          </w:p>
          <w:p w:rsidR="00F1453B" w:rsidRDefault="004B09D3">
            <w:pPr>
              <w:spacing w:line="240" w:lineRule="auto"/>
              <w:rPr>
                <w:b/>
                <w:noProof/>
                <w:lang w:val="hu-HU"/>
              </w:rPr>
            </w:pPr>
            <w:r>
              <w:rPr>
                <w:b/>
                <w:noProof/>
                <w:lang w:val="hu-HU"/>
              </w:rPr>
              <w:t>n (%)</w:t>
            </w:r>
          </w:p>
        </w:tc>
      </w:tr>
      <w:tr w:rsidR="00F1453B">
        <w:tc>
          <w:tcPr>
            <w:tcW w:w="3070" w:type="dxa"/>
            <w:shd w:val="clear" w:color="auto" w:fill="auto"/>
          </w:tcPr>
          <w:p w:rsidR="00F1453B" w:rsidRDefault="004B09D3">
            <w:pPr>
              <w:pStyle w:val="Default"/>
              <w:rPr>
                <w:color w:val="auto"/>
                <w:sz w:val="22"/>
              </w:rPr>
            </w:pPr>
            <w:r>
              <w:rPr>
                <w:color w:val="auto"/>
                <w:sz w:val="22"/>
                <w:szCs w:val="22"/>
              </w:rPr>
              <w:t>Nem CABG TIMI jelentős vérzéses esemény</w:t>
            </w:r>
          </w:p>
        </w:tc>
        <w:tc>
          <w:tcPr>
            <w:tcW w:w="3070" w:type="dxa"/>
            <w:shd w:val="clear" w:color="auto" w:fill="auto"/>
          </w:tcPr>
          <w:p w:rsidR="00F1453B" w:rsidRDefault="004B09D3">
            <w:pPr>
              <w:pStyle w:val="Default"/>
              <w:rPr>
                <w:color w:val="auto"/>
                <w:sz w:val="22"/>
                <w:szCs w:val="22"/>
              </w:rPr>
            </w:pPr>
            <w:r>
              <w:rPr>
                <w:color w:val="auto"/>
                <w:sz w:val="22"/>
                <w:szCs w:val="22"/>
              </w:rPr>
              <w:t>65 (1,3%)</w:t>
            </w:r>
          </w:p>
          <w:p w:rsidR="00F1453B" w:rsidRDefault="004B09D3">
            <w:pPr>
              <w:pStyle w:val="Default"/>
              <w:rPr>
                <w:color w:val="auto"/>
                <w:sz w:val="22"/>
              </w:rPr>
            </w:pPr>
            <w:r>
              <w:rPr>
                <w:color w:val="auto"/>
                <w:sz w:val="22"/>
                <w:szCs w:val="22"/>
              </w:rPr>
              <w:t>3,46 (2,08, 5,77) p = &lt; 0,001*</w:t>
            </w:r>
          </w:p>
        </w:tc>
        <w:tc>
          <w:tcPr>
            <w:tcW w:w="3071" w:type="dxa"/>
            <w:shd w:val="clear" w:color="auto" w:fill="auto"/>
          </w:tcPr>
          <w:p w:rsidR="00F1453B" w:rsidRDefault="004B09D3">
            <w:pPr>
              <w:pStyle w:val="Default"/>
              <w:rPr>
                <w:color w:val="auto"/>
                <w:sz w:val="22"/>
              </w:rPr>
            </w:pPr>
            <w:r>
              <w:rPr>
                <w:color w:val="auto"/>
                <w:sz w:val="22"/>
                <w:szCs w:val="22"/>
              </w:rPr>
              <w:t>19 (0,4%)</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Halálos vérzéses esemény</w:t>
            </w:r>
          </w:p>
        </w:tc>
        <w:tc>
          <w:tcPr>
            <w:tcW w:w="3070" w:type="dxa"/>
            <w:shd w:val="clear" w:color="auto" w:fill="auto"/>
          </w:tcPr>
          <w:p w:rsidR="00F1453B" w:rsidRDefault="004B09D3">
            <w:pPr>
              <w:pStyle w:val="Default"/>
              <w:rPr>
                <w:color w:val="auto"/>
                <w:sz w:val="22"/>
                <w:szCs w:val="22"/>
              </w:rPr>
            </w:pPr>
            <w:r>
              <w:rPr>
                <w:color w:val="auto"/>
                <w:sz w:val="22"/>
                <w:szCs w:val="22"/>
              </w:rPr>
              <w:t>6 (0,1%)</w:t>
            </w:r>
          </w:p>
          <w:p w:rsidR="00F1453B" w:rsidRDefault="004B09D3">
            <w:pPr>
              <w:pStyle w:val="Default"/>
              <w:rPr>
                <w:color w:val="auto"/>
                <w:sz w:val="22"/>
                <w:szCs w:val="22"/>
              </w:rPr>
            </w:pPr>
            <w:r>
              <w:rPr>
                <w:color w:val="auto"/>
                <w:sz w:val="22"/>
                <w:szCs w:val="22"/>
              </w:rPr>
              <w:t>0,67 (0,24, 1,89) p = 0,450</w:t>
            </w:r>
          </w:p>
        </w:tc>
        <w:tc>
          <w:tcPr>
            <w:tcW w:w="3071" w:type="dxa"/>
            <w:shd w:val="clear" w:color="auto" w:fill="auto"/>
          </w:tcPr>
          <w:p w:rsidR="00F1453B" w:rsidRDefault="004B09D3">
            <w:pPr>
              <w:pStyle w:val="Default"/>
              <w:rPr>
                <w:color w:val="auto"/>
                <w:sz w:val="22"/>
                <w:szCs w:val="22"/>
              </w:rPr>
            </w:pPr>
            <w:r>
              <w:rPr>
                <w:color w:val="auto"/>
                <w:sz w:val="22"/>
                <w:szCs w:val="22"/>
              </w:rPr>
              <w:t>9 (0,2%)</w:t>
            </w:r>
          </w:p>
        </w:tc>
      </w:tr>
      <w:tr w:rsidR="00F1453B">
        <w:tc>
          <w:tcPr>
            <w:tcW w:w="3070" w:type="dxa"/>
            <w:shd w:val="clear" w:color="auto" w:fill="auto"/>
          </w:tcPr>
          <w:p w:rsidR="00F1453B" w:rsidRDefault="004B09D3">
            <w:pPr>
              <w:spacing w:line="240" w:lineRule="auto"/>
            </w:pPr>
            <w:r>
              <w:t>Tünetekkel járó koponyaűri vérzés</w:t>
            </w:r>
          </w:p>
        </w:tc>
        <w:tc>
          <w:tcPr>
            <w:tcW w:w="3070" w:type="dxa"/>
            <w:shd w:val="clear" w:color="auto" w:fill="auto"/>
          </w:tcPr>
          <w:p w:rsidR="00F1453B" w:rsidRDefault="004B09D3">
            <w:pPr>
              <w:spacing w:line="240" w:lineRule="auto"/>
            </w:pPr>
            <w:r>
              <w:t>14 (0,3%)</w:t>
            </w:r>
          </w:p>
          <w:p w:rsidR="00F1453B" w:rsidRDefault="004B09D3">
            <w:pPr>
              <w:spacing w:line="240" w:lineRule="auto"/>
            </w:pPr>
            <w:r>
              <w:t>2,83 (1,02, 7,86) p = 0,037</w:t>
            </w:r>
          </w:p>
        </w:tc>
        <w:tc>
          <w:tcPr>
            <w:tcW w:w="3071" w:type="dxa"/>
            <w:shd w:val="clear" w:color="auto" w:fill="auto"/>
          </w:tcPr>
          <w:p w:rsidR="00F1453B" w:rsidRDefault="004B09D3">
            <w:pPr>
              <w:spacing w:line="240" w:lineRule="auto"/>
            </w:pPr>
            <w:r>
              <w:t>5 (0,1%)</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 xml:space="preserve">Alacsony vérnyomás, amely intravénás inotróp szerekkel való kezelést igényel  </w:t>
            </w:r>
          </w:p>
        </w:tc>
        <w:tc>
          <w:tcPr>
            <w:tcW w:w="3070" w:type="dxa"/>
            <w:shd w:val="clear" w:color="auto" w:fill="auto"/>
          </w:tcPr>
          <w:p w:rsidR="00F1453B" w:rsidRDefault="004B09D3">
            <w:pPr>
              <w:pStyle w:val="Default"/>
              <w:rPr>
                <w:color w:val="auto"/>
                <w:sz w:val="22"/>
                <w:szCs w:val="22"/>
              </w:rPr>
            </w:pPr>
            <w:r>
              <w:rPr>
                <w:color w:val="auto"/>
                <w:sz w:val="22"/>
                <w:szCs w:val="22"/>
              </w:rPr>
              <w:t>3 (0,1%)</w:t>
            </w:r>
          </w:p>
        </w:tc>
        <w:tc>
          <w:tcPr>
            <w:tcW w:w="3071" w:type="dxa"/>
            <w:shd w:val="clear" w:color="auto" w:fill="auto"/>
          </w:tcPr>
          <w:p w:rsidR="00F1453B" w:rsidRDefault="004B09D3">
            <w:pPr>
              <w:pStyle w:val="Default"/>
              <w:rPr>
                <w:color w:val="auto"/>
                <w:sz w:val="22"/>
                <w:szCs w:val="22"/>
              </w:rPr>
            </w:pPr>
            <w:r>
              <w:rPr>
                <w:color w:val="auto"/>
                <w:sz w:val="22"/>
                <w:szCs w:val="22"/>
              </w:rPr>
              <w:t>3 (0,1%)</w:t>
            </w:r>
          </w:p>
        </w:tc>
      </w:tr>
      <w:tr w:rsidR="00F1453B">
        <w:tc>
          <w:tcPr>
            <w:tcW w:w="3070" w:type="dxa"/>
            <w:shd w:val="clear" w:color="auto" w:fill="auto"/>
          </w:tcPr>
          <w:p w:rsidR="00F1453B" w:rsidRDefault="004B09D3">
            <w:pPr>
              <w:pStyle w:val="Default"/>
              <w:rPr>
                <w:color w:val="auto"/>
                <w:sz w:val="22"/>
                <w:szCs w:val="22"/>
              </w:rPr>
            </w:pPr>
            <w:r>
              <w:rPr>
                <w:color w:val="auto"/>
                <w:sz w:val="22"/>
                <w:szCs w:val="22"/>
              </w:rPr>
              <w:t>Vérzéses esemény miatti műtéti beavatkozás</w:t>
            </w:r>
          </w:p>
        </w:tc>
        <w:tc>
          <w:tcPr>
            <w:tcW w:w="3070" w:type="dxa"/>
            <w:shd w:val="clear" w:color="auto" w:fill="auto"/>
          </w:tcPr>
          <w:p w:rsidR="00F1453B" w:rsidRDefault="004B09D3">
            <w:pPr>
              <w:pStyle w:val="Default"/>
              <w:rPr>
                <w:color w:val="auto"/>
                <w:sz w:val="22"/>
                <w:szCs w:val="22"/>
              </w:rPr>
            </w:pPr>
            <w:r>
              <w:rPr>
                <w:color w:val="auto"/>
                <w:sz w:val="22"/>
                <w:szCs w:val="22"/>
              </w:rPr>
              <w:t>7 (0,1%)</w:t>
            </w:r>
          </w:p>
        </w:tc>
        <w:tc>
          <w:tcPr>
            <w:tcW w:w="3071" w:type="dxa"/>
            <w:shd w:val="clear" w:color="auto" w:fill="auto"/>
          </w:tcPr>
          <w:p w:rsidR="00F1453B" w:rsidRDefault="004B09D3">
            <w:pPr>
              <w:pStyle w:val="Default"/>
              <w:rPr>
                <w:color w:val="auto"/>
                <w:sz w:val="22"/>
                <w:szCs w:val="22"/>
              </w:rPr>
            </w:pPr>
            <w:r>
              <w:rPr>
                <w:color w:val="auto"/>
                <w:sz w:val="22"/>
                <w:szCs w:val="22"/>
              </w:rPr>
              <w:t>9 (0,2%)</w:t>
            </w:r>
          </w:p>
        </w:tc>
      </w:tr>
      <w:tr w:rsidR="00F1453B">
        <w:tc>
          <w:tcPr>
            <w:tcW w:w="3070" w:type="dxa"/>
            <w:shd w:val="clear" w:color="auto" w:fill="auto"/>
          </w:tcPr>
          <w:p w:rsidR="00F1453B" w:rsidRDefault="004B09D3" w:rsidP="009772BB">
            <w:pPr>
              <w:pStyle w:val="Default"/>
              <w:keepNext/>
              <w:rPr>
                <w:color w:val="auto"/>
                <w:sz w:val="22"/>
                <w:szCs w:val="22"/>
              </w:rPr>
            </w:pPr>
            <w:r>
              <w:rPr>
                <w:color w:val="auto"/>
                <w:sz w:val="22"/>
                <w:szCs w:val="22"/>
              </w:rPr>
              <w:t>Több mint 4 egység vér transzfúziója 48 óra alatt</w:t>
            </w:r>
          </w:p>
        </w:tc>
        <w:tc>
          <w:tcPr>
            <w:tcW w:w="3070" w:type="dxa"/>
            <w:shd w:val="clear" w:color="auto" w:fill="auto"/>
          </w:tcPr>
          <w:p w:rsidR="00F1453B" w:rsidRDefault="004B09D3" w:rsidP="009772BB">
            <w:pPr>
              <w:pStyle w:val="Default"/>
              <w:keepNext/>
              <w:rPr>
                <w:color w:val="auto"/>
                <w:sz w:val="22"/>
                <w:szCs w:val="22"/>
              </w:rPr>
            </w:pPr>
            <w:r>
              <w:rPr>
                <w:color w:val="auto"/>
                <w:sz w:val="22"/>
                <w:szCs w:val="22"/>
              </w:rPr>
              <w:t>19 (0,4%)</w:t>
            </w:r>
          </w:p>
        </w:tc>
        <w:tc>
          <w:tcPr>
            <w:tcW w:w="3071" w:type="dxa"/>
            <w:shd w:val="clear" w:color="auto" w:fill="auto"/>
          </w:tcPr>
          <w:p w:rsidR="00F1453B" w:rsidRDefault="004B09D3" w:rsidP="009772BB">
            <w:pPr>
              <w:pStyle w:val="Default"/>
              <w:keepNext/>
              <w:rPr>
                <w:color w:val="auto"/>
                <w:sz w:val="22"/>
                <w:szCs w:val="22"/>
              </w:rPr>
            </w:pPr>
            <w:r>
              <w:rPr>
                <w:color w:val="auto"/>
                <w:sz w:val="22"/>
                <w:szCs w:val="22"/>
              </w:rPr>
              <w:t>6 (0,1%)</w:t>
            </w:r>
          </w:p>
        </w:tc>
      </w:tr>
    </w:tbl>
    <w:p w:rsidR="00F1453B" w:rsidRDefault="004B09D3" w:rsidP="004B09D3">
      <w:pPr>
        <w:pStyle w:val="Default"/>
        <w:tabs>
          <w:tab w:val="left" w:pos="426"/>
        </w:tabs>
        <w:ind w:left="426" w:hanging="426"/>
        <w:rPr>
          <w:color w:val="auto"/>
          <w:sz w:val="22"/>
          <w:szCs w:val="22"/>
        </w:rPr>
      </w:pPr>
      <w:r>
        <w:rPr>
          <w:color w:val="auto"/>
          <w:sz w:val="22"/>
          <w:szCs w:val="22"/>
        </w:rPr>
        <w:t>a)</w:t>
      </w:r>
      <w:r>
        <w:rPr>
          <w:color w:val="auto"/>
          <w:sz w:val="22"/>
          <w:szCs w:val="22"/>
        </w:rPr>
        <w:tab/>
        <w:t>biztonságossági populáció, kezelés alatt</w:t>
      </w:r>
    </w:p>
    <w:p w:rsidR="00F1453B" w:rsidRDefault="004B09D3" w:rsidP="004B09D3">
      <w:pPr>
        <w:pStyle w:val="Default"/>
        <w:tabs>
          <w:tab w:val="left" w:pos="426"/>
        </w:tabs>
        <w:ind w:left="426" w:hanging="426"/>
        <w:rPr>
          <w:color w:val="auto"/>
          <w:sz w:val="22"/>
          <w:szCs w:val="22"/>
        </w:rPr>
      </w:pPr>
      <w:r>
        <w:rPr>
          <w:color w:val="auto"/>
          <w:sz w:val="22"/>
          <w:szCs w:val="22"/>
        </w:rPr>
        <w:t>b)</w:t>
      </w:r>
      <w:r>
        <w:rPr>
          <w:color w:val="auto"/>
          <w:sz w:val="22"/>
          <w:szCs w:val="22"/>
        </w:rPr>
        <w:tab/>
        <w:t>placebóhoz képest; log-rang p-érték</w:t>
      </w:r>
    </w:p>
    <w:p w:rsidR="00F1453B" w:rsidRDefault="004B09D3" w:rsidP="009772BB">
      <w:pPr>
        <w:pStyle w:val="Default"/>
        <w:tabs>
          <w:tab w:val="left" w:pos="426"/>
        </w:tabs>
        <w:ind w:left="426" w:hanging="426"/>
      </w:pPr>
      <w:r>
        <w:rPr>
          <w:color w:val="auto"/>
          <w:sz w:val="22"/>
          <w:szCs w:val="22"/>
        </w:rPr>
        <w:t>*</w:t>
      </w:r>
      <w:r>
        <w:rPr>
          <w:color w:val="auto"/>
          <w:sz w:val="22"/>
          <w:szCs w:val="22"/>
        </w:rPr>
        <w:tab/>
        <w:t>statisztikailag szignifikáns</w:t>
      </w:r>
    </w:p>
    <w:p w:rsidR="00F1453B" w:rsidRDefault="00F1453B">
      <w:pPr>
        <w:pStyle w:val="Default"/>
        <w:ind w:left="284" w:hanging="284"/>
        <w:rPr>
          <w:color w:val="auto"/>
          <w:sz w:val="22"/>
          <w:szCs w:val="22"/>
        </w:rPr>
      </w:pPr>
    </w:p>
    <w:p w:rsidR="00F1453B" w:rsidRDefault="004B09D3" w:rsidP="009772BB">
      <w:pPr>
        <w:keepNext/>
        <w:tabs>
          <w:tab w:val="clear" w:pos="567"/>
          <w:tab w:val="left" w:pos="851"/>
        </w:tabs>
        <w:kinsoku w:val="0"/>
        <w:overflowPunct w:val="0"/>
        <w:autoSpaceDE w:val="0"/>
        <w:autoSpaceDN w:val="0"/>
        <w:adjustRightInd w:val="0"/>
        <w:spacing w:line="240" w:lineRule="auto"/>
        <w:ind w:left="851" w:right="79" w:hanging="851"/>
        <w:outlineLvl w:val="0"/>
        <w:rPr>
          <w:rFonts w:eastAsia="Times New Roman"/>
          <w:b/>
          <w:bCs/>
          <w:lang w:val="hu-HU"/>
        </w:rPr>
      </w:pPr>
      <w:r>
        <w:rPr>
          <w:rFonts w:eastAsia="Times New Roman"/>
          <w:b/>
          <w:bCs/>
          <w:lang w:val="hu-HU"/>
        </w:rPr>
        <w:lastRenderedPageBreak/>
        <w:t>1 Ábra:</w:t>
      </w:r>
      <w:r>
        <w:rPr>
          <w:rFonts w:eastAsia="Times New Roman"/>
          <w:b/>
          <w:bCs/>
          <w:lang w:val="hu-HU"/>
        </w:rPr>
        <w:tab/>
        <w:t>Az elsődleges hatásossági végpont megjelenéséig eltelt idő (cardiovascularis halálozás, MI vagy stroke)</w:t>
      </w:r>
    </w:p>
    <w:p w:rsidR="00F1453B" w:rsidRDefault="004B09D3" w:rsidP="009772BB">
      <w:pPr>
        <w:keepNext/>
        <w:tabs>
          <w:tab w:val="clear" w:pos="567"/>
        </w:tabs>
        <w:spacing w:before="16"/>
        <w:rPr>
          <w:rFonts w:eastAsia="Times New Roman"/>
          <w:sz w:val="26"/>
          <w:szCs w:val="26"/>
          <w:lang w:val="sl-SI" w:eastAsia="sl-SI"/>
        </w:rPr>
      </w:pPr>
      <w:r>
        <w:rPr>
          <w:rFonts w:eastAsia="Times New Roman"/>
          <w:noProof/>
          <w:lang w:val="hu-HU" w:eastAsia="hu-HU"/>
        </w:rPr>
        <mc:AlternateContent>
          <mc:Choice Requires="wps">
            <w:drawing>
              <wp:anchor distT="0" distB="0" distL="114300" distR="114300" simplePos="0" relativeHeight="251692032" behindDoc="1" locked="0" layoutInCell="1" allowOverlap="1">
                <wp:simplePos x="0" y="0"/>
                <wp:positionH relativeFrom="page">
                  <wp:posOffset>1443990</wp:posOffset>
                </wp:positionH>
                <wp:positionV relativeFrom="paragraph">
                  <wp:posOffset>130810</wp:posOffset>
                </wp:positionV>
                <wp:extent cx="144145" cy="1857375"/>
                <wp:effectExtent l="0" t="0" r="8255" b="9525"/>
                <wp:wrapNone/>
                <wp:docPr id="1" name="Text Box 3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85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9D3" w:rsidRDefault="004B09D3">
                            <w:pPr>
                              <w:spacing w:before="2"/>
                              <w:ind w:left="20" w:right="-48"/>
                              <w:rPr>
                                <w:sz w:val="18"/>
                                <w:szCs w:val="18"/>
                              </w:rPr>
                            </w:pPr>
                            <w:r>
                              <w:rPr>
                                <w:b/>
                                <w:bCs/>
                                <w:sz w:val="16"/>
                                <w:szCs w:val="16"/>
                              </w:rPr>
                              <w:t xml:space="preserve">Kumulatív előfordulási arány </w:t>
                            </w:r>
                            <w:r>
                              <w:rPr>
                                <w:b/>
                                <w:bCs/>
                                <w:spacing w:val="2"/>
                                <w:sz w:val="18"/>
                                <w:szCs w:val="18"/>
                              </w:rPr>
                              <w:t>(</w:t>
                            </w:r>
                            <w:r>
                              <w:rPr>
                                <w:b/>
                                <w:bCs/>
                                <w:sz w:val="18"/>
                                <w:szCs w:val="18"/>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51" o:spid="_x0000_s1026" type="#_x0000_t202" style="position:absolute;margin-left:113.7pt;margin-top:10.3pt;width:11.35pt;height:146.2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" filled="f" stroked="f">
                <v:textbox style="layout-flow:vertical;mso-layout-flow-alt:bottom-to-top" inset="0,0,0,0">
                  <w:txbxContent>
                    <w:p w:rsidR="004B09D3" w:rsidRDefault="004B09D3">
                      <w:pPr>
                        <w:spacing w:before="2"/>
                        <w:ind w:left="20" w:right="-48"/>
                        <w:rPr>
                          <w:sz w:val="18"/>
                          <w:szCs w:val="18"/>
                        </w:rPr>
                      </w:pPr>
                      <w:r>
                        <w:rPr>
                          <w:b/>
                          <w:bCs/>
                          <w:sz w:val="16"/>
                          <w:szCs w:val="16"/>
                        </w:rPr>
                        <w:t xml:space="preserve">Kumulatív előfordulási arány </w:t>
                      </w:r>
                      <w:r>
                        <w:rPr>
                          <w:b/>
                          <w:bCs/>
                          <w:spacing w:val="2"/>
                          <w:sz w:val="18"/>
                          <w:szCs w:val="18"/>
                        </w:rPr>
                        <w:t>(</w:t>
                      </w:r>
                      <w:r>
                        <w:rPr>
                          <w:b/>
                          <w:bCs/>
                          <w:sz w:val="18"/>
                          <w:szCs w:val="18"/>
                        </w:rPr>
                        <w:t>%)</w:t>
                      </w:r>
                    </w:p>
                  </w:txbxContent>
                </v:textbox>
                <w10:wrap anchorx="page"/>
              </v:shape>
            </w:pict>
          </mc:Fallback>
        </mc:AlternateContent>
      </w:r>
    </w:p>
    <w:p w:rsidR="00F1453B" w:rsidRDefault="004B09D3" w:rsidP="009772BB">
      <w:pPr>
        <w:keepNext/>
        <w:tabs>
          <w:tab w:val="clear" w:pos="567"/>
        </w:tabs>
        <w:spacing w:before="46" w:line="240" w:lineRule="auto"/>
        <w:ind w:left="1429" w:right="-20"/>
        <w:rPr>
          <w:rFonts w:eastAsia="Times New Roman"/>
          <w:sz w:val="11"/>
          <w:szCs w:val="11"/>
          <w:lang w:val="sl-SI" w:eastAsia="sl-SI"/>
        </w:rPr>
      </w:pPr>
      <w:r>
        <w:rPr>
          <w:rFonts w:eastAsia="Times New Roman"/>
          <w:noProof/>
          <w:lang w:val="hu-HU" w:eastAsia="hu-HU"/>
        </w:rPr>
        <mc:AlternateContent>
          <mc:Choice Requires="wpg">
            <w:drawing>
              <wp:anchor distT="0" distB="0" distL="114300" distR="114300" simplePos="0" relativeHeight="251676672" behindDoc="1" locked="0" layoutInCell="1" allowOverlap="1">
                <wp:simplePos x="0" y="0"/>
                <wp:positionH relativeFrom="page">
                  <wp:posOffset>1870075</wp:posOffset>
                </wp:positionH>
                <wp:positionV relativeFrom="paragraph">
                  <wp:posOffset>60960</wp:posOffset>
                </wp:positionV>
                <wp:extent cx="4121150" cy="2670810"/>
                <wp:effectExtent l="0" t="0" r="12700" b="15240"/>
                <wp:wrapNone/>
                <wp:docPr id="2" name="Group 39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1150" cy="2670810"/>
                          <a:chOff x="2945" y="96"/>
                          <a:chExt cx="6490" cy="4206"/>
                        </a:xfrm>
                      </wpg:grpSpPr>
                      <wpg:grpSp>
                        <wpg:cNvPr id="4" name="Group 4133"/>
                        <wpg:cNvGrpSpPr>
                          <a:grpSpLocks/>
                        </wpg:cNvGrpSpPr>
                        <wpg:grpSpPr bwMode="auto">
                          <a:xfrm>
                            <a:off x="2948" y="4256"/>
                            <a:ext cx="6483" cy="2"/>
                            <a:chOff x="2948" y="4256"/>
                            <a:chExt cx="6483" cy="2"/>
                          </a:xfrm>
                        </wpg:grpSpPr>
                        <wps:wsp>
                          <wps:cNvPr id="5" name="Freeform 4134"/>
                          <wps:cNvSpPr>
                            <a:spLocks/>
                          </wps:cNvSpPr>
                          <wps:spPr bwMode="auto">
                            <a:xfrm>
                              <a:off x="2948" y="4256"/>
                              <a:ext cx="6483" cy="2"/>
                            </a:xfrm>
                            <a:custGeom>
                              <a:avLst/>
                              <a:gdLst>
                                <a:gd name="T0" fmla="+- 0 2948 2948"/>
                                <a:gd name="T1" fmla="*/ T0 w 6483"/>
                                <a:gd name="T2" fmla="+- 0 9431 2948"/>
                                <a:gd name="T3" fmla="*/ T2 w 6483"/>
                              </a:gdLst>
                              <a:ahLst/>
                              <a:cxnLst>
                                <a:cxn ang="0">
                                  <a:pos x="T1" y="0"/>
                                </a:cxn>
                                <a:cxn ang="0">
                                  <a:pos x="T3" y="0"/>
                                </a:cxn>
                              </a:cxnLst>
                              <a:rect l="0" t="0" r="r" b="b"/>
                              <a:pathLst>
                                <a:path w="6483">
                                  <a:moveTo>
                                    <a:pt x="0" y="0"/>
                                  </a:moveTo>
                                  <a:lnTo>
                                    <a:pt x="6483"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4131"/>
                        <wpg:cNvGrpSpPr>
                          <a:grpSpLocks/>
                        </wpg:cNvGrpSpPr>
                        <wpg:grpSpPr bwMode="auto">
                          <a:xfrm>
                            <a:off x="2997" y="100"/>
                            <a:ext cx="2" cy="4198"/>
                            <a:chOff x="2997" y="100"/>
                            <a:chExt cx="2" cy="4198"/>
                          </a:xfrm>
                        </wpg:grpSpPr>
                        <wps:wsp>
                          <wps:cNvPr id="7" name="Freeform 4132"/>
                          <wps:cNvSpPr>
                            <a:spLocks/>
                          </wps:cNvSpPr>
                          <wps:spPr bwMode="auto">
                            <a:xfrm>
                              <a:off x="2997" y="100"/>
                              <a:ext cx="2" cy="4198"/>
                            </a:xfrm>
                            <a:custGeom>
                              <a:avLst/>
                              <a:gdLst>
                                <a:gd name="T0" fmla="+- 0 4298 100"/>
                                <a:gd name="T1" fmla="*/ 4298 h 4198"/>
                                <a:gd name="T2" fmla="+- 0 100 100"/>
                                <a:gd name="T3" fmla="*/ 100 h 4198"/>
                              </a:gdLst>
                              <a:ahLst/>
                              <a:cxnLst>
                                <a:cxn ang="0">
                                  <a:pos x="0" y="T1"/>
                                </a:cxn>
                                <a:cxn ang="0">
                                  <a:pos x="0" y="T3"/>
                                </a:cxn>
                              </a:cxnLst>
                              <a:rect l="0" t="0" r="r" b="b"/>
                              <a:pathLst>
                                <a:path h="4198">
                                  <a:moveTo>
                                    <a:pt x="0" y="4198"/>
                                  </a:moveTo>
                                  <a:lnTo>
                                    <a:pt x="0" y="0"/>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4129"/>
                        <wpg:cNvGrpSpPr>
                          <a:grpSpLocks/>
                        </wpg:cNvGrpSpPr>
                        <wpg:grpSpPr bwMode="auto">
                          <a:xfrm>
                            <a:off x="3712" y="4256"/>
                            <a:ext cx="2" cy="42"/>
                            <a:chOff x="3712" y="4256"/>
                            <a:chExt cx="2" cy="42"/>
                          </a:xfrm>
                        </wpg:grpSpPr>
                        <wps:wsp>
                          <wps:cNvPr id="9" name="Freeform 4130"/>
                          <wps:cNvSpPr>
                            <a:spLocks/>
                          </wps:cNvSpPr>
                          <wps:spPr bwMode="auto">
                            <a:xfrm>
                              <a:off x="3712"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4127"/>
                        <wpg:cNvGrpSpPr>
                          <a:grpSpLocks/>
                        </wpg:cNvGrpSpPr>
                        <wpg:grpSpPr bwMode="auto">
                          <a:xfrm>
                            <a:off x="4427" y="4256"/>
                            <a:ext cx="2" cy="42"/>
                            <a:chOff x="4427" y="4256"/>
                            <a:chExt cx="2" cy="42"/>
                          </a:xfrm>
                        </wpg:grpSpPr>
                        <wps:wsp>
                          <wps:cNvPr id="11" name="Freeform 4128"/>
                          <wps:cNvSpPr>
                            <a:spLocks/>
                          </wps:cNvSpPr>
                          <wps:spPr bwMode="auto">
                            <a:xfrm>
                              <a:off x="4427"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4125"/>
                        <wpg:cNvGrpSpPr>
                          <a:grpSpLocks/>
                        </wpg:cNvGrpSpPr>
                        <wpg:grpSpPr bwMode="auto">
                          <a:xfrm>
                            <a:off x="5141" y="4256"/>
                            <a:ext cx="2" cy="42"/>
                            <a:chOff x="5141" y="4256"/>
                            <a:chExt cx="2" cy="42"/>
                          </a:xfrm>
                        </wpg:grpSpPr>
                        <wps:wsp>
                          <wps:cNvPr id="13" name="Freeform 4126"/>
                          <wps:cNvSpPr>
                            <a:spLocks/>
                          </wps:cNvSpPr>
                          <wps:spPr bwMode="auto">
                            <a:xfrm>
                              <a:off x="514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4123"/>
                        <wpg:cNvGrpSpPr>
                          <a:grpSpLocks/>
                        </wpg:cNvGrpSpPr>
                        <wpg:grpSpPr bwMode="auto">
                          <a:xfrm>
                            <a:off x="5856" y="4256"/>
                            <a:ext cx="2" cy="42"/>
                            <a:chOff x="5856" y="4256"/>
                            <a:chExt cx="2" cy="42"/>
                          </a:xfrm>
                        </wpg:grpSpPr>
                        <wps:wsp>
                          <wps:cNvPr id="15" name="Freeform 4124"/>
                          <wps:cNvSpPr>
                            <a:spLocks/>
                          </wps:cNvSpPr>
                          <wps:spPr bwMode="auto">
                            <a:xfrm>
                              <a:off x="585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4121"/>
                        <wpg:cNvGrpSpPr>
                          <a:grpSpLocks/>
                        </wpg:cNvGrpSpPr>
                        <wpg:grpSpPr bwMode="auto">
                          <a:xfrm>
                            <a:off x="6571" y="4256"/>
                            <a:ext cx="2" cy="42"/>
                            <a:chOff x="6571" y="4256"/>
                            <a:chExt cx="2" cy="42"/>
                          </a:xfrm>
                        </wpg:grpSpPr>
                        <wps:wsp>
                          <wps:cNvPr id="17" name="Freeform 4122"/>
                          <wps:cNvSpPr>
                            <a:spLocks/>
                          </wps:cNvSpPr>
                          <wps:spPr bwMode="auto">
                            <a:xfrm>
                              <a:off x="657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4119"/>
                        <wpg:cNvGrpSpPr>
                          <a:grpSpLocks/>
                        </wpg:cNvGrpSpPr>
                        <wpg:grpSpPr bwMode="auto">
                          <a:xfrm>
                            <a:off x="7286" y="4256"/>
                            <a:ext cx="2" cy="42"/>
                            <a:chOff x="7286" y="4256"/>
                            <a:chExt cx="2" cy="42"/>
                          </a:xfrm>
                        </wpg:grpSpPr>
                        <wps:wsp>
                          <wps:cNvPr id="19" name="Freeform 4120"/>
                          <wps:cNvSpPr>
                            <a:spLocks/>
                          </wps:cNvSpPr>
                          <wps:spPr bwMode="auto">
                            <a:xfrm>
                              <a:off x="728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4117"/>
                        <wpg:cNvGrpSpPr>
                          <a:grpSpLocks/>
                        </wpg:cNvGrpSpPr>
                        <wpg:grpSpPr bwMode="auto">
                          <a:xfrm>
                            <a:off x="8001" y="4256"/>
                            <a:ext cx="2" cy="42"/>
                            <a:chOff x="8001" y="4256"/>
                            <a:chExt cx="2" cy="42"/>
                          </a:xfrm>
                        </wpg:grpSpPr>
                        <wps:wsp>
                          <wps:cNvPr id="21" name="Freeform 4118"/>
                          <wps:cNvSpPr>
                            <a:spLocks/>
                          </wps:cNvSpPr>
                          <wps:spPr bwMode="auto">
                            <a:xfrm>
                              <a:off x="800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4115"/>
                        <wpg:cNvGrpSpPr>
                          <a:grpSpLocks/>
                        </wpg:cNvGrpSpPr>
                        <wpg:grpSpPr bwMode="auto">
                          <a:xfrm>
                            <a:off x="8716" y="4256"/>
                            <a:ext cx="2" cy="42"/>
                            <a:chOff x="8716" y="4256"/>
                            <a:chExt cx="2" cy="42"/>
                          </a:xfrm>
                        </wpg:grpSpPr>
                        <wps:wsp>
                          <wps:cNvPr id="23" name="Freeform 4116"/>
                          <wps:cNvSpPr>
                            <a:spLocks/>
                          </wps:cNvSpPr>
                          <wps:spPr bwMode="auto">
                            <a:xfrm>
                              <a:off x="871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4113"/>
                        <wpg:cNvGrpSpPr>
                          <a:grpSpLocks/>
                        </wpg:cNvGrpSpPr>
                        <wpg:grpSpPr bwMode="auto">
                          <a:xfrm>
                            <a:off x="9431" y="4256"/>
                            <a:ext cx="2" cy="42"/>
                            <a:chOff x="9431" y="4256"/>
                            <a:chExt cx="2" cy="42"/>
                          </a:xfrm>
                        </wpg:grpSpPr>
                        <wps:wsp>
                          <wps:cNvPr id="25" name="Freeform 4114"/>
                          <wps:cNvSpPr>
                            <a:spLocks/>
                          </wps:cNvSpPr>
                          <wps:spPr bwMode="auto">
                            <a:xfrm>
                              <a:off x="943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4111"/>
                        <wpg:cNvGrpSpPr>
                          <a:grpSpLocks/>
                        </wpg:cNvGrpSpPr>
                        <wpg:grpSpPr bwMode="auto">
                          <a:xfrm>
                            <a:off x="2948" y="3979"/>
                            <a:ext cx="49" cy="2"/>
                            <a:chOff x="2948" y="3979"/>
                            <a:chExt cx="49" cy="2"/>
                          </a:xfrm>
                        </wpg:grpSpPr>
                        <wps:wsp>
                          <wps:cNvPr id="27" name="Freeform 4112"/>
                          <wps:cNvSpPr>
                            <a:spLocks/>
                          </wps:cNvSpPr>
                          <wps:spPr bwMode="auto">
                            <a:xfrm>
                              <a:off x="2948" y="3979"/>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4109"/>
                        <wpg:cNvGrpSpPr>
                          <a:grpSpLocks/>
                        </wpg:cNvGrpSpPr>
                        <wpg:grpSpPr bwMode="auto">
                          <a:xfrm>
                            <a:off x="2948" y="3702"/>
                            <a:ext cx="49" cy="2"/>
                            <a:chOff x="2948" y="3702"/>
                            <a:chExt cx="49" cy="2"/>
                          </a:xfrm>
                        </wpg:grpSpPr>
                        <wps:wsp>
                          <wps:cNvPr id="29" name="Freeform 4110"/>
                          <wps:cNvSpPr>
                            <a:spLocks/>
                          </wps:cNvSpPr>
                          <wps:spPr bwMode="auto">
                            <a:xfrm>
                              <a:off x="2948" y="3702"/>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4107"/>
                        <wpg:cNvGrpSpPr>
                          <a:grpSpLocks/>
                        </wpg:cNvGrpSpPr>
                        <wpg:grpSpPr bwMode="auto">
                          <a:xfrm>
                            <a:off x="2948" y="3425"/>
                            <a:ext cx="49" cy="2"/>
                            <a:chOff x="2948" y="3425"/>
                            <a:chExt cx="49" cy="2"/>
                          </a:xfrm>
                        </wpg:grpSpPr>
                        <wps:wsp>
                          <wps:cNvPr id="31" name="Freeform 4108"/>
                          <wps:cNvSpPr>
                            <a:spLocks/>
                          </wps:cNvSpPr>
                          <wps:spPr bwMode="auto">
                            <a:xfrm>
                              <a:off x="2948" y="3425"/>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4105"/>
                        <wpg:cNvGrpSpPr>
                          <a:grpSpLocks/>
                        </wpg:cNvGrpSpPr>
                        <wpg:grpSpPr bwMode="auto">
                          <a:xfrm>
                            <a:off x="2948" y="3148"/>
                            <a:ext cx="49" cy="2"/>
                            <a:chOff x="2948" y="3148"/>
                            <a:chExt cx="49" cy="2"/>
                          </a:xfrm>
                        </wpg:grpSpPr>
                        <wps:wsp>
                          <wps:cNvPr id="33" name="Freeform 4106"/>
                          <wps:cNvSpPr>
                            <a:spLocks/>
                          </wps:cNvSpPr>
                          <wps:spPr bwMode="auto">
                            <a:xfrm>
                              <a:off x="2948" y="3148"/>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4103"/>
                        <wpg:cNvGrpSpPr>
                          <a:grpSpLocks/>
                        </wpg:cNvGrpSpPr>
                        <wpg:grpSpPr bwMode="auto">
                          <a:xfrm>
                            <a:off x="2948" y="2871"/>
                            <a:ext cx="49" cy="2"/>
                            <a:chOff x="2948" y="2871"/>
                            <a:chExt cx="49" cy="2"/>
                          </a:xfrm>
                        </wpg:grpSpPr>
                        <wps:wsp>
                          <wps:cNvPr id="35" name="Freeform 4104"/>
                          <wps:cNvSpPr>
                            <a:spLocks/>
                          </wps:cNvSpPr>
                          <wps:spPr bwMode="auto">
                            <a:xfrm>
                              <a:off x="2948" y="2871"/>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4101"/>
                        <wpg:cNvGrpSpPr>
                          <a:grpSpLocks/>
                        </wpg:cNvGrpSpPr>
                        <wpg:grpSpPr bwMode="auto">
                          <a:xfrm>
                            <a:off x="2948" y="2594"/>
                            <a:ext cx="49" cy="2"/>
                            <a:chOff x="2948" y="2594"/>
                            <a:chExt cx="49" cy="2"/>
                          </a:xfrm>
                        </wpg:grpSpPr>
                        <wps:wsp>
                          <wps:cNvPr id="37" name="Freeform 4102"/>
                          <wps:cNvSpPr>
                            <a:spLocks/>
                          </wps:cNvSpPr>
                          <wps:spPr bwMode="auto">
                            <a:xfrm>
                              <a:off x="2948" y="2594"/>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4099"/>
                        <wpg:cNvGrpSpPr>
                          <a:grpSpLocks/>
                        </wpg:cNvGrpSpPr>
                        <wpg:grpSpPr bwMode="auto">
                          <a:xfrm>
                            <a:off x="2948" y="2317"/>
                            <a:ext cx="49" cy="2"/>
                            <a:chOff x="2948" y="2317"/>
                            <a:chExt cx="49" cy="2"/>
                          </a:xfrm>
                        </wpg:grpSpPr>
                        <wps:wsp>
                          <wps:cNvPr id="39" name="Freeform 4100"/>
                          <wps:cNvSpPr>
                            <a:spLocks/>
                          </wps:cNvSpPr>
                          <wps:spPr bwMode="auto">
                            <a:xfrm>
                              <a:off x="2948" y="2317"/>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4097"/>
                        <wpg:cNvGrpSpPr>
                          <a:grpSpLocks/>
                        </wpg:cNvGrpSpPr>
                        <wpg:grpSpPr bwMode="auto">
                          <a:xfrm>
                            <a:off x="2948" y="2040"/>
                            <a:ext cx="49" cy="2"/>
                            <a:chOff x="2948" y="2040"/>
                            <a:chExt cx="49" cy="2"/>
                          </a:xfrm>
                        </wpg:grpSpPr>
                        <wps:wsp>
                          <wps:cNvPr id="41" name="Freeform 4098"/>
                          <wps:cNvSpPr>
                            <a:spLocks/>
                          </wps:cNvSpPr>
                          <wps:spPr bwMode="auto">
                            <a:xfrm>
                              <a:off x="2948" y="2040"/>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4095"/>
                        <wpg:cNvGrpSpPr>
                          <a:grpSpLocks/>
                        </wpg:cNvGrpSpPr>
                        <wpg:grpSpPr bwMode="auto">
                          <a:xfrm>
                            <a:off x="2948" y="1763"/>
                            <a:ext cx="49" cy="2"/>
                            <a:chOff x="2948" y="1763"/>
                            <a:chExt cx="49" cy="2"/>
                          </a:xfrm>
                        </wpg:grpSpPr>
                        <wps:wsp>
                          <wps:cNvPr id="43" name="Freeform 4096"/>
                          <wps:cNvSpPr>
                            <a:spLocks/>
                          </wps:cNvSpPr>
                          <wps:spPr bwMode="auto">
                            <a:xfrm>
                              <a:off x="2948" y="1763"/>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4093"/>
                        <wpg:cNvGrpSpPr>
                          <a:grpSpLocks/>
                        </wpg:cNvGrpSpPr>
                        <wpg:grpSpPr bwMode="auto">
                          <a:xfrm>
                            <a:off x="2948" y="1486"/>
                            <a:ext cx="49" cy="2"/>
                            <a:chOff x="2948" y="1486"/>
                            <a:chExt cx="49" cy="2"/>
                          </a:xfrm>
                        </wpg:grpSpPr>
                        <wps:wsp>
                          <wps:cNvPr id="45" name="Freeform 4094"/>
                          <wps:cNvSpPr>
                            <a:spLocks/>
                          </wps:cNvSpPr>
                          <wps:spPr bwMode="auto">
                            <a:xfrm>
                              <a:off x="2948" y="1486"/>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4091"/>
                        <wpg:cNvGrpSpPr>
                          <a:grpSpLocks/>
                        </wpg:cNvGrpSpPr>
                        <wpg:grpSpPr bwMode="auto">
                          <a:xfrm>
                            <a:off x="2948" y="1208"/>
                            <a:ext cx="49" cy="2"/>
                            <a:chOff x="2948" y="1208"/>
                            <a:chExt cx="49" cy="2"/>
                          </a:xfrm>
                        </wpg:grpSpPr>
                        <wps:wsp>
                          <wps:cNvPr id="47" name="Freeform 4092"/>
                          <wps:cNvSpPr>
                            <a:spLocks/>
                          </wps:cNvSpPr>
                          <wps:spPr bwMode="auto">
                            <a:xfrm>
                              <a:off x="2948" y="1208"/>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4089"/>
                        <wpg:cNvGrpSpPr>
                          <a:grpSpLocks/>
                        </wpg:cNvGrpSpPr>
                        <wpg:grpSpPr bwMode="auto">
                          <a:xfrm>
                            <a:off x="2948" y="931"/>
                            <a:ext cx="49" cy="2"/>
                            <a:chOff x="2948" y="931"/>
                            <a:chExt cx="49" cy="2"/>
                          </a:xfrm>
                        </wpg:grpSpPr>
                        <wps:wsp>
                          <wps:cNvPr id="49" name="Freeform 4090"/>
                          <wps:cNvSpPr>
                            <a:spLocks/>
                          </wps:cNvSpPr>
                          <wps:spPr bwMode="auto">
                            <a:xfrm>
                              <a:off x="2948" y="931"/>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4087"/>
                        <wpg:cNvGrpSpPr>
                          <a:grpSpLocks/>
                        </wpg:cNvGrpSpPr>
                        <wpg:grpSpPr bwMode="auto">
                          <a:xfrm>
                            <a:off x="2948" y="654"/>
                            <a:ext cx="49" cy="2"/>
                            <a:chOff x="2948" y="654"/>
                            <a:chExt cx="49" cy="2"/>
                          </a:xfrm>
                        </wpg:grpSpPr>
                        <wps:wsp>
                          <wps:cNvPr id="51" name="Freeform 4088"/>
                          <wps:cNvSpPr>
                            <a:spLocks/>
                          </wps:cNvSpPr>
                          <wps:spPr bwMode="auto">
                            <a:xfrm>
                              <a:off x="2948" y="654"/>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4085"/>
                        <wpg:cNvGrpSpPr>
                          <a:grpSpLocks/>
                        </wpg:cNvGrpSpPr>
                        <wpg:grpSpPr bwMode="auto">
                          <a:xfrm>
                            <a:off x="2948" y="377"/>
                            <a:ext cx="49" cy="2"/>
                            <a:chOff x="2948" y="377"/>
                            <a:chExt cx="49" cy="2"/>
                          </a:xfrm>
                        </wpg:grpSpPr>
                        <wps:wsp>
                          <wps:cNvPr id="53" name="Freeform 4086"/>
                          <wps:cNvSpPr>
                            <a:spLocks/>
                          </wps:cNvSpPr>
                          <wps:spPr bwMode="auto">
                            <a:xfrm>
                              <a:off x="2948" y="377"/>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4083"/>
                        <wpg:cNvGrpSpPr>
                          <a:grpSpLocks/>
                        </wpg:cNvGrpSpPr>
                        <wpg:grpSpPr bwMode="auto">
                          <a:xfrm>
                            <a:off x="2997" y="1645"/>
                            <a:ext cx="6426" cy="2611"/>
                            <a:chOff x="2997" y="1645"/>
                            <a:chExt cx="6426" cy="2611"/>
                          </a:xfrm>
                        </wpg:grpSpPr>
                        <wps:wsp>
                          <wps:cNvPr id="55" name="Freeform 4084"/>
                          <wps:cNvSpPr>
                            <a:spLocks/>
                          </wps:cNvSpPr>
                          <wps:spPr bwMode="auto">
                            <a:xfrm>
                              <a:off x="2997" y="1645"/>
                              <a:ext cx="6426" cy="2611"/>
                            </a:xfrm>
                            <a:custGeom>
                              <a:avLst/>
                              <a:gdLst>
                                <a:gd name="T0" fmla="+- 0 3021 2997"/>
                                <a:gd name="T1" fmla="*/ T0 w 6426"/>
                                <a:gd name="T2" fmla="+- 0 4180 1645"/>
                                <a:gd name="T3" fmla="*/ 4180 h 2611"/>
                                <a:gd name="T4" fmla="+- 0 3054 2997"/>
                                <a:gd name="T5" fmla="*/ T4 w 6426"/>
                                <a:gd name="T6" fmla="+- 0 4055 1645"/>
                                <a:gd name="T7" fmla="*/ 4055 h 2611"/>
                                <a:gd name="T8" fmla="+- 0 3086 2997"/>
                                <a:gd name="T9" fmla="*/ T8 w 6426"/>
                                <a:gd name="T10" fmla="+- 0 3986 1645"/>
                                <a:gd name="T11" fmla="*/ 3986 h 2611"/>
                                <a:gd name="T12" fmla="+- 0 3119 2997"/>
                                <a:gd name="T13" fmla="*/ T12 w 6426"/>
                                <a:gd name="T14" fmla="+- 0 3952 1645"/>
                                <a:gd name="T15" fmla="*/ 3952 h 2611"/>
                                <a:gd name="T16" fmla="+- 0 3143 2997"/>
                                <a:gd name="T17" fmla="*/ T16 w 6426"/>
                                <a:gd name="T18" fmla="+- 0 3910 1645"/>
                                <a:gd name="T19" fmla="*/ 3910 h 2611"/>
                                <a:gd name="T20" fmla="+- 0 3175 2997"/>
                                <a:gd name="T21" fmla="*/ T20 w 6426"/>
                                <a:gd name="T22" fmla="+- 0 3868 1645"/>
                                <a:gd name="T23" fmla="*/ 3868 h 2611"/>
                                <a:gd name="T24" fmla="+- 0 3224 2997"/>
                                <a:gd name="T25" fmla="*/ T24 w 6426"/>
                                <a:gd name="T26" fmla="+- 0 3841 1645"/>
                                <a:gd name="T27" fmla="*/ 3841 h 2611"/>
                                <a:gd name="T28" fmla="+- 0 3257 2997"/>
                                <a:gd name="T29" fmla="*/ T28 w 6426"/>
                                <a:gd name="T30" fmla="+- 0 3799 1645"/>
                                <a:gd name="T31" fmla="*/ 3799 h 2611"/>
                                <a:gd name="T32" fmla="+- 0 3305 2997"/>
                                <a:gd name="T33" fmla="*/ T32 w 6426"/>
                                <a:gd name="T34" fmla="+- 0 3771 1645"/>
                                <a:gd name="T35" fmla="*/ 3771 h 2611"/>
                                <a:gd name="T36" fmla="+- 0 3338 2997"/>
                                <a:gd name="T37" fmla="*/ T36 w 6426"/>
                                <a:gd name="T38" fmla="+- 0 3730 1645"/>
                                <a:gd name="T39" fmla="*/ 3730 h 2611"/>
                                <a:gd name="T40" fmla="+- 0 3379 2997"/>
                                <a:gd name="T41" fmla="*/ T40 w 6426"/>
                                <a:gd name="T42" fmla="+- 0 3681 1645"/>
                                <a:gd name="T43" fmla="*/ 3681 h 2611"/>
                                <a:gd name="T44" fmla="+- 0 3427 2997"/>
                                <a:gd name="T45" fmla="*/ T44 w 6426"/>
                                <a:gd name="T46" fmla="+- 0 3640 1645"/>
                                <a:gd name="T47" fmla="*/ 3640 h 2611"/>
                                <a:gd name="T48" fmla="+- 0 3468 2997"/>
                                <a:gd name="T49" fmla="*/ T48 w 6426"/>
                                <a:gd name="T50" fmla="+- 0 3605 1645"/>
                                <a:gd name="T51" fmla="*/ 3605 h 2611"/>
                                <a:gd name="T52" fmla="+- 0 3541 2997"/>
                                <a:gd name="T53" fmla="*/ T52 w 6426"/>
                                <a:gd name="T54" fmla="+- 0 3577 1645"/>
                                <a:gd name="T55" fmla="*/ 3577 h 2611"/>
                                <a:gd name="T56" fmla="+- 0 3590 2997"/>
                                <a:gd name="T57" fmla="*/ T56 w 6426"/>
                                <a:gd name="T58" fmla="+- 0 3543 1645"/>
                                <a:gd name="T59" fmla="*/ 3543 h 2611"/>
                                <a:gd name="T60" fmla="+- 0 3622 2997"/>
                                <a:gd name="T61" fmla="*/ T60 w 6426"/>
                                <a:gd name="T62" fmla="+- 0 3508 1645"/>
                                <a:gd name="T63" fmla="*/ 3508 h 2611"/>
                                <a:gd name="T64" fmla="+- 0 3671 2997"/>
                                <a:gd name="T65" fmla="*/ T64 w 6426"/>
                                <a:gd name="T66" fmla="+- 0 3480 1645"/>
                                <a:gd name="T67" fmla="*/ 3480 h 2611"/>
                                <a:gd name="T68" fmla="+- 0 3712 2997"/>
                                <a:gd name="T69" fmla="*/ T68 w 6426"/>
                                <a:gd name="T70" fmla="+- 0 3425 1645"/>
                                <a:gd name="T71" fmla="*/ 3425 h 2611"/>
                                <a:gd name="T72" fmla="+- 0 3744 2997"/>
                                <a:gd name="T73" fmla="*/ T72 w 6426"/>
                                <a:gd name="T74" fmla="+- 0 3404 1645"/>
                                <a:gd name="T75" fmla="*/ 3404 h 2611"/>
                                <a:gd name="T76" fmla="+- 0 3801 2997"/>
                                <a:gd name="T77" fmla="*/ T76 w 6426"/>
                                <a:gd name="T78" fmla="+- 0 3370 1645"/>
                                <a:gd name="T79" fmla="*/ 3370 h 2611"/>
                                <a:gd name="T80" fmla="+- 0 3842 2997"/>
                                <a:gd name="T81" fmla="*/ T80 w 6426"/>
                                <a:gd name="T82" fmla="+- 0 3342 1645"/>
                                <a:gd name="T83" fmla="*/ 3342 h 2611"/>
                                <a:gd name="T84" fmla="+- 0 3882 2997"/>
                                <a:gd name="T85" fmla="*/ T84 w 6426"/>
                                <a:gd name="T86" fmla="+- 0 3307 1645"/>
                                <a:gd name="T87" fmla="*/ 3307 h 2611"/>
                                <a:gd name="T88" fmla="+- 0 3955 2997"/>
                                <a:gd name="T89" fmla="*/ T88 w 6426"/>
                                <a:gd name="T90" fmla="+- 0 3259 1645"/>
                                <a:gd name="T91" fmla="*/ 3259 h 2611"/>
                                <a:gd name="T92" fmla="+- 0 3996 2997"/>
                                <a:gd name="T93" fmla="*/ T92 w 6426"/>
                                <a:gd name="T94" fmla="+- 0 3231 1645"/>
                                <a:gd name="T95" fmla="*/ 3231 h 2611"/>
                                <a:gd name="T96" fmla="+- 0 4020 2997"/>
                                <a:gd name="T97" fmla="*/ T96 w 6426"/>
                                <a:gd name="T98" fmla="+- 0 3203 1645"/>
                                <a:gd name="T99" fmla="*/ 3203 h 2611"/>
                                <a:gd name="T100" fmla="+- 0 4110 2997"/>
                                <a:gd name="T101" fmla="*/ T100 w 6426"/>
                                <a:gd name="T102" fmla="+- 0 3176 1645"/>
                                <a:gd name="T103" fmla="*/ 3176 h 2611"/>
                                <a:gd name="T104" fmla="+- 0 4175 2997"/>
                                <a:gd name="T105" fmla="*/ T104 w 6426"/>
                                <a:gd name="T106" fmla="+- 0 3141 1645"/>
                                <a:gd name="T107" fmla="*/ 3141 h 2611"/>
                                <a:gd name="T108" fmla="+- 0 4232 2997"/>
                                <a:gd name="T109" fmla="*/ T108 w 6426"/>
                                <a:gd name="T110" fmla="+- 0 3120 1645"/>
                                <a:gd name="T111" fmla="*/ 3120 h 2611"/>
                                <a:gd name="T112" fmla="+- 0 4280 2997"/>
                                <a:gd name="T113" fmla="*/ T112 w 6426"/>
                                <a:gd name="T114" fmla="+- 0 3093 1645"/>
                                <a:gd name="T115" fmla="*/ 3093 h 2611"/>
                                <a:gd name="T116" fmla="+- 0 4345 2997"/>
                                <a:gd name="T117" fmla="*/ T116 w 6426"/>
                                <a:gd name="T118" fmla="+- 0 3065 1645"/>
                                <a:gd name="T119" fmla="*/ 3065 h 2611"/>
                                <a:gd name="T120" fmla="+- 0 4435 2997"/>
                                <a:gd name="T121" fmla="*/ T120 w 6426"/>
                                <a:gd name="T122" fmla="+- 0 3044 1645"/>
                                <a:gd name="T123" fmla="*/ 3044 h 2611"/>
                                <a:gd name="T124" fmla="+- 0 4459 2997"/>
                                <a:gd name="T125" fmla="*/ T124 w 6426"/>
                                <a:gd name="T126" fmla="+- 0 3003 1645"/>
                                <a:gd name="T127" fmla="*/ 3003 h 2611"/>
                                <a:gd name="T128" fmla="+- 0 4524 2997"/>
                                <a:gd name="T129" fmla="*/ T128 w 6426"/>
                                <a:gd name="T130" fmla="+- 0 2982 1645"/>
                                <a:gd name="T131" fmla="*/ 2982 h 2611"/>
                                <a:gd name="T132" fmla="+- 0 4565 2997"/>
                                <a:gd name="T133" fmla="*/ T132 w 6426"/>
                                <a:gd name="T134" fmla="+- 0 2947 1645"/>
                                <a:gd name="T135" fmla="*/ 2947 h 2611"/>
                                <a:gd name="T136" fmla="+- 0 4654 2997"/>
                                <a:gd name="T137" fmla="*/ T136 w 6426"/>
                                <a:gd name="T138" fmla="+- 0 2919 1645"/>
                                <a:gd name="T139" fmla="*/ 2919 h 2611"/>
                                <a:gd name="T140" fmla="+- 0 4817 2997"/>
                                <a:gd name="T141" fmla="*/ T140 w 6426"/>
                                <a:gd name="T142" fmla="+- 0 2899 1645"/>
                                <a:gd name="T143" fmla="*/ 2899 h 2611"/>
                                <a:gd name="T144" fmla="+- 0 4873 2997"/>
                                <a:gd name="T145" fmla="*/ T144 w 6426"/>
                                <a:gd name="T146" fmla="+- 0 2864 1645"/>
                                <a:gd name="T147" fmla="*/ 2864 h 2611"/>
                                <a:gd name="T148" fmla="+- 0 4979 2997"/>
                                <a:gd name="T149" fmla="*/ T148 w 6426"/>
                                <a:gd name="T150" fmla="+- 0 2822 1645"/>
                                <a:gd name="T151" fmla="*/ 2822 h 2611"/>
                                <a:gd name="T152" fmla="+- 0 5003 2997"/>
                                <a:gd name="T153" fmla="*/ T152 w 6426"/>
                                <a:gd name="T154" fmla="+- 0 2795 1645"/>
                                <a:gd name="T155" fmla="*/ 2795 h 2611"/>
                                <a:gd name="T156" fmla="+- 0 5093 2997"/>
                                <a:gd name="T157" fmla="*/ T156 w 6426"/>
                                <a:gd name="T158" fmla="+- 0 2767 1645"/>
                                <a:gd name="T159" fmla="*/ 2767 h 2611"/>
                                <a:gd name="T160" fmla="+- 0 5312 2997"/>
                                <a:gd name="T161" fmla="*/ T160 w 6426"/>
                                <a:gd name="T162" fmla="+- 0 2732 1645"/>
                                <a:gd name="T163" fmla="*/ 2732 h 2611"/>
                                <a:gd name="T164" fmla="+- 0 5418 2997"/>
                                <a:gd name="T165" fmla="*/ T164 w 6426"/>
                                <a:gd name="T166" fmla="+- 0 2698 1645"/>
                                <a:gd name="T167" fmla="*/ 2698 h 2611"/>
                                <a:gd name="T168" fmla="+- 0 5491 2997"/>
                                <a:gd name="T169" fmla="*/ T168 w 6426"/>
                                <a:gd name="T170" fmla="+- 0 2656 1645"/>
                                <a:gd name="T171" fmla="*/ 2656 h 2611"/>
                                <a:gd name="T172" fmla="+- 0 5596 2997"/>
                                <a:gd name="T173" fmla="*/ T172 w 6426"/>
                                <a:gd name="T174" fmla="+- 0 2628 1645"/>
                                <a:gd name="T175" fmla="*/ 2628 h 2611"/>
                                <a:gd name="T176" fmla="+- 0 5645 2997"/>
                                <a:gd name="T177" fmla="*/ T176 w 6426"/>
                                <a:gd name="T178" fmla="+- 0 2587 1645"/>
                                <a:gd name="T179" fmla="*/ 2587 h 2611"/>
                                <a:gd name="T180" fmla="+- 0 5832 2997"/>
                                <a:gd name="T181" fmla="*/ T180 w 6426"/>
                                <a:gd name="T182" fmla="+- 0 2559 1645"/>
                                <a:gd name="T183" fmla="*/ 2559 h 2611"/>
                                <a:gd name="T184" fmla="+- 0 6068 2997"/>
                                <a:gd name="T185" fmla="*/ T184 w 6426"/>
                                <a:gd name="T186" fmla="+- 0 2518 1645"/>
                                <a:gd name="T187" fmla="*/ 2518 h 2611"/>
                                <a:gd name="T188" fmla="+- 0 6368 2997"/>
                                <a:gd name="T189" fmla="*/ T188 w 6426"/>
                                <a:gd name="T190" fmla="+- 0 2483 1645"/>
                                <a:gd name="T191" fmla="*/ 2483 h 2611"/>
                                <a:gd name="T192" fmla="+- 0 6482 2997"/>
                                <a:gd name="T193" fmla="*/ T192 w 6426"/>
                                <a:gd name="T194" fmla="+- 0 2435 1645"/>
                                <a:gd name="T195" fmla="*/ 2435 h 2611"/>
                                <a:gd name="T196" fmla="+- 0 6555 2997"/>
                                <a:gd name="T197" fmla="*/ T196 w 6426"/>
                                <a:gd name="T198" fmla="+- 0 2400 1645"/>
                                <a:gd name="T199" fmla="*/ 2400 h 2611"/>
                                <a:gd name="T200" fmla="+- 0 6791 2997"/>
                                <a:gd name="T201" fmla="*/ T200 w 6426"/>
                                <a:gd name="T202" fmla="+- 0 2344 1645"/>
                                <a:gd name="T203" fmla="*/ 2344 h 2611"/>
                                <a:gd name="T204" fmla="+- 0 6888 2997"/>
                                <a:gd name="T205" fmla="*/ T204 w 6426"/>
                                <a:gd name="T206" fmla="+- 0 2303 1645"/>
                                <a:gd name="T207" fmla="*/ 2303 h 2611"/>
                                <a:gd name="T208" fmla="+- 0 6961 2997"/>
                                <a:gd name="T209" fmla="*/ T208 w 6426"/>
                                <a:gd name="T210" fmla="+- 0 2227 1645"/>
                                <a:gd name="T211" fmla="*/ 2227 h 2611"/>
                                <a:gd name="T212" fmla="+- 0 7189 2997"/>
                                <a:gd name="T213" fmla="*/ T212 w 6426"/>
                                <a:gd name="T214" fmla="+- 0 2178 1645"/>
                                <a:gd name="T215" fmla="*/ 2178 h 2611"/>
                                <a:gd name="T216" fmla="+- 0 7692 2997"/>
                                <a:gd name="T217" fmla="*/ T216 w 6426"/>
                                <a:gd name="T218" fmla="+- 0 2095 1645"/>
                                <a:gd name="T219" fmla="*/ 2095 h 2611"/>
                                <a:gd name="T220" fmla="+- 0 8220 2997"/>
                                <a:gd name="T221" fmla="*/ T220 w 6426"/>
                                <a:gd name="T222" fmla="+- 0 2019 1645"/>
                                <a:gd name="T223" fmla="*/ 2019 h 2611"/>
                                <a:gd name="T224" fmla="+- 0 8594 2997"/>
                                <a:gd name="T225" fmla="*/ T224 w 6426"/>
                                <a:gd name="T226" fmla="+- 0 1797 1645"/>
                                <a:gd name="T227" fmla="*/ 1797 h 2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426" h="2611">
                                  <a:moveTo>
                                    <a:pt x="0" y="2611"/>
                                  </a:moveTo>
                                  <a:lnTo>
                                    <a:pt x="8" y="2611"/>
                                  </a:lnTo>
                                  <a:lnTo>
                                    <a:pt x="8" y="2597"/>
                                  </a:lnTo>
                                  <a:lnTo>
                                    <a:pt x="16" y="2597"/>
                                  </a:lnTo>
                                  <a:lnTo>
                                    <a:pt x="16" y="2549"/>
                                  </a:lnTo>
                                  <a:lnTo>
                                    <a:pt x="24" y="2549"/>
                                  </a:lnTo>
                                  <a:lnTo>
                                    <a:pt x="24" y="2535"/>
                                  </a:lnTo>
                                  <a:lnTo>
                                    <a:pt x="32" y="2535"/>
                                  </a:lnTo>
                                  <a:lnTo>
                                    <a:pt x="32" y="2500"/>
                                  </a:lnTo>
                                  <a:lnTo>
                                    <a:pt x="40" y="2500"/>
                                  </a:lnTo>
                                  <a:lnTo>
                                    <a:pt x="40" y="2452"/>
                                  </a:lnTo>
                                  <a:lnTo>
                                    <a:pt x="48" y="2452"/>
                                  </a:lnTo>
                                  <a:lnTo>
                                    <a:pt x="48" y="2410"/>
                                  </a:lnTo>
                                  <a:lnTo>
                                    <a:pt x="57" y="2410"/>
                                  </a:lnTo>
                                  <a:lnTo>
                                    <a:pt x="57" y="2390"/>
                                  </a:lnTo>
                                  <a:lnTo>
                                    <a:pt x="65" y="2390"/>
                                  </a:lnTo>
                                  <a:lnTo>
                                    <a:pt x="65" y="2376"/>
                                  </a:lnTo>
                                  <a:lnTo>
                                    <a:pt x="73" y="2376"/>
                                  </a:lnTo>
                                  <a:lnTo>
                                    <a:pt x="73" y="2348"/>
                                  </a:lnTo>
                                  <a:lnTo>
                                    <a:pt x="89" y="2348"/>
                                  </a:lnTo>
                                  <a:lnTo>
                                    <a:pt x="89" y="2341"/>
                                  </a:lnTo>
                                  <a:lnTo>
                                    <a:pt x="97" y="2341"/>
                                  </a:lnTo>
                                  <a:lnTo>
                                    <a:pt x="97" y="2334"/>
                                  </a:lnTo>
                                  <a:lnTo>
                                    <a:pt x="105" y="2334"/>
                                  </a:lnTo>
                                  <a:lnTo>
                                    <a:pt x="105" y="2320"/>
                                  </a:lnTo>
                                  <a:lnTo>
                                    <a:pt x="113" y="2320"/>
                                  </a:lnTo>
                                  <a:lnTo>
                                    <a:pt x="113" y="2307"/>
                                  </a:lnTo>
                                  <a:lnTo>
                                    <a:pt x="122" y="2307"/>
                                  </a:lnTo>
                                  <a:lnTo>
                                    <a:pt x="122" y="2300"/>
                                  </a:lnTo>
                                  <a:lnTo>
                                    <a:pt x="130" y="2300"/>
                                  </a:lnTo>
                                  <a:lnTo>
                                    <a:pt x="130" y="2293"/>
                                  </a:lnTo>
                                  <a:lnTo>
                                    <a:pt x="138" y="2293"/>
                                  </a:lnTo>
                                  <a:lnTo>
                                    <a:pt x="138" y="2279"/>
                                  </a:lnTo>
                                  <a:lnTo>
                                    <a:pt x="146" y="2279"/>
                                  </a:lnTo>
                                  <a:lnTo>
                                    <a:pt x="146" y="2265"/>
                                  </a:lnTo>
                                  <a:lnTo>
                                    <a:pt x="154" y="2265"/>
                                  </a:lnTo>
                                  <a:lnTo>
                                    <a:pt x="162" y="2265"/>
                                  </a:lnTo>
                                  <a:lnTo>
                                    <a:pt x="162" y="2251"/>
                                  </a:lnTo>
                                  <a:lnTo>
                                    <a:pt x="170" y="2251"/>
                                  </a:lnTo>
                                  <a:lnTo>
                                    <a:pt x="170" y="2237"/>
                                  </a:lnTo>
                                  <a:lnTo>
                                    <a:pt x="178" y="2237"/>
                                  </a:lnTo>
                                  <a:lnTo>
                                    <a:pt x="178" y="2223"/>
                                  </a:lnTo>
                                  <a:lnTo>
                                    <a:pt x="195" y="2223"/>
                                  </a:lnTo>
                                  <a:lnTo>
                                    <a:pt x="195" y="2216"/>
                                  </a:lnTo>
                                  <a:lnTo>
                                    <a:pt x="203" y="2216"/>
                                  </a:lnTo>
                                  <a:lnTo>
                                    <a:pt x="203" y="2210"/>
                                  </a:lnTo>
                                  <a:lnTo>
                                    <a:pt x="211" y="2210"/>
                                  </a:lnTo>
                                  <a:lnTo>
                                    <a:pt x="211" y="2196"/>
                                  </a:lnTo>
                                  <a:lnTo>
                                    <a:pt x="227" y="2196"/>
                                  </a:lnTo>
                                  <a:lnTo>
                                    <a:pt x="227" y="2189"/>
                                  </a:lnTo>
                                  <a:lnTo>
                                    <a:pt x="235" y="2189"/>
                                  </a:lnTo>
                                  <a:lnTo>
                                    <a:pt x="235" y="2175"/>
                                  </a:lnTo>
                                  <a:lnTo>
                                    <a:pt x="243" y="2175"/>
                                  </a:lnTo>
                                  <a:lnTo>
                                    <a:pt x="243" y="2168"/>
                                  </a:lnTo>
                                  <a:lnTo>
                                    <a:pt x="260" y="2168"/>
                                  </a:lnTo>
                                  <a:lnTo>
                                    <a:pt x="260" y="2154"/>
                                  </a:lnTo>
                                  <a:lnTo>
                                    <a:pt x="276" y="2154"/>
                                  </a:lnTo>
                                  <a:lnTo>
                                    <a:pt x="284" y="2154"/>
                                  </a:lnTo>
                                  <a:lnTo>
                                    <a:pt x="284" y="2133"/>
                                  </a:lnTo>
                                  <a:lnTo>
                                    <a:pt x="292" y="2133"/>
                                  </a:lnTo>
                                  <a:lnTo>
                                    <a:pt x="292" y="2126"/>
                                  </a:lnTo>
                                  <a:lnTo>
                                    <a:pt x="300" y="2126"/>
                                  </a:lnTo>
                                  <a:lnTo>
                                    <a:pt x="308" y="2126"/>
                                  </a:lnTo>
                                  <a:lnTo>
                                    <a:pt x="308" y="2119"/>
                                  </a:lnTo>
                                  <a:lnTo>
                                    <a:pt x="317" y="2119"/>
                                  </a:lnTo>
                                  <a:lnTo>
                                    <a:pt x="317" y="2113"/>
                                  </a:lnTo>
                                  <a:lnTo>
                                    <a:pt x="325" y="2113"/>
                                  </a:lnTo>
                                  <a:lnTo>
                                    <a:pt x="325" y="2092"/>
                                  </a:lnTo>
                                  <a:lnTo>
                                    <a:pt x="341" y="2092"/>
                                  </a:lnTo>
                                  <a:lnTo>
                                    <a:pt x="341" y="2085"/>
                                  </a:lnTo>
                                  <a:lnTo>
                                    <a:pt x="357" y="2085"/>
                                  </a:lnTo>
                                  <a:lnTo>
                                    <a:pt x="357" y="2064"/>
                                  </a:lnTo>
                                  <a:lnTo>
                                    <a:pt x="365" y="2064"/>
                                  </a:lnTo>
                                  <a:lnTo>
                                    <a:pt x="365" y="2057"/>
                                  </a:lnTo>
                                  <a:lnTo>
                                    <a:pt x="373" y="2057"/>
                                  </a:lnTo>
                                  <a:lnTo>
                                    <a:pt x="373" y="2036"/>
                                  </a:lnTo>
                                  <a:lnTo>
                                    <a:pt x="382" y="2036"/>
                                  </a:lnTo>
                                  <a:lnTo>
                                    <a:pt x="382" y="2023"/>
                                  </a:lnTo>
                                  <a:lnTo>
                                    <a:pt x="398" y="2023"/>
                                  </a:lnTo>
                                  <a:lnTo>
                                    <a:pt x="398" y="2009"/>
                                  </a:lnTo>
                                  <a:lnTo>
                                    <a:pt x="406" y="2009"/>
                                  </a:lnTo>
                                  <a:lnTo>
                                    <a:pt x="406" y="1995"/>
                                  </a:lnTo>
                                  <a:lnTo>
                                    <a:pt x="422" y="1995"/>
                                  </a:lnTo>
                                  <a:lnTo>
                                    <a:pt x="430" y="1995"/>
                                  </a:lnTo>
                                  <a:lnTo>
                                    <a:pt x="430" y="1988"/>
                                  </a:lnTo>
                                  <a:lnTo>
                                    <a:pt x="447" y="1988"/>
                                  </a:lnTo>
                                  <a:lnTo>
                                    <a:pt x="447" y="1974"/>
                                  </a:lnTo>
                                  <a:lnTo>
                                    <a:pt x="455" y="1974"/>
                                  </a:lnTo>
                                  <a:lnTo>
                                    <a:pt x="455" y="1967"/>
                                  </a:lnTo>
                                  <a:lnTo>
                                    <a:pt x="471" y="1967"/>
                                  </a:lnTo>
                                  <a:lnTo>
                                    <a:pt x="471" y="1960"/>
                                  </a:lnTo>
                                  <a:lnTo>
                                    <a:pt x="487" y="1960"/>
                                  </a:lnTo>
                                  <a:lnTo>
                                    <a:pt x="487" y="1953"/>
                                  </a:lnTo>
                                  <a:lnTo>
                                    <a:pt x="512" y="1953"/>
                                  </a:lnTo>
                                  <a:lnTo>
                                    <a:pt x="512" y="1939"/>
                                  </a:lnTo>
                                  <a:lnTo>
                                    <a:pt x="536" y="1939"/>
                                  </a:lnTo>
                                  <a:lnTo>
                                    <a:pt x="536" y="1932"/>
                                  </a:lnTo>
                                  <a:lnTo>
                                    <a:pt x="544" y="1932"/>
                                  </a:lnTo>
                                  <a:lnTo>
                                    <a:pt x="544" y="1926"/>
                                  </a:lnTo>
                                  <a:lnTo>
                                    <a:pt x="552" y="1926"/>
                                  </a:lnTo>
                                  <a:lnTo>
                                    <a:pt x="552" y="1919"/>
                                  </a:lnTo>
                                  <a:lnTo>
                                    <a:pt x="577" y="1919"/>
                                  </a:lnTo>
                                  <a:lnTo>
                                    <a:pt x="585" y="1919"/>
                                  </a:lnTo>
                                  <a:lnTo>
                                    <a:pt x="585" y="1898"/>
                                  </a:lnTo>
                                  <a:lnTo>
                                    <a:pt x="593" y="1898"/>
                                  </a:lnTo>
                                  <a:lnTo>
                                    <a:pt x="593" y="1884"/>
                                  </a:lnTo>
                                  <a:lnTo>
                                    <a:pt x="601" y="1884"/>
                                  </a:lnTo>
                                  <a:lnTo>
                                    <a:pt x="601" y="1877"/>
                                  </a:lnTo>
                                  <a:lnTo>
                                    <a:pt x="609" y="1877"/>
                                  </a:lnTo>
                                  <a:lnTo>
                                    <a:pt x="609" y="1870"/>
                                  </a:lnTo>
                                  <a:lnTo>
                                    <a:pt x="625" y="1870"/>
                                  </a:lnTo>
                                  <a:lnTo>
                                    <a:pt x="625" y="1863"/>
                                  </a:lnTo>
                                  <a:lnTo>
                                    <a:pt x="633" y="1863"/>
                                  </a:lnTo>
                                  <a:lnTo>
                                    <a:pt x="633" y="1849"/>
                                  </a:lnTo>
                                  <a:lnTo>
                                    <a:pt x="650" y="1849"/>
                                  </a:lnTo>
                                  <a:lnTo>
                                    <a:pt x="650" y="1842"/>
                                  </a:lnTo>
                                  <a:lnTo>
                                    <a:pt x="666" y="1842"/>
                                  </a:lnTo>
                                  <a:lnTo>
                                    <a:pt x="666" y="1835"/>
                                  </a:lnTo>
                                  <a:lnTo>
                                    <a:pt x="674" y="1835"/>
                                  </a:lnTo>
                                  <a:lnTo>
                                    <a:pt x="674" y="1829"/>
                                  </a:lnTo>
                                  <a:lnTo>
                                    <a:pt x="698" y="1829"/>
                                  </a:lnTo>
                                  <a:lnTo>
                                    <a:pt x="698" y="1822"/>
                                  </a:lnTo>
                                  <a:lnTo>
                                    <a:pt x="707" y="1822"/>
                                  </a:lnTo>
                                  <a:lnTo>
                                    <a:pt x="707" y="1794"/>
                                  </a:lnTo>
                                  <a:lnTo>
                                    <a:pt x="715" y="1794"/>
                                  </a:lnTo>
                                  <a:lnTo>
                                    <a:pt x="715" y="1780"/>
                                  </a:lnTo>
                                  <a:lnTo>
                                    <a:pt x="723" y="1780"/>
                                  </a:lnTo>
                                  <a:lnTo>
                                    <a:pt x="723" y="1773"/>
                                  </a:lnTo>
                                  <a:lnTo>
                                    <a:pt x="731" y="1773"/>
                                  </a:lnTo>
                                  <a:lnTo>
                                    <a:pt x="731" y="1766"/>
                                  </a:lnTo>
                                  <a:lnTo>
                                    <a:pt x="739" y="1766"/>
                                  </a:lnTo>
                                  <a:lnTo>
                                    <a:pt x="739" y="1759"/>
                                  </a:lnTo>
                                  <a:lnTo>
                                    <a:pt x="747" y="1759"/>
                                  </a:lnTo>
                                  <a:lnTo>
                                    <a:pt x="747" y="1739"/>
                                  </a:lnTo>
                                  <a:lnTo>
                                    <a:pt x="755" y="1739"/>
                                  </a:lnTo>
                                  <a:lnTo>
                                    <a:pt x="755" y="1732"/>
                                  </a:lnTo>
                                  <a:lnTo>
                                    <a:pt x="772" y="1732"/>
                                  </a:lnTo>
                                  <a:lnTo>
                                    <a:pt x="772" y="1725"/>
                                  </a:lnTo>
                                  <a:lnTo>
                                    <a:pt x="788" y="1725"/>
                                  </a:lnTo>
                                  <a:lnTo>
                                    <a:pt x="804" y="1725"/>
                                  </a:lnTo>
                                  <a:lnTo>
                                    <a:pt x="804" y="1718"/>
                                  </a:lnTo>
                                  <a:lnTo>
                                    <a:pt x="820" y="1718"/>
                                  </a:lnTo>
                                  <a:lnTo>
                                    <a:pt x="820" y="1711"/>
                                  </a:lnTo>
                                  <a:lnTo>
                                    <a:pt x="837" y="1711"/>
                                  </a:lnTo>
                                  <a:lnTo>
                                    <a:pt x="837" y="1704"/>
                                  </a:lnTo>
                                  <a:lnTo>
                                    <a:pt x="845" y="1704"/>
                                  </a:lnTo>
                                  <a:lnTo>
                                    <a:pt x="845" y="1697"/>
                                  </a:lnTo>
                                  <a:lnTo>
                                    <a:pt x="861" y="1697"/>
                                  </a:lnTo>
                                  <a:lnTo>
                                    <a:pt x="861" y="1676"/>
                                  </a:lnTo>
                                  <a:lnTo>
                                    <a:pt x="869" y="1676"/>
                                  </a:lnTo>
                                  <a:lnTo>
                                    <a:pt x="869" y="1669"/>
                                  </a:lnTo>
                                  <a:lnTo>
                                    <a:pt x="877" y="1669"/>
                                  </a:lnTo>
                                  <a:lnTo>
                                    <a:pt x="877" y="1662"/>
                                  </a:lnTo>
                                  <a:lnTo>
                                    <a:pt x="885" y="1662"/>
                                  </a:lnTo>
                                  <a:lnTo>
                                    <a:pt x="885" y="1655"/>
                                  </a:lnTo>
                                  <a:lnTo>
                                    <a:pt x="926" y="1655"/>
                                  </a:lnTo>
                                  <a:lnTo>
                                    <a:pt x="926" y="1648"/>
                                  </a:lnTo>
                                  <a:lnTo>
                                    <a:pt x="942" y="1648"/>
                                  </a:lnTo>
                                  <a:lnTo>
                                    <a:pt x="942" y="1635"/>
                                  </a:lnTo>
                                  <a:lnTo>
                                    <a:pt x="958" y="1635"/>
                                  </a:lnTo>
                                  <a:lnTo>
                                    <a:pt x="958" y="1614"/>
                                  </a:lnTo>
                                  <a:lnTo>
                                    <a:pt x="966" y="1614"/>
                                  </a:lnTo>
                                  <a:lnTo>
                                    <a:pt x="966" y="1600"/>
                                  </a:lnTo>
                                  <a:lnTo>
                                    <a:pt x="975" y="1600"/>
                                  </a:lnTo>
                                  <a:lnTo>
                                    <a:pt x="975" y="1593"/>
                                  </a:lnTo>
                                  <a:lnTo>
                                    <a:pt x="983" y="1593"/>
                                  </a:lnTo>
                                  <a:lnTo>
                                    <a:pt x="983" y="1586"/>
                                  </a:lnTo>
                                  <a:lnTo>
                                    <a:pt x="999" y="1586"/>
                                  </a:lnTo>
                                  <a:lnTo>
                                    <a:pt x="999" y="1579"/>
                                  </a:lnTo>
                                  <a:lnTo>
                                    <a:pt x="1007" y="1579"/>
                                  </a:lnTo>
                                  <a:lnTo>
                                    <a:pt x="1007" y="1572"/>
                                  </a:lnTo>
                                  <a:lnTo>
                                    <a:pt x="1015" y="1572"/>
                                  </a:lnTo>
                                  <a:lnTo>
                                    <a:pt x="1015" y="1565"/>
                                  </a:lnTo>
                                  <a:lnTo>
                                    <a:pt x="1023" y="1565"/>
                                  </a:lnTo>
                                  <a:lnTo>
                                    <a:pt x="1023" y="1558"/>
                                  </a:lnTo>
                                  <a:lnTo>
                                    <a:pt x="1031" y="1558"/>
                                  </a:lnTo>
                                  <a:lnTo>
                                    <a:pt x="1031" y="1551"/>
                                  </a:lnTo>
                                  <a:lnTo>
                                    <a:pt x="1048" y="1551"/>
                                  </a:lnTo>
                                  <a:lnTo>
                                    <a:pt x="1048" y="1545"/>
                                  </a:lnTo>
                                  <a:lnTo>
                                    <a:pt x="1105" y="1545"/>
                                  </a:lnTo>
                                  <a:lnTo>
                                    <a:pt x="1105" y="1531"/>
                                  </a:lnTo>
                                  <a:lnTo>
                                    <a:pt x="1113" y="1531"/>
                                  </a:lnTo>
                                  <a:lnTo>
                                    <a:pt x="1113" y="1517"/>
                                  </a:lnTo>
                                  <a:lnTo>
                                    <a:pt x="1129" y="1517"/>
                                  </a:lnTo>
                                  <a:lnTo>
                                    <a:pt x="1129" y="1510"/>
                                  </a:lnTo>
                                  <a:lnTo>
                                    <a:pt x="1153" y="1510"/>
                                  </a:lnTo>
                                  <a:lnTo>
                                    <a:pt x="1153" y="1503"/>
                                  </a:lnTo>
                                  <a:lnTo>
                                    <a:pt x="1178" y="1503"/>
                                  </a:lnTo>
                                  <a:lnTo>
                                    <a:pt x="1178" y="1496"/>
                                  </a:lnTo>
                                  <a:lnTo>
                                    <a:pt x="1186" y="1496"/>
                                  </a:lnTo>
                                  <a:lnTo>
                                    <a:pt x="1186" y="1489"/>
                                  </a:lnTo>
                                  <a:lnTo>
                                    <a:pt x="1210" y="1489"/>
                                  </a:lnTo>
                                  <a:lnTo>
                                    <a:pt x="1210" y="1482"/>
                                  </a:lnTo>
                                  <a:lnTo>
                                    <a:pt x="1218" y="1482"/>
                                  </a:lnTo>
                                  <a:lnTo>
                                    <a:pt x="1218" y="1475"/>
                                  </a:lnTo>
                                  <a:lnTo>
                                    <a:pt x="1235" y="1475"/>
                                  </a:lnTo>
                                  <a:lnTo>
                                    <a:pt x="1251" y="1475"/>
                                  </a:lnTo>
                                  <a:lnTo>
                                    <a:pt x="1251" y="1468"/>
                                  </a:lnTo>
                                  <a:lnTo>
                                    <a:pt x="1259" y="1468"/>
                                  </a:lnTo>
                                  <a:lnTo>
                                    <a:pt x="1259" y="1461"/>
                                  </a:lnTo>
                                  <a:lnTo>
                                    <a:pt x="1275" y="1461"/>
                                  </a:lnTo>
                                  <a:lnTo>
                                    <a:pt x="1275" y="1448"/>
                                  </a:lnTo>
                                  <a:lnTo>
                                    <a:pt x="1283" y="1448"/>
                                  </a:lnTo>
                                  <a:lnTo>
                                    <a:pt x="1283" y="1441"/>
                                  </a:lnTo>
                                  <a:lnTo>
                                    <a:pt x="1308" y="1441"/>
                                  </a:lnTo>
                                  <a:lnTo>
                                    <a:pt x="1308" y="1434"/>
                                  </a:lnTo>
                                  <a:lnTo>
                                    <a:pt x="1316" y="1434"/>
                                  </a:lnTo>
                                  <a:lnTo>
                                    <a:pt x="1316" y="1427"/>
                                  </a:lnTo>
                                  <a:lnTo>
                                    <a:pt x="1348" y="1427"/>
                                  </a:lnTo>
                                  <a:lnTo>
                                    <a:pt x="1348" y="1420"/>
                                  </a:lnTo>
                                  <a:lnTo>
                                    <a:pt x="1373" y="1420"/>
                                  </a:lnTo>
                                  <a:lnTo>
                                    <a:pt x="1373" y="1413"/>
                                  </a:lnTo>
                                  <a:lnTo>
                                    <a:pt x="1381" y="1413"/>
                                  </a:lnTo>
                                  <a:lnTo>
                                    <a:pt x="1381" y="1406"/>
                                  </a:lnTo>
                                  <a:lnTo>
                                    <a:pt x="1389" y="1406"/>
                                  </a:lnTo>
                                  <a:lnTo>
                                    <a:pt x="1389" y="1399"/>
                                  </a:lnTo>
                                  <a:lnTo>
                                    <a:pt x="1438" y="1399"/>
                                  </a:lnTo>
                                  <a:lnTo>
                                    <a:pt x="1438" y="1378"/>
                                  </a:lnTo>
                                  <a:lnTo>
                                    <a:pt x="1446" y="1378"/>
                                  </a:lnTo>
                                  <a:lnTo>
                                    <a:pt x="1446" y="1371"/>
                                  </a:lnTo>
                                  <a:lnTo>
                                    <a:pt x="1454" y="1371"/>
                                  </a:lnTo>
                                  <a:lnTo>
                                    <a:pt x="1454" y="1364"/>
                                  </a:lnTo>
                                  <a:lnTo>
                                    <a:pt x="1462" y="1364"/>
                                  </a:lnTo>
                                  <a:lnTo>
                                    <a:pt x="1462" y="1358"/>
                                  </a:lnTo>
                                  <a:lnTo>
                                    <a:pt x="1478" y="1358"/>
                                  </a:lnTo>
                                  <a:lnTo>
                                    <a:pt x="1478" y="1351"/>
                                  </a:lnTo>
                                  <a:lnTo>
                                    <a:pt x="1511" y="1351"/>
                                  </a:lnTo>
                                  <a:lnTo>
                                    <a:pt x="1511" y="1344"/>
                                  </a:lnTo>
                                  <a:lnTo>
                                    <a:pt x="1519" y="1344"/>
                                  </a:lnTo>
                                  <a:lnTo>
                                    <a:pt x="1519" y="1337"/>
                                  </a:lnTo>
                                  <a:lnTo>
                                    <a:pt x="1527" y="1337"/>
                                  </a:lnTo>
                                  <a:lnTo>
                                    <a:pt x="1527" y="1330"/>
                                  </a:lnTo>
                                  <a:lnTo>
                                    <a:pt x="1535" y="1330"/>
                                  </a:lnTo>
                                  <a:lnTo>
                                    <a:pt x="1535" y="1316"/>
                                  </a:lnTo>
                                  <a:lnTo>
                                    <a:pt x="1543" y="1316"/>
                                  </a:lnTo>
                                  <a:lnTo>
                                    <a:pt x="1543" y="1309"/>
                                  </a:lnTo>
                                  <a:lnTo>
                                    <a:pt x="1568" y="1309"/>
                                  </a:lnTo>
                                  <a:lnTo>
                                    <a:pt x="1568" y="1302"/>
                                  </a:lnTo>
                                  <a:lnTo>
                                    <a:pt x="1592" y="1302"/>
                                  </a:lnTo>
                                  <a:lnTo>
                                    <a:pt x="1592" y="1295"/>
                                  </a:lnTo>
                                  <a:lnTo>
                                    <a:pt x="1592" y="1288"/>
                                  </a:lnTo>
                                  <a:lnTo>
                                    <a:pt x="1608" y="1288"/>
                                  </a:lnTo>
                                  <a:lnTo>
                                    <a:pt x="1608" y="1281"/>
                                  </a:lnTo>
                                  <a:lnTo>
                                    <a:pt x="1657" y="1281"/>
                                  </a:lnTo>
                                  <a:lnTo>
                                    <a:pt x="1657" y="1274"/>
                                  </a:lnTo>
                                  <a:lnTo>
                                    <a:pt x="1673" y="1274"/>
                                  </a:lnTo>
                                  <a:lnTo>
                                    <a:pt x="1673" y="1267"/>
                                  </a:lnTo>
                                  <a:lnTo>
                                    <a:pt x="1738" y="1267"/>
                                  </a:lnTo>
                                  <a:lnTo>
                                    <a:pt x="1738" y="1261"/>
                                  </a:lnTo>
                                  <a:lnTo>
                                    <a:pt x="1755" y="1261"/>
                                  </a:lnTo>
                                  <a:lnTo>
                                    <a:pt x="1755" y="1254"/>
                                  </a:lnTo>
                                  <a:lnTo>
                                    <a:pt x="1820" y="1254"/>
                                  </a:lnTo>
                                  <a:lnTo>
                                    <a:pt x="1820" y="1247"/>
                                  </a:lnTo>
                                  <a:lnTo>
                                    <a:pt x="1828" y="1247"/>
                                  </a:lnTo>
                                  <a:lnTo>
                                    <a:pt x="1828" y="1240"/>
                                  </a:lnTo>
                                  <a:lnTo>
                                    <a:pt x="1836" y="1240"/>
                                  </a:lnTo>
                                  <a:lnTo>
                                    <a:pt x="1836" y="1233"/>
                                  </a:lnTo>
                                  <a:lnTo>
                                    <a:pt x="1876" y="1233"/>
                                  </a:lnTo>
                                  <a:lnTo>
                                    <a:pt x="1876" y="1219"/>
                                  </a:lnTo>
                                  <a:lnTo>
                                    <a:pt x="1893" y="1219"/>
                                  </a:lnTo>
                                  <a:lnTo>
                                    <a:pt x="1893" y="1198"/>
                                  </a:lnTo>
                                  <a:lnTo>
                                    <a:pt x="1958" y="1198"/>
                                  </a:lnTo>
                                  <a:lnTo>
                                    <a:pt x="1958" y="1184"/>
                                  </a:lnTo>
                                  <a:lnTo>
                                    <a:pt x="1966" y="1184"/>
                                  </a:lnTo>
                                  <a:lnTo>
                                    <a:pt x="1966" y="1177"/>
                                  </a:lnTo>
                                  <a:lnTo>
                                    <a:pt x="1982" y="1177"/>
                                  </a:lnTo>
                                  <a:lnTo>
                                    <a:pt x="1982" y="1171"/>
                                  </a:lnTo>
                                  <a:lnTo>
                                    <a:pt x="1990" y="1171"/>
                                  </a:lnTo>
                                  <a:lnTo>
                                    <a:pt x="1990" y="1164"/>
                                  </a:lnTo>
                                  <a:lnTo>
                                    <a:pt x="1998" y="1164"/>
                                  </a:lnTo>
                                  <a:lnTo>
                                    <a:pt x="1998" y="1157"/>
                                  </a:lnTo>
                                  <a:lnTo>
                                    <a:pt x="2006" y="1157"/>
                                  </a:lnTo>
                                  <a:lnTo>
                                    <a:pt x="2006" y="1150"/>
                                  </a:lnTo>
                                  <a:lnTo>
                                    <a:pt x="2023" y="1150"/>
                                  </a:lnTo>
                                  <a:lnTo>
                                    <a:pt x="2023" y="1136"/>
                                  </a:lnTo>
                                  <a:lnTo>
                                    <a:pt x="2039" y="1136"/>
                                  </a:lnTo>
                                  <a:lnTo>
                                    <a:pt x="2039" y="1129"/>
                                  </a:lnTo>
                                  <a:lnTo>
                                    <a:pt x="2055" y="1129"/>
                                  </a:lnTo>
                                  <a:lnTo>
                                    <a:pt x="2055" y="1122"/>
                                  </a:lnTo>
                                  <a:lnTo>
                                    <a:pt x="2096" y="1122"/>
                                  </a:lnTo>
                                  <a:lnTo>
                                    <a:pt x="2096" y="1115"/>
                                  </a:lnTo>
                                  <a:lnTo>
                                    <a:pt x="2128" y="1115"/>
                                  </a:lnTo>
                                  <a:lnTo>
                                    <a:pt x="2128" y="1108"/>
                                  </a:lnTo>
                                  <a:lnTo>
                                    <a:pt x="2274" y="1108"/>
                                  </a:lnTo>
                                  <a:lnTo>
                                    <a:pt x="2274" y="1101"/>
                                  </a:lnTo>
                                  <a:lnTo>
                                    <a:pt x="2315" y="1101"/>
                                  </a:lnTo>
                                  <a:lnTo>
                                    <a:pt x="2315" y="1087"/>
                                  </a:lnTo>
                                  <a:lnTo>
                                    <a:pt x="2323" y="1087"/>
                                  </a:lnTo>
                                  <a:lnTo>
                                    <a:pt x="2323" y="1074"/>
                                  </a:lnTo>
                                  <a:lnTo>
                                    <a:pt x="2356" y="1074"/>
                                  </a:lnTo>
                                  <a:lnTo>
                                    <a:pt x="2356" y="1067"/>
                                  </a:lnTo>
                                  <a:lnTo>
                                    <a:pt x="2413" y="1067"/>
                                  </a:lnTo>
                                  <a:lnTo>
                                    <a:pt x="2413" y="1053"/>
                                  </a:lnTo>
                                  <a:lnTo>
                                    <a:pt x="2421" y="1053"/>
                                  </a:lnTo>
                                  <a:lnTo>
                                    <a:pt x="2421" y="1046"/>
                                  </a:lnTo>
                                  <a:lnTo>
                                    <a:pt x="2453" y="1046"/>
                                  </a:lnTo>
                                  <a:lnTo>
                                    <a:pt x="2453" y="1039"/>
                                  </a:lnTo>
                                  <a:lnTo>
                                    <a:pt x="2486" y="1039"/>
                                  </a:lnTo>
                                  <a:lnTo>
                                    <a:pt x="2486" y="1018"/>
                                  </a:lnTo>
                                  <a:lnTo>
                                    <a:pt x="2494" y="1018"/>
                                  </a:lnTo>
                                  <a:lnTo>
                                    <a:pt x="2494" y="1011"/>
                                  </a:lnTo>
                                  <a:lnTo>
                                    <a:pt x="2534" y="1011"/>
                                  </a:lnTo>
                                  <a:lnTo>
                                    <a:pt x="2534" y="997"/>
                                  </a:lnTo>
                                  <a:lnTo>
                                    <a:pt x="2543" y="997"/>
                                  </a:lnTo>
                                  <a:lnTo>
                                    <a:pt x="2543" y="990"/>
                                  </a:lnTo>
                                  <a:lnTo>
                                    <a:pt x="2559" y="990"/>
                                  </a:lnTo>
                                  <a:lnTo>
                                    <a:pt x="2559" y="983"/>
                                  </a:lnTo>
                                  <a:lnTo>
                                    <a:pt x="2599" y="983"/>
                                  </a:lnTo>
                                  <a:lnTo>
                                    <a:pt x="2599" y="970"/>
                                  </a:lnTo>
                                  <a:lnTo>
                                    <a:pt x="2632" y="970"/>
                                  </a:lnTo>
                                  <a:lnTo>
                                    <a:pt x="2632" y="963"/>
                                  </a:lnTo>
                                  <a:lnTo>
                                    <a:pt x="2640" y="963"/>
                                  </a:lnTo>
                                  <a:lnTo>
                                    <a:pt x="2640" y="956"/>
                                  </a:lnTo>
                                  <a:lnTo>
                                    <a:pt x="2648" y="956"/>
                                  </a:lnTo>
                                  <a:lnTo>
                                    <a:pt x="2648" y="942"/>
                                  </a:lnTo>
                                  <a:lnTo>
                                    <a:pt x="2673" y="942"/>
                                  </a:lnTo>
                                  <a:lnTo>
                                    <a:pt x="2673" y="935"/>
                                  </a:lnTo>
                                  <a:lnTo>
                                    <a:pt x="2689" y="935"/>
                                  </a:lnTo>
                                  <a:lnTo>
                                    <a:pt x="2689" y="928"/>
                                  </a:lnTo>
                                  <a:lnTo>
                                    <a:pt x="2803" y="928"/>
                                  </a:lnTo>
                                  <a:lnTo>
                                    <a:pt x="2803" y="914"/>
                                  </a:lnTo>
                                  <a:lnTo>
                                    <a:pt x="2835" y="914"/>
                                  </a:lnTo>
                                  <a:lnTo>
                                    <a:pt x="2835" y="907"/>
                                  </a:lnTo>
                                  <a:lnTo>
                                    <a:pt x="2932" y="907"/>
                                  </a:lnTo>
                                  <a:lnTo>
                                    <a:pt x="2932" y="893"/>
                                  </a:lnTo>
                                  <a:lnTo>
                                    <a:pt x="3046" y="893"/>
                                  </a:lnTo>
                                  <a:lnTo>
                                    <a:pt x="3046" y="887"/>
                                  </a:lnTo>
                                  <a:lnTo>
                                    <a:pt x="3071" y="887"/>
                                  </a:lnTo>
                                  <a:lnTo>
                                    <a:pt x="3071" y="873"/>
                                  </a:lnTo>
                                  <a:lnTo>
                                    <a:pt x="3209" y="873"/>
                                  </a:lnTo>
                                  <a:lnTo>
                                    <a:pt x="3209" y="866"/>
                                  </a:lnTo>
                                  <a:lnTo>
                                    <a:pt x="3290" y="866"/>
                                  </a:lnTo>
                                  <a:lnTo>
                                    <a:pt x="3290" y="852"/>
                                  </a:lnTo>
                                  <a:lnTo>
                                    <a:pt x="3363" y="852"/>
                                  </a:lnTo>
                                  <a:lnTo>
                                    <a:pt x="3363" y="838"/>
                                  </a:lnTo>
                                  <a:lnTo>
                                    <a:pt x="3371" y="838"/>
                                  </a:lnTo>
                                  <a:lnTo>
                                    <a:pt x="3371" y="831"/>
                                  </a:lnTo>
                                  <a:lnTo>
                                    <a:pt x="3396" y="831"/>
                                  </a:lnTo>
                                  <a:lnTo>
                                    <a:pt x="3396" y="817"/>
                                  </a:lnTo>
                                  <a:lnTo>
                                    <a:pt x="3477" y="817"/>
                                  </a:lnTo>
                                  <a:lnTo>
                                    <a:pt x="3477" y="803"/>
                                  </a:lnTo>
                                  <a:lnTo>
                                    <a:pt x="3485" y="803"/>
                                  </a:lnTo>
                                  <a:lnTo>
                                    <a:pt x="3485" y="790"/>
                                  </a:lnTo>
                                  <a:lnTo>
                                    <a:pt x="3526" y="790"/>
                                  </a:lnTo>
                                  <a:lnTo>
                                    <a:pt x="3526" y="776"/>
                                  </a:lnTo>
                                  <a:lnTo>
                                    <a:pt x="3534" y="776"/>
                                  </a:lnTo>
                                  <a:lnTo>
                                    <a:pt x="3534" y="769"/>
                                  </a:lnTo>
                                  <a:lnTo>
                                    <a:pt x="3542" y="769"/>
                                  </a:lnTo>
                                  <a:lnTo>
                                    <a:pt x="3542" y="755"/>
                                  </a:lnTo>
                                  <a:lnTo>
                                    <a:pt x="3558" y="755"/>
                                  </a:lnTo>
                                  <a:lnTo>
                                    <a:pt x="3558" y="741"/>
                                  </a:lnTo>
                                  <a:lnTo>
                                    <a:pt x="3607" y="741"/>
                                  </a:lnTo>
                                  <a:lnTo>
                                    <a:pt x="3607" y="727"/>
                                  </a:lnTo>
                                  <a:lnTo>
                                    <a:pt x="3631" y="727"/>
                                  </a:lnTo>
                                  <a:lnTo>
                                    <a:pt x="3631" y="713"/>
                                  </a:lnTo>
                                  <a:lnTo>
                                    <a:pt x="3794" y="713"/>
                                  </a:lnTo>
                                  <a:lnTo>
                                    <a:pt x="3794" y="699"/>
                                  </a:lnTo>
                                  <a:lnTo>
                                    <a:pt x="3826" y="699"/>
                                  </a:lnTo>
                                  <a:lnTo>
                                    <a:pt x="3826" y="686"/>
                                  </a:lnTo>
                                  <a:lnTo>
                                    <a:pt x="3867" y="686"/>
                                  </a:lnTo>
                                  <a:lnTo>
                                    <a:pt x="3867" y="672"/>
                                  </a:lnTo>
                                  <a:lnTo>
                                    <a:pt x="3875" y="672"/>
                                  </a:lnTo>
                                  <a:lnTo>
                                    <a:pt x="3875" y="658"/>
                                  </a:lnTo>
                                  <a:lnTo>
                                    <a:pt x="3891" y="658"/>
                                  </a:lnTo>
                                  <a:lnTo>
                                    <a:pt x="3891" y="644"/>
                                  </a:lnTo>
                                  <a:lnTo>
                                    <a:pt x="3907" y="644"/>
                                  </a:lnTo>
                                  <a:lnTo>
                                    <a:pt x="3907" y="630"/>
                                  </a:lnTo>
                                  <a:lnTo>
                                    <a:pt x="3932" y="630"/>
                                  </a:lnTo>
                                  <a:lnTo>
                                    <a:pt x="3932" y="596"/>
                                  </a:lnTo>
                                  <a:lnTo>
                                    <a:pt x="3964" y="596"/>
                                  </a:lnTo>
                                  <a:lnTo>
                                    <a:pt x="3964" y="582"/>
                                  </a:lnTo>
                                  <a:lnTo>
                                    <a:pt x="4054" y="582"/>
                                  </a:lnTo>
                                  <a:lnTo>
                                    <a:pt x="4054" y="568"/>
                                  </a:lnTo>
                                  <a:lnTo>
                                    <a:pt x="4062" y="568"/>
                                  </a:lnTo>
                                  <a:lnTo>
                                    <a:pt x="4062" y="547"/>
                                  </a:lnTo>
                                  <a:lnTo>
                                    <a:pt x="4135" y="547"/>
                                  </a:lnTo>
                                  <a:lnTo>
                                    <a:pt x="4135" y="533"/>
                                  </a:lnTo>
                                  <a:lnTo>
                                    <a:pt x="4192" y="533"/>
                                  </a:lnTo>
                                  <a:lnTo>
                                    <a:pt x="4192" y="512"/>
                                  </a:lnTo>
                                  <a:lnTo>
                                    <a:pt x="4314" y="512"/>
                                  </a:lnTo>
                                  <a:lnTo>
                                    <a:pt x="4314" y="499"/>
                                  </a:lnTo>
                                  <a:lnTo>
                                    <a:pt x="4565" y="499"/>
                                  </a:lnTo>
                                  <a:lnTo>
                                    <a:pt x="4565" y="478"/>
                                  </a:lnTo>
                                  <a:lnTo>
                                    <a:pt x="4695" y="478"/>
                                  </a:lnTo>
                                  <a:lnTo>
                                    <a:pt x="4695" y="450"/>
                                  </a:lnTo>
                                  <a:lnTo>
                                    <a:pt x="4768" y="450"/>
                                  </a:lnTo>
                                  <a:lnTo>
                                    <a:pt x="4768" y="429"/>
                                  </a:lnTo>
                                  <a:lnTo>
                                    <a:pt x="4801" y="429"/>
                                  </a:lnTo>
                                  <a:lnTo>
                                    <a:pt x="4801" y="402"/>
                                  </a:lnTo>
                                  <a:lnTo>
                                    <a:pt x="5069" y="402"/>
                                  </a:lnTo>
                                  <a:lnTo>
                                    <a:pt x="5069" y="374"/>
                                  </a:lnTo>
                                  <a:lnTo>
                                    <a:pt x="5223" y="374"/>
                                  </a:lnTo>
                                  <a:lnTo>
                                    <a:pt x="5223" y="339"/>
                                  </a:lnTo>
                                  <a:lnTo>
                                    <a:pt x="5313" y="339"/>
                                  </a:lnTo>
                                  <a:lnTo>
                                    <a:pt x="5313" y="298"/>
                                  </a:lnTo>
                                  <a:lnTo>
                                    <a:pt x="5492" y="298"/>
                                  </a:lnTo>
                                  <a:lnTo>
                                    <a:pt x="5492" y="208"/>
                                  </a:lnTo>
                                  <a:lnTo>
                                    <a:pt x="5597" y="208"/>
                                  </a:lnTo>
                                  <a:lnTo>
                                    <a:pt x="5597" y="152"/>
                                  </a:lnTo>
                                  <a:lnTo>
                                    <a:pt x="5638" y="152"/>
                                  </a:lnTo>
                                  <a:lnTo>
                                    <a:pt x="5638" y="97"/>
                                  </a:lnTo>
                                  <a:lnTo>
                                    <a:pt x="5995" y="97"/>
                                  </a:lnTo>
                                  <a:lnTo>
                                    <a:pt x="5995" y="0"/>
                                  </a:lnTo>
                                  <a:lnTo>
                                    <a:pt x="6426" y="0"/>
                                  </a:lnTo>
                                </a:path>
                              </a:pathLst>
                            </a:custGeom>
                            <a:noFill/>
                            <a:ln w="90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4081"/>
                        <wpg:cNvGrpSpPr>
                          <a:grpSpLocks/>
                        </wpg:cNvGrpSpPr>
                        <wpg:grpSpPr bwMode="auto">
                          <a:xfrm>
                            <a:off x="2997" y="4215"/>
                            <a:ext cx="16" cy="42"/>
                            <a:chOff x="2997" y="4215"/>
                            <a:chExt cx="16" cy="42"/>
                          </a:xfrm>
                        </wpg:grpSpPr>
                        <wps:wsp>
                          <wps:cNvPr id="57" name="Freeform 4082"/>
                          <wps:cNvSpPr>
                            <a:spLocks/>
                          </wps:cNvSpPr>
                          <wps:spPr bwMode="auto">
                            <a:xfrm>
                              <a:off x="2997" y="4215"/>
                              <a:ext cx="16" cy="42"/>
                            </a:xfrm>
                            <a:custGeom>
                              <a:avLst/>
                              <a:gdLst>
                                <a:gd name="T0" fmla="+- 0 2997 2997"/>
                                <a:gd name="T1" fmla="*/ T0 w 16"/>
                                <a:gd name="T2" fmla="+- 0 4256 4215"/>
                                <a:gd name="T3" fmla="*/ 4256 h 42"/>
                                <a:gd name="T4" fmla="+- 0 3005 2997"/>
                                <a:gd name="T5" fmla="*/ T4 w 16"/>
                                <a:gd name="T6" fmla="+- 0 4256 4215"/>
                                <a:gd name="T7" fmla="*/ 4256 h 42"/>
                                <a:gd name="T8" fmla="+- 0 3005 2997"/>
                                <a:gd name="T9" fmla="*/ T8 w 16"/>
                                <a:gd name="T10" fmla="+- 0 4249 4215"/>
                                <a:gd name="T11" fmla="*/ 4249 h 42"/>
                                <a:gd name="T12" fmla="+- 0 3013 2997"/>
                                <a:gd name="T13" fmla="*/ T12 w 16"/>
                                <a:gd name="T14" fmla="+- 0 4249 4215"/>
                                <a:gd name="T15" fmla="*/ 4249 h 42"/>
                                <a:gd name="T16" fmla="+- 0 3013 2997"/>
                                <a:gd name="T17" fmla="*/ T16 w 16"/>
                                <a:gd name="T18" fmla="+- 0 4215 4215"/>
                                <a:gd name="T19" fmla="*/ 4215 h 42"/>
                              </a:gdLst>
                              <a:ahLst/>
                              <a:cxnLst>
                                <a:cxn ang="0">
                                  <a:pos x="T1" y="T3"/>
                                </a:cxn>
                                <a:cxn ang="0">
                                  <a:pos x="T5" y="T7"/>
                                </a:cxn>
                                <a:cxn ang="0">
                                  <a:pos x="T9" y="T11"/>
                                </a:cxn>
                                <a:cxn ang="0">
                                  <a:pos x="T13" y="T15"/>
                                </a:cxn>
                                <a:cxn ang="0">
                                  <a:pos x="T17" y="T19"/>
                                </a:cxn>
                              </a:cxnLst>
                              <a:rect l="0" t="0" r="r" b="b"/>
                              <a:pathLst>
                                <a:path w="16" h="42">
                                  <a:moveTo>
                                    <a:pt x="0" y="41"/>
                                  </a:moveTo>
                                  <a:lnTo>
                                    <a:pt x="8" y="41"/>
                                  </a:lnTo>
                                  <a:lnTo>
                                    <a:pt x="8" y="34"/>
                                  </a:lnTo>
                                  <a:lnTo>
                                    <a:pt x="16" y="34"/>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4079"/>
                        <wpg:cNvGrpSpPr>
                          <a:grpSpLocks/>
                        </wpg:cNvGrpSpPr>
                        <wpg:grpSpPr bwMode="auto">
                          <a:xfrm>
                            <a:off x="3021" y="4118"/>
                            <a:ext cx="8" cy="48"/>
                            <a:chOff x="3021" y="4118"/>
                            <a:chExt cx="8" cy="48"/>
                          </a:xfrm>
                        </wpg:grpSpPr>
                        <wps:wsp>
                          <wps:cNvPr id="59" name="Freeform 4080"/>
                          <wps:cNvSpPr>
                            <a:spLocks/>
                          </wps:cNvSpPr>
                          <wps:spPr bwMode="auto">
                            <a:xfrm>
                              <a:off x="3021" y="4118"/>
                              <a:ext cx="8" cy="48"/>
                            </a:xfrm>
                            <a:custGeom>
                              <a:avLst/>
                              <a:gdLst>
                                <a:gd name="T0" fmla="+- 0 3021 3021"/>
                                <a:gd name="T1" fmla="*/ T0 w 8"/>
                                <a:gd name="T2" fmla="+- 0 4166 4118"/>
                                <a:gd name="T3" fmla="*/ 4166 h 48"/>
                                <a:gd name="T4" fmla="+- 0 3021 3021"/>
                                <a:gd name="T5" fmla="*/ T4 w 8"/>
                                <a:gd name="T6" fmla="+- 0 4139 4118"/>
                                <a:gd name="T7" fmla="*/ 4139 h 48"/>
                                <a:gd name="T8" fmla="+- 0 3029 3021"/>
                                <a:gd name="T9" fmla="*/ T8 w 8"/>
                                <a:gd name="T10" fmla="+- 0 4139 4118"/>
                                <a:gd name="T11" fmla="*/ 4139 h 48"/>
                                <a:gd name="T12" fmla="+- 0 3029 3021"/>
                                <a:gd name="T13" fmla="*/ T12 w 8"/>
                                <a:gd name="T14" fmla="+- 0 4118 4118"/>
                                <a:gd name="T15" fmla="*/ 4118 h 48"/>
                              </a:gdLst>
                              <a:ahLst/>
                              <a:cxnLst>
                                <a:cxn ang="0">
                                  <a:pos x="T1" y="T3"/>
                                </a:cxn>
                                <a:cxn ang="0">
                                  <a:pos x="T5" y="T7"/>
                                </a:cxn>
                                <a:cxn ang="0">
                                  <a:pos x="T9" y="T11"/>
                                </a:cxn>
                                <a:cxn ang="0">
                                  <a:pos x="T13" y="T15"/>
                                </a:cxn>
                              </a:cxnLst>
                              <a:rect l="0" t="0" r="r" b="b"/>
                              <a:pathLst>
                                <a:path w="8" h="48">
                                  <a:moveTo>
                                    <a:pt x="0" y="48"/>
                                  </a:moveTo>
                                  <a:lnTo>
                                    <a:pt x="0" y="21"/>
                                  </a:lnTo>
                                  <a:lnTo>
                                    <a:pt x="8" y="21"/>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4077"/>
                        <wpg:cNvGrpSpPr>
                          <a:grpSpLocks/>
                        </wpg:cNvGrpSpPr>
                        <wpg:grpSpPr bwMode="auto">
                          <a:xfrm>
                            <a:off x="3037" y="4028"/>
                            <a:ext cx="16" cy="42"/>
                            <a:chOff x="3037" y="4028"/>
                            <a:chExt cx="16" cy="42"/>
                          </a:xfrm>
                        </wpg:grpSpPr>
                        <wps:wsp>
                          <wps:cNvPr id="61" name="Freeform 4078"/>
                          <wps:cNvSpPr>
                            <a:spLocks/>
                          </wps:cNvSpPr>
                          <wps:spPr bwMode="auto">
                            <a:xfrm>
                              <a:off x="3037" y="4028"/>
                              <a:ext cx="16" cy="42"/>
                            </a:xfrm>
                            <a:custGeom>
                              <a:avLst/>
                              <a:gdLst>
                                <a:gd name="T0" fmla="+- 0 3037 3037"/>
                                <a:gd name="T1" fmla="*/ T0 w 16"/>
                                <a:gd name="T2" fmla="+- 0 4069 4028"/>
                                <a:gd name="T3" fmla="*/ 4069 h 42"/>
                                <a:gd name="T4" fmla="+- 0 3045 3037"/>
                                <a:gd name="T5" fmla="*/ T4 w 16"/>
                                <a:gd name="T6" fmla="+- 0 4069 4028"/>
                                <a:gd name="T7" fmla="*/ 4069 h 42"/>
                                <a:gd name="T8" fmla="+- 0 3045 3037"/>
                                <a:gd name="T9" fmla="*/ T8 w 16"/>
                                <a:gd name="T10" fmla="+- 0 4048 4028"/>
                                <a:gd name="T11" fmla="*/ 4048 h 42"/>
                                <a:gd name="T12" fmla="+- 0 3054 3037"/>
                                <a:gd name="T13" fmla="*/ T12 w 16"/>
                                <a:gd name="T14" fmla="+- 0 4048 4028"/>
                                <a:gd name="T15" fmla="*/ 4048 h 42"/>
                                <a:gd name="T16" fmla="+- 0 3054 3037"/>
                                <a:gd name="T17" fmla="*/ T16 w 16"/>
                                <a:gd name="T18" fmla="+- 0 4028 4028"/>
                                <a:gd name="T19" fmla="*/ 4028 h 42"/>
                              </a:gdLst>
                              <a:ahLst/>
                              <a:cxnLst>
                                <a:cxn ang="0">
                                  <a:pos x="T1" y="T3"/>
                                </a:cxn>
                                <a:cxn ang="0">
                                  <a:pos x="T5" y="T7"/>
                                </a:cxn>
                                <a:cxn ang="0">
                                  <a:pos x="T9" y="T11"/>
                                </a:cxn>
                                <a:cxn ang="0">
                                  <a:pos x="T13" y="T15"/>
                                </a:cxn>
                                <a:cxn ang="0">
                                  <a:pos x="T17" y="T19"/>
                                </a:cxn>
                              </a:cxnLst>
                              <a:rect l="0" t="0" r="r" b="b"/>
                              <a:pathLst>
                                <a:path w="16" h="42">
                                  <a:moveTo>
                                    <a:pt x="0" y="41"/>
                                  </a:moveTo>
                                  <a:lnTo>
                                    <a:pt x="8" y="41"/>
                                  </a:lnTo>
                                  <a:lnTo>
                                    <a:pt x="8" y="20"/>
                                  </a:lnTo>
                                  <a:lnTo>
                                    <a:pt x="17" y="20"/>
                                  </a:lnTo>
                                  <a:lnTo>
                                    <a:pt x="17"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4075"/>
                        <wpg:cNvGrpSpPr>
                          <a:grpSpLocks/>
                        </wpg:cNvGrpSpPr>
                        <wpg:grpSpPr bwMode="auto">
                          <a:xfrm>
                            <a:off x="3070" y="3938"/>
                            <a:ext cx="8" cy="48"/>
                            <a:chOff x="3070" y="3938"/>
                            <a:chExt cx="8" cy="48"/>
                          </a:xfrm>
                        </wpg:grpSpPr>
                        <wps:wsp>
                          <wps:cNvPr id="63" name="Freeform 4076"/>
                          <wps:cNvSpPr>
                            <a:spLocks/>
                          </wps:cNvSpPr>
                          <wps:spPr bwMode="auto">
                            <a:xfrm>
                              <a:off x="3070" y="3938"/>
                              <a:ext cx="8" cy="48"/>
                            </a:xfrm>
                            <a:custGeom>
                              <a:avLst/>
                              <a:gdLst>
                                <a:gd name="T0" fmla="+- 0 3070 3070"/>
                                <a:gd name="T1" fmla="*/ T0 w 8"/>
                                <a:gd name="T2" fmla="+- 0 3986 3938"/>
                                <a:gd name="T3" fmla="*/ 3986 h 48"/>
                                <a:gd name="T4" fmla="+- 0 3070 3070"/>
                                <a:gd name="T5" fmla="*/ T4 w 8"/>
                                <a:gd name="T6" fmla="+- 0 3965 3938"/>
                                <a:gd name="T7" fmla="*/ 3965 h 48"/>
                                <a:gd name="T8" fmla="+- 0 3078 3070"/>
                                <a:gd name="T9" fmla="*/ T8 w 8"/>
                                <a:gd name="T10" fmla="+- 0 3965 3938"/>
                                <a:gd name="T11" fmla="*/ 3965 h 48"/>
                                <a:gd name="T12" fmla="+- 0 3078 3070"/>
                                <a:gd name="T13" fmla="*/ T12 w 8"/>
                                <a:gd name="T14" fmla="+- 0 3938 3938"/>
                                <a:gd name="T15" fmla="*/ 3938 h 48"/>
                              </a:gdLst>
                              <a:ahLst/>
                              <a:cxnLst>
                                <a:cxn ang="0">
                                  <a:pos x="T1" y="T3"/>
                                </a:cxn>
                                <a:cxn ang="0">
                                  <a:pos x="T5" y="T7"/>
                                </a:cxn>
                                <a:cxn ang="0">
                                  <a:pos x="T9" y="T11"/>
                                </a:cxn>
                                <a:cxn ang="0">
                                  <a:pos x="T13" y="T15"/>
                                </a:cxn>
                              </a:cxnLst>
                              <a:rect l="0" t="0" r="r" b="b"/>
                              <a:pathLst>
                                <a:path w="8" h="48">
                                  <a:moveTo>
                                    <a:pt x="0" y="48"/>
                                  </a:moveTo>
                                  <a:lnTo>
                                    <a:pt x="0" y="27"/>
                                  </a:lnTo>
                                  <a:lnTo>
                                    <a:pt x="8" y="27"/>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5" name="Group 4073"/>
                        <wpg:cNvGrpSpPr>
                          <a:grpSpLocks/>
                        </wpg:cNvGrpSpPr>
                        <wpg:grpSpPr bwMode="auto">
                          <a:xfrm>
                            <a:off x="3094" y="3861"/>
                            <a:ext cx="24" cy="35"/>
                            <a:chOff x="3094" y="3861"/>
                            <a:chExt cx="24" cy="35"/>
                          </a:xfrm>
                        </wpg:grpSpPr>
                        <wps:wsp>
                          <wps:cNvPr id="4136" name="Freeform 4074"/>
                          <wps:cNvSpPr>
                            <a:spLocks/>
                          </wps:cNvSpPr>
                          <wps:spPr bwMode="auto">
                            <a:xfrm>
                              <a:off x="3094" y="3861"/>
                              <a:ext cx="24" cy="35"/>
                            </a:xfrm>
                            <a:custGeom>
                              <a:avLst/>
                              <a:gdLst>
                                <a:gd name="T0" fmla="+- 0 3094 3094"/>
                                <a:gd name="T1" fmla="*/ T0 w 24"/>
                                <a:gd name="T2" fmla="+- 0 3896 3861"/>
                                <a:gd name="T3" fmla="*/ 3896 h 35"/>
                                <a:gd name="T4" fmla="+- 0 3094 3094"/>
                                <a:gd name="T5" fmla="*/ T4 w 24"/>
                                <a:gd name="T6" fmla="+- 0 3889 3861"/>
                                <a:gd name="T7" fmla="*/ 3889 h 35"/>
                                <a:gd name="T8" fmla="+- 0 3102 3094"/>
                                <a:gd name="T9" fmla="*/ T8 w 24"/>
                                <a:gd name="T10" fmla="+- 0 3889 3861"/>
                                <a:gd name="T11" fmla="*/ 3889 h 35"/>
                                <a:gd name="T12" fmla="+- 0 3102 3094"/>
                                <a:gd name="T13" fmla="*/ T12 w 24"/>
                                <a:gd name="T14" fmla="+- 0 3861 3861"/>
                                <a:gd name="T15" fmla="*/ 3861 h 35"/>
                                <a:gd name="T16" fmla="+- 0 3119 3094"/>
                                <a:gd name="T17" fmla="*/ T16 w 24"/>
                                <a:gd name="T18" fmla="+- 0 3861 3861"/>
                                <a:gd name="T19" fmla="*/ 3861 h 35"/>
                              </a:gdLst>
                              <a:ahLst/>
                              <a:cxnLst>
                                <a:cxn ang="0">
                                  <a:pos x="T1" y="T3"/>
                                </a:cxn>
                                <a:cxn ang="0">
                                  <a:pos x="T5" y="T7"/>
                                </a:cxn>
                                <a:cxn ang="0">
                                  <a:pos x="T9" y="T11"/>
                                </a:cxn>
                                <a:cxn ang="0">
                                  <a:pos x="T13" y="T15"/>
                                </a:cxn>
                                <a:cxn ang="0">
                                  <a:pos x="T17" y="T19"/>
                                </a:cxn>
                              </a:cxnLst>
                              <a:rect l="0" t="0" r="r" b="b"/>
                              <a:pathLst>
                                <a:path w="24" h="35">
                                  <a:moveTo>
                                    <a:pt x="0" y="35"/>
                                  </a:moveTo>
                                  <a:lnTo>
                                    <a:pt x="0" y="28"/>
                                  </a:lnTo>
                                  <a:lnTo>
                                    <a:pt x="8" y="28"/>
                                  </a:lnTo>
                                  <a:lnTo>
                                    <a:pt x="8"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7" name="Group 4071"/>
                        <wpg:cNvGrpSpPr>
                          <a:grpSpLocks/>
                        </wpg:cNvGrpSpPr>
                        <wpg:grpSpPr bwMode="auto">
                          <a:xfrm>
                            <a:off x="3127" y="3778"/>
                            <a:ext cx="24" cy="35"/>
                            <a:chOff x="3127" y="3778"/>
                            <a:chExt cx="24" cy="35"/>
                          </a:xfrm>
                        </wpg:grpSpPr>
                        <wps:wsp>
                          <wps:cNvPr id="4138" name="Freeform 4072"/>
                          <wps:cNvSpPr>
                            <a:spLocks/>
                          </wps:cNvSpPr>
                          <wps:spPr bwMode="auto">
                            <a:xfrm>
                              <a:off x="3127" y="3778"/>
                              <a:ext cx="24" cy="35"/>
                            </a:xfrm>
                            <a:custGeom>
                              <a:avLst/>
                              <a:gdLst>
                                <a:gd name="T0" fmla="+- 0 3127 3127"/>
                                <a:gd name="T1" fmla="*/ T0 w 24"/>
                                <a:gd name="T2" fmla="+- 0 3813 3778"/>
                                <a:gd name="T3" fmla="*/ 3813 h 35"/>
                                <a:gd name="T4" fmla="+- 0 3135 3127"/>
                                <a:gd name="T5" fmla="*/ T4 w 24"/>
                                <a:gd name="T6" fmla="+- 0 3813 3778"/>
                                <a:gd name="T7" fmla="*/ 3813 h 35"/>
                                <a:gd name="T8" fmla="+- 0 3135 3127"/>
                                <a:gd name="T9" fmla="*/ T8 w 24"/>
                                <a:gd name="T10" fmla="+- 0 3806 3778"/>
                                <a:gd name="T11" fmla="*/ 3806 h 35"/>
                                <a:gd name="T12" fmla="+- 0 3143 3127"/>
                                <a:gd name="T13" fmla="*/ T12 w 24"/>
                                <a:gd name="T14" fmla="+- 0 3806 3778"/>
                                <a:gd name="T15" fmla="*/ 3806 h 35"/>
                                <a:gd name="T16" fmla="+- 0 3143 3127"/>
                                <a:gd name="T17" fmla="*/ T16 w 24"/>
                                <a:gd name="T18" fmla="+- 0 3799 3778"/>
                                <a:gd name="T19" fmla="*/ 3799 h 35"/>
                                <a:gd name="T20" fmla="+- 0 3151 3127"/>
                                <a:gd name="T21" fmla="*/ T20 w 24"/>
                                <a:gd name="T22" fmla="+- 0 3799 3778"/>
                                <a:gd name="T23" fmla="*/ 3799 h 35"/>
                                <a:gd name="T24" fmla="+- 0 3151 3127"/>
                                <a:gd name="T25" fmla="*/ T24 w 24"/>
                                <a:gd name="T26" fmla="+- 0 3778 3778"/>
                                <a:gd name="T27" fmla="*/ 3778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5"/>
                                  </a:moveTo>
                                  <a:lnTo>
                                    <a:pt x="8" y="35"/>
                                  </a:lnTo>
                                  <a:lnTo>
                                    <a:pt x="8" y="28"/>
                                  </a:lnTo>
                                  <a:lnTo>
                                    <a:pt x="16" y="28"/>
                                  </a:lnTo>
                                  <a:lnTo>
                                    <a:pt x="16" y="21"/>
                                  </a:lnTo>
                                  <a:lnTo>
                                    <a:pt x="24" y="21"/>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9" name="Group 4069"/>
                        <wpg:cNvGrpSpPr>
                          <a:grpSpLocks/>
                        </wpg:cNvGrpSpPr>
                        <wpg:grpSpPr bwMode="auto">
                          <a:xfrm>
                            <a:off x="3167" y="3688"/>
                            <a:ext cx="8" cy="48"/>
                            <a:chOff x="3167" y="3688"/>
                            <a:chExt cx="8" cy="48"/>
                          </a:xfrm>
                        </wpg:grpSpPr>
                        <wps:wsp>
                          <wps:cNvPr id="4140" name="Freeform 4070"/>
                          <wps:cNvSpPr>
                            <a:spLocks/>
                          </wps:cNvSpPr>
                          <wps:spPr bwMode="auto">
                            <a:xfrm>
                              <a:off x="3167" y="3688"/>
                              <a:ext cx="8" cy="48"/>
                            </a:xfrm>
                            <a:custGeom>
                              <a:avLst/>
                              <a:gdLst>
                                <a:gd name="T0" fmla="+- 0 3167 3167"/>
                                <a:gd name="T1" fmla="*/ T0 w 8"/>
                                <a:gd name="T2" fmla="+- 0 3737 3688"/>
                                <a:gd name="T3" fmla="*/ 3737 h 48"/>
                                <a:gd name="T4" fmla="+- 0 3167 3167"/>
                                <a:gd name="T5" fmla="*/ T4 w 8"/>
                                <a:gd name="T6" fmla="+- 0 3723 3688"/>
                                <a:gd name="T7" fmla="*/ 3723 h 48"/>
                                <a:gd name="T8" fmla="+- 0 3175 3167"/>
                                <a:gd name="T9" fmla="*/ T8 w 8"/>
                                <a:gd name="T10" fmla="+- 0 3723 3688"/>
                                <a:gd name="T11" fmla="*/ 3723 h 48"/>
                                <a:gd name="T12" fmla="+- 0 3175 3167"/>
                                <a:gd name="T13" fmla="*/ T12 w 8"/>
                                <a:gd name="T14" fmla="+- 0 3709 3688"/>
                                <a:gd name="T15" fmla="*/ 3709 h 48"/>
                                <a:gd name="T16" fmla="+- 0 3175 3167"/>
                                <a:gd name="T17" fmla="*/ T16 w 8"/>
                                <a:gd name="T18" fmla="+- 0 3688 3688"/>
                                <a:gd name="T19" fmla="*/ 3688 h 48"/>
                              </a:gdLst>
                              <a:ahLst/>
                              <a:cxnLst>
                                <a:cxn ang="0">
                                  <a:pos x="T1" y="T3"/>
                                </a:cxn>
                                <a:cxn ang="0">
                                  <a:pos x="T5" y="T7"/>
                                </a:cxn>
                                <a:cxn ang="0">
                                  <a:pos x="T9" y="T11"/>
                                </a:cxn>
                                <a:cxn ang="0">
                                  <a:pos x="T13" y="T15"/>
                                </a:cxn>
                                <a:cxn ang="0">
                                  <a:pos x="T17" y="T19"/>
                                </a:cxn>
                              </a:cxnLst>
                              <a:rect l="0" t="0" r="r" b="b"/>
                              <a:pathLst>
                                <a:path w="8" h="48">
                                  <a:moveTo>
                                    <a:pt x="0" y="49"/>
                                  </a:moveTo>
                                  <a:lnTo>
                                    <a:pt x="0" y="35"/>
                                  </a:lnTo>
                                  <a:lnTo>
                                    <a:pt x="8" y="35"/>
                                  </a:lnTo>
                                  <a:lnTo>
                                    <a:pt x="8" y="21"/>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1" name="Group 4067"/>
                        <wpg:cNvGrpSpPr>
                          <a:grpSpLocks/>
                        </wpg:cNvGrpSpPr>
                        <wpg:grpSpPr bwMode="auto">
                          <a:xfrm>
                            <a:off x="3200" y="3619"/>
                            <a:ext cx="24" cy="35"/>
                            <a:chOff x="3200" y="3619"/>
                            <a:chExt cx="24" cy="35"/>
                          </a:xfrm>
                        </wpg:grpSpPr>
                        <wps:wsp>
                          <wps:cNvPr id="4142" name="Freeform 4068"/>
                          <wps:cNvSpPr>
                            <a:spLocks/>
                          </wps:cNvSpPr>
                          <wps:spPr bwMode="auto">
                            <a:xfrm>
                              <a:off x="3200" y="3619"/>
                              <a:ext cx="24" cy="35"/>
                            </a:xfrm>
                            <a:custGeom>
                              <a:avLst/>
                              <a:gdLst>
                                <a:gd name="T0" fmla="+- 0 3200 3200"/>
                                <a:gd name="T1" fmla="*/ T0 w 24"/>
                                <a:gd name="T2" fmla="+- 0 3654 3619"/>
                                <a:gd name="T3" fmla="*/ 3654 h 35"/>
                                <a:gd name="T4" fmla="+- 0 3200 3200"/>
                                <a:gd name="T5" fmla="*/ T4 w 24"/>
                                <a:gd name="T6" fmla="+- 0 3640 3619"/>
                                <a:gd name="T7" fmla="*/ 3640 h 35"/>
                                <a:gd name="T8" fmla="+- 0 3208 3200"/>
                                <a:gd name="T9" fmla="*/ T8 w 24"/>
                                <a:gd name="T10" fmla="+- 0 3640 3619"/>
                                <a:gd name="T11" fmla="*/ 3640 h 35"/>
                                <a:gd name="T12" fmla="+- 0 3208 3200"/>
                                <a:gd name="T13" fmla="*/ T12 w 24"/>
                                <a:gd name="T14" fmla="+- 0 3626 3619"/>
                                <a:gd name="T15" fmla="*/ 3626 h 35"/>
                                <a:gd name="T16" fmla="+- 0 3216 3200"/>
                                <a:gd name="T17" fmla="*/ T16 w 24"/>
                                <a:gd name="T18" fmla="+- 0 3626 3619"/>
                                <a:gd name="T19" fmla="*/ 3626 h 35"/>
                                <a:gd name="T20" fmla="+- 0 3224 3200"/>
                                <a:gd name="T21" fmla="*/ T20 w 24"/>
                                <a:gd name="T22" fmla="+- 0 3626 3619"/>
                                <a:gd name="T23" fmla="*/ 3626 h 35"/>
                                <a:gd name="T24" fmla="+- 0 3224 3200"/>
                                <a:gd name="T25" fmla="*/ T24 w 24"/>
                                <a:gd name="T26" fmla="+- 0 3619 3619"/>
                                <a:gd name="T27" fmla="*/ 3619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5"/>
                                  </a:moveTo>
                                  <a:lnTo>
                                    <a:pt x="0" y="21"/>
                                  </a:lnTo>
                                  <a:lnTo>
                                    <a:pt x="8" y="21"/>
                                  </a:lnTo>
                                  <a:lnTo>
                                    <a:pt x="8" y="7"/>
                                  </a:lnTo>
                                  <a:lnTo>
                                    <a:pt x="16" y="7"/>
                                  </a:lnTo>
                                  <a:lnTo>
                                    <a:pt x="24" y="7"/>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3" name="Group 4065"/>
                        <wpg:cNvGrpSpPr>
                          <a:grpSpLocks/>
                        </wpg:cNvGrpSpPr>
                        <wpg:grpSpPr bwMode="auto">
                          <a:xfrm>
                            <a:off x="3249" y="3557"/>
                            <a:ext cx="32" cy="28"/>
                            <a:chOff x="3249" y="3557"/>
                            <a:chExt cx="32" cy="28"/>
                          </a:xfrm>
                        </wpg:grpSpPr>
                        <wps:wsp>
                          <wps:cNvPr id="4144" name="Freeform 4066"/>
                          <wps:cNvSpPr>
                            <a:spLocks/>
                          </wps:cNvSpPr>
                          <wps:spPr bwMode="auto">
                            <a:xfrm>
                              <a:off x="3249" y="3557"/>
                              <a:ext cx="32" cy="28"/>
                            </a:xfrm>
                            <a:custGeom>
                              <a:avLst/>
                              <a:gdLst>
                                <a:gd name="T0" fmla="+- 0 3249 3249"/>
                                <a:gd name="T1" fmla="*/ T0 w 32"/>
                                <a:gd name="T2" fmla="+- 0 3584 3557"/>
                                <a:gd name="T3" fmla="*/ 3584 h 28"/>
                                <a:gd name="T4" fmla="+- 0 3249 3249"/>
                                <a:gd name="T5" fmla="*/ T4 w 32"/>
                                <a:gd name="T6" fmla="+- 0 3577 3557"/>
                                <a:gd name="T7" fmla="*/ 3577 h 28"/>
                                <a:gd name="T8" fmla="+- 0 3257 3249"/>
                                <a:gd name="T9" fmla="*/ T8 w 32"/>
                                <a:gd name="T10" fmla="+- 0 3577 3557"/>
                                <a:gd name="T11" fmla="*/ 3577 h 28"/>
                                <a:gd name="T12" fmla="+- 0 3257 3249"/>
                                <a:gd name="T13" fmla="*/ T12 w 32"/>
                                <a:gd name="T14" fmla="+- 0 3571 3557"/>
                                <a:gd name="T15" fmla="*/ 3571 h 28"/>
                                <a:gd name="T16" fmla="+- 0 3265 3249"/>
                                <a:gd name="T17" fmla="*/ T16 w 32"/>
                                <a:gd name="T18" fmla="+- 0 3571 3557"/>
                                <a:gd name="T19" fmla="*/ 3571 h 28"/>
                                <a:gd name="T20" fmla="+- 0 3281 3249"/>
                                <a:gd name="T21" fmla="*/ T20 w 32"/>
                                <a:gd name="T22" fmla="+- 0 3571 3557"/>
                                <a:gd name="T23" fmla="*/ 3571 h 28"/>
                                <a:gd name="T24" fmla="+- 0 3281 3249"/>
                                <a:gd name="T25" fmla="*/ T24 w 32"/>
                                <a:gd name="T26" fmla="+- 0 3557 3557"/>
                                <a:gd name="T27" fmla="*/ 3557 h 28"/>
                              </a:gdLst>
                              <a:ahLst/>
                              <a:cxnLst>
                                <a:cxn ang="0">
                                  <a:pos x="T1" y="T3"/>
                                </a:cxn>
                                <a:cxn ang="0">
                                  <a:pos x="T5" y="T7"/>
                                </a:cxn>
                                <a:cxn ang="0">
                                  <a:pos x="T9" y="T11"/>
                                </a:cxn>
                                <a:cxn ang="0">
                                  <a:pos x="T13" y="T15"/>
                                </a:cxn>
                                <a:cxn ang="0">
                                  <a:pos x="T17" y="T19"/>
                                </a:cxn>
                                <a:cxn ang="0">
                                  <a:pos x="T21" y="T23"/>
                                </a:cxn>
                                <a:cxn ang="0">
                                  <a:pos x="T25" y="T27"/>
                                </a:cxn>
                              </a:cxnLst>
                              <a:rect l="0" t="0" r="r" b="b"/>
                              <a:pathLst>
                                <a:path w="32" h="28">
                                  <a:moveTo>
                                    <a:pt x="0" y="27"/>
                                  </a:moveTo>
                                  <a:lnTo>
                                    <a:pt x="0" y="20"/>
                                  </a:lnTo>
                                  <a:lnTo>
                                    <a:pt x="8" y="20"/>
                                  </a:lnTo>
                                  <a:lnTo>
                                    <a:pt x="8" y="14"/>
                                  </a:lnTo>
                                  <a:lnTo>
                                    <a:pt x="16" y="14"/>
                                  </a:lnTo>
                                  <a:lnTo>
                                    <a:pt x="32" y="14"/>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5" name="Group 4063"/>
                        <wpg:cNvGrpSpPr>
                          <a:grpSpLocks/>
                        </wpg:cNvGrpSpPr>
                        <wpg:grpSpPr bwMode="auto">
                          <a:xfrm>
                            <a:off x="3305" y="3494"/>
                            <a:ext cx="32" cy="28"/>
                            <a:chOff x="3305" y="3494"/>
                            <a:chExt cx="32" cy="28"/>
                          </a:xfrm>
                        </wpg:grpSpPr>
                        <wps:wsp>
                          <wps:cNvPr id="4146" name="Freeform 4064"/>
                          <wps:cNvSpPr>
                            <a:spLocks/>
                          </wps:cNvSpPr>
                          <wps:spPr bwMode="auto">
                            <a:xfrm>
                              <a:off x="3305" y="3494"/>
                              <a:ext cx="32" cy="28"/>
                            </a:xfrm>
                            <a:custGeom>
                              <a:avLst/>
                              <a:gdLst>
                                <a:gd name="T0" fmla="+- 0 3305 3305"/>
                                <a:gd name="T1" fmla="*/ T0 w 32"/>
                                <a:gd name="T2" fmla="+- 0 3522 3494"/>
                                <a:gd name="T3" fmla="*/ 3522 h 28"/>
                                <a:gd name="T4" fmla="+- 0 3305 3305"/>
                                <a:gd name="T5" fmla="*/ T4 w 32"/>
                                <a:gd name="T6" fmla="+- 0 3515 3494"/>
                                <a:gd name="T7" fmla="*/ 3515 h 28"/>
                                <a:gd name="T8" fmla="+- 0 3314 3305"/>
                                <a:gd name="T9" fmla="*/ T8 w 32"/>
                                <a:gd name="T10" fmla="+- 0 3515 3494"/>
                                <a:gd name="T11" fmla="*/ 3515 h 28"/>
                                <a:gd name="T12" fmla="+- 0 3314 3305"/>
                                <a:gd name="T13" fmla="*/ T12 w 32"/>
                                <a:gd name="T14" fmla="+- 0 3508 3494"/>
                                <a:gd name="T15" fmla="*/ 3508 h 28"/>
                                <a:gd name="T16" fmla="+- 0 3322 3305"/>
                                <a:gd name="T17" fmla="*/ T16 w 32"/>
                                <a:gd name="T18" fmla="+- 0 3508 3494"/>
                                <a:gd name="T19" fmla="*/ 3508 h 28"/>
                                <a:gd name="T20" fmla="+- 0 3322 3305"/>
                                <a:gd name="T21" fmla="*/ T20 w 32"/>
                                <a:gd name="T22" fmla="+- 0 3501 3494"/>
                                <a:gd name="T23" fmla="*/ 3501 h 28"/>
                                <a:gd name="T24" fmla="+- 0 3330 3305"/>
                                <a:gd name="T25" fmla="*/ T24 w 32"/>
                                <a:gd name="T26" fmla="+- 0 3501 3494"/>
                                <a:gd name="T27" fmla="*/ 3501 h 28"/>
                                <a:gd name="T28" fmla="+- 0 3330 3305"/>
                                <a:gd name="T29" fmla="*/ T28 w 32"/>
                                <a:gd name="T30" fmla="+- 0 3494 3494"/>
                                <a:gd name="T31" fmla="*/ 3494 h 28"/>
                                <a:gd name="T32" fmla="+- 0 3338 3305"/>
                                <a:gd name="T33" fmla="*/ T32 w 32"/>
                                <a:gd name="T34" fmla="+- 0 3494 3494"/>
                                <a:gd name="T35" fmla="*/ 349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8"/>
                                  </a:moveTo>
                                  <a:lnTo>
                                    <a:pt x="0" y="21"/>
                                  </a:lnTo>
                                  <a:lnTo>
                                    <a:pt x="9" y="21"/>
                                  </a:lnTo>
                                  <a:lnTo>
                                    <a:pt x="9" y="14"/>
                                  </a:lnTo>
                                  <a:lnTo>
                                    <a:pt x="17" y="14"/>
                                  </a:lnTo>
                                  <a:lnTo>
                                    <a:pt x="17" y="7"/>
                                  </a:lnTo>
                                  <a:lnTo>
                                    <a:pt x="25" y="7"/>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7" name="Group 4061"/>
                        <wpg:cNvGrpSpPr>
                          <a:grpSpLocks/>
                        </wpg:cNvGrpSpPr>
                        <wpg:grpSpPr bwMode="auto">
                          <a:xfrm>
                            <a:off x="3370" y="3439"/>
                            <a:ext cx="32" cy="28"/>
                            <a:chOff x="3370" y="3439"/>
                            <a:chExt cx="32" cy="28"/>
                          </a:xfrm>
                        </wpg:grpSpPr>
                        <wps:wsp>
                          <wps:cNvPr id="4148" name="Freeform 4062"/>
                          <wps:cNvSpPr>
                            <a:spLocks/>
                          </wps:cNvSpPr>
                          <wps:spPr bwMode="auto">
                            <a:xfrm>
                              <a:off x="3370" y="3439"/>
                              <a:ext cx="32" cy="28"/>
                            </a:xfrm>
                            <a:custGeom>
                              <a:avLst/>
                              <a:gdLst>
                                <a:gd name="T0" fmla="+- 0 3370 3370"/>
                                <a:gd name="T1" fmla="*/ T0 w 32"/>
                                <a:gd name="T2" fmla="+- 0 3467 3439"/>
                                <a:gd name="T3" fmla="*/ 3467 h 28"/>
                                <a:gd name="T4" fmla="+- 0 3379 3370"/>
                                <a:gd name="T5" fmla="*/ T4 w 32"/>
                                <a:gd name="T6" fmla="+- 0 3467 3439"/>
                                <a:gd name="T7" fmla="*/ 3467 h 28"/>
                                <a:gd name="T8" fmla="+- 0 3379 3370"/>
                                <a:gd name="T9" fmla="*/ T8 w 32"/>
                                <a:gd name="T10" fmla="+- 0 3460 3439"/>
                                <a:gd name="T11" fmla="*/ 3460 h 28"/>
                                <a:gd name="T12" fmla="+- 0 3387 3370"/>
                                <a:gd name="T13" fmla="*/ T12 w 32"/>
                                <a:gd name="T14" fmla="+- 0 3460 3439"/>
                                <a:gd name="T15" fmla="*/ 3460 h 28"/>
                                <a:gd name="T16" fmla="+- 0 3387 3370"/>
                                <a:gd name="T17" fmla="*/ T16 w 32"/>
                                <a:gd name="T18" fmla="+- 0 3453 3439"/>
                                <a:gd name="T19" fmla="*/ 3453 h 28"/>
                                <a:gd name="T20" fmla="+- 0 3395 3370"/>
                                <a:gd name="T21" fmla="*/ T20 w 32"/>
                                <a:gd name="T22" fmla="+- 0 3453 3439"/>
                                <a:gd name="T23" fmla="*/ 3453 h 28"/>
                                <a:gd name="T24" fmla="+- 0 3395 3370"/>
                                <a:gd name="T25" fmla="*/ T24 w 32"/>
                                <a:gd name="T26" fmla="+- 0 3439 3439"/>
                                <a:gd name="T27" fmla="*/ 3439 h 28"/>
                                <a:gd name="T28" fmla="+- 0 3403 3370"/>
                                <a:gd name="T29" fmla="*/ T28 w 32"/>
                                <a:gd name="T30" fmla="+- 0 3439 3439"/>
                                <a:gd name="T31" fmla="*/ 3439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9" y="28"/>
                                  </a:lnTo>
                                  <a:lnTo>
                                    <a:pt x="9" y="21"/>
                                  </a:lnTo>
                                  <a:lnTo>
                                    <a:pt x="17" y="21"/>
                                  </a:lnTo>
                                  <a:lnTo>
                                    <a:pt x="17" y="14"/>
                                  </a:lnTo>
                                  <a:lnTo>
                                    <a:pt x="25" y="14"/>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49" name="Group 4059"/>
                        <wpg:cNvGrpSpPr>
                          <a:grpSpLocks/>
                        </wpg:cNvGrpSpPr>
                        <wpg:grpSpPr bwMode="auto">
                          <a:xfrm>
                            <a:off x="3435" y="3384"/>
                            <a:ext cx="32" cy="28"/>
                            <a:chOff x="3435" y="3384"/>
                            <a:chExt cx="32" cy="28"/>
                          </a:xfrm>
                        </wpg:grpSpPr>
                        <wps:wsp>
                          <wps:cNvPr id="4150" name="Freeform 4060"/>
                          <wps:cNvSpPr>
                            <a:spLocks/>
                          </wps:cNvSpPr>
                          <wps:spPr bwMode="auto">
                            <a:xfrm>
                              <a:off x="3435" y="3384"/>
                              <a:ext cx="32" cy="28"/>
                            </a:xfrm>
                            <a:custGeom>
                              <a:avLst/>
                              <a:gdLst>
                                <a:gd name="T0" fmla="+- 0 3435 3435"/>
                                <a:gd name="T1" fmla="*/ T0 w 32"/>
                                <a:gd name="T2" fmla="+- 0 3411 3384"/>
                                <a:gd name="T3" fmla="*/ 3411 h 28"/>
                                <a:gd name="T4" fmla="+- 0 3435 3435"/>
                                <a:gd name="T5" fmla="*/ T4 w 32"/>
                                <a:gd name="T6" fmla="+- 0 3404 3384"/>
                                <a:gd name="T7" fmla="*/ 3404 h 28"/>
                                <a:gd name="T8" fmla="+- 0 3444 3435"/>
                                <a:gd name="T9" fmla="*/ T8 w 32"/>
                                <a:gd name="T10" fmla="+- 0 3404 3384"/>
                                <a:gd name="T11" fmla="*/ 3404 h 28"/>
                                <a:gd name="T12" fmla="+- 0 3444 3435"/>
                                <a:gd name="T13" fmla="*/ T12 w 32"/>
                                <a:gd name="T14" fmla="+- 0 3397 3384"/>
                                <a:gd name="T15" fmla="*/ 3397 h 28"/>
                                <a:gd name="T16" fmla="+- 0 3452 3435"/>
                                <a:gd name="T17" fmla="*/ T16 w 32"/>
                                <a:gd name="T18" fmla="+- 0 3397 3384"/>
                                <a:gd name="T19" fmla="*/ 3397 h 28"/>
                                <a:gd name="T20" fmla="+- 0 3452 3435"/>
                                <a:gd name="T21" fmla="*/ T20 w 32"/>
                                <a:gd name="T22" fmla="+- 0 3390 3384"/>
                                <a:gd name="T23" fmla="*/ 3390 h 28"/>
                                <a:gd name="T24" fmla="+- 0 3460 3435"/>
                                <a:gd name="T25" fmla="*/ T24 w 32"/>
                                <a:gd name="T26" fmla="+- 0 3390 3384"/>
                                <a:gd name="T27" fmla="*/ 3390 h 28"/>
                                <a:gd name="T28" fmla="+- 0 3460 3435"/>
                                <a:gd name="T29" fmla="*/ T28 w 32"/>
                                <a:gd name="T30" fmla="+- 0 3384 3384"/>
                                <a:gd name="T31" fmla="*/ 3384 h 28"/>
                                <a:gd name="T32" fmla="+- 0 3468 3435"/>
                                <a:gd name="T33" fmla="*/ T32 w 32"/>
                                <a:gd name="T34" fmla="+- 0 3384 3384"/>
                                <a:gd name="T35" fmla="*/ 338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7"/>
                                  </a:moveTo>
                                  <a:lnTo>
                                    <a:pt x="0" y="20"/>
                                  </a:lnTo>
                                  <a:lnTo>
                                    <a:pt x="9" y="20"/>
                                  </a:lnTo>
                                  <a:lnTo>
                                    <a:pt x="9" y="13"/>
                                  </a:lnTo>
                                  <a:lnTo>
                                    <a:pt x="17" y="13"/>
                                  </a:lnTo>
                                  <a:lnTo>
                                    <a:pt x="17" y="6"/>
                                  </a:lnTo>
                                  <a:lnTo>
                                    <a:pt x="25" y="6"/>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1" name="Group 4057"/>
                        <wpg:cNvGrpSpPr>
                          <a:grpSpLocks/>
                        </wpg:cNvGrpSpPr>
                        <wpg:grpSpPr bwMode="auto">
                          <a:xfrm>
                            <a:off x="3500" y="3328"/>
                            <a:ext cx="32" cy="28"/>
                            <a:chOff x="3500" y="3328"/>
                            <a:chExt cx="32" cy="28"/>
                          </a:xfrm>
                        </wpg:grpSpPr>
                        <wps:wsp>
                          <wps:cNvPr id="4152" name="Freeform 4058"/>
                          <wps:cNvSpPr>
                            <a:spLocks/>
                          </wps:cNvSpPr>
                          <wps:spPr bwMode="auto">
                            <a:xfrm>
                              <a:off x="3500" y="3328"/>
                              <a:ext cx="32" cy="28"/>
                            </a:xfrm>
                            <a:custGeom>
                              <a:avLst/>
                              <a:gdLst>
                                <a:gd name="T0" fmla="+- 0 3500 3500"/>
                                <a:gd name="T1" fmla="*/ T0 w 32"/>
                                <a:gd name="T2" fmla="+- 0 3356 3328"/>
                                <a:gd name="T3" fmla="*/ 3356 h 28"/>
                                <a:gd name="T4" fmla="+- 0 3500 3500"/>
                                <a:gd name="T5" fmla="*/ T4 w 32"/>
                                <a:gd name="T6" fmla="+- 0 3349 3328"/>
                                <a:gd name="T7" fmla="*/ 3349 h 28"/>
                                <a:gd name="T8" fmla="+- 0 3509 3500"/>
                                <a:gd name="T9" fmla="*/ T8 w 32"/>
                                <a:gd name="T10" fmla="+- 0 3349 3328"/>
                                <a:gd name="T11" fmla="*/ 3349 h 28"/>
                                <a:gd name="T12" fmla="+- 0 3509 3500"/>
                                <a:gd name="T13" fmla="*/ T12 w 32"/>
                                <a:gd name="T14" fmla="+- 0 3335 3328"/>
                                <a:gd name="T15" fmla="*/ 3335 h 28"/>
                                <a:gd name="T16" fmla="+- 0 3525 3500"/>
                                <a:gd name="T17" fmla="*/ T16 w 32"/>
                                <a:gd name="T18" fmla="+- 0 3335 3328"/>
                                <a:gd name="T19" fmla="*/ 3335 h 28"/>
                                <a:gd name="T20" fmla="+- 0 3525 3500"/>
                                <a:gd name="T21" fmla="*/ T20 w 32"/>
                                <a:gd name="T22" fmla="+- 0 3328 3328"/>
                                <a:gd name="T23" fmla="*/ 3328 h 28"/>
                                <a:gd name="T24" fmla="+- 0 3533 3500"/>
                                <a:gd name="T25" fmla="*/ T24 w 32"/>
                                <a:gd name="T26" fmla="+- 0 3328 3328"/>
                                <a:gd name="T27" fmla="*/ 3328 h 28"/>
                              </a:gdLst>
                              <a:ahLst/>
                              <a:cxnLst>
                                <a:cxn ang="0">
                                  <a:pos x="T1" y="T3"/>
                                </a:cxn>
                                <a:cxn ang="0">
                                  <a:pos x="T5" y="T7"/>
                                </a:cxn>
                                <a:cxn ang="0">
                                  <a:pos x="T9" y="T11"/>
                                </a:cxn>
                                <a:cxn ang="0">
                                  <a:pos x="T13" y="T15"/>
                                </a:cxn>
                                <a:cxn ang="0">
                                  <a:pos x="T17" y="T19"/>
                                </a:cxn>
                                <a:cxn ang="0">
                                  <a:pos x="T21" y="T23"/>
                                </a:cxn>
                                <a:cxn ang="0">
                                  <a:pos x="T25" y="T27"/>
                                </a:cxn>
                              </a:cxnLst>
                              <a:rect l="0" t="0" r="r" b="b"/>
                              <a:pathLst>
                                <a:path w="32" h="28">
                                  <a:moveTo>
                                    <a:pt x="0" y="28"/>
                                  </a:moveTo>
                                  <a:lnTo>
                                    <a:pt x="0" y="21"/>
                                  </a:lnTo>
                                  <a:lnTo>
                                    <a:pt x="9" y="21"/>
                                  </a:lnTo>
                                  <a:lnTo>
                                    <a:pt x="9" y="7"/>
                                  </a:lnTo>
                                  <a:lnTo>
                                    <a:pt x="25" y="7"/>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3" name="Group 4055"/>
                        <wpg:cNvGrpSpPr>
                          <a:grpSpLocks/>
                        </wpg:cNvGrpSpPr>
                        <wpg:grpSpPr bwMode="auto">
                          <a:xfrm>
                            <a:off x="3565" y="3266"/>
                            <a:ext cx="24" cy="35"/>
                            <a:chOff x="3565" y="3266"/>
                            <a:chExt cx="24" cy="35"/>
                          </a:xfrm>
                        </wpg:grpSpPr>
                        <wps:wsp>
                          <wps:cNvPr id="4154" name="Freeform 4056"/>
                          <wps:cNvSpPr>
                            <a:spLocks/>
                          </wps:cNvSpPr>
                          <wps:spPr bwMode="auto">
                            <a:xfrm>
                              <a:off x="3565" y="3266"/>
                              <a:ext cx="24" cy="35"/>
                            </a:xfrm>
                            <a:custGeom>
                              <a:avLst/>
                              <a:gdLst>
                                <a:gd name="T0" fmla="+- 0 3565 3565"/>
                                <a:gd name="T1" fmla="*/ T0 w 24"/>
                                <a:gd name="T2" fmla="+- 0 3300 3266"/>
                                <a:gd name="T3" fmla="*/ 3300 h 35"/>
                                <a:gd name="T4" fmla="+- 0 3565 3565"/>
                                <a:gd name="T5" fmla="*/ T4 w 24"/>
                                <a:gd name="T6" fmla="+- 0 3293 3266"/>
                                <a:gd name="T7" fmla="*/ 3293 h 35"/>
                                <a:gd name="T8" fmla="+- 0 3574 3565"/>
                                <a:gd name="T9" fmla="*/ T8 w 24"/>
                                <a:gd name="T10" fmla="+- 0 3293 3266"/>
                                <a:gd name="T11" fmla="*/ 3293 h 35"/>
                                <a:gd name="T12" fmla="+- 0 3574 3565"/>
                                <a:gd name="T13" fmla="*/ T12 w 24"/>
                                <a:gd name="T14" fmla="+- 0 3287 3266"/>
                                <a:gd name="T15" fmla="*/ 3287 h 35"/>
                                <a:gd name="T16" fmla="+- 0 3582 3565"/>
                                <a:gd name="T17" fmla="*/ T16 w 24"/>
                                <a:gd name="T18" fmla="+- 0 3287 3266"/>
                                <a:gd name="T19" fmla="*/ 3287 h 35"/>
                                <a:gd name="T20" fmla="+- 0 3582 3565"/>
                                <a:gd name="T21" fmla="*/ T20 w 24"/>
                                <a:gd name="T22" fmla="+- 0 3266 3266"/>
                                <a:gd name="T23" fmla="*/ 3266 h 35"/>
                                <a:gd name="T24" fmla="+- 0 3590 3565"/>
                                <a:gd name="T25" fmla="*/ T24 w 24"/>
                                <a:gd name="T26" fmla="+- 0 3266 3266"/>
                                <a:gd name="T27" fmla="*/ 3266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4"/>
                                  </a:moveTo>
                                  <a:lnTo>
                                    <a:pt x="0" y="27"/>
                                  </a:lnTo>
                                  <a:lnTo>
                                    <a:pt x="9" y="27"/>
                                  </a:lnTo>
                                  <a:lnTo>
                                    <a:pt x="9" y="21"/>
                                  </a:lnTo>
                                  <a:lnTo>
                                    <a:pt x="17" y="21"/>
                                  </a:lnTo>
                                  <a:lnTo>
                                    <a:pt x="17"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5" name="Group 4053"/>
                        <wpg:cNvGrpSpPr>
                          <a:grpSpLocks/>
                        </wpg:cNvGrpSpPr>
                        <wpg:grpSpPr bwMode="auto">
                          <a:xfrm>
                            <a:off x="3630" y="3217"/>
                            <a:ext cx="32" cy="28"/>
                            <a:chOff x="3630" y="3217"/>
                            <a:chExt cx="32" cy="28"/>
                          </a:xfrm>
                        </wpg:grpSpPr>
                        <wps:wsp>
                          <wps:cNvPr id="4156" name="Freeform 4054"/>
                          <wps:cNvSpPr>
                            <a:spLocks/>
                          </wps:cNvSpPr>
                          <wps:spPr bwMode="auto">
                            <a:xfrm>
                              <a:off x="3630" y="3217"/>
                              <a:ext cx="32" cy="28"/>
                            </a:xfrm>
                            <a:custGeom>
                              <a:avLst/>
                              <a:gdLst>
                                <a:gd name="T0" fmla="+- 0 3630 3630"/>
                                <a:gd name="T1" fmla="*/ T0 w 32"/>
                                <a:gd name="T2" fmla="+- 0 3245 3217"/>
                                <a:gd name="T3" fmla="*/ 3245 h 28"/>
                                <a:gd name="T4" fmla="+- 0 3630 3630"/>
                                <a:gd name="T5" fmla="*/ T4 w 32"/>
                                <a:gd name="T6" fmla="+- 0 3238 3217"/>
                                <a:gd name="T7" fmla="*/ 3238 h 28"/>
                                <a:gd name="T8" fmla="+- 0 3647 3630"/>
                                <a:gd name="T9" fmla="*/ T8 w 32"/>
                                <a:gd name="T10" fmla="+- 0 3238 3217"/>
                                <a:gd name="T11" fmla="*/ 3238 h 28"/>
                                <a:gd name="T12" fmla="+- 0 3647 3630"/>
                                <a:gd name="T13" fmla="*/ T12 w 32"/>
                                <a:gd name="T14" fmla="+- 0 3231 3217"/>
                                <a:gd name="T15" fmla="*/ 3231 h 28"/>
                                <a:gd name="T16" fmla="+- 0 3655 3630"/>
                                <a:gd name="T17" fmla="*/ T16 w 32"/>
                                <a:gd name="T18" fmla="+- 0 3231 3217"/>
                                <a:gd name="T19" fmla="*/ 3231 h 28"/>
                                <a:gd name="T20" fmla="+- 0 3655 3630"/>
                                <a:gd name="T21" fmla="*/ T20 w 32"/>
                                <a:gd name="T22" fmla="+- 0 3224 3217"/>
                                <a:gd name="T23" fmla="*/ 3224 h 28"/>
                                <a:gd name="T24" fmla="+- 0 3663 3630"/>
                                <a:gd name="T25" fmla="*/ T24 w 32"/>
                                <a:gd name="T26" fmla="+- 0 3224 3217"/>
                                <a:gd name="T27" fmla="*/ 3224 h 28"/>
                                <a:gd name="T28" fmla="+- 0 3663 3630"/>
                                <a:gd name="T29" fmla="*/ T28 w 32"/>
                                <a:gd name="T30" fmla="+- 0 3217 3217"/>
                                <a:gd name="T31" fmla="*/ 3217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0" y="21"/>
                                  </a:lnTo>
                                  <a:lnTo>
                                    <a:pt x="17" y="21"/>
                                  </a:lnTo>
                                  <a:lnTo>
                                    <a:pt x="17" y="14"/>
                                  </a:lnTo>
                                  <a:lnTo>
                                    <a:pt x="25" y="14"/>
                                  </a:lnTo>
                                  <a:lnTo>
                                    <a:pt x="25" y="7"/>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7" name="Group 4051"/>
                        <wpg:cNvGrpSpPr>
                          <a:grpSpLocks/>
                        </wpg:cNvGrpSpPr>
                        <wpg:grpSpPr bwMode="auto">
                          <a:xfrm>
                            <a:off x="3695" y="3176"/>
                            <a:ext cx="49" cy="14"/>
                            <a:chOff x="3695" y="3176"/>
                            <a:chExt cx="49" cy="14"/>
                          </a:xfrm>
                        </wpg:grpSpPr>
                        <wps:wsp>
                          <wps:cNvPr id="4158" name="Freeform 4052"/>
                          <wps:cNvSpPr>
                            <a:spLocks/>
                          </wps:cNvSpPr>
                          <wps:spPr bwMode="auto">
                            <a:xfrm>
                              <a:off x="3695" y="3176"/>
                              <a:ext cx="49" cy="14"/>
                            </a:xfrm>
                            <a:custGeom>
                              <a:avLst/>
                              <a:gdLst>
                                <a:gd name="T0" fmla="+- 0 3695 3695"/>
                                <a:gd name="T1" fmla="*/ T0 w 49"/>
                                <a:gd name="T2" fmla="+- 0 3190 3176"/>
                                <a:gd name="T3" fmla="*/ 3190 h 14"/>
                                <a:gd name="T4" fmla="+- 0 3704 3695"/>
                                <a:gd name="T5" fmla="*/ T4 w 49"/>
                                <a:gd name="T6" fmla="+- 0 3190 3176"/>
                                <a:gd name="T7" fmla="*/ 3190 h 14"/>
                                <a:gd name="T8" fmla="+- 0 3704 3695"/>
                                <a:gd name="T9" fmla="*/ T8 w 49"/>
                                <a:gd name="T10" fmla="+- 0 3183 3176"/>
                                <a:gd name="T11" fmla="*/ 3183 h 14"/>
                                <a:gd name="T12" fmla="+- 0 3712 3695"/>
                                <a:gd name="T13" fmla="*/ T12 w 49"/>
                                <a:gd name="T14" fmla="+- 0 3183 3176"/>
                                <a:gd name="T15" fmla="*/ 3183 h 14"/>
                                <a:gd name="T16" fmla="+- 0 3712 3695"/>
                                <a:gd name="T17" fmla="*/ T16 w 49"/>
                                <a:gd name="T18" fmla="+- 0 3176 3176"/>
                                <a:gd name="T19" fmla="*/ 3176 h 14"/>
                                <a:gd name="T20" fmla="+- 0 3744 3695"/>
                                <a:gd name="T21" fmla="*/ T20 w 49"/>
                                <a:gd name="T22" fmla="+- 0 3176 3176"/>
                                <a:gd name="T23" fmla="*/ 3176 h 14"/>
                              </a:gdLst>
                              <a:ahLst/>
                              <a:cxnLst>
                                <a:cxn ang="0">
                                  <a:pos x="T1" y="T3"/>
                                </a:cxn>
                                <a:cxn ang="0">
                                  <a:pos x="T5" y="T7"/>
                                </a:cxn>
                                <a:cxn ang="0">
                                  <a:pos x="T9" y="T11"/>
                                </a:cxn>
                                <a:cxn ang="0">
                                  <a:pos x="T13" y="T15"/>
                                </a:cxn>
                                <a:cxn ang="0">
                                  <a:pos x="T17" y="T19"/>
                                </a:cxn>
                                <a:cxn ang="0">
                                  <a:pos x="T21" y="T23"/>
                                </a:cxn>
                              </a:cxnLst>
                              <a:rect l="0" t="0" r="r" b="b"/>
                              <a:pathLst>
                                <a:path w="49" h="14">
                                  <a:moveTo>
                                    <a:pt x="0" y="14"/>
                                  </a:moveTo>
                                  <a:lnTo>
                                    <a:pt x="9" y="14"/>
                                  </a:lnTo>
                                  <a:lnTo>
                                    <a:pt x="9" y="7"/>
                                  </a:lnTo>
                                  <a:lnTo>
                                    <a:pt x="17" y="7"/>
                                  </a:lnTo>
                                  <a:lnTo>
                                    <a:pt x="17"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59" name="Group 4049"/>
                        <wpg:cNvGrpSpPr>
                          <a:grpSpLocks/>
                        </wpg:cNvGrpSpPr>
                        <wpg:grpSpPr bwMode="auto">
                          <a:xfrm>
                            <a:off x="3793" y="3134"/>
                            <a:ext cx="32" cy="28"/>
                            <a:chOff x="3793" y="3134"/>
                            <a:chExt cx="32" cy="28"/>
                          </a:xfrm>
                        </wpg:grpSpPr>
                        <wps:wsp>
                          <wps:cNvPr id="3904" name="Freeform 4050"/>
                          <wps:cNvSpPr>
                            <a:spLocks/>
                          </wps:cNvSpPr>
                          <wps:spPr bwMode="auto">
                            <a:xfrm>
                              <a:off x="3793" y="3134"/>
                              <a:ext cx="32" cy="28"/>
                            </a:xfrm>
                            <a:custGeom>
                              <a:avLst/>
                              <a:gdLst>
                                <a:gd name="T0" fmla="+- 0 3793 3793"/>
                                <a:gd name="T1" fmla="*/ T0 w 32"/>
                                <a:gd name="T2" fmla="+- 0 3162 3134"/>
                                <a:gd name="T3" fmla="*/ 3162 h 28"/>
                                <a:gd name="T4" fmla="+- 0 3793 3793"/>
                                <a:gd name="T5" fmla="*/ T4 w 32"/>
                                <a:gd name="T6" fmla="+- 0 3155 3134"/>
                                <a:gd name="T7" fmla="*/ 3155 h 28"/>
                                <a:gd name="T8" fmla="+- 0 3801 3793"/>
                                <a:gd name="T9" fmla="*/ T8 w 32"/>
                                <a:gd name="T10" fmla="+- 0 3155 3134"/>
                                <a:gd name="T11" fmla="*/ 3155 h 28"/>
                                <a:gd name="T12" fmla="+- 0 3801 3793"/>
                                <a:gd name="T13" fmla="*/ T12 w 32"/>
                                <a:gd name="T14" fmla="+- 0 3148 3134"/>
                                <a:gd name="T15" fmla="*/ 3148 h 28"/>
                                <a:gd name="T16" fmla="+- 0 3809 3793"/>
                                <a:gd name="T17" fmla="*/ T16 w 32"/>
                                <a:gd name="T18" fmla="+- 0 3148 3134"/>
                                <a:gd name="T19" fmla="*/ 3148 h 28"/>
                                <a:gd name="T20" fmla="+- 0 3809 3793"/>
                                <a:gd name="T21" fmla="*/ T20 w 32"/>
                                <a:gd name="T22" fmla="+- 0 3141 3134"/>
                                <a:gd name="T23" fmla="*/ 3141 h 28"/>
                                <a:gd name="T24" fmla="+- 0 3817 3793"/>
                                <a:gd name="T25" fmla="*/ T24 w 32"/>
                                <a:gd name="T26" fmla="+- 0 3141 3134"/>
                                <a:gd name="T27" fmla="*/ 3141 h 28"/>
                                <a:gd name="T28" fmla="+- 0 3817 3793"/>
                                <a:gd name="T29" fmla="*/ T28 w 32"/>
                                <a:gd name="T30" fmla="+- 0 3134 3134"/>
                                <a:gd name="T31" fmla="*/ 3134 h 28"/>
                                <a:gd name="T32" fmla="+- 0 3825 3793"/>
                                <a:gd name="T33" fmla="*/ T32 w 32"/>
                                <a:gd name="T34" fmla="+- 0 3134 3134"/>
                                <a:gd name="T35" fmla="*/ 313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8"/>
                                  </a:moveTo>
                                  <a:lnTo>
                                    <a:pt x="0" y="21"/>
                                  </a:lnTo>
                                  <a:lnTo>
                                    <a:pt x="8" y="21"/>
                                  </a:lnTo>
                                  <a:lnTo>
                                    <a:pt x="8" y="14"/>
                                  </a:lnTo>
                                  <a:lnTo>
                                    <a:pt x="16" y="14"/>
                                  </a:lnTo>
                                  <a:lnTo>
                                    <a:pt x="16" y="7"/>
                                  </a:lnTo>
                                  <a:lnTo>
                                    <a:pt x="24" y="7"/>
                                  </a:lnTo>
                                  <a:lnTo>
                                    <a:pt x="24"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05" name="Group 4047"/>
                        <wpg:cNvGrpSpPr>
                          <a:grpSpLocks/>
                        </wpg:cNvGrpSpPr>
                        <wpg:grpSpPr bwMode="auto">
                          <a:xfrm>
                            <a:off x="3866" y="3086"/>
                            <a:ext cx="32" cy="28"/>
                            <a:chOff x="3866" y="3086"/>
                            <a:chExt cx="32" cy="28"/>
                          </a:xfrm>
                        </wpg:grpSpPr>
                        <wps:wsp>
                          <wps:cNvPr id="3906" name="Freeform 4048"/>
                          <wps:cNvSpPr>
                            <a:spLocks/>
                          </wps:cNvSpPr>
                          <wps:spPr bwMode="auto">
                            <a:xfrm>
                              <a:off x="3866" y="3086"/>
                              <a:ext cx="32" cy="28"/>
                            </a:xfrm>
                            <a:custGeom>
                              <a:avLst/>
                              <a:gdLst>
                                <a:gd name="T0" fmla="+- 0 3866 3866"/>
                                <a:gd name="T1" fmla="*/ T0 w 32"/>
                                <a:gd name="T2" fmla="+- 0 3113 3086"/>
                                <a:gd name="T3" fmla="*/ 3113 h 28"/>
                                <a:gd name="T4" fmla="+- 0 3866 3866"/>
                                <a:gd name="T5" fmla="*/ T4 w 32"/>
                                <a:gd name="T6" fmla="+- 0 3106 3086"/>
                                <a:gd name="T7" fmla="*/ 3106 h 28"/>
                                <a:gd name="T8" fmla="+- 0 3882 3866"/>
                                <a:gd name="T9" fmla="*/ T8 w 32"/>
                                <a:gd name="T10" fmla="+- 0 3106 3086"/>
                                <a:gd name="T11" fmla="*/ 3106 h 28"/>
                                <a:gd name="T12" fmla="+- 0 3882 3866"/>
                                <a:gd name="T13" fmla="*/ T12 w 32"/>
                                <a:gd name="T14" fmla="+- 0 3100 3086"/>
                                <a:gd name="T15" fmla="*/ 3100 h 28"/>
                                <a:gd name="T16" fmla="+- 0 3882 3866"/>
                                <a:gd name="T17" fmla="*/ T16 w 32"/>
                                <a:gd name="T18" fmla="+- 0 3086 3086"/>
                                <a:gd name="T19" fmla="*/ 3086 h 28"/>
                                <a:gd name="T20" fmla="+- 0 3899 3866"/>
                                <a:gd name="T21" fmla="*/ T20 w 32"/>
                                <a:gd name="T22" fmla="+- 0 3086 3086"/>
                                <a:gd name="T23" fmla="*/ 3086 h 28"/>
                              </a:gdLst>
                              <a:ahLst/>
                              <a:cxnLst>
                                <a:cxn ang="0">
                                  <a:pos x="T1" y="T3"/>
                                </a:cxn>
                                <a:cxn ang="0">
                                  <a:pos x="T5" y="T7"/>
                                </a:cxn>
                                <a:cxn ang="0">
                                  <a:pos x="T9" y="T11"/>
                                </a:cxn>
                                <a:cxn ang="0">
                                  <a:pos x="T13" y="T15"/>
                                </a:cxn>
                                <a:cxn ang="0">
                                  <a:pos x="T17" y="T19"/>
                                </a:cxn>
                                <a:cxn ang="0">
                                  <a:pos x="T21" y="T23"/>
                                </a:cxn>
                              </a:cxnLst>
                              <a:rect l="0" t="0" r="r" b="b"/>
                              <a:pathLst>
                                <a:path w="32" h="28">
                                  <a:moveTo>
                                    <a:pt x="0" y="27"/>
                                  </a:moveTo>
                                  <a:lnTo>
                                    <a:pt x="0" y="20"/>
                                  </a:lnTo>
                                  <a:lnTo>
                                    <a:pt x="16" y="20"/>
                                  </a:lnTo>
                                  <a:lnTo>
                                    <a:pt x="16" y="14"/>
                                  </a:lnTo>
                                  <a:lnTo>
                                    <a:pt x="16"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49" name="Group 4045"/>
                        <wpg:cNvGrpSpPr>
                          <a:grpSpLocks/>
                        </wpg:cNvGrpSpPr>
                        <wpg:grpSpPr bwMode="auto">
                          <a:xfrm>
                            <a:off x="3947" y="3051"/>
                            <a:ext cx="41" cy="21"/>
                            <a:chOff x="3947" y="3051"/>
                            <a:chExt cx="41" cy="21"/>
                          </a:xfrm>
                        </wpg:grpSpPr>
                        <wps:wsp>
                          <wps:cNvPr id="3950" name="Freeform 4046"/>
                          <wps:cNvSpPr>
                            <a:spLocks/>
                          </wps:cNvSpPr>
                          <wps:spPr bwMode="auto">
                            <a:xfrm>
                              <a:off x="3947" y="3051"/>
                              <a:ext cx="41" cy="21"/>
                            </a:xfrm>
                            <a:custGeom>
                              <a:avLst/>
                              <a:gdLst>
                                <a:gd name="T0" fmla="+- 0 3947 3947"/>
                                <a:gd name="T1" fmla="*/ T0 w 41"/>
                                <a:gd name="T2" fmla="+- 0 3072 3051"/>
                                <a:gd name="T3" fmla="*/ 3072 h 21"/>
                                <a:gd name="T4" fmla="+- 0 3980 3947"/>
                                <a:gd name="T5" fmla="*/ T4 w 41"/>
                                <a:gd name="T6" fmla="+- 0 3072 3051"/>
                                <a:gd name="T7" fmla="*/ 3072 h 21"/>
                                <a:gd name="T8" fmla="+- 0 3980 3947"/>
                                <a:gd name="T9" fmla="*/ T8 w 41"/>
                                <a:gd name="T10" fmla="+- 0 3058 3051"/>
                                <a:gd name="T11" fmla="*/ 3058 h 21"/>
                                <a:gd name="T12" fmla="+- 0 3988 3947"/>
                                <a:gd name="T13" fmla="*/ T12 w 41"/>
                                <a:gd name="T14" fmla="+- 0 3058 3051"/>
                                <a:gd name="T15" fmla="*/ 3058 h 21"/>
                                <a:gd name="T16" fmla="+- 0 3988 3947"/>
                                <a:gd name="T17" fmla="*/ T16 w 41"/>
                                <a:gd name="T18" fmla="+- 0 3051 3051"/>
                                <a:gd name="T19" fmla="*/ 3051 h 21"/>
                              </a:gdLst>
                              <a:ahLst/>
                              <a:cxnLst>
                                <a:cxn ang="0">
                                  <a:pos x="T1" y="T3"/>
                                </a:cxn>
                                <a:cxn ang="0">
                                  <a:pos x="T5" y="T7"/>
                                </a:cxn>
                                <a:cxn ang="0">
                                  <a:pos x="T9" y="T11"/>
                                </a:cxn>
                                <a:cxn ang="0">
                                  <a:pos x="T13" y="T15"/>
                                </a:cxn>
                                <a:cxn ang="0">
                                  <a:pos x="T17" y="T19"/>
                                </a:cxn>
                              </a:cxnLst>
                              <a:rect l="0" t="0" r="r" b="b"/>
                              <a:pathLst>
                                <a:path w="41" h="21">
                                  <a:moveTo>
                                    <a:pt x="0" y="21"/>
                                  </a:moveTo>
                                  <a:lnTo>
                                    <a:pt x="33" y="21"/>
                                  </a:lnTo>
                                  <a:lnTo>
                                    <a:pt x="33" y="7"/>
                                  </a:lnTo>
                                  <a:lnTo>
                                    <a:pt x="41" y="7"/>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0" name="Group 4043"/>
                        <wpg:cNvGrpSpPr>
                          <a:grpSpLocks/>
                        </wpg:cNvGrpSpPr>
                        <wpg:grpSpPr bwMode="auto">
                          <a:xfrm>
                            <a:off x="4020" y="3016"/>
                            <a:ext cx="57" cy="7"/>
                            <a:chOff x="4020" y="3016"/>
                            <a:chExt cx="57" cy="7"/>
                          </a:xfrm>
                        </wpg:grpSpPr>
                        <wps:wsp>
                          <wps:cNvPr id="4161" name="Freeform 4044"/>
                          <wps:cNvSpPr>
                            <a:spLocks/>
                          </wps:cNvSpPr>
                          <wps:spPr bwMode="auto">
                            <a:xfrm>
                              <a:off x="4020" y="3016"/>
                              <a:ext cx="57" cy="7"/>
                            </a:xfrm>
                            <a:custGeom>
                              <a:avLst/>
                              <a:gdLst>
                                <a:gd name="T0" fmla="+- 0 4020 4020"/>
                                <a:gd name="T1" fmla="*/ T0 w 57"/>
                                <a:gd name="T2" fmla="+- 0 3023 3016"/>
                                <a:gd name="T3" fmla="*/ 3023 h 7"/>
                                <a:gd name="T4" fmla="+- 0 4020 4020"/>
                                <a:gd name="T5" fmla="*/ T4 w 57"/>
                                <a:gd name="T6" fmla="+- 0 3016 3016"/>
                                <a:gd name="T7" fmla="*/ 3016 h 7"/>
                                <a:gd name="T8" fmla="+- 0 4061 4020"/>
                                <a:gd name="T9" fmla="*/ T8 w 57"/>
                                <a:gd name="T10" fmla="+- 0 3016 3016"/>
                                <a:gd name="T11" fmla="*/ 3016 h 7"/>
                                <a:gd name="T12" fmla="+- 0 4077 4020"/>
                                <a:gd name="T13" fmla="*/ T12 w 57"/>
                                <a:gd name="T14" fmla="+- 0 3016 3016"/>
                                <a:gd name="T15" fmla="*/ 3016 h 7"/>
                              </a:gdLst>
                              <a:ahLst/>
                              <a:cxnLst>
                                <a:cxn ang="0">
                                  <a:pos x="T1" y="T3"/>
                                </a:cxn>
                                <a:cxn ang="0">
                                  <a:pos x="T5" y="T7"/>
                                </a:cxn>
                                <a:cxn ang="0">
                                  <a:pos x="T9" y="T11"/>
                                </a:cxn>
                                <a:cxn ang="0">
                                  <a:pos x="T13" y="T15"/>
                                </a:cxn>
                              </a:cxnLst>
                              <a:rect l="0" t="0" r="r" b="b"/>
                              <a:pathLst>
                                <a:path w="57" h="7">
                                  <a:moveTo>
                                    <a:pt x="0" y="7"/>
                                  </a:moveTo>
                                  <a:lnTo>
                                    <a:pt x="0" y="0"/>
                                  </a:lnTo>
                                  <a:lnTo>
                                    <a:pt x="41"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2" name="Group 4041"/>
                        <wpg:cNvGrpSpPr>
                          <a:grpSpLocks/>
                        </wpg:cNvGrpSpPr>
                        <wpg:grpSpPr bwMode="auto">
                          <a:xfrm>
                            <a:off x="4110" y="2975"/>
                            <a:ext cx="49" cy="14"/>
                            <a:chOff x="4110" y="2975"/>
                            <a:chExt cx="49" cy="14"/>
                          </a:xfrm>
                        </wpg:grpSpPr>
                        <wps:wsp>
                          <wps:cNvPr id="4163" name="Freeform 4042"/>
                          <wps:cNvSpPr>
                            <a:spLocks/>
                          </wps:cNvSpPr>
                          <wps:spPr bwMode="auto">
                            <a:xfrm>
                              <a:off x="4110" y="2975"/>
                              <a:ext cx="49" cy="14"/>
                            </a:xfrm>
                            <a:custGeom>
                              <a:avLst/>
                              <a:gdLst>
                                <a:gd name="T0" fmla="+- 0 4110 4110"/>
                                <a:gd name="T1" fmla="*/ T0 w 49"/>
                                <a:gd name="T2" fmla="+- 0 2989 2975"/>
                                <a:gd name="T3" fmla="*/ 2989 h 14"/>
                                <a:gd name="T4" fmla="+- 0 4118 4110"/>
                                <a:gd name="T5" fmla="*/ T4 w 49"/>
                                <a:gd name="T6" fmla="+- 0 2989 2975"/>
                                <a:gd name="T7" fmla="*/ 2989 h 14"/>
                                <a:gd name="T8" fmla="+- 0 4118 4110"/>
                                <a:gd name="T9" fmla="*/ T8 w 49"/>
                                <a:gd name="T10" fmla="+- 0 2982 2975"/>
                                <a:gd name="T11" fmla="*/ 2982 h 14"/>
                                <a:gd name="T12" fmla="+- 0 4158 4110"/>
                                <a:gd name="T13" fmla="*/ T12 w 49"/>
                                <a:gd name="T14" fmla="+- 0 2982 2975"/>
                                <a:gd name="T15" fmla="*/ 2982 h 14"/>
                                <a:gd name="T16" fmla="+- 0 4158 4110"/>
                                <a:gd name="T17" fmla="*/ T16 w 49"/>
                                <a:gd name="T18" fmla="+- 0 2975 2975"/>
                                <a:gd name="T19" fmla="*/ 2975 h 14"/>
                              </a:gdLst>
                              <a:ahLst/>
                              <a:cxnLst>
                                <a:cxn ang="0">
                                  <a:pos x="T1" y="T3"/>
                                </a:cxn>
                                <a:cxn ang="0">
                                  <a:pos x="T5" y="T7"/>
                                </a:cxn>
                                <a:cxn ang="0">
                                  <a:pos x="T9" y="T11"/>
                                </a:cxn>
                                <a:cxn ang="0">
                                  <a:pos x="T13" y="T15"/>
                                </a:cxn>
                                <a:cxn ang="0">
                                  <a:pos x="T17" y="T19"/>
                                </a:cxn>
                              </a:cxnLst>
                              <a:rect l="0" t="0" r="r" b="b"/>
                              <a:pathLst>
                                <a:path w="49" h="14">
                                  <a:moveTo>
                                    <a:pt x="0" y="14"/>
                                  </a:moveTo>
                                  <a:lnTo>
                                    <a:pt x="8" y="14"/>
                                  </a:lnTo>
                                  <a:lnTo>
                                    <a:pt x="8" y="7"/>
                                  </a:lnTo>
                                  <a:lnTo>
                                    <a:pt x="48" y="7"/>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4" name="Group 4039"/>
                        <wpg:cNvGrpSpPr>
                          <a:grpSpLocks/>
                        </wpg:cNvGrpSpPr>
                        <wpg:grpSpPr bwMode="auto">
                          <a:xfrm>
                            <a:off x="4199" y="2926"/>
                            <a:ext cx="32" cy="28"/>
                            <a:chOff x="4199" y="2926"/>
                            <a:chExt cx="32" cy="28"/>
                          </a:xfrm>
                        </wpg:grpSpPr>
                        <wps:wsp>
                          <wps:cNvPr id="4165" name="Freeform 4040"/>
                          <wps:cNvSpPr>
                            <a:spLocks/>
                          </wps:cNvSpPr>
                          <wps:spPr bwMode="auto">
                            <a:xfrm>
                              <a:off x="4199" y="2926"/>
                              <a:ext cx="32" cy="28"/>
                            </a:xfrm>
                            <a:custGeom>
                              <a:avLst/>
                              <a:gdLst>
                                <a:gd name="T0" fmla="+- 0 4199 4199"/>
                                <a:gd name="T1" fmla="*/ T0 w 32"/>
                                <a:gd name="T2" fmla="+- 0 2954 2926"/>
                                <a:gd name="T3" fmla="*/ 2954 h 28"/>
                                <a:gd name="T4" fmla="+- 0 4199 4199"/>
                                <a:gd name="T5" fmla="*/ T4 w 32"/>
                                <a:gd name="T6" fmla="+- 0 2947 2926"/>
                                <a:gd name="T7" fmla="*/ 2947 h 28"/>
                                <a:gd name="T8" fmla="+- 0 4215 4199"/>
                                <a:gd name="T9" fmla="*/ T8 w 32"/>
                                <a:gd name="T10" fmla="+- 0 2947 2926"/>
                                <a:gd name="T11" fmla="*/ 2947 h 28"/>
                                <a:gd name="T12" fmla="+- 0 4223 4199"/>
                                <a:gd name="T13" fmla="*/ T12 w 32"/>
                                <a:gd name="T14" fmla="+- 0 2947 2926"/>
                                <a:gd name="T15" fmla="*/ 2947 h 28"/>
                                <a:gd name="T16" fmla="+- 0 4223 4199"/>
                                <a:gd name="T17" fmla="*/ T16 w 32"/>
                                <a:gd name="T18" fmla="+- 0 2940 2926"/>
                                <a:gd name="T19" fmla="*/ 2940 h 28"/>
                                <a:gd name="T20" fmla="+- 0 4232 4199"/>
                                <a:gd name="T21" fmla="*/ T20 w 32"/>
                                <a:gd name="T22" fmla="+- 0 2940 2926"/>
                                <a:gd name="T23" fmla="*/ 2940 h 28"/>
                                <a:gd name="T24" fmla="+- 0 4232 4199"/>
                                <a:gd name="T25" fmla="*/ T24 w 32"/>
                                <a:gd name="T26" fmla="+- 0 2933 2926"/>
                                <a:gd name="T27" fmla="*/ 2933 h 28"/>
                                <a:gd name="T28" fmla="+- 0 4232 4199"/>
                                <a:gd name="T29" fmla="*/ T28 w 32"/>
                                <a:gd name="T30" fmla="+- 0 2926 2926"/>
                                <a:gd name="T31" fmla="*/ 2926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0" y="21"/>
                                  </a:lnTo>
                                  <a:lnTo>
                                    <a:pt x="16" y="21"/>
                                  </a:lnTo>
                                  <a:lnTo>
                                    <a:pt x="24" y="21"/>
                                  </a:lnTo>
                                  <a:lnTo>
                                    <a:pt x="24" y="14"/>
                                  </a:lnTo>
                                  <a:lnTo>
                                    <a:pt x="33" y="14"/>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6" name="Group 4037"/>
                        <wpg:cNvGrpSpPr>
                          <a:grpSpLocks/>
                        </wpg:cNvGrpSpPr>
                        <wpg:grpSpPr bwMode="auto">
                          <a:xfrm>
                            <a:off x="4272" y="2878"/>
                            <a:ext cx="32" cy="28"/>
                            <a:chOff x="4272" y="2878"/>
                            <a:chExt cx="32" cy="28"/>
                          </a:xfrm>
                        </wpg:grpSpPr>
                        <wps:wsp>
                          <wps:cNvPr id="4167" name="Freeform 4038"/>
                          <wps:cNvSpPr>
                            <a:spLocks/>
                          </wps:cNvSpPr>
                          <wps:spPr bwMode="auto">
                            <a:xfrm>
                              <a:off x="4272" y="2878"/>
                              <a:ext cx="32" cy="28"/>
                            </a:xfrm>
                            <a:custGeom>
                              <a:avLst/>
                              <a:gdLst>
                                <a:gd name="T0" fmla="+- 0 4272 4272"/>
                                <a:gd name="T1" fmla="*/ T0 w 32"/>
                                <a:gd name="T2" fmla="+- 0 2906 2878"/>
                                <a:gd name="T3" fmla="*/ 2906 h 28"/>
                                <a:gd name="T4" fmla="+- 0 4272 4272"/>
                                <a:gd name="T5" fmla="*/ T4 w 32"/>
                                <a:gd name="T6" fmla="+- 0 2892 2878"/>
                                <a:gd name="T7" fmla="*/ 2892 h 28"/>
                                <a:gd name="T8" fmla="+- 0 4288 4272"/>
                                <a:gd name="T9" fmla="*/ T8 w 32"/>
                                <a:gd name="T10" fmla="+- 0 2892 2878"/>
                                <a:gd name="T11" fmla="*/ 2892 h 28"/>
                                <a:gd name="T12" fmla="+- 0 4288 4272"/>
                                <a:gd name="T13" fmla="*/ T12 w 32"/>
                                <a:gd name="T14" fmla="+- 0 2885 2878"/>
                                <a:gd name="T15" fmla="*/ 2885 h 28"/>
                                <a:gd name="T16" fmla="+- 0 4305 4272"/>
                                <a:gd name="T17" fmla="*/ T16 w 32"/>
                                <a:gd name="T18" fmla="+- 0 2885 2878"/>
                                <a:gd name="T19" fmla="*/ 2885 h 28"/>
                                <a:gd name="T20" fmla="+- 0 4305 4272"/>
                                <a:gd name="T21" fmla="*/ T20 w 32"/>
                                <a:gd name="T22" fmla="+- 0 2878 2878"/>
                                <a:gd name="T23" fmla="*/ 2878 h 28"/>
                              </a:gdLst>
                              <a:ahLst/>
                              <a:cxnLst>
                                <a:cxn ang="0">
                                  <a:pos x="T1" y="T3"/>
                                </a:cxn>
                                <a:cxn ang="0">
                                  <a:pos x="T5" y="T7"/>
                                </a:cxn>
                                <a:cxn ang="0">
                                  <a:pos x="T9" y="T11"/>
                                </a:cxn>
                                <a:cxn ang="0">
                                  <a:pos x="T13" y="T15"/>
                                </a:cxn>
                                <a:cxn ang="0">
                                  <a:pos x="T17" y="T19"/>
                                </a:cxn>
                                <a:cxn ang="0">
                                  <a:pos x="T21" y="T23"/>
                                </a:cxn>
                              </a:cxnLst>
                              <a:rect l="0" t="0" r="r" b="b"/>
                              <a:pathLst>
                                <a:path w="32" h="28">
                                  <a:moveTo>
                                    <a:pt x="0" y="28"/>
                                  </a:moveTo>
                                  <a:lnTo>
                                    <a:pt x="0" y="14"/>
                                  </a:lnTo>
                                  <a:lnTo>
                                    <a:pt x="16" y="14"/>
                                  </a:lnTo>
                                  <a:lnTo>
                                    <a:pt x="16" y="7"/>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68" name="Group 4035"/>
                        <wpg:cNvGrpSpPr>
                          <a:grpSpLocks/>
                        </wpg:cNvGrpSpPr>
                        <wpg:grpSpPr bwMode="auto">
                          <a:xfrm>
                            <a:off x="4353" y="2850"/>
                            <a:ext cx="49" cy="14"/>
                            <a:chOff x="4353" y="2850"/>
                            <a:chExt cx="49" cy="14"/>
                          </a:xfrm>
                        </wpg:grpSpPr>
                        <wps:wsp>
                          <wps:cNvPr id="4169" name="Freeform 4036"/>
                          <wps:cNvSpPr>
                            <a:spLocks/>
                          </wps:cNvSpPr>
                          <wps:spPr bwMode="auto">
                            <a:xfrm>
                              <a:off x="4353" y="2850"/>
                              <a:ext cx="49" cy="14"/>
                            </a:xfrm>
                            <a:custGeom>
                              <a:avLst/>
                              <a:gdLst>
                                <a:gd name="T0" fmla="+- 0 4353 4353"/>
                                <a:gd name="T1" fmla="*/ T0 w 49"/>
                                <a:gd name="T2" fmla="+- 0 2864 2850"/>
                                <a:gd name="T3" fmla="*/ 2864 h 14"/>
                                <a:gd name="T4" fmla="+- 0 4353 4353"/>
                                <a:gd name="T5" fmla="*/ T4 w 49"/>
                                <a:gd name="T6" fmla="+- 0 2857 2850"/>
                                <a:gd name="T7" fmla="*/ 2857 h 14"/>
                                <a:gd name="T8" fmla="+- 0 4378 4353"/>
                                <a:gd name="T9" fmla="*/ T8 w 49"/>
                                <a:gd name="T10" fmla="+- 0 2857 2850"/>
                                <a:gd name="T11" fmla="*/ 2857 h 14"/>
                                <a:gd name="T12" fmla="+- 0 4378 4353"/>
                                <a:gd name="T13" fmla="*/ T12 w 49"/>
                                <a:gd name="T14" fmla="+- 0 2850 2850"/>
                                <a:gd name="T15" fmla="*/ 2850 h 14"/>
                                <a:gd name="T16" fmla="+- 0 4402 4353"/>
                                <a:gd name="T17" fmla="*/ T16 w 49"/>
                                <a:gd name="T18" fmla="+- 0 2850 2850"/>
                                <a:gd name="T19" fmla="*/ 2850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25" y="7"/>
                                  </a:lnTo>
                                  <a:lnTo>
                                    <a:pt x="25"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0" name="Group 4033"/>
                        <wpg:cNvGrpSpPr>
                          <a:grpSpLocks/>
                        </wpg:cNvGrpSpPr>
                        <wpg:grpSpPr bwMode="auto">
                          <a:xfrm>
                            <a:off x="4451" y="2802"/>
                            <a:ext cx="24" cy="35"/>
                            <a:chOff x="4451" y="2802"/>
                            <a:chExt cx="24" cy="35"/>
                          </a:xfrm>
                        </wpg:grpSpPr>
                        <wps:wsp>
                          <wps:cNvPr id="4171" name="Freeform 4034"/>
                          <wps:cNvSpPr>
                            <a:spLocks/>
                          </wps:cNvSpPr>
                          <wps:spPr bwMode="auto">
                            <a:xfrm>
                              <a:off x="4451" y="2802"/>
                              <a:ext cx="24" cy="35"/>
                            </a:xfrm>
                            <a:custGeom>
                              <a:avLst/>
                              <a:gdLst>
                                <a:gd name="T0" fmla="+- 0 4451 4451"/>
                                <a:gd name="T1" fmla="*/ T0 w 24"/>
                                <a:gd name="T2" fmla="+- 0 2836 2802"/>
                                <a:gd name="T3" fmla="*/ 2836 h 35"/>
                                <a:gd name="T4" fmla="+- 0 4459 4451"/>
                                <a:gd name="T5" fmla="*/ T4 w 24"/>
                                <a:gd name="T6" fmla="+- 0 2836 2802"/>
                                <a:gd name="T7" fmla="*/ 2836 h 35"/>
                                <a:gd name="T8" fmla="+- 0 4459 4451"/>
                                <a:gd name="T9" fmla="*/ T8 w 24"/>
                                <a:gd name="T10" fmla="+- 0 2816 2802"/>
                                <a:gd name="T11" fmla="*/ 2816 h 35"/>
                                <a:gd name="T12" fmla="+- 0 4475 4451"/>
                                <a:gd name="T13" fmla="*/ T12 w 24"/>
                                <a:gd name="T14" fmla="+- 0 2816 2802"/>
                                <a:gd name="T15" fmla="*/ 2816 h 35"/>
                                <a:gd name="T16" fmla="+- 0 4475 4451"/>
                                <a:gd name="T17" fmla="*/ T16 w 24"/>
                                <a:gd name="T18" fmla="+- 0 2802 2802"/>
                                <a:gd name="T19" fmla="*/ 2802 h 35"/>
                              </a:gdLst>
                              <a:ahLst/>
                              <a:cxnLst>
                                <a:cxn ang="0">
                                  <a:pos x="T1" y="T3"/>
                                </a:cxn>
                                <a:cxn ang="0">
                                  <a:pos x="T5" y="T7"/>
                                </a:cxn>
                                <a:cxn ang="0">
                                  <a:pos x="T9" y="T11"/>
                                </a:cxn>
                                <a:cxn ang="0">
                                  <a:pos x="T13" y="T15"/>
                                </a:cxn>
                                <a:cxn ang="0">
                                  <a:pos x="T17" y="T19"/>
                                </a:cxn>
                              </a:cxnLst>
                              <a:rect l="0" t="0" r="r" b="b"/>
                              <a:pathLst>
                                <a:path w="24" h="35">
                                  <a:moveTo>
                                    <a:pt x="0" y="34"/>
                                  </a:moveTo>
                                  <a:lnTo>
                                    <a:pt x="8" y="34"/>
                                  </a:lnTo>
                                  <a:lnTo>
                                    <a:pt x="8" y="14"/>
                                  </a:lnTo>
                                  <a:lnTo>
                                    <a:pt x="24" y="14"/>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2" name="Group 4031"/>
                        <wpg:cNvGrpSpPr>
                          <a:grpSpLocks/>
                        </wpg:cNvGrpSpPr>
                        <wpg:grpSpPr bwMode="auto">
                          <a:xfrm>
                            <a:off x="4508" y="2767"/>
                            <a:ext cx="57" cy="7"/>
                            <a:chOff x="4508" y="2767"/>
                            <a:chExt cx="57" cy="7"/>
                          </a:xfrm>
                        </wpg:grpSpPr>
                        <wps:wsp>
                          <wps:cNvPr id="4173" name="Freeform 4032"/>
                          <wps:cNvSpPr>
                            <a:spLocks/>
                          </wps:cNvSpPr>
                          <wps:spPr bwMode="auto">
                            <a:xfrm>
                              <a:off x="4508" y="2767"/>
                              <a:ext cx="57" cy="7"/>
                            </a:xfrm>
                            <a:custGeom>
                              <a:avLst/>
                              <a:gdLst>
                                <a:gd name="T0" fmla="+- 0 4508 4508"/>
                                <a:gd name="T1" fmla="*/ T0 w 57"/>
                                <a:gd name="T2" fmla="+- 0 2774 2767"/>
                                <a:gd name="T3" fmla="*/ 2774 h 7"/>
                                <a:gd name="T4" fmla="+- 0 4524 4508"/>
                                <a:gd name="T5" fmla="*/ T4 w 57"/>
                                <a:gd name="T6" fmla="+- 0 2774 2767"/>
                                <a:gd name="T7" fmla="*/ 2774 h 7"/>
                                <a:gd name="T8" fmla="+- 0 4524 4508"/>
                                <a:gd name="T9" fmla="*/ T8 w 57"/>
                                <a:gd name="T10" fmla="+- 0 2767 2767"/>
                                <a:gd name="T11" fmla="*/ 2767 h 7"/>
                                <a:gd name="T12" fmla="+- 0 4565 4508"/>
                                <a:gd name="T13" fmla="*/ T12 w 57"/>
                                <a:gd name="T14" fmla="+- 0 2767 2767"/>
                                <a:gd name="T15" fmla="*/ 2767 h 7"/>
                              </a:gdLst>
                              <a:ahLst/>
                              <a:cxnLst>
                                <a:cxn ang="0">
                                  <a:pos x="T1" y="T3"/>
                                </a:cxn>
                                <a:cxn ang="0">
                                  <a:pos x="T5" y="T7"/>
                                </a:cxn>
                                <a:cxn ang="0">
                                  <a:pos x="T9" y="T11"/>
                                </a:cxn>
                                <a:cxn ang="0">
                                  <a:pos x="T13" y="T15"/>
                                </a:cxn>
                              </a:cxnLst>
                              <a:rect l="0" t="0" r="r" b="b"/>
                              <a:pathLst>
                                <a:path w="57" h="7">
                                  <a:moveTo>
                                    <a:pt x="0" y="7"/>
                                  </a:moveTo>
                                  <a:lnTo>
                                    <a:pt x="16" y="7"/>
                                  </a:lnTo>
                                  <a:lnTo>
                                    <a:pt x="16"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4" name="Group 4029"/>
                        <wpg:cNvGrpSpPr>
                          <a:grpSpLocks/>
                        </wpg:cNvGrpSpPr>
                        <wpg:grpSpPr bwMode="auto">
                          <a:xfrm>
                            <a:off x="4605" y="2732"/>
                            <a:ext cx="49" cy="14"/>
                            <a:chOff x="4605" y="2732"/>
                            <a:chExt cx="49" cy="14"/>
                          </a:xfrm>
                        </wpg:grpSpPr>
                        <wps:wsp>
                          <wps:cNvPr id="4175" name="Freeform 4030"/>
                          <wps:cNvSpPr>
                            <a:spLocks/>
                          </wps:cNvSpPr>
                          <wps:spPr bwMode="auto">
                            <a:xfrm>
                              <a:off x="4605" y="2732"/>
                              <a:ext cx="49" cy="14"/>
                            </a:xfrm>
                            <a:custGeom>
                              <a:avLst/>
                              <a:gdLst>
                                <a:gd name="T0" fmla="+- 0 4605 4605"/>
                                <a:gd name="T1" fmla="*/ T0 w 49"/>
                                <a:gd name="T2" fmla="+- 0 2746 2732"/>
                                <a:gd name="T3" fmla="*/ 2746 h 14"/>
                                <a:gd name="T4" fmla="+- 0 4605 4605"/>
                                <a:gd name="T5" fmla="*/ T4 w 49"/>
                                <a:gd name="T6" fmla="+- 0 2739 2732"/>
                                <a:gd name="T7" fmla="*/ 2739 h 14"/>
                                <a:gd name="T8" fmla="+- 0 4613 4605"/>
                                <a:gd name="T9" fmla="*/ T8 w 49"/>
                                <a:gd name="T10" fmla="+- 0 2739 2732"/>
                                <a:gd name="T11" fmla="*/ 2739 h 14"/>
                                <a:gd name="T12" fmla="+- 0 4613 4605"/>
                                <a:gd name="T13" fmla="*/ T12 w 49"/>
                                <a:gd name="T14" fmla="+- 0 2732 2732"/>
                                <a:gd name="T15" fmla="*/ 2732 h 14"/>
                                <a:gd name="T16" fmla="+- 0 4654 4605"/>
                                <a:gd name="T17" fmla="*/ T16 w 49"/>
                                <a:gd name="T18" fmla="+- 0 2732 2732"/>
                                <a:gd name="T19" fmla="*/ 2732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8" y="7"/>
                                  </a:lnTo>
                                  <a:lnTo>
                                    <a:pt x="8"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6" name="Group 4027"/>
                        <wpg:cNvGrpSpPr>
                          <a:grpSpLocks/>
                        </wpg:cNvGrpSpPr>
                        <wpg:grpSpPr bwMode="auto">
                          <a:xfrm>
                            <a:off x="4711" y="2712"/>
                            <a:ext cx="49" cy="14"/>
                            <a:chOff x="4711" y="2712"/>
                            <a:chExt cx="49" cy="14"/>
                          </a:xfrm>
                        </wpg:grpSpPr>
                        <wps:wsp>
                          <wps:cNvPr id="4177" name="Freeform 4028"/>
                          <wps:cNvSpPr>
                            <a:spLocks/>
                          </wps:cNvSpPr>
                          <wps:spPr bwMode="auto">
                            <a:xfrm>
                              <a:off x="4711" y="2712"/>
                              <a:ext cx="49" cy="14"/>
                            </a:xfrm>
                            <a:custGeom>
                              <a:avLst/>
                              <a:gdLst>
                                <a:gd name="T0" fmla="+- 0 4711 4711"/>
                                <a:gd name="T1" fmla="*/ T0 w 49"/>
                                <a:gd name="T2" fmla="+- 0 2725 2712"/>
                                <a:gd name="T3" fmla="*/ 2725 h 14"/>
                                <a:gd name="T4" fmla="+- 0 4727 4711"/>
                                <a:gd name="T5" fmla="*/ T4 w 49"/>
                                <a:gd name="T6" fmla="+- 0 2725 2712"/>
                                <a:gd name="T7" fmla="*/ 2725 h 14"/>
                                <a:gd name="T8" fmla="+- 0 4727 4711"/>
                                <a:gd name="T9" fmla="*/ T8 w 49"/>
                                <a:gd name="T10" fmla="+- 0 2719 2712"/>
                                <a:gd name="T11" fmla="*/ 2719 h 14"/>
                                <a:gd name="T12" fmla="+- 0 4743 4711"/>
                                <a:gd name="T13" fmla="*/ T12 w 49"/>
                                <a:gd name="T14" fmla="+- 0 2719 2712"/>
                                <a:gd name="T15" fmla="*/ 2719 h 14"/>
                                <a:gd name="T16" fmla="+- 0 4743 4711"/>
                                <a:gd name="T17" fmla="*/ T16 w 49"/>
                                <a:gd name="T18" fmla="+- 0 2712 2712"/>
                                <a:gd name="T19" fmla="*/ 2712 h 14"/>
                                <a:gd name="T20" fmla="+- 0 4760 4711"/>
                                <a:gd name="T21" fmla="*/ T20 w 49"/>
                                <a:gd name="T22" fmla="+- 0 2712 2712"/>
                                <a:gd name="T23" fmla="*/ 2712 h 14"/>
                              </a:gdLst>
                              <a:ahLst/>
                              <a:cxnLst>
                                <a:cxn ang="0">
                                  <a:pos x="T1" y="T3"/>
                                </a:cxn>
                                <a:cxn ang="0">
                                  <a:pos x="T5" y="T7"/>
                                </a:cxn>
                                <a:cxn ang="0">
                                  <a:pos x="T9" y="T11"/>
                                </a:cxn>
                                <a:cxn ang="0">
                                  <a:pos x="T13" y="T15"/>
                                </a:cxn>
                                <a:cxn ang="0">
                                  <a:pos x="T17" y="T19"/>
                                </a:cxn>
                                <a:cxn ang="0">
                                  <a:pos x="T21" y="T23"/>
                                </a:cxn>
                              </a:cxnLst>
                              <a:rect l="0" t="0" r="r" b="b"/>
                              <a:pathLst>
                                <a:path w="49" h="14">
                                  <a:moveTo>
                                    <a:pt x="0" y="13"/>
                                  </a:moveTo>
                                  <a:lnTo>
                                    <a:pt x="16" y="13"/>
                                  </a:lnTo>
                                  <a:lnTo>
                                    <a:pt x="16" y="7"/>
                                  </a:lnTo>
                                  <a:lnTo>
                                    <a:pt x="32" y="7"/>
                                  </a:lnTo>
                                  <a:lnTo>
                                    <a:pt x="32"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78" name="Group 4025"/>
                        <wpg:cNvGrpSpPr>
                          <a:grpSpLocks/>
                        </wpg:cNvGrpSpPr>
                        <wpg:grpSpPr bwMode="auto">
                          <a:xfrm>
                            <a:off x="4792" y="2670"/>
                            <a:ext cx="49" cy="14"/>
                            <a:chOff x="4792" y="2670"/>
                            <a:chExt cx="49" cy="14"/>
                          </a:xfrm>
                        </wpg:grpSpPr>
                        <wps:wsp>
                          <wps:cNvPr id="4179" name="Freeform 4026"/>
                          <wps:cNvSpPr>
                            <a:spLocks/>
                          </wps:cNvSpPr>
                          <wps:spPr bwMode="auto">
                            <a:xfrm>
                              <a:off x="4792" y="2670"/>
                              <a:ext cx="49" cy="14"/>
                            </a:xfrm>
                            <a:custGeom>
                              <a:avLst/>
                              <a:gdLst>
                                <a:gd name="T0" fmla="+- 0 4792 4792"/>
                                <a:gd name="T1" fmla="*/ T0 w 49"/>
                                <a:gd name="T2" fmla="+- 0 2684 2670"/>
                                <a:gd name="T3" fmla="*/ 2684 h 14"/>
                                <a:gd name="T4" fmla="+- 0 4792 4792"/>
                                <a:gd name="T5" fmla="*/ T4 w 49"/>
                                <a:gd name="T6" fmla="+- 0 2677 2670"/>
                                <a:gd name="T7" fmla="*/ 2677 h 14"/>
                                <a:gd name="T8" fmla="+- 0 4825 4792"/>
                                <a:gd name="T9" fmla="*/ T8 w 49"/>
                                <a:gd name="T10" fmla="+- 0 2677 2670"/>
                                <a:gd name="T11" fmla="*/ 2677 h 14"/>
                                <a:gd name="T12" fmla="+- 0 4825 4792"/>
                                <a:gd name="T13" fmla="*/ T12 w 49"/>
                                <a:gd name="T14" fmla="+- 0 2670 2670"/>
                                <a:gd name="T15" fmla="*/ 2670 h 14"/>
                                <a:gd name="T16" fmla="+- 0 4841 4792"/>
                                <a:gd name="T17" fmla="*/ T16 w 49"/>
                                <a:gd name="T18" fmla="+- 0 2670 2670"/>
                                <a:gd name="T19" fmla="*/ 2670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33" y="7"/>
                                  </a:lnTo>
                                  <a:lnTo>
                                    <a:pt x="33"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0" name="Group 4023"/>
                        <wpg:cNvGrpSpPr>
                          <a:grpSpLocks/>
                        </wpg:cNvGrpSpPr>
                        <wpg:grpSpPr bwMode="auto">
                          <a:xfrm>
                            <a:off x="4882" y="2628"/>
                            <a:ext cx="41" cy="21"/>
                            <a:chOff x="4882" y="2628"/>
                            <a:chExt cx="41" cy="21"/>
                          </a:xfrm>
                        </wpg:grpSpPr>
                        <wps:wsp>
                          <wps:cNvPr id="4181" name="Freeform 4024"/>
                          <wps:cNvSpPr>
                            <a:spLocks/>
                          </wps:cNvSpPr>
                          <wps:spPr bwMode="auto">
                            <a:xfrm>
                              <a:off x="4882" y="2628"/>
                              <a:ext cx="41" cy="21"/>
                            </a:xfrm>
                            <a:custGeom>
                              <a:avLst/>
                              <a:gdLst>
                                <a:gd name="T0" fmla="+- 0 4882 4882"/>
                                <a:gd name="T1" fmla="*/ T0 w 41"/>
                                <a:gd name="T2" fmla="+- 0 2649 2628"/>
                                <a:gd name="T3" fmla="*/ 2649 h 21"/>
                                <a:gd name="T4" fmla="+- 0 4890 4882"/>
                                <a:gd name="T5" fmla="*/ T4 w 41"/>
                                <a:gd name="T6" fmla="+- 0 2649 2628"/>
                                <a:gd name="T7" fmla="*/ 2649 h 21"/>
                                <a:gd name="T8" fmla="+- 0 4890 4882"/>
                                <a:gd name="T9" fmla="*/ T8 w 41"/>
                                <a:gd name="T10" fmla="+- 0 2642 2628"/>
                                <a:gd name="T11" fmla="*/ 2642 h 21"/>
                                <a:gd name="T12" fmla="+- 0 4906 4882"/>
                                <a:gd name="T13" fmla="*/ T12 w 41"/>
                                <a:gd name="T14" fmla="+- 0 2642 2628"/>
                                <a:gd name="T15" fmla="*/ 2642 h 21"/>
                                <a:gd name="T16" fmla="+- 0 4906 4882"/>
                                <a:gd name="T17" fmla="*/ T16 w 41"/>
                                <a:gd name="T18" fmla="+- 0 2635 2628"/>
                                <a:gd name="T19" fmla="*/ 2635 h 21"/>
                                <a:gd name="T20" fmla="+- 0 4922 4882"/>
                                <a:gd name="T21" fmla="*/ T20 w 41"/>
                                <a:gd name="T22" fmla="+- 0 2635 2628"/>
                                <a:gd name="T23" fmla="*/ 2635 h 21"/>
                                <a:gd name="T24" fmla="+- 0 4922 4882"/>
                                <a:gd name="T25" fmla="*/ T24 w 41"/>
                                <a:gd name="T26" fmla="+- 0 2628 2628"/>
                                <a:gd name="T27" fmla="*/ 2628 h 21"/>
                              </a:gdLst>
                              <a:ahLst/>
                              <a:cxnLst>
                                <a:cxn ang="0">
                                  <a:pos x="T1" y="T3"/>
                                </a:cxn>
                                <a:cxn ang="0">
                                  <a:pos x="T5" y="T7"/>
                                </a:cxn>
                                <a:cxn ang="0">
                                  <a:pos x="T9" y="T11"/>
                                </a:cxn>
                                <a:cxn ang="0">
                                  <a:pos x="T13" y="T15"/>
                                </a:cxn>
                                <a:cxn ang="0">
                                  <a:pos x="T17" y="T19"/>
                                </a:cxn>
                                <a:cxn ang="0">
                                  <a:pos x="T21" y="T23"/>
                                </a:cxn>
                                <a:cxn ang="0">
                                  <a:pos x="T25" y="T27"/>
                                </a:cxn>
                              </a:cxnLst>
                              <a:rect l="0" t="0" r="r" b="b"/>
                              <a:pathLst>
                                <a:path w="41" h="21">
                                  <a:moveTo>
                                    <a:pt x="0" y="21"/>
                                  </a:moveTo>
                                  <a:lnTo>
                                    <a:pt x="8" y="21"/>
                                  </a:lnTo>
                                  <a:lnTo>
                                    <a:pt x="8" y="14"/>
                                  </a:lnTo>
                                  <a:lnTo>
                                    <a:pt x="24" y="14"/>
                                  </a:lnTo>
                                  <a:lnTo>
                                    <a:pt x="24" y="7"/>
                                  </a:lnTo>
                                  <a:lnTo>
                                    <a:pt x="40" y="7"/>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2" name="Group 4021"/>
                        <wpg:cNvGrpSpPr>
                          <a:grpSpLocks/>
                        </wpg:cNvGrpSpPr>
                        <wpg:grpSpPr bwMode="auto">
                          <a:xfrm>
                            <a:off x="4963" y="2594"/>
                            <a:ext cx="49" cy="14"/>
                            <a:chOff x="4963" y="2594"/>
                            <a:chExt cx="49" cy="14"/>
                          </a:xfrm>
                        </wpg:grpSpPr>
                        <wps:wsp>
                          <wps:cNvPr id="4183" name="Freeform 4022"/>
                          <wps:cNvSpPr>
                            <a:spLocks/>
                          </wps:cNvSpPr>
                          <wps:spPr bwMode="auto">
                            <a:xfrm>
                              <a:off x="4963" y="2594"/>
                              <a:ext cx="49" cy="14"/>
                            </a:xfrm>
                            <a:custGeom>
                              <a:avLst/>
                              <a:gdLst>
                                <a:gd name="T0" fmla="+- 0 4963 4963"/>
                                <a:gd name="T1" fmla="*/ T0 w 49"/>
                                <a:gd name="T2" fmla="+- 0 2608 2594"/>
                                <a:gd name="T3" fmla="*/ 2608 h 14"/>
                                <a:gd name="T4" fmla="+- 0 4963 4963"/>
                                <a:gd name="T5" fmla="*/ T4 w 49"/>
                                <a:gd name="T6" fmla="+- 0 2601 2594"/>
                                <a:gd name="T7" fmla="*/ 2601 h 14"/>
                                <a:gd name="T8" fmla="+- 0 5003 4963"/>
                                <a:gd name="T9" fmla="*/ T8 w 49"/>
                                <a:gd name="T10" fmla="+- 0 2601 2594"/>
                                <a:gd name="T11" fmla="*/ 2601 h 14"/>
                                <a:gd name="T12" fmla="+- 0 5003 4963"/>
                                <a:gd name="T13" fmla="*/ T12 w 49"/>
                                <a:gd name="T14" fmla="+- 0 2594 2594"/>
                                <a:gd name="T15" fmla="*/ 2594 h 14"/>
                                <a:gd name="T16" fmla="+- 0 5011 4963"/>
                                <a:gd name="T17" fmla="*/ T16 w 49"/>
                                <a:gd name="T18" fmla="+- 0 2594 2594"/>
                                <a:gd name="T19" fmla="*/ 2594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40" y="7"/>
                                  </a:lnTo>
                                  <a:lnTo>
                                    <a:pt x="4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4" name="Group 4019"/>
                        <wpg:cNvGrpSpPr>
                          <a:grpSpLocks/>
                        </wpg:cNvGrpSpPr>
                        <wpg:grpSpPr bwMode="auto">
                          <a:xfrm>
                            <a:off x="5052" y="2566"/>
                            <a:ext cx="57" cy="7"/>
                            <a:chOff x="5052" y="2566"/>
                            <a:chExt cx="57" cy="7"/>
                          </a:xfrm>
                        </wpg:grpSpPr>
                        <wps:wsp>
                          <wps:cNvPr id="4185" name="Freeform 4020"/>
                          <wps:cNvSpPr>
                            <a:spLocks/>
                          </wps:cNvSpPr>
                          <wps:spPr bwMode="auto">
                            <a:xfrm>
                              <a:off x="5052" y="2566"/>
                              <a:ext cx="57" cy="7"/>
                            </a:xfrm>
                            <a:custGeom>
                              <a:avLst/>
                              <a:gdLst>
                                <a:gd name="T0" fmla="+- 0 5052 5052"/>
                                <a:gd name="T1" fmla="*/ T0 w 57"/>
                                <a:gd name="T2" fmla="+- 0 2573 2566"/>
                                <a:gd name="T3" fmla="*/ 2573 h 7"/>
                                <a:gd name="T4" fmla="+- 0 5068 5052"/>
                                <a:gd name="T5" fmla="*/ T4 w 57"/>
                                <a:gd name="T6" fmla="+- 0 2573 2566"/>
                                <a:gd name="T7" fmla="*/ 2573 h 7"/>
                                <a:gd name="T8" fmla="+- 0 5068 5052"/>
                                <a:gd name="T9" fmla="*/ T8 w 57"/>
                                <a:gd name="T10" fmla="+- 0 2566 2566"/>
                                <a:gd name="T11" fmla="*/ 2566 h 7"/>
                                <a:gd name="T12" fmla="+- 0 5109 5052"/>
                                <a:gd name="T13" fmla="*/ T12 w 57"/>
                                <a:gd name="T14" fmla="+- 0 2566 2566"/>
                                <a:gd name="T15" fmla="*/ 2566 h 7"/>
                              </a:gdLst>
                              <a:ahLst/>
                              <a:cxnLst>
                                <a:cxn ang="0">
                                  <a:pos x="T1" y="T3"/>
                                </a:cxn>
                                <a:cxn ang="0">
                                  <a:pos x="T5" y="T7"/>
                                </a:cxn>
                                <a:cxn ang="0">
                                  <a:pos x="T9" y="T11"/>
                                </a:cxn>
                                <a:cxn ang="0">
                                  <a:pos x="T13" y="T15"/>
                                </a:cxn>
                              </a:cxnLst>
                              <a:rect l="0" t="0" r="r" b="b"/>
                              <a:pathLst>
                                <a:path w="57" h="7">
                                  <a:moveTo>
                                    <a:pt x="0" y="7"/>
                                  </a:moveTo>
                                  <a:lnTo>
                                    <a:pt x="16" y="7"/>
                                  </a:lnTo>
                                  <a:lnTo>
                                    <a:pt x="16"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6" name="Group 4017"/>
                        <wpg:cNvGrpSpPr>
                          <a:grpSpLocks/>
                        </wpg:cNvGrpSpPr>
                        <wpg:grpSpPr bwMode="auto">
                          <a:xfrm>
                            <a:off x="5158" y="2538"/>
                            <a:ext cx="49" cy="14"/>
                            <a:chOff x="5158" y="2538"/>
                            <a:chExt cx="49" cy="14"/>
                          </a:xfrm>
                        </wpg:grpSpPr>
                        <wps:wsp>
                          <wps:cNvPr id="4187" name="Freeform 4018"/>
                          <wps:cNvSpPr>
                            <a:spLocks/>
                          </wps:cNvSpPr>
                          <wps:spPr bwMode="auto">
                            <a:xfrm>
                              <a:off x="5158" y="2538"/>
                              <a:ext cx="49" cy="14"/>
                            </a:xfrm>
                            <a:custGeom>
                              <a:avLst/>
                              <a:gdLst>
                                <a:gd name="T0" fmla="+- 0 5158 5158"/>
                                <a:gd name="T1" fmla="*/ T0 w 49"/>
                                <a:gd name="T2" fmla="+- 0 2552 2538"/>
                                <a:gd name="T3" fmla="*/ 2552 h 14"/>
                                <a:gd name="T4" fmla="+- 0 5182 5158"/>
                                <a:gd name="T5" fmla="*/ T4 w 49"/>
                                <a:gd name="T6" fmla="+- 0 2552 2538"/>
                                <a:gd name="T7" fmla="*/ 2552 h 14"/>
                                <a:gd name="T8" fmla="+- 0 5182 5158"/>
                                <a:gd name="T9" fmla="*/ T8 w 49"/>
                                <a:gd name="T10" fmla="+- 0 2545 2538"/>
                                <a:gd name="T11" fmla="*/ 2545 h 14"/>
                                <a:gd name="T12" fmla="+- 0 5198 5158"/>
                                <a:gd name="T13" fmla="*/ T12 w 49"/>
                                <a:gd name="T14" fmla="+- 0 2545 2538"/>
                                <a:gd name="T15" fmla="*/ 2545 h 14"/>
                                <a:gd name="T16" fmla="+- 0 5198 5158"/>
                                <a:gd name="T17" fmla="*/ T16 w 49"/>
                                <a:gd name="T18" fmla="+- 0 2538 2538"/>
                                <a:gd name="T19" fmla="*/ 2538 h 14"/>
                                <a:gd name="T20" fmla="+- 0 5206 5158"/>
                                <a:gd name="T21" fmla="*/ T20 w 49"/>
                                <a:gd name="T22" fmla="+- 0 2538 2538"/>
                                <a:gd name="T23" fmla="*/ 2538 h 14"/>
                              </a:gdLst>
                              <a:ahLst/>
                              <a:cxnLst>
                                <a:cxn ang="0">
                                  <a:pos x="T1" y="T3"/>
                                </a:cxn>
                                <a:cxn ang="0">
                                  <a:pos x="T5" y="T7"/>
                                </a:cxn>
                                <a:cxn ang="0">
                                  <a:pos x="T9" y="T11"/>
                                </a:cxn>
                                <a:cxn ang="0">
                                  <a:pos x="T13" y="T15"/>
                                </a:cxn>
                                <a:cxn ang="0">
                                  <a:pos x="T17" y="T19"/>
                                </a:cxn>
                                <a:cxn ang="0">
                                  <a:pos x="T21" y="T23"/>
                                </a:cxn>
                              </a:cxnLst>
                              <a:rect l="0" t="0" r="r" b="b"/>
                              <a:pathLst>
                                <a:path w="49" h="14">
                                  <a:moveTo>
                                    <a:pt x="0" y="14"/>
                                  </a:moveTo>
                                  <a:lnTo>
                                    <a:pt x="24" y="14"/>
                                  </a:lnTo>
                                  <a:lnTo>
                                    <a:pt x="24" y="7"/>
                                  </a:lnTo>
                                  <a:lnTo>
                                    <a:pt x="40" y="7"/>
                                  </a:lnTo>
                                  <a:lnTo>
                                    <a:pt x="4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88" name="Group 4015"/>
                        <wpg:cNvGrpSpPr>
                          <a:grpSpLocks/>
                        </wpg:cNvGrpSpPr>
                        <wpg:grpSpPr bwMode="auto">
                          <a:xfrm>
                            <a:off x="5263" y="2518"/>
                            <a:ext cx="49" cy="14"/>
                            <a:chOff x="5263" y="2518"/>
                            <a:chExt cx="49" cy="14"/>
                          </a:xfrm>
                        </wpg:grpSpPr>
                        <wps:wsp>
                          <wps:cNvPr id="4189" name="Freeform 4016"/>
                          <wps:cNvSpPr>
                            <a:spLocks/>
                          </wps:cNvSpPr>
                          <wps:spPr bwMode="auto">
                            <a:xfrm>
                              <a:off x="5263" y="2518"/>
                              <a:ext cx="49" cy="14"/>
                            </a:xfrm>
                            <a:custGeom>
                              <a:avLst/>
                              <a:gdLst>
                                <a:gd name="T0" fmla="+- 0 5263 5263"/>
                                <a:gd name="T1" fmla="*/ T0 w 49"/>
                                <a:gd name="T2" fmla="+- 0 2532 2518"/>
                                <a:gd name="T3" fmla="*/ 2532 h 14"/>
                                <a:gd name="T4" fmla="+- 0 5312 5263"/>
                                <a:gd name="T5" fmla="*/ T4 w 49"/>
                                <a:gd name="T6" fmla="+- 0 2532 2518"/>
                                <a:gd name="T7" fmla="*/ 2532 h 14"/>
                                <a:gd name="T8" fmla="+- 0 5312 5263"/>
                                <a:gd name="T9" fmla="*/ T8 w 49"/>
                                <a:gd name="T10" fmla="+- 0 2518 2518"/>
                                <a:gd name="T11" fmla="*/ 2518 h 14"/>
                              </a:gdLst>
                              <a:ahLst/>
                              <a:cxnLst>
                                <a:cxn ang="0">
                                  <a:pos x="T1" y="T3"/>
                                </a:cxn>
                                <a:cxn ang="0">
                                  <a:pos x="T5" y="T7"/>
                                </a:cxn>
                                <a:cxn ang="0">
                                  <a:pos x="T9" y="T11"/>
                                </a:cxn>
                              </a:cxnLst>
                              <a:rect l="0" t="0" r="r" b="b"/>
                              <a:pathLst>
                                <a:path w="49" h="14">
                                  <a:moveTo>
                                    <a:pt x="0" y="14"/>
                                  </a:moveTo>
                                  <a:lnTo>
                                    <a:pt x="49" y="14"/>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90" name="Group 4013"/>
                        <wpg:cNvGrpSpPr>
                          <a:grpSpLocks/>
                        </wpg:cNvGrpSpPr>
                        <wpg:grpSpPr bwMode="auto">
                          <a:xfrm>
                            <a:off x="5353" y="2483"/>
                            <a:ext cx="49" cy="14"/>
                            <a:chOff x="5353" y="2483"/>
                            <a:chExt cx="49" cy="14"/>
                          </a:xfrm>
                        </wpg:grpSpPr>
                        <wps:wsp>
                          <wps:cNvPr id="4191" name="Freeform 4014"/>
                          <wps:cNvSpPr>
                            <a:spLocks/>
                          </wps:cNvSpPr>
                          <wps:spPr bwMode="auto">
                            <a:xfrm>
                              <a:off x="5353" y="2483"/>
                              <a:ext cx="49" cy="14"/>
                            </a:xfrm>
                            <a:custGeom>
                              <a:avLst/>
                              <a:gdLst>
                                <a:gd name="T0" fmla="+- 0 5353 5353"/>
                                <a:gd name="T1" fmla="*/ T0 w 49"/>
                                <a:gd name="T2" fmla="+- 0 2497 2483"/>
                                <a:gd name="T3" fmla="*/ 2497 h 14"/>
                                <a:gd name="T4" fmla="+- 0 5385 5353"/>
                                <a:gd name="T5" fmla="*/ T4 w 49"/>
                                <a:gd name="T6" fmla="+- 0 2497 2483"/>
                                <a:gd name="T7" fmla="*/ 2497 h 14"/>
                                <a:gd name="T8" fmla="+- 0 5385 5353"/>
                                <a:gd name="T9" fmla="*/ T8 w 49"/>
                                <a:gd name="T10" fmla="+- 0 2483 2483"/>
                                <a:gd name="T11" fmla="*/ 2483 h 14"/>
                                <a:gd name="T12" fmla="+- 0 5401 5353"/>
                                <a:gd name="T13" fmla="*/ T12 w 49"/>
                                <a:gd name="T14" fmla="+- 0 2483 2483"/>
                                <a:gd name="T15" fmla="*/ 2483 h 14"/>
                              </a:gdLst>
                              <a:ahLst/>
                              <a:cxnLst>
                                <a:cxn ang="0">
                                  <a:pos x="T1" y="T3"/>
                                </a:cxn>
                                <a:cxn ang="0">
                                  <a:pos x="T5" y="T7"/>
                                </a:cxn>
                                <a:cxn ang="0">
                                  <a:pos x="T9" y="T11"/>
                                </a:cxn>
                                <a:cxn ang="0">
                                  <a:pos x="T13" y="T15"/>
                                </a:cxn>
                              </a:cxnLst>
                              <a:rect l="0" t="0" r="r" b="b"/>
                              <a:pathLst>
                                <a:path w="49" h="14">
                                  <a:moveTo>
                                    <a:pt x="0" y="14"/>
                                  </a:moveTo>
                                  <a:lnTo>
                                    <a:pt x="32" y="14"/>
                                  </a:lnTo>
                                  <a:lnTo>
                                    <a:pt x="32"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92" name="Group 4011"/>
                        <wpg:cNvGrpSpPr>
                          <a:grpSpLocks/>
                        </wpg:cNvGrpSpPr>
                        <wpg:grpSpPr bwMode="auto">
                          <a:xfrm>
                            <a:off x="5442" y="2448"/>
                            <a:ext cx="49" cy="14"/>
                            <a:chOff x="5442" y="2448"/>
                            <a:chExt cx="49" cy="14"/>
                          </a:xfrm>
                        </wpg:grpSpPr>
                        <wps:wsp>
                          <wps:cNvPr id="4193" name="Freeform 4012"/>
                          <wps:cNvSpPr>
                            <a:spLocks/>
                          </wps:cNvSpPr>
                          <wps:spPr bwMode="auto">
                            <a:xfrm>
                              <a:off x="5442" y="2448"/>
                              <a:ext cx="49" cy="14"/>
                            </a:xfrm>
                            <a:custGeom>
                              <a:avLst/>
                              <a:gdLst>
                                <a:gd name="T0" fmla="+- 0 5442 5442"/>
                                <a:gd name="T1" fmla="*/ T0 w 49"/>
                                <a:gd name="T2" fmla="+- 0 2462 2448"/>
                                <a:gd name="T3" fmla="*/ 2462 h 14"/>
                                <a:gd name="T4" fmla="+- 0 5483 5442"/>
                                <a:gd name="T5" fmla="*/ T4 w 49"/>
                                <a:gd name="T6" fmla="+- 0 2462 2448"/>
                                <a:gd name="T7" fmla="*/ 2462 h 14"/>
                                <a:gd name="T8" fmla="+- 0 5483 5442"/>
                                <a:gd name="T9" fmla="*/ T8 w 49"/>
                                <a:gd name="T10" fmla="+- 0 2448 2448"/>
                                <a:gd name="T11" fmla="*/ 2448 h 14"/>
                                <a:gd name="T12" fmla="+- 0 5491 5442"/>
                                <a:gd name="T13" fmla="*/ T12 w 49"/>
                                <a:gd name="T14" fmla="+- 0 2448 2448"/>
                                <a:gd name="T15" fmla="*/ 2448 h 14"/>
                              </a:gdLst>
                              <a:ahLst/>
                              <a:cxnLst>
                                <a:cxn ang="0">
                                  <a:pos x="T1" y="T3"/>
                                </a:cxn>
                                <a:cxn ang="0">
                                  <a:pos x="T5" y="T7"/>
                                </a:cxn>
                                <a:cxn ang="0">
                                  <a:pos x="T9" y="T11"/>
                                </a:cxn>
                                <a:cxn ang="0">
                                  <a:pos x="T13" y="T15"/>
                                </a:cxn>
                              </a:cxnLst>
                              <a:rect l="0" t="0" r="r" b="b"/>
                              <a:pathLst>
                                <a:path w="49" h="14">
                                  <a:moveTo>
                                    <a:pt x="0" y="14"/>
                                  </a:moveTo>
                                  <a:lnTo>
                                    <a:pt x="41" y="14"/>
                                  </a:lnTo>
                                  <a:lnTo>
                                    <a:pt x="41"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94" name="Group 4009"/>
                        <wpg:cNvGrpSpPr>
                          <a:grpSpLocks/>
                        </wpg:cNvGrpSpPr>
                        <wpg:grpSpPr bwMode="auto">
                          <a:xfrm>
                            <a:off x="5523" y="2414"/>
                            <a:ext cx="57" cy="7"/>
                            <a:chOff x="5523" y="2414"/>
                            <a:chExt cx="57" cy="7"/>
                          </a:xfrm>
                        </wpg:grpSpPr>
                        <wps:wsp>
                          <wps:cNvPr id="4195" name="Freeform 4010"/>
                          <wps:cNvSpPr>
                            <a:spLocks/>
                          </wps:cNvSpPr>
                          <wps:spPr bwMode="auto">
                            <a:xfrm>
                              <a:off x="5523" y="2414"/>
                              <a:ext cx="57" cy="7"/>
                            </a:xfrm>
                            <a:custGeom>
                              <a:avLst/>
                              <a:gdLst>
                                <a:gd name="T0" fmla="+- 0 5523 5523"/>
                                <a:gd name="T1" fmla="*/ T0 w 57"/>
                                <a:gd name="T2" fmla="+- 0 2421 2414"/>
                                <a:gd name="T3" fmla="*/ 2421 h 7"/>
                                <a:gd name="T4" fmla="+- 0 5523 5523"/>
                                <a:gd name="T5" fmla="*/ T4 w 57"/>
                                <a:gd name="T6" fmla="+- 0 2414 2414"/>
                                <a:gd name="T7" fmla="*/ 2414 h 7"/>
                                <a:gd name="T8" fmla="+- 0 5580 5523"/>
                                <a:gd name="T9" fmla="*/ T8 w 57"/>
                                <a:gd name="T10" fmla="+- 0 2414 2414"/>
                                <a:gd name="T11" fmla="*/ 2414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96" name="Group 4007"/>
                        <wpg:cNvGrpSpPr>
                          <a:grpSpLocks/>
                        </wpg:cNvGrpSpPr>
                        <wpg:grpSpPr bwMode="auto">
                          <a:xfrm>
                            <a:off x="5629" y="2386"/>
                            <a:ext cx="49" cy="14"/>
                            <a:chOff x="5629" y="2386"/>
                            <a:chExt cx="49" cy="14"/>
                          </a:xfrm>
                        </wpg:grpSpPr>
                        <wps:wsp>
                          <wps:cNvPr id="4197" name="Freeform 4008"/>
                          <wps:cNvSpPr>
                            <a:spLocks/>
                          </wps:cNvSpPr>
                          <wps:spPr bwMode="auto">
                            <a:xfrm>
                              <a:off x="5629" y="2386"/>
                              <a:ext cx="49" cy="14"/>
                            </a:xfrm>
                            <a:custGeom>
                              <a:avLst/>
                              <a:gdLst>
                                <a:gd name="T0" fmla="+- 0 5629 5629"/>
                                <a:gd name="T1" fmla="*/ T0 w 49"/>
                                <a:gd name="T2" fmla="+- 0 2400 2386"/>
                                <a:gd name="T3" fmla="*/ 2400 h 14"/>
                                <a:gd name="T4" fmla="+- 0 5670 5629"/>
                                <a:gd name="T5" fmla="*/ T4 w 49"/>
                                <a:gd name="T6" fmla="+- 0 2400 2386"/>
                                <a:gd name="T7" fmla="*/ 2400 h 14"/>
                                <a:gd name="T8" fmla="+- 0 5670 5629"/>
                                <a:gd name="T9" fmla="*/ T8 w 49"/>
                                <a:gd name="T10" fmla="+- 0 2386 2386"/>
                                <a:gd name="T11" fmla="*/ 2386 h 14"/>
                                <a:gd name="T12" fmla="+- 0 5678 5629"/>
                                <a:gd name="T13" fmla="*/ T12 w 49"/>
                                <a:gd name="T14" fmla="+- 0 2386 2386"/>
                                <a:gd name="T15" fmla="*/ 2386 h 14"/>
                              </a:gdLst>
                              <a:ahLst/>
                              <a:cxnLst>
                                <a:cxn ang="0">
                                  <a:pos x="T1" y="T3"/>
                                </a:cxn>
                                <a:cxn ang="0">
                                  <a:pos x="T5" y="T7"/>
                                </a:cxn>
                                <a:cxn ang="0">
                                  <a:pos x="T9" y="T11"/>
                                </a:cxn>
                                <a:cxn ang="0">
                                  <a:pos x="T13" y="T15"/>
                                </a:cxn>
                              </a:cxnLst>
                              <a:rect l="0" t="0" r="r" b="b"/>
                              <a:pathLst>
                                <a:path w="49" h="14">
                                  <a:moveTo>
                                    <a:pt x="0" y="14"/>
                                  </a:moveTo>
                                  <a:lnTo>
                                    <a:pt x="41" y="14"/>
                                  </a:lnTo>
                                  <a:lnTo>
                                    <a:pt x="41"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98" name="Group 4005"/>
                        <wpg:cNvGrpSpPr>
                          <a:grpSpLocks/>
                        </wpg:cNvGrpSpPr>
                        <wpg:grpSpPr bwMode="auto">
                          <a:xfrm>
                            <a:off x="5743" y="2386"/>
                            <a:ext cx="65" cy="2"/>
                            <a:chOff x="5743" y="2386"/>
                            <a:chExt cx="65" cy="2"/>
                          </a:xfrm>
                        </wpg:grpSpPr>
                        <wps:wsp>
                          <wps:cNvPr id="4199" name="Freeform 4006"/>
                          <wps:cNvSpPr>
                            <a:spLocks/>
                          </wps:cNvSpPr>
                          <wps:spPr bwMode="auto">
                            <a:xfrm>
                              <a:off x="5743" y="2386"/>
                              <a:ext cx="65" cy="2"/>
                            </a:xfrm>
                            <a:custGeom>
                              <a:avLst/>
                              <a:gdLst>
                                <a:gd name="T0" fmla="+- 0 5743 5743"/>
                                <a:gd name="T1" fmla="*/ T0 w 65"/>
                                <a:gd name="T2" fmla="+- 0 5808 5743"/>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0" name="Group 4003"/>
                        <wpg:cNvGrpSpPr>
                          <a:grpSpLocks/>
                        </wpg:cNvGrpSpPr>
                        <wpg:grpSpPr bwMode="auto">
                          <a:xfrm>
                            <a:off x="5864" y="2358"/>
                            <a:ext cx="41" cy="21"/>
                            <a:chOff x="5864" y="2358"/>
                            <a:chExt cx="41" cy="21"/>
                          </a:xfrm>
                        </wpg:grpSpPr>
                        <wps:wsp>
                          <wps:cNvPr id="4201" name="Freeform 4004"/>
                          <wps:cNvSpPr>
                            <a:spLocks/>
                          </wps:cNvSpPr>
                          <wps:spPr bwMode="auto">
                            <a:xfrm>
                              <a:off x="5864" y="2358"/>
                              <a:ext cx="41" cy="21"/>
                            </a:xfrm>
                            <a:custGeom>
                              <a:avLst/>
                              <a:gdLst>
                                <a:gd name="T0" fmla="+- 0 5864 5864"/>
                                <a:gd name="T1" fmla="*/ T0 w 41"/>
                                <a:gd name="T2" fmla="+- 0 2379 2358"/>
                                <a:gd name="T3" fmla="*/ 2379 h 21"/>
                                <a:gd name="T4" fmla="+- 0 5864 5864"/>
                                <a:gd name="T5" fmla="*/ T4 w 41"/>
                                <a:gd name="T6" fmla="+- 0 2358 2358"/>
                                <a:gd name="T7" fmla="*/ 2358 h 21"/>
                                <a:gd name="T8" fmla="+- 0 5905 5864"/>
                                <a:gd name="T9" fmla="*/ T8 w 41"/>
                                <a:gd name="T10" fmla="+- 0 2358 2358"/>
                                <a:gd name="T11" fmla="*/ 2358 h 21"/>
                              </a:gdLst>
                              <a:ahLst/>
                              <a:cxnLst>
                                <a:cxn ang="0">
                                  <a:pos x="T1" y="T3"/>
                                </a:cxn>
                                <a:cxn ang="0">
                                  <a:pos x="T5" y="T7"/>
                                </a:cxn>
                                <a:cxn ang="0">
                                  <a:pos x="T9" y="T11"/>
                                </a:cxn>
                              </a:cxnLst>
                              <a:rect l="0" t="0" r="r" b="b"/>
                              <a:pathLst>
                                <a:path w="41" h="21">
                                  <a:moveTo>
                                    <a:pt x="0" y="21"/>
                                  </a:moveTo>
                                  <a:lnTo>
                                    <a:pt x="0"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2" name="Group 4001"/>
                        <wpg:cNvGrpSpPr>
                          <a:grpSpLocks/>
                        </wpg:cNvGrpSpPr>
                        <wpg:grpSpPr bwMode="auto">
                          <a:xfrm>
                            <a:off x="5954" y="2331"/>
                            <a:ext cx="49" cy="14"/>
                            <a:chOff x="5954" y="2331"/>
                            <a:chExt cx="49" cy="14"/>
                          </a:xfrm>
                        </wpg:grpSpPr>
                        <wps:wsp>
                          <wps:cNvPr id="4203" name="Freeform 4002"/>
                          <wps:cNvSpPr>
                            <a:spLocks/>
                          </wps:cNvSpPr>
                          <wps:spPr bwMode="auto">
                            <a:xfrm>
                              <a:off x="5954" y="2331"/>
                              <a:ext cx="49" cy="14"/>
                            </a:xfrm>
                            <a:custGeom>
                              <a:avLst/>
                              <a:gdLst>
                                <a:gd name="T0" fmla="+- 0 5954 5954"/>
                                <a:gd name="T1" fmla="*/ T0 w 49"/>
                                <a:gd name="T2" fmla="+- 0 2344 2331"/>
                                <a:gd name="T3" fmla="*/ 2344 h 14"/>
                                <a:gd name="T4" fmla="+- 0 5954 5954"/>
                                <a:gd name="T5" fmla="*/ T4 w 49"/>
                                <a:gd name="T6" fmla="+- 0 2338 2331"/>
                                <a:gd name="T7" fmla="*/ 2338 h 14"/>
                                <a:gd name="T8" fmla="+- 0 6003 5954"/>
                                <a:gd name="T9" fmla="*/ T8 w 49"/>
                                <a:gd name="T10" fmla="+- 0 2338 2331"/>
                                <a:gd name="T11" fmla="*/ 2338 h 14"/>
                                <a:gd name="T12" fmla="+- 0 6003 5954"/>
                                <a:gd name="T13" fmla="*/ T12 w 49"/>
                                <a:gd name="T14" fmla="+- 0 2331 2331"/>
                                <a:gd name="T15" fmla="*/ 2331 h 14"/>
                              </a:gdLst>
                              <a:ahLst/>
                              <a:cxnLst>
                                <a:cxn ang="0">
                                  <a:pos x="T1" y="T3"/>
                                </a:cxn>
                                <a:cxn ang="0">
                                  <a:pos x="T5" y="T7"/>
                                </a:cxn>
                                <a:cxn ang="0">
                                  <a:pos x="T9" y="T11"/>
                                </a:cxn>
                                <a:cxn ang="0">
                                  <a:pos x="T13" y="T15"/>
                                </a:cxn>
                              </a:cxnLst>
                              <a:rect l="0" t="0" r="r" b="b"/>
                              <a:pathLst>
                                <a:path w="49" h="14">
                                  <a:moveTo>
                                    <a:pt x="0" y="13"/>
                                  </a:moveTo>
                                  <a:lnTo>
                                    <a:pt x="0" y="7"/>
                                  </a:lnTo>
                                  <a:lnTo>
                                    <a:pt x="49" y="7"/>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4" name="Group 3999"/>
                        <wpg:cNvGrpSpPr>
                          <a:grpSpLocks/>
                        </wpg:cNvGrpSpPr>
                        <wpg:grpSpPr bwMode="auto">
                          <a:xfrm>
                            <a:off x="6051" y="2310"/>
                            <a:ext cx="24" cy="7"/>
                            <a:chOff x="6051" y="2310"/>
                            <a:chExt cx="24" cy="7"/>
                          </a:xfrm>
                        </wpg:grpSpPr>
                        <wps:wsp>
                          <wps:cNvPr id="4205" name="Freeform 4000"/>
                          <wps:cNvSpPr>
                            <a:spLocks/>
                          </wps:cNvSpPr>
                          <wps:spPr bwMode="auto">
                            <a:xfrm>
                              <a:off x="6051" y="2310"/>
                              <a:ext cx="24" cy="7"/>
                            </a:xfrm>
                            <a:custGeom>
                              <a:avLst/>
                              <a:gdLst>
                                <a:gd name="T0" fmla="+- 0 6051 6051"/>
                                <a:gd name="T1" fmla="*/ T0 w 24"/>
                                <a:gd name="T2" fmla="+- 0 2317 2310"/>
                                <a:gd name="T3" fmla="*/ 2317 h 7"/>
                                <a:gd name="T4" fmla="+- 0 6059 6051"/>
                                <a:gd name="T5" fmla="*/ T4 w 24"/>
                                <a:gd name="T6" fmla="+- 0 2317 2310"/>
                                <a:gd name="T7" fmla="*/ 2317 h 7"/>
                                <a:gd name="T8" fmla="+- 0 6059 6051"/>
                                <a:gd name="T9" fmla="*/ T8 w 24"/>
                                <a:gd name="T10" fmla="+- 0 2310 2310"/>
                                <a:gd name="T11" fmla="*/ 2310 h 7"/>
                                <a:gd name="T12" fmla="+- 0 6076 6051"/>
                                <a:gd name="T13" fmla="*/ T12 w 24"/>
                                <a:gd name="T14" fmla="+- 0 2310 2310"/>
                                <a:gd name="T15" fmla="*/ 2310 h 7"/>
                              </a:gdLst>
                              <a:ahLst/>
                              <a:cxnLst>
                                <a:cxn ang="0">
                                  <a:pos x="T1" y="T3"/>
                                </a:cxn>
                                <a:cxn ang="0">
                                  <a:pos x="T5" y="T7"/>
                                </a:cxn>
                                <a:cxn ang="0">
                                  <a:pos x="T9" y="T11"/>
                                </a:cxn>
                                <a:cxn ang="0">
                                  <a:pos x="T13" y="T15"/>
                                </a:cxn>
                              </a:cxnLst>
                              <a:rect l="0" t="0" r="r" b="b"/>
                              <a:pathLst>
                                <a:path w="24" h="7">
                                  <a:moveTo>
                                    <a:pt x="0" y="7"/>
                                  </a:moveTo>
                                  <a:lnTo>
                                    <a:pt x="8" y="7"/>
                                  </a:lnTo>
                                  <a:lnTo>
                                    <a:pt x="8" y="0"/>
                                  </a:lnTo>
                                  <a:lnTo>
                                    <a:pt x="25"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6" name="Group 3997"/>
                        <wpg:cNvGrpSpPr>
                          <a:grpSpLocks/>
                        </wpg:cNvGrpSpPr>
                        <wpg:grpSpPr bwMode="auto">
                          <a:xfrm>
                            <a:off x="6076" y="2289"/>
                            <a:ext cx="8" cy="21"/>
                            <a:chOff x="6076" y="2289"/>
                            <a:chExt cx="8" cy="21"/>
                          </a:xfrm>
                        </wpg:grpSpPr>
                        <wps:wsp>
                          <wps:cNvPr id="4207" name="Freeform 3998"/>
                          <wps:cNvSpPr>
                            <a:spLocks/>
                          </wps:cNvSpPr>
                          <wps:spPr bwMode="auto">
                            <a:xfrm>
                              <a:off x="6076" y="2289"/>
                              <a:ext cx="8" cy="21"/>
                            </a:xfrm>
                            <a:custGeom>
                              <a:avLst/>
                              <a:gdLst>
                                <a:gd name="T0" fmla="+- 0 6076 6076"/>
                                <a:gd name="T1" fmla="*/ T0 w 8"/>
                                <a:gd name="T2" fmla="+- 0 2310 2289"/>
                                <a:gd name="T3" fmla="*/ 2310 h 21"/>
                                <a:gd name="T4" fmla="+- 0 6076 6076"/>
                                <a:gd name="T5" fmla="*/ T4 w 8"/>
                                <a:gd name="T6" fmla="+- 0 2289 2289"/>
                                <a:gd name="T7" fmla="*/ 2289 h 21"/>
                                <a:gd name="T8" fmla="+- 0 6084 6076"/>
                                <a:gd name="T9" fmla="*/ T8 w 8"/>
                                <a:gd name="T10" fmla="+- 0 2289 2289"/>
                                <a:gd name="T11" fmla="*/ 2289 h 21"/>
                              </a:gdLst>
                              <a:ahLst/>
                              <a:cxnLst>
                                <a:cxn ang="0">
                                  <a:pos x="T1" y="T3"/>
                                </a:cxn>
                                <a:cxn ang="0">
                                  <a:pos x="T5" y="T7"/>
                                </a:cxn>
                                <a:cxn ang="0">
                                  <a:pos x="T9" y="T11"/>
                                </a:cxn>
                              </a:cxnLst>
                              <a:rect l="0" t="0" r="r" b="b"/>
                              <a:pathLst>
                                <a:path w="8" h="21">
                                  <a:moveTo>
                                    <a:pt x="0" y="21"/>
                                  </a:moveTo>
                                  <a:lnTo>
                                    <a:pt x="0" y="0"/>
                                  </a:lnTo>
                                  <a:lnTo>
                                    <a:pt x="8"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08" name="Group 3995"/>
                        <wpg:cNvGrpSpPr>
                          <a:grpSpLocks/>
                        </wpg:cNvGrpSpPr>
                        <wpg:grpSpPr bwMode="auto">
                          <a:xfrm>
                            <a:off x="6133" y="2268"/>
                            <a:ext cx="57" cy="7"/>
                            <a:chOff x="6133" y="2268"/>
                            <a:chExt cx="57" cy="7"/>
                          </a:xfrm>
                        </wpg:grpSpPr>
                        <wps:wsp>
                          <wps:cNvPr id="4209" name="Freeform 3996"/>
                          <wps:cNvSpPr>
                            <a:spLocks/>
                          </wps:cNvSpPr>
                          <wps:spPr bwMode="auto">
                            <a:xfrm>
                              <a:off x="6133" y="2268"/>
                              <a:ext cx="57" cy="7"/>
                            </a:xfrm>
                            <a:custGeom>
                              <a:avLst/>
                              <a:gdLst>
                                <a:gd name="T0" fmla="+- 0 6133 6133"/>
                                <a:gd name="T1" fmla="*/ T0 w 57"/>
                                <a:gd name="T2" fmla="+- 0 2275 2268"/>
                                <a:gd name="T3" fmla="*/ 2275 h 7"/>
                                <a:gd name="T4" fmla="+- 0 6165 6133"/>
                                <a:gd name="T5" fmla="*/ T4 w 57"/>
                                <a:gd name="T6" fmla="+- 0 2275 2268"/>
                                <a:gd name="T7" fmla="*/ 2275 h 7"/>
                                <a:gd name="T8" fmla="+- 0 6165 6133"/>
                                <a:gd name="T9" fmla="*/ T8 w 57"/>
                                <a:gd name="T10" fmla="+- 0 2268 2268"/>
                                <a:gd name="T11" fmla="*/ 2268 h 7"/>
                                <a:gd name="T12" fmla="+- 0 6189 6133"/>
                                <a:gd name="T13" fmla="*/ T12 w 57"/>
                                <a:gd name="T14" fmla="+- 0 2268 2268"/>
                                <a:gd name="T15" fmla="*/ 2268 h 7"/>
                              </a:gdLst>
                              <a:ahLst/>
                              <a:cxnLst>
                                <a:cxn ang="0">
                                  <a:pos x="T1" y="T3"/>
                                </a:cxn>
                                <a:cxn ang="0">
                                  <a:pos x="T5" y="T7"/>
                                </a:cxn>
                                <a:cxn ang="0">
                                  <a:pos x="T9" y="T11"/>
                                </a:cxn>
                                <a:cxn ang="0">
                                  <a:pos x="T13" y="T15"/>
                                </a:cxn>
                              </a:cxnLst>
                              <a:rect l="0" t="0" r="r" b="b"/>
                              <a:pathLst>
                                <a:path w="57" h="7">
                                  <a:moveTo>
                                    <a:pt x="0" y="7"/>
                                  </a:moveTo>
                                  <a:lnTo>
                                    <a:pt x="32" y="7"/>
                                  </a:lnTo>
                                  <a:lnTo>
                                    <a:pt x="32" y="0"/>
                                  </a:lnTo>
                                  <a:lnTo>
                                    <a:pt x="56"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10" name="Group 3993"/>
                        <wpg:cNvGrpSpPr>
                          <a:grpSpLocks/>
                        </wpg:cNvGrpSpPr>
                        <wpg:grpSpPr bwMode="auto">
                          <a:xfrm>
                            <a:off x="6222" y="2234"/>
                            <a:ext cx="57" cy="7"/>
                            <a:chOff x="6222" y="2234"/>
                            <a:chExt cx="57" cy="7"/>
                          </a:xfrm>
                        </wpg:grpSpPr>
                        <wps:wsp>
                          <wps:cNvPr id="4211" name="Freeform 3994"/>
                          <wps:cNvSpPr>
                            <a:spLocks/>
                          </wps:cNvSpPr>
                          <wps:spPr bwMode="auto">
                            <a:xfrm>
                              <a:off x="6222" y="2234"/>
                              <a:ext cx="57" cy="7"/>
                            </a:xfrm>
                            <a:custGeom>
                              <a:avLst/>
                              <a:gdLst>
                                <a:gd name="T0" fmla="+- 0 6222 6222"/>
                                <a:gd name="T1" fmla="*/ T0 w 57"/>
                                <a:gd name="T2" fmla="+- 0 2241 2234"/>
                                <a:gd name="T3" fmla="*/ 2241 h 7"/>
                                <a:gd name="T4" fmla="+- 0 6222 6222"/>
                                <a:gd name="T5" fmla="*/ T4 w 57"/>
                                <a:gd name="T6" fmla="+- 0 2234 2234"/>
                                <a:gd name="T7" fmla="*/ 2234 h 7"/>
                                <a:gd name="T8" fmla="+- 0 6279 6222"/>
                                <a:gd name="T9" fmla="*/ T8 w 57"/>
                                <a:gd name="T10" fmla="+- 0 2234 2234"/>
                                <a:gd name="T11" fmla="*/ 2234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12" name="Group 3991"/>
                        <wpg:cNvGrpSpPr>
                          <a:grpSpLocks/>
                        </wpg:cNvGrpSpPr>
                        <wpg:grpSpPr bwMode="auto">
                          <a:xfrm>
                            <a:off x="6319" y="2206"/>
                            <a:ext cx="57" cy="7"/>
                            <a:chOff x="6319" y="2206"/>
                            <a:chExt cx="57" cy="7"/>
                          </a:xfrm>
                        </wpg:grpSpPr>
                        <wps:wsp>
                          <wps:cNvPr id="4213" name="Freeform 3992"/>
                          <wps:cNvSpPr>
                            <a:spLocks/>
                          </wps:cNvSpPr>
                          <wps:spPr bwMode="auto">
                            <a:xfrm>
                              <a:off x="6319" y="2206"/>
                              <a:ext cx="57" cy="7"/>
                            </a:xfrm>
                            <a:custGeom>
                              <a:avLst/>
                              <a:gdLst>
                                <a:gd name="T0" fmla="+- 0 6319 6319"/>
                                <a:gd name="T1" fmla="*/ T0 w 57"/>
                                <a:gd name="T2" fmla="+- 0 2213 2206"/>
                                <a:gd name="T3" fmla="*/ 2213 h 7"/>
                                <a:gd name="T4" fmla="+- 0 6376 6319"/>
                                <a:gd name="T5" fmla="*/ T4 w 57"/>
                                <a:gd name="T6" fmla="+- 0 2213 2206"/>
                                <a:gd name="T7" fmla="*/ 2213 h 7"/>
                                <a:gd name="T8" fmla="+- 0 6376 6319"/>
                                <a:gd name="T9" fmla="*/ T8 w 57"/>
                                <a:gd name="T10" fmla="+- 0 2206 2206"/>
                                <a:gd name="T11" fmla="*/ 2206 h 7"/>
                              </a:gdLst>
                              <a:ahLst/>
                              <a:cxnLst>
                                <a:cxn ang="0">
                                  <a:pos x="T1" y="T3"/>
                                </a:cxn>
                                <a:cxn ang="0">
                                  <a:pos x="T5" y="T7"/>
                                </a:cxn>
                                <a:cxn ang="0">
                                  <a:pos x="T9" y="T11"/>
                                </a:cxn>
                              </a:cxnLst>
                              <a:rect l="0" t="0" r="r" b="b"/>
                              <a:pathLst>
                                <a:path w="57" h="7">
                                  <a:moveTo>
                                    <a:pt x="0" y="7"/>
                                  </a:moveTo>
                                  <a:lnTo>
                                    <a:pt x="57" y="7"/>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14" name="Group 3989"/>
                        <wpg:cNvGrpSpPr>
                          <a:grpSpLocks/>
                        </wpg:cNvGrpSpPr>
                        <wpg:grpSpPr bwMode="auto">
                          <a:xfrm>
                            <a:off x="6433" y="2178"/>
                            <a:ext cx="41" cy="21"/>
                            <a:chOff x="6433" y="2178"/>
                            <a:chExt cx="41" cy="21"/>
                          </a:xfrm>
                        </wpg:grpSpPr>
                        <wps:wsp>
                          <wps:cNvPr id="4215" name="Freeform 3990"/>
                          <wps:cNvSpPr>
                            <a:spLocks/>
                          </wps:cNvSpPr>
                          <wps:spPr bwMode="auto">
                            <a:xfrm>
                              <a:off x="6433" y="2178"/>
                              <a:ext cx="41" cy="21"/>
                            </a:xfrm>
                            <a:custGeom>
                              <a:avLst/>
                              <a:gdLst>
                                <a:gd name="T0" fmla="+- 0 6433 6433"/>
                                <a:gd name="T1" fmla="*/ T0 w 41"/>
                                <a:gd name="T2" fmla="+- 0 2199 2178"/>
                                <a:gd name="T3" fmla="*/ 2199 h 21"/>
                                <a:gd name="T4" fmla="+- 0 6458 6433"/>
                                <a:gd name="T5" fmla="*/ T4 w 41"/>
                                <a:gd name="T6" fmla="+- 0 2199 2178"/>
                                <a:gd name="T7" fmla="*/ 2199 h 21"/>
                                <a:gd name="T8" fmla="+- 0 6458 6433"/>
                                <a:gd name="T9" fmla="*/ T8 w 41"/>
                                <a:gd name="T10" fmla="+- 0 2192 2178"/>
                                <a:gd name="T11" fmla="*/ 2192 h 21"/>
                                <a:gd name="T12" fmla="+- 0 6466 6433"/>
                                <a:gd name="T13" fmla="*/ T12 w 41"/>
                                <a:gd name="T14" fmla="+- 0 2192 2178"/>
                                <a:gd name="T15" fmla="*/ 2192 h 21"/>
                                <a:gd name="T16" fmla="+- 0 6466 6433"/>
                                <a:gd name="T17" fmla="*/ T16 w 41"/>
                                <a:gd name="T18" fmla="+- 0 2178 2178"/>
                                <a:gd name="T19" fmla="*/ 2178 h 21"/>
                                <a:gd name="T20" fmla="+- 0 6474 6433"/>
                                <a:gd name="T21" fmla="*/ T20 w 41"/>
                                <a:gd name="T22" fmla="+- 0 2178 2178"/>
                                <a:gd name="T23" fmla="*/ 2178 h 21"/>
                              </a:gdLst>
                              <a:ahLst/>
                              <a:cxnLst>
                                <a:cxn ang="0">
                                  <a:pos x="T1" y="T3"/>
                                </a:cxn>
                                <a:cxn ang="0">
                                  <a:pos x="T5" y="T7"/>
                                </a:cxn>
                                <a:cxn ang="0">
                                  <a:pos x="T9" y="T11"/>
                                </a:cxn>
                                <a:cxn ang="0">
                                  <a:pos x="T13" y="T15"/>
                                </a:cxn>
                                <a:cxn ang="0">
                                  <a:pos x="T17" y="T19"/>
                                </a:cxn>
                                <a:cxn ang="0">
                                  <a:pos x="T21" y="T23"/>
                                </a:cxn>
                              </a:cxnLst>
                              <a:rect l="0" t="0" r="r" b="b"/>
                              <a:pathLst>
                                <a:path w="41" h="21">
                                  <a:moveTo>
                                    <a:pt x="0" y="21"/>
                                  </a:moveTo>
                                  <a:lnTo>
                                    <a:pt x="25" y="21"/>
                                  </a:lnTo>
                                  <a:lnTo>
                                    <a:pt x="25" y="14"/>
                                  </a:lnTo>
                                  <a:lnTo>
                                    <a:pt x="33" y="14"/>
                                  </a:lnTo>
                                  <a:lnTo>
                                    <a:pt x="33"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16" name="Group 3987"/>
                        <wpg:cNvGrpSpPr>
                          <a:grpSpLocks/>
                        </wpg:cNvGrpSpPr>
                        <wpg:grpSpPr bwMode="auto">
                          <a:xfrm>
                            <a:off x="6506" y="2144"/>
                            <a:ext cx="57" cy="7"/>
                            <a:chOff x="6506" y="2144"/>
                            <a:chExt cx="57" cy="7"/>
                          </a:xfrm>
                        </wpg:grpSpPr>
                        <wps:wsp>
                          <wps:cNvPr id="4217" name="Freeform 3988"/>
                          <wps:cNvSpPr>
                            <a:spLocks/>
                          </wps:cNvSpPr>
                          <wps:spPr bwMode="auto">
                            <a:xfrm>
                              <a:off x="6506" y="2144"/>
                              <a:ext cx="57" cy="7"/>
                            </a:xfrm>
                            <a:custGeom>
                              <a:avLst/>
                              <a:gdLst>
                                <a:gd name="T0" fmla="+- 0 6506 6506"/>
                                <a:gd name="T1" fmla="*/ T0 w 57"/>
                                <a:gd name="T2" fmla="+- 0 2151 2144"/>
                                <a:gd name="T3" fmla="*/ 2151 h 7"/>
                                <a:gd name="T4" fmla="+- 0 6531 6506"/>
                                <a:gd name="T5" fmla="*/ T4 w 57"/>
                                <a:gd name="T6" fmla="+- 0 2151 2144"/>
                                <a:gd name="T7" fmla="*/ 2151 h 7"/>
                                <a:gd name="T8" fmla="+- 0 6531 6506"/>
                                <a:gd name="T9" fmla="*/ T8 w 57"/>
                                <a:gd name="T10" fmla="+- 0 2144 2144"/>
                                <a:gd name="T11" fmla="*/ 2144 h 7"/>
                                <a:gd name="T12" fmla="+- 0 6563 6506"/>
                                <a:gd name="T13" fmla="*/ T12 w 57"/>
                                <a:gd name="T14" fmla="+- 0 2144 2144"/>
                                <a:gd name="T15" fmla="*/ 2144 h 7"/>
                              </a:gdLst>
                              <a:ahLst/>
                              <a:cxnLst>
                                <a:cxn ang="0">
                                  <a:pos x="T1" y="T3"/>
                                </a:cxn>
                                <a:cxn ang="0">
                                  <a:pos x="T5" y="T7"/>
                                </a:cxn>
                                <a:cxn ang="0">
                                  <a:pos x="T9" y="T11"/>
                                </a:cxn>
                                <a:cxn ang="0">
                                  <a:pos x="T13" y="T15"/>
                                </a:cxn>
                              </a:cxnLst>
                              <a:rect l="0" t="0" r="r" b="b"/>
                              <a:pathLst>
                                <a:path w="57" h="7">
                                  <a:moveTo>
                                    <a:pt x="0" y="7"/>
                                  </a:moveTo>
                                  <a:lnTo>
                                    <a:pt x="25" y="7"/>
                                  </a:lnTo>
                                  <a:lnTo>
                                    <a:pt x="25"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18" name="Group 3985"/>
                        <wpg:cNvGrpSpPr>
                          <a:grpSpLocks/>
                        </wpg:cNvGrpSpPr>
                        <wpg:grpSpPr bwMode="auto">
                          <a:xfrm>
                            <a:off x="6620" y="2123"/>
                            <a:ext cx="49" cy="14"/>
                            <a:chOff x="6620" y="2123"/>
                            <a:chExt cx="49" cy="14"/>
                          </a:xfrm>
                        </wpg:grpSpPr>
                        <wps:wsp>
                          <wps:cNvPr id="4219" name="Freeform 3986"/>
                          <wps:cNvSpPr>
                            <a:spLocks/>
                          </wps:cNvSpPr>
                          <wps:spPr bwMode="auto">
                            <a:xfrm>
                              <a:off x="6620" y="2123"/>
                              <a:ext cx="49" cy="14"/>
                            </a:xfrm>
                            <a:custGeom>
                              <a:avLst/>
                              <a:gdLst>
                                <a:gd name="T0" fmla="+- 0 6620 6620"/>
                                <a:gd name="T1" fmla="*/ T0 w 49"/>
                                <a:gd name="T2" fmla="+- 0 2137 2123"/>
                                <a:gd name="T3" fmla="*/ 2137 h 14"/>
                                <a:gd name="T4" fmla="+- 0 6620 6620"/>
                                <a:gd name="T5" fmla="*/ T4 w 49"/>
                                <a:gd name="T6" fmla="+- 0 2130 2123"/>
                                <a:gd name="T7" fmla="*/ 2130 h 14"/>
                                <a:gd name="T8" fmla="+- 0 6669 6620"/>
                                <a:gd name="T9" fmla="*/ T8 w 49"/>
                                <a:gd name="T10" fmla="+- 0 2130 2123"/>
                                <a:gd name="T11" fmla="*/ 2130 h 14"/>
                                <a:gd name="T12" fmla="+- 0 6669 6620"/>
                                <a:gd name="T13" fmla="*/ T12 w 49"/>
                                <a:gd name="T14" fmla="+- 0 2123 2123"/>
                                <a:gd name="T15" fmla="*/ 2123 h 14"/>
                              </a:gdLst>
                              <a:ahLst/>
                              <a:cxnLst>
                                <a:cxn ang="0">
                                  <a:pos x="T1" y="T3"/>
                                </a:cxn>
                                <a:cxn ang="0">
                                  <a:pos x="T5" y="T7"/>
                                </a:cxn>
                                <a:cxn ang="0">
                                  <a:pos x="T9" y="T11"/>
                                </a:cxn>
                                <a:cxn ang="0">
                                  <a:pos x="T13" y="T15"/>
                                </a:cxn>
                              </a:cxnLst>
                              <a:rect l="0" t="0" r="r" b="b"/>
                              <a:pathLst>
                                <a:path w="49" h="14">
                                  <a:moveTo>
                                    <a:pt x="0" y="14"/>
                                  </a:moveTo>
                                  <a:lnTo>
                                    <a:pt x="0" y="7"/>
                                  </a:lnTo>
                                  <a:lnTo>
                                    <a:pt x="49" y="7"/>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0" name="Group 3983"/>
                        <wpg:cNvGrpSpPr>
                          <a:grpSpLocks/>
                        </wpg:cNvGrpSpPr>
                        <wpg:grpSpPr bwMode="auto">
                          <a:xfrm>
                            <a:off x="6709" y="2074"/>
                            <a:ext cx="32" cy="28"/>
                            <a:chOff x="6709" y="2074"/>
                            <a:chExt cx="32" cy="28"/>
                          </a:xfrm>
                        </wpg:grpSpPr>
                        <wps:wsp>
                          <wps:cNvPr id="4221" name="Freeform 3984"/>
                          <wps:cNvSpPr>
                            <a:spLocks/>
                          </wps:cNvSpPr>
                          <wps:spPr bwMode="auto">
                            <a:xfrm>
                              <a:off x="6709" y="2074"/>
                              <a:ext cx="32" cy="28"/>
                            </a:xfrm>
                            <a:custGeom>
                              <a:avLst/>
                              <a:gdLst>
                                <a:gd name="T0" fmla="+- 0 6709 6709"/>
                                <a:gd name="T1" fmla="*/ T0 w 32"/>
                                <a:gd name="T2" fmla="+- 0 2102 2074"/>
                                <a:gd name="T3" fmla="*/ 2102 h 28"/>
                                <a:gd name="T4" fmla="+- 0 6709 6709"/>
                                <a:gd name="T5" fmla="*/ T4 w 32"/>
                                <a:gd name="T6" fmla="+- 0 2088 2074"/>
                                <a:gd name="T7" fmla="*/ 2088 h 28"/>
                                <a:gd name="T8" fmla="+- 0 6726 6709"/>
                                <a:gd name="T9" fmla="*/ T8 w 32"/>
                                <a:gd name="T10" fmla="+- 0 2088 2074"/>
                                <a:gd name="T11" fmla="*/ 2088 h 28"/>
                                <a:gd name="T12" fmla="+- 0 6726 6709"/>
                                <a:gd name="T13" fmla="*/ T12 w 32"/>
                                <a:gd name="T14" fmla="+- 0 2074 2074"/>
                                <a:gd name="T15" fmla="*/ 2074 h 28"/>
                                <a:gd name="T16" fmla="+- 0 6742 6709"/>
                                <a:gd name="T17" fmla="*/ T16 w 32"/>
                                <a:gd name="T18" fmla="+- 0 2074 2074"/>
                                <a:gd name="T19" fmla="*/ 2074 h 28"/>
                              </a:gdLst>
                              <a:ahLst/>
                              <a:cxnLst>
                                <a:cxn ang="0">
                                  <a:pos x="T1" y="T3"/>
                                </a:cxn>
                                <a:cxn ang="0">
                                  <a:pos x="T5" y="T7"/>
                                </a:cxn>
                                <a:cxn ang="0">
                                  <a:pos x="T9" y="T11"/>
                                </a:cxn>
                                <a:cxn ang="0">
                                  <a:pos x="T13" y="T15"/>
                                </a:cxn>
                                <a:cxn ang="0">
                                  <a:pos x="T17" y="T19"/>
                                </a:cxn>
                              </a:cxnLst>
                              <a:rect l="0" t="0" r="r" b="b"/>
                              <a:pathLst>
                                <a:path w="32" h="28">
                                  <a:moveTo>
                                    <a:pt x="0" y="28"/>
                                  </a:moveTo>
                                  <a:lnTo>
                                    <a:pt x="0" y="14"/>
                                  </a:lnTo>
                                  <a:lnTo>
                                    <a:pt x="17" y="14"/>
                                  </a:lnTo>
                                  <a:lnTo>
                                    <a:pt x="17"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2" name="Group 3981"/>
                        <wpg:cNvGrpSpPr>
                          <a:grpSpLocks/>
                        </wpg:cNvGrpSpPr>
                        <wpg:grpSpPr bwMode="auto">
                          <a:xfrm>
                            <a:off x="6783" y="2033"/>
                            <a:ext cx="41" cy="21"/>
                            <a:chOff x="6783" y="2033"/>
                            <a:chExt cx="41" cy="21"/>
                          </a:xfrm>
                        </wpg:grpSpPr>
                        <wps:wsp>
                          <wps:cNvPr id="4223" name="Freeform 3982"/>
                          <wps:cNvSpPr>
                            <a:spLocks/>
                          </wps:cNvSpPr>
                          <wps:spPr bwMode="auto">
                            <a:xfrm>
                              <a:off x="6783" y="2033"/>
                              <a:ext cx="41" cy="21"/>
                            </a:xfrm>
                            <a:custGeom>
                              <a:avLst/>
                              <a:gdLst>
                                <a:gd name="T0" fmla="+- 0 6783 6783"/>
                                <a:gd name="T1" fmla="*/ T0 w 41"/>
                                <a:gd name="T2" fmla="+- 0 2054 2033"/>
                                <a:gd name="T3" fmla="*/ 2054 h 21"/>
                                <a:gd name="T4" fmla="+- 0 6783 6783"/>
                                <a:gd name="T5" fmla="*/ T4 w 41"/>
                                <a:gd name="T6" fmla="+- 0 2047 2033"/>
                                <a:gd name="T7" fmla="*/ 2047 h 21"/>
                                <a:gd name="T8" fmla="+- 0 6799 6783"/>
                                <a:gd name="T9" fmla="*/ T8 w 41"/>
                                <a:gd name="T10" fmla="+- 0 2047 2033"/>
                                <a:gd name="T11" fmla="*/ 2047 h 21"/>
                                <a:gd name="T12" fmla="+- 0 6799 6783"/>
                                <a:gd name="T13" fmla="*/ T12 w 41"/>
                                <a:gd name="T14" fmla="+- 0 2033 2033"/>
                                <a:gd name="T15" fmla="*/ 2033 h 21"/>
                                <a:gd name="T16" fmla="+- 0 6823 6783"/>
                                <a:gd name="T17" fmla="*/ T16 w 41"/>
                                <a:gd name="T18" fmla="+- 0 2033 2033"/>
                                <a:gd name="T19" fmla="*/ 2033 h 21"/>
                              </a:gdLst>
                              <a:ahLst/>
                              <a:cxnLst>
                                <a:cxn ang="0">
                                  <a:pos x="T1" y="T3"/>
                                </a:cxn>
                                <a:cxn ang="0">
                                  <a:pos x="T5" y="T7"/>
                                </a:cxn>
                                <a:cxn ang="0">
                                  <a:pos x="T9" y="T11"/>
                                </a:cxn>
                                <a:cxn ang="0">
                                  <a:pos x="T13" y="T15"/>
                                </a:cxn>
                                <a:cxn ang="0">
                                  <a:pos x="T17" y="T19"/>
                                </a:cxn>
                              </a:cxnLst>
                              <a:rect l="0" t="0" r="r" b="b"/>
                              <a:pathLst>
                                <a:path w="41" h="21">
                                  <a:moveTo>
                                    <a:pt x="0" y="21"/>
                                  </a:moveTo>
                                  <a:lnTo>
                                    <a:pt x="0" y="14"/>
                                  </a:lnTo>
                                  <a:lnTo>
                                    <a:pt x="16" y="14"/>
                                  </a:lnTo>
                                  <a:lnTo>
                                    <a:pt x="16" y="0"/>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4" name="Group 3979"/>
                        <wpg:cNvGrpSpPr>
                          <a:grpSpLocks/>
                        </wpg:cNvGrpSpPr>
                        <wpg:grpSpPr bwMode="auto">
                          <a:xfrm>
                            <a:off x="6888" y="2019"/>
                            <a:ext cx="49" cy="14"/>
                            <a:chOff x="6888" y="2019"/>
                            <a:chExt cx="49" cy="14"/>
                          </a:xfrm>
                        </wpg:grpSpPr>
                        <wps:wsp>
                          <wps:cNvPr id="4225" name="Freeform 3980"/>
                          <wps:cNvSpPr>
                            <a:spLocks/>
                          </wps:cNvSpPr>
                          <wps:spPr bwMode="auto">
                            <a:xfrm>
                              <a:off x="6888" y="2019"/>
                              <a:ext cx="49" cy="14"/>
                            </a:xfrm>
                            <a:custGeom>
                              <a:avLst/>
                              <a:gdLst>
                                <a:gd name="T0" fmla="+- 0 6888 6888"/>
                                <a:gd name="T1" fmla="*/ T0 w 49"/>
                                <a:gd name="T2" fmla="+- 0 2033 2019"/>
                                <a:gd name="T3" fmla="*/ 2033 h 14"/>
                                <a:gd name="T4" fmla="+- 0 6921 6888"/>
                                <a:gd name="T5" fmla="*/ T4 w 49"/>
                                <a:gd name="T6" fmla="+- 0 2033 2019"/>
                                <a:gd name="T7" fmla="*/ 2033 h 14"/>
                                <a:gd name="T8" fmla="+- 0 6921 6888"/>
                                <a:gd name="T9" fmla="*/ T8 w 49"/>
                                <a:gd name="T10" fmla="+- 0 2019 2019"/>
                                <a:gd name="T11" fmla="*/ 2019 h 14"/>
                                <a:gd name="T12" fmla="+- 0 6937 6888"/>
                                <a:gd name="T13" fmla="*/ T12 w 49"/>
                                <a:gd name="T14" fmla="+- 0 2019 2019"/>
                                <a:gd name="T15" fmla="*/ 2019 h 14"/>
                              </a:gdLst>
                              <a:ahLst/>
                              <a:cxnLst>
                                <a:cxn ang="0">
                                  <a:pos x="T1" y="T3"/>
                                </a:cxn>
                                <a:cxn ang="0">
                                  <a:pos x="T5" y="T7"/>
                                </a:cxn>
                                <a:cxn ang="0">
                                  <a:pos x="T9" y="T11"/>
                                </a:cxn>
                                <a:cxn ang="0">
                                  <a:pos x="T13" y="T15"/>
                                </a:cxn>
                              </a:cxnLst>
                              <a:rect l="0" t="0" r="r" b="b"/>
                              <a:pathLst>
                                <a:path w="49" h="14">
                                  <a:moveTo>
                                    <a:pt x="0" y="14"/>
                                  </a:moveTo>
                                  <a:lnTo>
                                    <a:pt x="33" y="14"/>
                                  </a:lnTo>
                                  <a:lnTo>
                                    <a:pt x="33"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6" name="Group 3977"/>
                        <wpg:cNvGrpSpPr>
                          <a:grpSpLocks/>
                        </wpg:cNvGrpSpPr>
                        <wpg:grpSpPr bwMode="auto">
                          <a:xfrm>
                            <a:off x="6977" y="1977"/>
                            <a:ext cx="41" cy="21"/>
                            <a:chOff x="6977" y="1977"/>
                            <a:chExt cx="41" cy="21"/>
                          </a:xfrm>
                        </wpg:grpSpPr>
                        <wps:wsp>
                          <wps:cNvPr id="4227" name="Freeform 3978"/>
                          <wps:cNvSpPr>
                            <a:spLocks/>
                          </wps:cNvSpPr>
                          <wps:spPr bwMode="auto">
                            <a:xfrm>
                              <a:off x="6977" y="1977"/>
                              <a:ext cx="41" cy="21"/>
                            </a:xfrm>
                            <a:custGeom>
                              <a:avLst/>
                              <a:gdLst>
                                <a:gd name="T0" fmla="+- 0 6977 6977"/>
                                <a:gd name="T1" fmla="*/ T0 w 41"/>
                                <a:gd name="T2" fmla="+- 0 1998 1977"/>
                                <a:gd name="T3" fmla="*/ 1998 h 21"/>
                                <a:gd name="T4" fmla="+- 0 6977 6977"/>
                                <a:gd name="T5" fmla="*/ T4 w 41"/>
                                <a:gd name="T6" fmla="+- 0 1991 1977"/>
                                <a:gd name="T7" fmla="*/ 1991 h 21"/>
                                <a:gd name="T8" fmla="+- 0 6986 6977"/>
                                <a:gd name="T9" fmla="*/ T8 w 41"/>
                                <a:gd name="T10" fmla="+- 0 1991 1977"/>
                                <a:gd name="T11" fmla="*/ 1991 h 21"/>
                                <a:gd name="T12" fmla="+- 0 6986 6977"/>
                                <a:gd name="T13" fmla="*/ T12 w 41"/>
                                <a:gd name="T14" fmla="+- 0 1977 1977"/>
                                <a:gd name="T15" fmla="*/ 1977 h 21"/>
                                <a:gd name="T16" fmla="+- 0 7018 6977"/>
                                <a:gd name="T17" fmla="*/ T16 w 41"/>
                                <a:gd name="T18" fmla="+- 0 1977 1977"/>
                                <a:gd name="T19" fmla="*/ 1977 h 21"/>
                              </a:gdLst>
                              <a:ahLst/>
                              <a:cxnLst>
                                <a:cxn ang="0">
                                  <a:pos x="T1" y="T3"/>
                                </a:cxn>
                                <a:cxn ang="0">
                                  <a:pos x="T5" y="T7"/>
                                </a:cxn>
                                <a:cxn ang="0">
                                  <a:pos x="T9" y="T11"/>
                                </a:cxn>
                                <a:cxn ang="0">
                                  <a:pos x="T13" y="T15"/>
                                </a:cxn>
                                <a:cxn ang="0">
                                  <a:pos x="T17" y="T19"/>
                                </a:cxn>
                              </a:cxnLst>
                              <a:rect l="0" t="0" r="r" b="b"/>
                              <a:pathLst>
                                <a:path w="41" h="21">
                                  <a:moveTo>
                                    <a:pt x="0" y="21"/>
                                  </a:moveTo>
                                  <a:lnTo>
                                    <a:pt x="0" y="14"/>
                                  </a:lnTo>
                                  <a:lnTo>
                                    <a:pt x="9" y="14"/>
                                  </a:lnTo>
                                  <a:lnTo>
                                    <a:pt x="9"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28" name="Group 3975"/>
                        <wpg:cNvGrpSpPr>
                          <a:grpSpLocks/>
                        </wpg:cNvGrpSpPr>
                        <wpg:grpSpPr bwMode="auto">
                          <a:xfrm>
                            <a:off x="7042" y="1901"/>
                            <a:ext cx="16" cy="42"/>
                            <a:chOff x="7042" y="1901"/>
                            <a:chExt cx="16" cy="42"/>
                          </a:xfrm>
                        </wpg:grpSpPr>
                        <wps:wsp>
                          <wps:cNvPr id="4229" name="Freeform 3976"/>
                          <wps:cNvSpPr>
                            <a:spLocks/>
                          </wps:cNvSpPr>
                          <wps:spPr bwMode="auto">
                            <a:xfrm>
                              <a:off x="7042" y="1901"/>
                              <a:ext cx="16" cy="42"/>
                            </a:xfrm>
                            <a:custGeom>
                              <a:avLst/>
                              <a:gdLst>
                                <a:gd name="T0" fmla="+- 0 7042 7042"/>
                                <a:gd name="T1" fmla="*/ T0 w 16"/>
                                <a:gd name="T2" fmla="+- 0 1943 1901"/>
                                <a:gd name="T3" fmla="*/ 1943 h 42"/>
                                <a:gd name="T4" fmla="+- 0 7042 7042"/>
                                <a:gd name="T5" fmla="*/ T4 w 16"/>
                                <a:gd name="T6" fmla="+- 0 1929 1901"/>
                                <a:gd name="T7" fmla="*/ 1929 h 42"/>
                                <a:gd name="T8" fmla="+- 0 7051 7042"/>
                                <a:gd name="T9" fmla="*/ T8 w 16"/>
                                <a:gd name="T10" fmla="+- 0 1929 1901"/>
                                <a:gd name="T11" fmla="*/ 1929 h 42"/>
                                <a:gd name="T12" fmla="+- 0 7051 7042"/>
                                <a:gd name="T13" fmla="*/ T12 w 16"/>
                                <a:gd name="T14" fmla="+- 0 1915 1901"/>
                                <a:gd name="T15" fmla="*/ 1915 h 42"/>
                                <a:gd name="T16" fmla="+- 0 7059 7042"/>
                                <a:gd name="T17" fmla="*/ T16 w 16"/>
                                <a:gd name="T18" fmla="+- 0 1915 1901"/>
                                <a:gd name="T19" fmla="*/ 1915 h 42"/>
                                <a:gd name="T20" fmla="+- 0 7059 7042"/>
                                <a:gd name="T21" fmla="*/ T20 w 16"/>
                                <a:gd name="T22" fmla="+- 0 1901 1901"/>
                                <a:gd name="T23" fmla="*/ 1901 h 42"/>
                              </a:gdLst>
                              <a:ahLst/>
                              <a:cxnLst>
                                <a:cxn ang="0">
                                  <a:pos x="T1" y="T3"/>
                                </a:cxn>
                                <a:cxn ang="0">
                                  <a:pos x="T5" y="T7"/>
                                </a:cxn>
                                <a:cxn ang="0">
                                  <a:pos x="T9" y="T11"/>
                                </a:cxn>
                                <a:cxn ang="0">
                                  <a:pos x="T13" y="T15"/>
                                </a:cxn>
                                <a:cxn ang="0">
                                  <a:pos x="T17" y="T19"/>
                                </a:cxn>
                                <a:cxn ang="0">
                                  <a:pos x="T21" y="T23"/>
                                </a:cxn>
                              </a:cxnLst>
                              <a:rect l="0" t="0" r="r" b="b"/>
                              <a:pathLst>
                                <a:path w="16" h="42">
                                  <a:moveTo>
                                    <a:pt x="0" y="42"/>
                                  </a:moveTo>
                                  <a:lnTo>
                                    <a:pt x="0" y="28"/>
                                  </a:lnTo>
                                  <a:lnTo>
                                    <a:pt x="9" y="28"/>
                                  </a:lnTo>
                                  <a:lnTo>
                                    <a:pt x="9" y="14"/>
                                  </a:lnTo>
                                  <a:lnTo>
                                    <a:pt x="17" y="14"/>
                                  </a:lnTo>
                                  <a:lnTo>
                                    <a:pt x="17"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30" name="Group 3973"/>
                        <wpg:cNvGrpSpPr>
                          <a:grpSpLocks/>
                        </wpg:cNvGrpSpPr>
                        <wpg:grpSpPr bwMode="auto">
                          <a:xfrm>
                            <a:off x="7099" y="1853"/>
                            <a:ext cx="32" cy="28"/>
                            <a:chOff x="7099" y="1853"/>
                            <a:chExt cx="32" cy="28"/>
                          </a:xfrm>
                        </wpg:grpSpPr>
                        <wps:wsp>
                          <wps:cNvPr id="4231" name="Freeform 3974"/>
                          <wps:cNvSpPr>
                            <a:spLocks/>
                          </wps:cNvSpPr>
                          <wps:spPr bwMode="auto">
                            <a:xfrm>
                              <a:off x="7099" y="1853"/>
                              <a:ext cx="32" cy="28"/>
                            </a:xfrm>
                            <a:custGeom>
                              <a:avLst/>
                              <a:gdLst>
                                <a:gd name="T0" fmla="+- 0 7099 7099"/>
                                <a:gd name="T1" fmla="*/ T0 w 32"/>
                                <a:gd name="T2" fmla="+- 0 1880 1853"/>
                                <a:gd name="T3" fmla="*/ 1880 h 28"/>
                                <a:gd name="T4" fmla="+- 0 7116 7099"/>
                                <a:gd name="T5" fmla="*/ T4 w 32"/>
                                <a:gd name="T6" fmla="+- 0 1880 1853"/>
                                <a:gd name="T7" fmla="*/ 1880 h 28"/>
                                <a:gd name="T8" fmla="+- 0 7116 7099"/>
                                <a:gd name="T9" fmla="*/ T8 w 32"/>
                                <a:gd name="T10" fmla="+- 0 1867 1853"/>
                                <a:gd name="T11" fmla="*/ 1867 h 28"/>
                                <a:gd name="T12" fmla="+- 0 7132 7099"/>
                                <a:gd name="T13" fmla="*/ T12 w 32"/>
                                <a:gd name="T14" fmla="+- 0 1867 1853"/>
                                <a:gd name="T15" fmla="*/ 1867 h 28"/>
                                <a:gd name="T16" fmla="+- 0 7132 7099"/>
                                <a:gd name="T17" fmla="*/ T16 w 32"/>
                                <a:gd name="T18" fmla="+- 0 1853 1853"/>
                                <a:gd name="T19" fmla="*/ 1853 h 28"/>
                              </a:gdLst>
                              <a:ahLst/>
                              <a:cxnLst>
                                <a:cxn ang="0">
                                  <a:pos x="T1" y="T3"/>
                                </a:cxn>
                                <a:cxn ang="0">
                                  <a:pos x="T5" y="T7"/>
                                </a:cxn>
                                <a:cxn ang="0">
                                  <a:pos x="T9" y="T11"/>
                                </a:cxn>
                                <a:cxn ang="0">
                                  <a:pos x="T13" y="T15"/>
                                </a:cxn>
                                <a:cxn ang="0">
                                  <a:pos x="T17" y="T19"/>
                                </a:cxn>
                              </a:cxnLst>
                              <a:rect l="0" t="0" r="r" b="b"/>
                              <a:pathLst>
                                <a:path w="32" h="28">
                                  <a:moveTo>
                                    <a:pt x="0" y="27"/>
                                  </a:moveTo>
                                  <a:lnTo>
                                    <a:pt x="17" y="27"/>
                                  </a:lnTo>
                                  <a:lnTo>
                                    <a:pt x="17" y="14"/>
                                  </a:lnTo>
                                  <a:lnTo>
                                    <a:pt x="33" y="14"/>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32" name="Group 3971"/>
                        <wpg:cNvGrpSpPr>
                          <a:grpSpLocks/>
                        </wpg:cNvGrpSpPr>
                        <wpg:grpSpPr bwMode="auto">
                          <a:xfrm>
                            <a:off x="7189" y="1818"/>
                            <a:ext cx="32" cy="28"/>
                            <a:chOff x="7189" y="1818"/>
                            <a:chExt cx="32" cy="28"/>
                          </a:xfrm>
                        </wpg:grpSpPr>
                        <wps:wsp>
                          <wps:cNvPr id="4233" name="Freeform 3972"/>
                          <wps:cNvSpPr>
                            <a:spLocks/>
                          </wps:cNvSpPr>
                          <wps:spPr bwMode="auto">
                            <a:xfrm>
                              <a:off x="7189" y="1818"/>
                              <a:ext cx="32" cy="28"/>
                            </a:xfrm>
                            <a:custGeom>
                              <a:avLst/>
                              <a:gdLst>
                                <a:gd name="T0" fmla="+- 0 7189 7189"/>
                                <a:gd name="T1" fmla="*/ T0 w 32"/>
                                <a:gd name="T2" fmla="+- 0 1846 1818"/>
                                <a:gd name="T3" fmla="*/ 1846 h 28"/>
                                <a:gd name="T4" fmla="+- 0 7189 7189"/>
                                <a:gd name="T5" fmla="*/ T4 w 32"/>
                                <a:gd name="T6" fmla="+- 0 1832 1818"/>
                                <a:gd name="T7" fmla="*/ 1832 h 28"/>
                                <a:gd name="T8" fmla="+- 0 7205 7189"/>
                                <a:gd name="T9" fmla="*/ T8 w 32"/>
                                <a:gd name="T10" fmla="+- 0 1832 1818"/>
                                <a:gd name="T11" fmla="*/ 1832 h 28"/>
                                <a:gd name="T12" fmla="+- 0 7205 7189"/>
                                <a:gd name="T13" fmla="*/ T12 w 32"/>
                                <a:gd name="T14" fmla="+- 0 1818 1818"/>
                                <a:gd name="T15" fmla="*/ 1818 h 28"/>
                                <a:gd name="T16" fmla="+- 0 7221 7189"/>
                                <a:gd name="T17" fmla="*/ T16 w 32"/>
                                <a:gd name="T18" fmla="+- 0 1818 1818"/>
                                <a:gd name="T19" fmla="*/ 1818 h 28"/>
                              </a:gdLst>
                              <a:ahLst/>
                              <a:cxnLst>
                                <a:cxn ang="0">
                                  <a:pos x="T1" y="T3"/>
                                </a:cxn>
                                <a:cxn ang="0">
                                  <a:pos x="T5" y="T7"/>
                                </a:cxn>
                                <a:cxn ang="0">
                                  <a:pos x="T9" y="T11"/>
                                </a:cxn>
                                <a:cxn ang="0">
                                  <a:pos x="T13" y="T15"/>
                                </a:cxn>
                                <a:cxn ang="0">
                                  <a:pos x="T17" y="T19"/>
                                </a:cxn>
                              </a:cxnLst>
                              <a:rect l="0" t="0" r="r" b="b"/>
                              <a:pathLst>
                                <a:path w="32" h="28">
                                  <a:moveTo>
                                    <a:pt x="0" y="28"/>
                                  </a:moveTo>
                                  <a:lnTo>
                                    <a:pt x="0" y="14"/>
                                  </a:lnTo>
                                  <a:lnTo>
                                    <a:pt x="16" y="14"/>
                                  </a:lnTo>
                                  <a:lnTo>
                                    <a:pt x="16"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34" name="Group 3969"/>
                        <wpg:cNvGrpSpPr>
                          <a:grpSpLocks/>
                        </wpg:cNvGrpSpPr>
                        <wpg:grpSpPr bwMode="auto">
                          <a:xfrm>
                            <a:off x="7270" y="1797"/>
                            <a:ext cx="57" cy="7"/>
                            <a:chOff x="7270" y="1797"/>
                            <a:chExt cx="57" cy="7"/>
                          </a:xfrm>
                        </wpg:grpSpPr>
                        <wps:wsp>
                          <wps:cNvPr id="4235" name="Freeform 3970"/>
                          <wps:cNvSpPr>
                            <a:spLocks/>
                          </wps:cNvSpPr>
                          <wps:spPr bwMode="auto">
                            <a:xfrm>
                              <a:off x="7270" y="1797"/>
                              <a:ext cx="57" cy="7"/>
                            </a:xfrm>
                            <a:custGeom>
                              <a:avLst/>
                              <a:gdLst>
                                <a:gd name="T0" fmla="+- 0 7270 7270"/>
                                <a:gd name="T1" fmla="*/ T0 w 57"/>
                                <a:gd name="T2" fmla="+- 0 1804 1797"/>
                                <a:gd name="T3" fmla="*/ 1804 h 7"/>
                                <a:gd name="T4" fmla="+- 0 7270 7270"/>
                                <a:gd name="T5" fmla="*/ T4 w 57"/>
                                <a:gd name="T6" fmla="+- 0 1797 1797"/>
                                <a:gd name="T7" fmla="*/ 1797 h 7"/>
                                <a:gd name="T8" fmla="+- 0 7327 7270"/>
                                <a:gd name="T9" fmla="*/ T8 w 57"/>
                                <a:gd name="T10" fmla="+- 0 1797 1797"/>
                                <a:gd name="T11" fmla="*/ 1797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36" name="Group 3967"/>
                        <wpg:cNvGrpSpPr>
                          <a:grpSpLocks/>
                        </wpg:cNvGrpSpPr>
                        <wpg:grpSpPr bwMode="auto">
                          <a:xfrm>
                            <a:off x="7392" y="1763"/>
                            <a:ext cx="24" cy="35"/>
                            <a:chOff x="7392" y="1763"/>
                            <a:chExt cx="24" cy="35"/>
                          </a:xfrm>
                        </wpg:grpSpPr>
                        <wps:wsp>
                          <wps:cNvPr id="4237" name="Freeform 3968"/>
                          <wps:cNvSpPr>
                            <a:spLocks/>
                          </wps:cNvSpPr>
                          <wps:spPr bwMode="auto">
                            <a:xfrm>
                              <a:off x="7392" y="1763"/>
                              <a:ext cx="24" cy="35"/>
                            </a:xfrm>
                            <a:custGeom>
                              <a:avLst/>
                              <a:gdLst>
                                <a:gd name="T0" fmla="+- 0 7392 7392"/>
                                <a:gd name="T1" fmla="*/ T0 w 24"/>
                                <a:gd name="T2" fmla="+- 0 1797 1763"/>
                                <a:gd name="T3" fmla="*/ 1797 h 35"/>
                                <a:gd name="T4" fmla="+- 0 7416 7392"/>
                                <a:gd name="T5" fmla="*/ T4 w 24"/>
                                <a:gd name="T6" fmla="+- 0 1797 1763"/>
                                <a:gd name="T7" fmla="*/ 1797 h 35"/>
                                <a:gd name="T8" fmla="+- 0 7416 7392"/>
                                <a:gd name="T9" fmla="*/ T8 w 24"/>
                                <a:gd name="T10" fmla="+- 0 1783 1763"/>
                                <a:gd name="T11" fmla="*/ 1783 h 35"/>
                                <a:gd name="T12" fmla="+- 0 7416 7392"/>
                                <a:gd name="T13" fmla="*/ T12 w 24"/>
                                <a:gd name="T14" fmla="+- 0 1763 1763"/>
                                <a:gd name="T15" fmla="*/ 1763 h 35"/>
                              </a:gdLst>
                              <a:ahLst/>
                              <a:cxnLst>
                                <a:cxn ang="0">
                                  <a:pos x="T1" y="T3"/>
                                </a:cxn>
                                <a:cxn ang="0">
                                  <a:pos x="T5" y="T7"/>
                                </a:cxn>
                                <a:cxn ang="0">
                                  <a:pos x="T9" y="T11"/>
                                </a:cxn>
                                <a:cxn ang="0">
                                  <a:pos x="T13" y="T15"/>
                                </a:cxn>
                              </a:cxnLst>
                              <a:rect l="0" t="0" r="r" b="b"/>
                              <a:pathLst>
                                <a:path w="24" h="35">
                                  <a:moveTo>
                                    <a:pt x="0" y="34"/>
                                  </a:moveTo>
                                  <a:lnTo>
                                    <a:pt x="24" y="34"/>
                                  </a:lnTo>
                                  <a:lnTo>
                                    <a:pt x="24" y="20"/>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38" name="Group 3965"/>
                        <wpg:cNvGrpSpPr>
                          <a:grpSpLocks/>
                        </wpg:cNvGrpSpPr>
                        <wpg:grpSpPr bwMode="auto">
                          <a:xfrm>
                            <a:off x="7481" y="1721"/>
                            <a:ext cx="16" cy="42"/>
                            <a:chOff x="7481" y="1721"/>
                            <a:chExt cx="16" cy="42"/>
                          </a:xfrm>
                        </wpg:grpSpPr>
                        <wps:wsp>
                          <wps:cNvPr id="4239" name="Freeform 3966"/>
                          <wps:cNvSpPr>
                            <a:spLocks/>
                          </wps:cNvSpPr>
                          <wps:spPr bwMode="auto">
                            <a:xfrm>
                              <a:off x="7481" y="1721"/>
                              <a:ext cx="16" cy="42"/>
                            </a:xfrm>
                            <a:custGeom>
                              <a:avLst/>
                              <a:gdLst>
                                <a:gd name="T0" fmla="+- 0 7481 7481"/>
                                <a:gd name="T1" fmla="*/ T0 w 16"/>
                                <a:gd name="T2" fmla="+- 0 1763 1721"/>
                                <a:gd name="T3" fmla="*/ 1763 h 42"/>
                                <a:gd name="T4" fmla="+- 0 7481 7481"/>
                                <a:gd name="T5" fmla="*/ T4 w 16"/>
                                <a:gd name="T6" fmla="+- 0 1742 1721"/>
                                <a:gd name="T7" fmla="*/ 1742 h 42"/>
                                <a:gd name="T8" fmla="+- 0 7489 7481"/>
                                <a:gd name="T9" fmla="*/ T8 w 16"/>
                                <a:gd name="T10" fmla="+- 0 1742 1721"/>
                                <a:gd name="T11" fmla="*/ 1742 h 42"/>
                                <a:gd name="T12" fmla="+- 0 7489 7481"/>
                                <a:gd name="T13" fmla="*/ T12 w 16"/>
                                <a:gd name="T14" fmla="+- 0 1721 1721"/>
                                <a:gd name="T15" fmla="*/ 1721 h 42"/>
                                <a:gd name="T16" fmla="+- 0 7497 7481"/>
                                <a:gd name="T17" fmla="*/ T16 w 16"/>
                                <a:gd name="T18" fmla="+- 0 1721 1721"/>
                                <a:gd name="T19" fmla="*/ 1721 h 42"/>
                              </a:gdLst>
                              <a:ahLst/>
                              <a:cxnLst>
                                <a:cxn ang="0">
                                  <a:pos x="T1" y="T3"/>
                                </a:cxn>
                                <a:cxn ang="0">
                                  <a:pos x="T5" y="T7"/>
                                </a:cxn>
                                <a:cxn ang="0">
                                  <a:pos x="T9" y="T11"/>
                                </a:cxn>
                                <a:cxn ang="0">
                                  <a:pos x="T13" y="T15"/>
                                </a:cxn>
                                <a:cxn ang="0">
                                  <a:pos x="T17" y="T19"/>
                                </a:cxn>
                              </a:cxnLst>
                              <a:rect l="0" t="0" r="r" b="b"/>
                              <a:pathLst>
                                <a:path w="16" h="42">
                                  <a:moveTo>
                                    <a:pt x="0" y="42"/>
                                  </a:moveTo>
                                  <a:lnTo>
                                    <a:pt x="0" y="21"/>
                                  </a:lnTo>
                                  <a:lnTo>
                                    <a:pt x="8" y="21"/>
                                  </a:lnTo>
                                  <a:lnTo>
                                    <a:pt x="8" y="0"/>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0" name="Group 3963"/>
                        <wpg:cNvGrpSpPr>
                          <a:grpSpLocks/>
                        </wpg:cNvGrpSpPr>
                        <wpg:grpSpPr bwMode="auto">
                          <a:xfrm>
                            <a:off x="7546" y="1707"/>
                            <a:ext cx="65" cy="2"/>
                            <a:chOff x="7546" y="1707"/>
                            <a:chExt cx="65" cy="2"/>
                          </a:xfrm>
                        </wpg:grpSpPr>
                        <wps:wsp>
                          <wps:cNvPr id="4241" name="Freeform 3964"/>
                          <wps:cNvSpPr>
                            <a:spLocks/>
                          </wps:cNvSpPr>
                          <wps:spPr bwMode="auto">
                            <a:xfrm>
                              <a:off x="7546" y="1707"/>
                              <a:ext cx="65" cy="2"/>
                            </a:xfrm>
                            <a:custGeom>
                              <a:avLst/>
                              <a:gdLst>
                                <a:gd name="T0" fmla="+- 0 7546 7546"/>
                                <a:gd name="T1" fmla="*/ T0 w 65"/>
                                <a:gd name="T2" fmla="+- 0 7611 7546"/>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2" name="Group 3961"/>
                        <wpg:cNvGrpSpPr>
                          <a:grpSpLocks/>
                        </wpg:cNvGrpSpPr>
                        <wpg:grpSpPr bwMode="auto">
                          <a:xfrm>
                            <a:off x="7676" y="1680"/>
                            <a:ext cx="32" cy="28"/>
                            <a:chOff x="7676" y="1680"/>
                            <a:chExt cx="32" cy="28"/>
                          </a:xfrm>
                        </wpg:grpSpPr>
                        <wps:wsp>
                          <wps:cNvPr id="4243" name="Freeform 3962"/>
                          <wps:cNvSpPr>
                            <a:spLocks/>
                          </wps:cNvSpPr>
                          <wps:spPr bwMode="auto">
                            <a:xfrm>
                              <a:off x="7676" y="1680"/>
                              <a:ext cx="32" cy="28"/>
                            </a:xfrm>
                            <a:custGeom>
                              <a:avLst/>
                              <a:gdLst>
                                <a:gd name="T0" fmla="+- 0 7676 7676"/>
                                <a:gd name="T1" fmla="*/ T0 w 32"/>
                                <a:gd name="T2" fmla="+- 0 1707 1680"/>
                                <a:gd name="T3" fmla="*/ 1707 h 28"/>
                                <a:gd name="T4" fmla="+- 0 7709 7676"/>
                                <a:gd name="T5" fmla="*/ T4 w 32"/>
                                <a:gd name="T6" fmla="+- 0 1707 1680"/>
                                <a:gd name="T7" fmla="*/ 1707 h 28"/>
                                <a:gd name="T8" fmla="+- 0 7709 7676"/>
                                <a:gd name="T9" fmla="*/ T8 w 32"/>
                                <a:gd name="T10" fmla="+- 0 1680 1680"/>
                                <a:gd name="T11" fmla="*/ 1680 h 28"/>
                              </a:gdLst>
                              <a:ahLst/>
                              <a:cxnLst>
                                <a:cxn ang="0">
                                  <a:pos x="T1" y="T3"/>
                                </a:cxn>
                                <a:cxn ang="0">
                                  <a:pos x="T5" y="T7"/>
                                </a:cxn>
                                <a:cxn ang="0">
                                  <a:pos x="T9" y="T11"/>
                                </a:cxn>
                              </a:cxnLst>
                              <a:rect l="0" t="0" r="r" b="b"/>
                              <a:pathLst>
                                <a:path w="32" h="28">
                                  <a:moveTo>
                                    <a:pt x="0" y="27"/>
                                  </a:moveTo>
                                  <a:lnTo>
                                    <a:pt x="33" y="2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4" name="Group 3959"/>
                        <wpg:cNvGrpSpPr>
                          <a:grpSpLocks/>
                        </wpg:cNvGrpSpPr>
                        <wpg:grpSpPr bwMode="auto">
                          <a:xfrm>
                            <a:off x="7765" y="1638"/>
                            <a:ext cx="24" cy="35"/>
                            <a:chOff x="7765" y="1638"/>
                            <a:chExt cx="24" cy="35"/>
                          </a:xfrm>
                        </wpg:grpSpPr>
                        <wps:wsp>
                          <wps:cNvPr id="4245" name="Freeform 3960"/>
                          <wps:cNvSpPr>
                            <a:spLocks/>
                          </wps:cNvSpPr>
                          <wps:spPr bwMode="auto">
                            <a:xfrm>
                              <a:off x="7765" y="1638"/>
                              <a:ext cx="24" cy="35"/>
                            </a:xfrm>
                            <a:custGeom>
                              <a:avLst/>
                              <a:gdLst>
                                <a:gd name="T0" fmla="+- 0 7765 7765"/>
                                <a:gd name="T1" fmla="*/ T0 w 24"/>
                                <a:gd name="T2" fmla="+- 0 1673 1638"/>
                                <a:gd name="T3" fmla="*/ 1673 h 35"/>
                                <a:gd name="T4" fmla="+- 0 7765 7765"/>
                                <a:gd name="T5" fmla="*/ T4 w 24"/>
                                <a:gd name="T6" fmla="+- 0 1659 1638"/>
                                <a:gd name="T7" fmla="*/ 1659 h 35"/>
                                <a:gd name="T8" fmla="+- 0 7765 7765"/>
                                <a:gd name="T9" fmla="*/ T8 w 24"/>
                                <a:gd name="T10" fmla="+- 0 1638 1638"/>
                                <a:gd name="T11" fmla="*/ 1638 h 35"/>
                                <a:gd name="T12" fmla="+- 0 7790 7765"/>
                                <a:gd name="T13" fmla="*/ T12 w 24"/>
                                <a:gd name="T14" fmla="+- 0 1638 1638"/>
                                <a:gd name="T15" fmla="*/ 1638 h 35"/>
                              </a:gdLst>
                              <a:ahLst/>
                              <a:cxnLst>
                                <a:cxn ang="0">
                                  <a:pos x="T1" y="T3"/>
                                </a:cxn>
                                <a:cxn ang="0">
                                  <a:pos x="T5" y="T7"/>
                                </a:cxn>
                                <a:cxn ang="0">
                                  <a:pos x="T9" y="T11"/>
                                </a:cxn>
                                <a:cxn ang="0">
                                  <a:pos x="T13" y="T15"/>
                                </a:cxn>
                              </a:cxnLst>
                              <a:rect l="0" t="0" r="r" b="b"/>
                              <a:pathLst>
                                <a:path w="24" h="35">
                                  <a:moveTo>
                                    <a:pt x="0" y="35"/>
                                  </a:moveTo>
                                  <a:lnTo>
                                    <a:pt x="0" y="21"/>
                                  </a:lnTo>
                                  <a:lnTo>
                                    <a:pt x="0"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46" name="Group 3957"/>
                        <wpg:cNvGrpSpPr>
                          <a:grpSpLocks/>
                        </wpg:cNvGrpSpPr>
                        <wpg:grpSpPr bwMode="auto">
                          <a:xfrm>
                            <a:off x="7855" y="1596"/>
                            <a:ext cx="16" cy="42"/>
                            <a:chOff x="7855" y="1596"/>
                            <a:chExt cx="16" cy="42"/>
                          </a:xfrm>
                        </wpg:grpSpPr>
                        <wps:wsp>
                          <wps:cNvPr id="4247" name="Freeform 3958"/>
                          <wps:cNvSpPr>
                            <a:spLocks/>
                          </wps:cNvSpPr>
                          <wps:spPr bwMode="auto">
                            <a:xfrm>
                              <a:off x="7855" y="1596"/>
                              <a:ext cx="16" cy="42"/>
                            </a:xfrm>
                            <a:custGeom>
                              <a:avLst/>
                              <a:gdLst>
                                <a:gd name="T0" fmla="+- 0 7855 7855"/>
                                <a:gd name="T1" fmla="*/ T0 w 16"/>
                                <a:gd name="T2" fmla="+- 0 1638 1596"/>
                                <a:gd name="T3" fmla="*/ 1638 h 42"/>
                                <a:gd name="T4" fmla="+- 0 7863 7855"/>
                                <a:gd name="T5" fmla="*/ T4 w 16"/>
                                <a:gd name="T6" fmla="+- 0 1638 1596"/>
                                <a:gd name="T7" fmla="*/ 1638 h 42"/>
                                <a:gd name="T8" fmla="+- 0 7863 7855"/>
                                <a:gd name="T9" fmla="*/ T8 w 16"/>
                                <a:gd name="T10" fmla="+- 0 1610 1596"/>
                                <a:gd name="T11" fmla="*/ 1610 h 42"/>
                                <a:gd name="T12" fmla="+- 0 7871 7855"/>
                                <a:gd name="T13" fmla="*/ T12 w 16"/>
                                <a:gd name="T14" fmla="+- 0 1610 1596"/>
                                <a:gd name="T15" fmla="*/ 1610 h 42"/>
                                <a:gd name="T16" fmla="+- 0 7871 7855"/>
                                <a:gd name="T17" fmla="*/ T16 w 16"/>
                                <a:gd name="T18" fmla="+- 0 1596 1596"/>
                                <a:gd name="T19" fmla="*/ 1596 h 42"/>
                              </a:gdLst>
                              <a:ahLst/>
                              <a:cxnLst>
                                <a:cxn ang="0">
                                  <a:pos x="T1" y="T3"/>
                                </a:cxn>
                                <a:cxn ang="0">
                                  <a:pos x="T5" y="T7"/>
                                </a:cxn>
                                <a:cxn ang="0">
                                  <a:pos x="T9" y="T11"/>
                                </a:cxn>
                                <a:cxn ang="0">
                                  <a:pos x="T13" y="T15"/>
                                </a:cxn>
                                <a:cxn ang="0">
                                  <a:pos x="T17" y="T19"/>
                                </a:cxn>
                              </a:cxnLst>
                              <a:rect l="0" t="0" r="r" b="b"/>
                              <a:pathLst>
                                <a:path w="16" h="42">
                                  <a:moveTo>
                                    <a:pt x="0" y="42"/>
                                  </a:moveTo>
                                  <a:lnTo>
                                    <a:pt x="8" y="42"/>
                                  </a:lnTo>
                                  <a:lnTo>
                                    <a:pt x="8" y="14"/>
                                  </a:lnTo>
                                  <a:lnTo>
                                    <a:pt x="16" y="14"/>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965066A" id="Group 3956" o:spid="_x0000_s1026" style="position:absolute;margin-left:147.25pt;margin-top:4.8pt;width:324.5pt;height:210.3pt;z-index:-251639808;mso-position-horizontal-relative:page" coordorigin="2945,96" coordsize="6490,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">
                <v:group id="Group 4133" o:spid="_x0000_s1027" style="position:absolute;left:2948;top:4256;width:6483;height:2" coordorigin="2948,4256" coordsize="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134" o:spid="_x0000_s1028" style="position:absolute;left:2948;top:4256;width:6483;height:2;visibility:visible;mso-wrap-style:square;v-text-anchor:top" coordsize="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" path="m,l6483,e" filled="f" strokeweight=".1222mm">
                    <v:path arrowok="t" o:connecttype="custom" o:connectlocs="0,0;6483,0" o:connectangles="0,0"/>
                  </v:shape>
                </v:group>
                <v:group id="Group 4131" o:spid="_x0000_s1029" style="position:absolute;left:2997;top:100;width:2;height:4198" coordorigin="2997,100" coordsize="2,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4132" o:spid="_x0000_s1030" style="position:absolute;left:2997;top:100;width:2;height:4198;visibility:visible;mso-wrap-style:square;v-text-anchor:top" coordsize="2,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" path="m,4198l,e" filled="f" strokeweight=".14331mm">
                    <v:path arrowok="t" o:connecttype="custom" o:connectlocs="0,4298;0,100" o:connectangles="0,0"/>
                  </v:shape>
                </v:group>
                <v:group id="Group 4129" o:spid="_x0000_s1031" style="position:absolute;left:3712;top:4256;width:2;height:42" coordorigin="3712,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130" o:spid="_x0000_s1032" style="position:absolute;left:3712;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" path="m,l,42e" filled="f" strokeweight=".14331mm">
                    <v:path arrowok="t" o:connecttype="custom" o:connectlocs="0,4256;0,4298" o:connectangles="0,0"/>
                  </v:shape>
                </v:group>
                <v:group id="Group 4127" o:spid="_x0000_s1033" style="position:absolute;left:4427;top:4256;width:2;height:42" coordorigin="4427,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4128" o:spid="_x0000_s1034" style="position:absolute;left:4427;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" path="m,l,42e" filled="f" strokeweight=".14331mm">
                    <v:path arrowok="t" o:connecttype="custom" o:connectlocs="0,4256;0,4298" o:connectangles="0,0"/>
                  </v:shape>
                </v:group>
                <v:group id="Group 4125" o:spid="_x0000_s1035" style="position:absolute;left:5141;top:4256;width:2;height:42" coordorigin="514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4126" o:spid="_x0000_s1036" style="position:absolute;left:514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" path="m,l,42e" filled="f" strokeweight=".14331mm">
                    <v:path arrowok="t" o:connecttype="custom" o:connectlocs="0,4256;0,4298" o:connectangles="0,0"/>
                  </v:shape>
                </v:group>
                <v:group id="Group 4123" o:spid="_x0000_s1037" style="position:absolute;left:5856;top:4256;width:2;height:42" coordorigin="585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4124" o:spid="_x0000_s1038" style="position:absolute;left:585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" path="m,l,42e" filled="f" strokeweight=".14331mm">
                    <v:path arrowok="t" o:connecttype="custom" o:connectlocs="0,4256;0,4298" o:connectangles="0,0"/>
                  </v:shape>
                </v:group>
                <v:group id="Group 4121" o:spid="_x0000_s1039" style="position:absolute;left:6571;top:4256;width:2;height:42" coordorigin="657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4122" o:spid="_x0000_s1040" style="position:absolute;left:657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" path="m,l,42e" filled="f" strokeweight=".14331mm">
                    <v:path arrowok="t" o:connecttype="custom" o:connectlocs="0,4256;0,4298" o:connectangles="0,0"/>
                  </v:shape>
                </v:group>
                <v:group id="Group 4119" o:spid="_x0000_s1041" style="position:absolute;left:7286;top:4256;width:2;height:42" coordorigin="728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4120" o:spid="_x0000_s1042" style="position:absolute;left:728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" path="m,l,42e" filled="f" strokeweight=".14331mm">
                    <v:path arrowok="t" o:connecttype="custom" o:connectlocs="0,4256;0,4298" o:connectangles="0,0"/>
                  </v:shape>
                </v:group>
                <v:group id="Group 4117" o:spid="_x0000_s1043" style="position:absolute;left:8001;top:4256;width:2;height:42" coordorigin="800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4118" o:spid="_x0000_s1044" style="position:absolute;left:800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" path="m,l,42e" filled="f" strokeweight=".14331mm">
                    <v:path arrowok="t" o:connecttype="custom" o:connectlocs="0,4256;0,4298" o:connectangles="0,0"/>
                  </v:shape>
                </v:group>
                <v:group id="Group 4115" o:spid="_x0000_s1045" style="position:absolute;left:8716;top:4256;width:2;height:42" coordorigin="871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4116" o:spid="_x0000_s1046" style="position:absolute;left:871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" path="m,l,42e" filled="f" strokeweight=".14331mm">
                    <v:path arrowok="t" o:connecttype="custom" o:connectlocs="0,4256;0,4298" o:connectangles="0,0"/>
                  </v:shape>
                </v:group>
                <v:group id="Group 4113" o:spid="_x0000_s1047" style="position:absolute;left:9431;top:4256;width:2;height:42" coordorigin="943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4114" o:spid="_x0000_s1048" style="position:absolute;left:943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" path="m,l,42e" filled="f" strokeweight=".14331mm">
                    <v:path arrowok="t" o:connecttype="custom" o:connectlocs="0,4256;0,4298" o:connectangles="0,0"/>
                  </v:shape>
                </v:group>
                <v:group id="Group 4111" o:spid="_x0000_s1049" style="position:absolute;left:2948;top:3979;width:49;height:2" coordorigin="2948,3979"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4112" o:spid="_x0000_s1050" style="position:absolute;left:2948;top:3979;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" path="m49,l,e" filled="f" strokeweight=".1222mm">
                    <v:path arrowok="t" o:connecttype="custom" o:connectlocs="49,0;0,0" o:connectangles="0,0"/>
                  </v:shape>
                </v:group>
                <v:group id="Group 4109" o:spid="_x0000_s1051" style="position:absolute;left:2948;top:3702;width:49;height:2" coordorigin="2948,3702"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4110" o:spid="_x0000_s1052" style="position:absolute;left:2948;top:3702;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" path="m49,l,e" filled="f" strokeweight=".1222mm">
                    <v:path arrowok="t" o:connecttype="custom" o:connectlocs="49,0;0,0" o:connectangles="0,0"/>
                  </v:shape>
                </v:group>
                <v:group id="Group 4107" o:spid="_x0000_s1053" style="position:absolute;left:2948;top:3425;width:49;height:2" coordorigin="2948,3425"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4108" o:spid="_x0000_s1054" style="position:absolute;left:2948;top:3425;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" path="m49,l,e" filled="f" strokeweight=".1222mm">
                    <v:path arrowok="t" o:connecttype="custom" o:connectlocs="49,0;0,0" o:connectangles="0,0"/>
                  </v:shape>
                </v:group>
                <v:group id="Group 4105" o:spid="_x0000_s1055" style="position:absolute;left:2948;top:3148;width:49;height:2" coordorigin="2948,3148"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4106" o:spid="_x0000_s1056" style="position:absolute;left:2948;top:3148;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" path="m49,l,e" filled="f" strokeweight=".1222mm">
                    <v:path arrowok="t" o:connecttype="custom" o:connectlocs="49,0;0,0" o:connectangles="0,0"/>
                  </v:shape>
                </v:group>
                <v:group id="Group 4103" o:spid="_x0000_s1057" style="position:absolute;left:2948;top:2871;width:49;height:2" coordorigin="2948,2871"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4104" o:spid="_x0000_s1058" style="position:absolute;left:2948;top:287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" path="m49,l,e" filled="f" strokeweight=".1222mm">
                    <v:path arrowok="t" o:connecttype="custom" o:connectlocs="49,0;0,0" o:connectangles="0,0"/>
                  </v:shape>
                </v:group>
                <v:group id="Group 4101" o:spid="_x0000_s1059" style="position:absolute;left:2948;top:2594;width:49;height:2" coordorigin="2948,2594"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4102" o:spid="_x0000_s1060" style="position:absolute;left:2948;top:2594;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" path="m49,l,e" filled="f" strokeweight=".1222mm">
                    <v:path arrowok="t" o:connecttype="custom" o:connectlocs="49,0;0,0" o:connectangles="0,0"/>
                  </v:shape>
                </v:group>
                <v:group id="Group 4099" o:spid="_x0000_s1061" style="position:absolute;left:2948;top:2317;width:49;height:2" coordorigin="2948,2317"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4100" o:spid="_x0000_s1062" style="position:absolute;left:2948;top:2317;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" path="m49,l,e" filled="f" strokeweight=".1222mm">
                    <v:path arrowok="t" o:connecttype="custom" o:connectlocs="49,0;0,0" o:connectangles="0,0"/>
                  </v:shape>
                </v:group>
                <v:group id="Group 4097" o:spid="_x0000_s1063" style="position:absolute;left:2948;top:2040;width:49;height:2" coordorigin="2948,2040"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4098" o:spid="_x0000_s1064" style="position:absolute;left:2948;top:2040;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" path="m49,l,e" filled="f" strokeweight=".1222mm">
                    <v:path arrowok="t" o:connecttype="custom" o:connectlocs="49,0;0,0" o:connectangles="0,0"/>
                  </v:shape>
                </v:group>
                <v:group id="Group 4095" o:spid="_x0000_s1065" style="position:absolute;left:2948;top:1763;width:49;height:2" coordorigin="2948,1763"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096" o:spid="_x0000_s1066" style="position:absolute;left:2948;top:1763;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" path="m49,l,e" filled="f" strokeweight=".1222mm">
                    <v:path arrowok="t" o:connecttype="custom" o:connectlocs="49,0;0,0" o:connectangles="0,0"/>
                  </v:shape>
                </v:group>
                <v:group id="Group 4093" o:spid="_x0000_s1067" style="position:absolute;left:2948;top:1486;width:49;height:2" coordorigin="2948,1486"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4094" o:spid="_x0000_s1068" style="position:absolute;left:2948;top:1486;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" path="m49,l,e" filled="f" strokeweight=".1222mm">
                    <v:path arrowok="t" o:connecttype="custom" o:connectlocs="49,0;0,0" o:connectangles="0,0"/>
                  </v:shape>
                </v:group>
                <v:group id="Group 4091" o:spid="_x0000_s1069" style="position:absolute;left:2948;top:1208;width:49;height:2" coordorigin="2948,1208"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092" o:spid="_x0000_s1070" style="position:absolute;left:2948;top:1208;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" path="m49,l,e" filled="f" strokeweight=".1222mm">
                    <v:path arrowok="t" o:connecttype="custom" o:connectlocs="49,0;0,0" o:connectangles="0,0"/>
                  </v:shape>
                </v:group>
                <v:group id="Group 4089" o:spid="_x0000_s1071" style="position:absolute;left:2948;top:931;width:49;height:2" coordorigin="2948,931"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4090" o:spid="_x0000_s1072" style="position:absolute;left:2948;top:93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" path="m49,l,e" filled="f" strokeweight=".1222mm">
                    <v:path arrowok="t" o:connecttype="custom" o:connectlocs="49,0;0,0" o:connectangles="0,0"/>
                  </v:shape>
                </v:group>
                <v:group id="Group 4087" o:spid="_x0000_s1073" style="position:absolute;left:2948;top:654;width:49;height:2" coordorigin="2948,654"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4088" o:spid="_x0000_s1074" style="position:absolute;left:2948;top:654;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" path="m49,l,e" filled="f" strokeweight=".1222mm">
                    <v:path arrowok="t" o:connecttype="custom" o:connectlocs="49,0;0,0" o:connectangles="0,0"/>
                  </v:shape>
                </v:group>
                <v:group id="Group 4085" o:spid="_x0000_s1075" style="position:absolute;left:2948;top:377;width:49;height:2" coordorigin="2948,377"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4086" o:spid="_x0000_s1076" style="position:absolute;left:2948;top:377;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" path="m49,l,e" filled="f" strokeweight=".1222mm">
                    <v:path arrowok="t" o:connecttype="custom" o:connectlocs="49,0;0,0" o:connectangles="0,0"/>
                  </v:shape>
                </v:group>
                <v:group id="Group 4083" o:spid="_x0000_s1077" style="position:absolute;left:2997;top:1645;width:6426;height:2611" coordorigin="2997,1645" coordsize="6426,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084" o:spid="_x0000_s1078" style="position:absolute;left:2997;top:1645;width:6426;height:2611;visibility:visible;mso-wrap-style:square;v-text-anchor:top" coordsize="6426,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" path="m,2611r8,l8,2597r8,l16,2549r8,l24,2535r8,l32,2500r8,l40,2452r8,l48,2410r9,l57,2390r8,l65,2376r8,l73,2348r16,l89,2341r8,l97,2334r8,l105,2320r8,l113,2307r9,l122,2300r8,l130,2293r8,l138,2279r8,l146,2265r8,l162,2265r,-14l170,2251r,-14l178,2237r,-14l195,2223r,-7l203,2216r,-6l211,2210r,-14l227,2196r,-7l235,2189r,-14l243,2175r,-7l260,2168r,-14l276,2154r8,l284,2133r8,l292,2126r8,l308,2126r,-7l317,2119r,-6l325,2113r,-21l341,2092r,-7l357,2085r,-21l365,2064r,-7l373,2057r,-21l382,2036r,-13l398,2023r,-14l406,2009r,-14l422,1995r8,l430,1988r17,l447,1974r8,l455,1967r16,l471,1960r16,l487,1953r25,l512,1939r24,l536,1932r8,l544,1926r8,l552,1919r25,l585,1919r,-21l593,1898r,-14l601,1884r,-7l609,1877r,-7l625,1870r,-7l633,1863r,-14l650,1849r,-7l666,1842r,-7l674,1835r,-6l698,1829r,-7l707,1822r,-28l715,1794r,-14l723,1780r,-7l731,1773r,-7l739,1766r,-7l747,1759r,-20l755,1739r,-7l772,1732r,-7l788,1725r16,l804,1718r16,l820,1711r17,l837,1704r8,l845,1697r16,l861,1676r8,l869,1669r8,l877,1662r8,l885,1655r41,l926,1648r16,l942,1635r16,l958,1614r8,l966,1600r9,l975,1593r8,l983,1586r16,l999,1579r8,l1007,1572r8,l1015,1565r8,l1023,1558r8,l1031,1551r17,l1048,1545r57,l1105,1531r8,l1113,1517r16,l1129,1510r24,l1153,1503r25,l1178,1496r8,l1186,1489r24,l1210,1482r8,l1218,1475r17,l1251,1475r,-7l1259,1468r,-7l1275,1461r,-13l1283,1448r,-7l1308,1441r,-7l1316,1434r,-7l1348,1427r,-7l1373,1420r,-7l1381,1413r,-7l1389,1406r,-7l1438,1399r,-21l1446,1378r,-7l1454,1371r,-7l1462,1364r,-6l1478,1358r,-7l1511,1351r,-7l1519,1344r,-7l1527,1337r,-7l1535,1330r,-14l1543,1316r,-7l1568,1309r,-7l1592,1302r,-7l1592,1288r16,l1608,1281r49,l1657,1274r16,l1673,1267r65,l1738,1261r17,l1755,1254r65,l1820,1247r8,l1828,1240r8,l1836,1233r40,l1876,1219r17,l1893,1198r65,l1958,1184r8,l1966,1177r16,l1982,1171r8,l1990,1164r8,l1998,1157r8,l2006,1150r17,l2023,1136r16,l2039,1129r16,l2055,1122r41,l2096,1115r32,l2128,1108r146,l2274,1101r41,l2315,1087r8,l2323,1074r33,l2356,1067r57,l2413,1053r8,l2421,1046r32,l2453,1039r33,l2486,1018r8,l2494,1011r40,l2534,997r9,l2543,990r16,l2559,983r40,l2599,970r33,l2632,963r8,l2640,956r8,l2648,942r25,l2673,935r16,l2689,928r114,l2803,914r32,l2835,907r97,l2932,893r114,l3046,887r25,l3071,873r138,l3209,866r81,l3290,852r73,l3363,838r8,l3371,831r25,l3396,817r81,l3477,803r8,l3485,790r41,l3526,776r8,l3534,769r8,l3542,755r16,l3558,741r49,l3607,727r24,l3631,713r163,l3794,699r32,l3826,686r41,l3867,672r8,l3875,658r16,l3891,644r16,l3907,630r25,l3932,596r32,l3964,582r90,l4054,568r8,l4062,547r73,l4135,533r57,l4192,512r122,l4314,499r251,l4565,478r130,l4695,450r73,l4768,429r33,l4801,402r268,l5069,374r154,l5223,339r90,l5313,298r179,l5492,208r105,l5597,152r41,l5638,97r357,l5995,r431,e" filled="f" strokeweight=".25036mm">
                    <v:path arrowok="t" o:connecttype="custom" o:connectlocs="24,4180;57,4055;89,3986;122,3952;146,3910;178,3868;227,3841;260,3799;308,3771;341,3730;382,3681;430,3640;471,3605;544,3577;593,3543;625,3508;674,3480;715,3425;747,3404;804,3370;845,3342;885,3307;958,3259;999,3231;1023,3203;1113,3176;1178,3141;1235,3120;1283,3093;1348,3065;1438,3044;1462,3003;1527,2982;1568,2947;1657,2919;1820,2899;1876,2864;1982,2822;2006,2795;2096,2767;2315,2732;2421,2698;2494,2656;2599,2628;2648,2587;2835,2559;3071,2518;3371,2483;3485,2435;3558,2400;3794,2344;3891,2303;3964,2227;4192,2178;4695,2095;5223,2019;5597,1797" o:connectangles="0,0,0,0,0,0,0,0,0,0,0,0,0,0,0,0,0,0,0,0,0,0,0,0,0,0,0,0,0,0,0,0,0,0,0,0,0,0,0,0,0,0,0,0,0,0,0,0,0,0,0,0,0,0,0,0,0"/>
                  </v:shape>
                </v:group>
                <v:group id="Group 4081" o:spid="_x0000_s1079" style="position:absolute;left:2997;top:4215;width:16;height:42" coordorigin="2997,4215"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4082" o:spid="_x0000_s1080" style="position:absolute;left:2997;top:4215;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" path="m,41r8,l8,34r8,l16,e" filled="f" strokeweight=".281mm">
                    <v:path arrowok="t" o:connecttype="custom" o:connectlocs="0,4256;8,4256;8,4249;16,4249;16,4215" o:connectangles="0,0,0,0,0"/>
                  </v:shape>
                </v:group>
                <v:group id="Group 4079" o:spid="_x0000_s1081" style="position:absolute;left:3021;top:4118;width:8;height:48" coordorigin="3021,411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4080" o:spid="_x0000_s1082" style="position:absolute;left:3021;top:411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" path="m,48l,21r8,l8,e" filled="f" strokeweight=".28544mm">
                    <v:path arrowok="t" o:connecttype="custom" o:connectlocs="0,4166;0,4139;8,4139;8,4118" o:connectangles="0,0,0,0"/>
                  </v:shape>
                </v:group>
                <v:group id="Group 4077" o:spid="_x0000_s1083" style="position:absolute;left:3037;top:4028;width:16;height:42" coordorigin="3037,4028"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4078" o:spid="_x0000_s1084" style="position:absolute;left:3037;top:4028;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" path="m,41r8,l8,20r9,l17,e" filled="f" strokeweight=".281mm">
                    <v:path arrowok="t" o:connecttype="custom" o:connectlocs="0,4069;8,4069;8,4048;17,4048;17,4028" o:connectangles="0,0,0,0,0"/>
                  </v:shape>
                </v:group>
                <v:group id="Group 4075" o:spid="_x0000_s1085" style="position:absolute;left:3070;top:3938;width:8;height:48" coordorigin="3070,393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4076" o:spid="_x0000_s1086" style="position:absolute;left:3070;top:393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" path="m,48l,27r8,l8,e" filled="f" strokeweight=".28544mm">
                    <v:path arrowok="t" o:connecttype="custom" o:connectlocs="0,3986;0,3965;8,3965;8,3938" o:connectangles="0,0,0,0"/>
                  </v:shape>
                </v:group>
                <v:group id="Group 4073" o:spid="_x0000_s1087" style="position:absolute;left:3094;top:3861;width:24;height:35" coordorigin="3094,3861"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">
                  <v:shape id="Freeform 4074" o:spid="_x0000_s1088" style="position:absolute;left:3094;top:3861;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" path="m,35l,28r8,l8,,25,e" filled="f" strokeweight=".27261mm">
                    <v:path arrowok="t" o:connecttype="custom" o:connectlocs="0,3896;0,3889;8,3889;8,3861;25,3861" o:connectangles="0,0,0,0,0"/>
                  </v:shape>
                </v:group>
                <v:group id="Group 4071" o:spid="_x0000_s1089" style="position:absolute;left:3127;top:3778;width:24;height:35" coordorigin="3127,3778"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">
                  <v:shape id="Freeform 4072" o:spid="_x0000_s1090" style="position:absolute;left:3127;top:3778;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" path="m,35r8,l8,28r8,l16,21r8,l24,e" filled="f" strokeweight=".27261mm">
                    <v:path arrowok="t" o:connecttype="custom" o:connectlocs="0,3813;8,3813;8,3806;16,3806;16,3799;24,3799;24,3778" o:connectangles="0,0,0,0,0,0,0"/>
                  </v:shape>
                </v:group>
                <v:group id="Group 4069" o:spid="_x0000_s1091" style="position:absolute;left:3167;top:3688;width:8;height:48" coordorigin="3167,368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">
                  <v:shape id="Freeform 4070" o:spid="_x0000_s1092" style="position:absolute;left:3167;top:368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" path="m,49l,35r8,l8,21,8,e" filled="f" strokeweight=".28544mm">
                    <v:path arrowok="t" o:connecttype="custom" o:connectlocs="0,3737;0,3723;8,3723;8,3709;8,3688" o:connectangles="0,0,0,0,0"/>
                  </v:shape>
                </v:group>
                <v:group id="Group 4067" o:spid="_x0000_s1093" style="position:absolute;left:3200;top:3619;width:24;height:35" coordorigin="3200,3619"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">
                  <v:shape id="Freeform 4068" o:spid="_x0000_s1094" style="position:absolute;left:3200;top:3619;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" path="m,35l,21r8,l8,7r8,l24,7,24,e" filled="f" strokeweight=".27261mm">
                    <v:path arrowok="t" o:connecttype="custom" o:connectlocs="0,3654;0,3640;8,3640;8,3626;16,3626;24,3626;24,3619" o:connectangles="0,0,0,0,0,0,0"/>
                  </v:shape>
                </v:group>
                <v:group id="Group 4065" o:spid="_x0000_s1095" style="position:absolute;left:3249;top:3557;width:32;height:28" coordorigin="3249,3557"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">
                  <v:shape id="Freeform 4066" o:spid="_x0000_s1096" style="position:absolute;left:3249;top:3557;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" path="m,27l,20r8,l8,14r8,l32,14,32,e" filled="f" strokeweight=".26214mm">
                    <v:path arrowok="t" o:connecttype="custom" o:connectlocs="0,3584;0,3577;8,3577;8,3571;16,3571;32,3571;32,3557" o:connectangles="0,0,0,0,0,0,0"/>
                  </v:shape>
                </v:group>
                <v:group id="Group 4063" o:spid="_x0000_s1097" style="position:absolute;left:3305;top:3494;width:32;height:28" coordorigin="3305,349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">
                  <v:shape id="Freeform 4064" o:spid="_x0000_s1098" style="position:absolute;left:3305;top:349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" path="m,28l,21r9,l9,14r8,l17,7r8,l25,r8,e" filled="f" strokeweight=".26214mm">
                    <v:path arrowok="t" o:connecttype="custom" o:connectlocs="0,3522;0,3515;9,3515;9,3508;17,3508;17,3501;25,3501;25,3494;33,3494" o:connectangles="0,0,0,0,0,0,0,0,0"/>
                  </v:shape>
                </v:group>
                <v:group id="Group 4061" o:spid="_x0000_s1099" style="position:absolute;left:3370;top:3439;width:32;height:28" coordorigin="3370,3439"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">
                  <v:shape id="Freeform 4062" o:spid="_x0000_s1100" style="position:absolute;left:3370;top:3439;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" path="m,28r9,l9,21r8,l17,14r8,l25,r8,e" filled="f" strokeweight=".26214mm">
                    <v:path arrowok="t" o:connecttype="custom" o:connectlocs="0,3467;9,3467;9,3460;17,3460;17,3453;25,3453;25,3439;33,3439" o:connectangles="0,0,0,0,0,0,0,0"/>
                  </v:shape>
                </v:group>
                <v:group id="Group 4059" o:spid="_x0000_s1101" style="position:absolute;left:3435;top:3384;width:32;height:28" coordorigin="3435,338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">
                  <v:shape id="Freeform 4060" o:spid="_x0000_s1102" style="position:absolute;left:3435;top:338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" path="m,27l,20r9,l9,13r8,l17,6r8,l25,r8,e" filled="f" strokeweight=".26214mm">
                    <v:path arrowok="t" o:connecttype="custom" o:connectlocs="0,3411;0,3404;9,3404;9,3397;17,3397;17,3390;25,3390;25,3384;33,3384" o:connectangles="0,0,0,0,0,0,0,0,0"/>
                  </v:shape>
                </v:group>
                <v:group id="Group 4057" o:spid="_x0000_s1103" style="position:absolute;left:3500;top:3328;width:32;height:28" coordorigin="3500,332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">
                  <v:shape id="Freeform 4058" o:spid="_x0000_s1104" style="position:absolute;left:3500;top:332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" path="m,28l,21r9,l9,7r16,l25,r8,e" filled="f" strokeweight=".26214mm">
                    <v:path arrowok="t" o:connecttype="custom" o:connectlocs="0,3356;0,3349;9,3349;9,3335;25,3335;25,3328;33,3328" o:connectangles="0,0,0,0,0,0,0"/>
                  </v:shape>
                </v:group>
                <v:group id="Group 4055" o:spid="_x0000_s1105" style="position:absolute;left:3565;top:3266;width:24;height:35" coordorigin="3565,3266"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">
                  <v:shape id="Freeform 4056" o:spid="_x0000_s1106" style="position:absolute;left:3565;top:3266;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" path="m,34l,27r9,l9,21r8,l17,r8,e" filled="f" strokeweight=".27261mm">
                    <v:path arrowok="t" o:connecttype="custom" o:connectlocs="0,3300;0,3293;9,3293;9,3287;17,3287;17,3266;25,3266" o:connectangles="0,0,0,0,0,0,0"/>
                  </v:shape>
                </v:group>
                <v:group id="Group 4053" o:spid="_x0000_s1107" style="position:absolute;left:3630;top:3217;width:32;height:28" coordorigin="3630,3217"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">
                  <v:shape id="Freeform 4054" o:spid="_x0000_s1108" style="position:absolute;left:3630;top:3217;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" path="m,28l,21r17,l17,14r8,l25,7r8,l33,e" filled="f" strokeweight=".26214mm">
                    <v:path arrowok="t" o:connecttype="custom" o:connectlocs="0,3245;0,3238;17,3238;17,3231;25,3231;25,3224;33,3224;33,3217" o:connectangles="0,0,0,0,0,0,0,0"/>
                  </v:shape>
                </v:group>
                <v:group id="Group 4051" o:spid="_x0000_s1109" style="position:absolute;left:3695;top:3176;width:49;height:14" coordorigin="3695,3176"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1ak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Mef8P9TXgCcvYPAAD//wMAUEsBAi0AFAAGAAgAAAAhANvh9svuAAAAhQEAABMAAAAAAAAA&#10;AAAAAAAAAAAAAFtDb250ZW50X1R5cGVzXS54bWxQSwECLQAUAAYACAAAACEAWvQsW78AAAAVAQAA&#10;CwAAAAAAAAAAAAAAAAAfAQAAX3JlbHMvLnJlbHNQSwECLQAUAAYACAAAACEADp9WpMYAAADdAAAA&#10;DwAAAAAAAAAAAAAAAAAHAgAAZHJzL2Rvd25yZXYueG1sUEsFBgAAAAADAAMAtwAAAPoCAAAAAA==&#10;">
                  <v:shape id="Freeform 4052" o:spid="_x0000_s1110" style="position:absolute;left:3695;top:3176;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" path="m,14r9,l9,7r8,l17,,49,e" filled="f" strokeweight=".24753mm">
                    <v:path arrowok="t" o:connecttype="custom" o:connectlocs="0,3190;9,3190;9,3183;17,3183;17,3176;49,3176" o:connectangles="0,0,0,0,0,0"/>
                  </v:shape>
                </v:group>
                <v:group id="Group 4049" o:spid="_x0000_s1111" style="position:absolute;left:3793;top:3134;width:32;height:28" coordorigin="3793,313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">
                  <v:shape id="Freeform 4050" o:spid="_x0000_s1112" style="position:absolute;left:3793;top:313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" path="m,28l,21r8,l8,14r8,l16,7r8,l24,r8,e" filled="f" strokeweight=".26214mm">
                    <v:path arrowok="t" o:connecttype="custom" o:connectlocs="0,3162;0,3155;8,3155;8,3148;16,3148;16,3141;24,3141;24,3134;32,3134" o:connectangles="0,0,0,0,0,0,0,0,0"/>
                  </v:shape>
                </v:group>
                <v:group id="Group 4047" o:spid="_x0000_s1113" style="position:absolute;left:3866;top:3086;width:32;height:28" coordorigin="3866,3086"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xr9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cxSn8vglPQK5/AAAA//8DAFBLAQItABQABgAIAAAAIQDb4fbL7gAAAIUBAAATAAAAAAAA&#10;AAAAAAAAAAAAAABbQ29udGVudF9UeXBlc10ueG1sUEsBAi0AFAAGAAgAAAAhAFr0LFu/AAAAFQEA&#10;AAsAAAAAAAAAAAAAAAAAHwEAAF9yZWxzLy5yZWxzUEsBAi0AFAAGAAgAAAAhAK6jGv3HAAAA3QAA&#10;AA8AAAAAAAAAAAAAAAAABwIAAGRycy9kb3ducmV2LnhtbFBLBQYAAAAAAwADALcAAAD7AgAAAAA=&#10;">
                  <v:shape id="Freeform 4048" o:spid="_x0000_s1114" style="position:absolute;left:3866;top:3086;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" path="m,27l,20r16,l16,14,16,,33,e" filled="f" strokeweight=".26214mm">
                    <v:path arrowok="t" o:connecttype="custom" o:connectlocs="0,3113;0,3106;16,3106;16,3100;16,3086;33,3086" o:connectangles="0,0,0,0,0,0"/>
                  </v:shape>
                </v:group>
                <v:group id="Group 4045" o:spid="_x0000_s1115" style="position:absolute;left:3947;top:3051;width:41;height:21" coordorigin="3947,3051"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">
                  <v:shape id="Freeform 4046" o:spid="_x0000_s1116" style="position:absolute;left:3947;top:3051;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" path="m,21r33,l33,7r8,l41,e" filled="f" strokeweight=".25311mm">
                    <v:path arrowok="t" o:connecttype="custom" o:connectlocs="0,3072;33,3072;33,3058;41,3058;41,3051" o:connectangles="0,0,0,0,0"/>
                  </v:shape>
                </v:group>
                <v:group id="Group 4043" o:spid="_x0000_s1117" style="position:absolute;left:4020;top:3016;width:57;height:7" coordorigin="4020,301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">
                  <v:shape id="Freeform 4044" o:spid="_x0000_s1118" style="position:absolute;left:4020;top:301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" path="m,7l,,41,,57,e" filled="f" strokeweight=".24497mm">
                    <v:path arrowok="t" o:connecttype="custom" o:connectlocs="0,3023;0,3016;41,3016;57,3016" o:connectangles="0,0,0,0"/>
                  </v:shape>
                </v:group>
                <v:group id="Group 4041" o:spid="_x0000_s1119" style="position:absolute;left:4110;top:2975;width:49;height:14" coordorigin="4110,2975"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">
                  <v:shape id="Freeform 4042" o:spid="_x0000_s1120" style="position:absolute;left:4110;top:2975;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" path="m,14r8,l8,7r40,l48,e" filled="f" strokeweight=".24753mm">
                    <v:path arrowok="t" o:connecttype="custom" o:connectlocs="0,2989;8,2989;8,2982;48,2982;48,2975" o:connectangles="0,0,0,0,0"/>
                  </v:shape>
                </v:group>
                <v:group id="Group 4039" o:spid="_x0000_s1121" style="position:absolute;left:4199;top:2926;width:32;height:28" coordorigin="4199,2926"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">
                  <v:shape id="Freeform 4040" o:spid="_x0000_s1122" style="position:absolute;left:4199;top:2926;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" path="m,28l,21r16,l24,21r,-7l33,14r,-7l33,e" filled="f" strokeweight=".26214mm">
                    <v:path arrowok="t" o:connecttype="custom" o:connectlocs="0,2954;0,2947;16,2947;24,2947;24,2940;33,2940;33,2933;33,2926" o:connectangles="0,0,0,0,0,0,0,0"/>
                  </v:shape>
                </v:group>
                <v:group id="Group 4037" o:spid="_x0000_s1123" style="position:absolute;left:4272;top:2878;width:32;height:28" coordorigin="4272,287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">
                  <v:shape id="Freeform 4038" o:spid="_x0000_s1124" style="position:absolute;left:4272;top:287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" path="m,28l,14r16,l16,7r17,l33,e" filled="f" strokeweight=".26214mm">
                    <v:path arrowok="t" o:connecttype="custom" o:connectlocs="0,2906;0,2892;16,2892;16,2885;33,2885;33,2878" o:connectangles="0,0,0,0,0,0"/>
                  </v:shape>
                </v:group>
                <v:group id="Group 4035" o:spid="_x0000_s1125" style="position:absolute;left:4353;top:2850;width:49;height:14" coordorigin="4353,2850"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">
                  <v:shape id="Freeform 4036" o:spid="_x0000_s1126" style="position:absolute;left:4353;top:2850;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" path="m,14l,7r25,l25,,49,e" filled="f" strokeweight=".24753mm">
                    <v:path arrowok="t" o:connecttype="custom" o:connectlocs="0,2864;0,2857;25,2857;25,2850;49,2850" o:connectangles="0,0,0,0,0"/>
                  </v:shape>
                </v:group>
                <v:group id="Group 4033" o:spid="_x0000_s1127" style="position:absolute;left:4451;top:2802;width:24;height:35" coordorigin="4451,2802"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">
                  <v:shape id="Freeform 4034" o:spid="_x0000_s1128" style="position:absolute;left:4451;top:2802;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" path="m,34r8,l8,14r16,l24,e" filled="f" strokeweight=".27261mm">
                    <v:path arrowok="t" o:connecttype="custom" o:connectlocs="0,2836;8,2836;8,2816;24,2816;24,2802" o:connectangles="0,0,0,0,0"/>
                  </v:shape>
                </v:group>
                <v:group id="Group 4031" o:spid="_x0000_s1129" style="position:absolute;left:4508;top:2767;width:57;height:7" coordorigin="4508,2767"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">
                  <v:shape id="Freeform 4032" o:spid="_x0000_s1130" style="position:absolute;left:4508;top:2767;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" path="m,7r16,l16,,57,e" filled="f" strokeweight=".24497mm">
                    <v:path arrowok="t" o:connecttype="custom" o:connectlocs="0,2774;16,2774;16,2767;57,2767" o:connectangles="0,0,0,0"/>
                  </v:shape>
                </v:group>
                <v:group id="Group 4029" o:spid="_x0000_s1131" style="position:absolute;left:4605;top:2732;width:49;height:14" coordorigin="4605,2732"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">
                  <v:shape id="Freeform 4030" o:spid="_x0000_s1132" style="position:absolute;left:4605;top:2732;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" path="m,14l,7r8,l8,,49,e" filled="f" strokeweight=".24753mm">
                    <v:path arrowok="t" o:connecttype="custom" o:connectlocs="0,2746;0,2739;8,2739;8,2732;49,2732" o:connectangles="0,0,0,0,0"/>
                  </v:shape>
                </v:group>
                <v:group id="Group 4027" o:spid="_x0000_s1133" style="position:absolute;left:4711;top:2712;width:49;height:14" coordorigin="4711,2712"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">
                  <v:shape id="Freeform 4028" o:spid="_x0000_s1134" style="position:absolute;left:4711;top:2712;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" path="m,13r16,l16,7r16,l32,,49,e" filled="f" strokeweight=".24753mm">
                    <v:path arrowok="t" o:connecttype="custom" o:connectlocs="0,2725;16,2725;16,2719;32,2719;32,2712;49,2712" o:connectangles="0,0,0,0,0,0"/>
                  </v:shape>
                </v:group>
                <v:group id="Group 4025" o:spid="_x0000_s1135" style="position:absolute;left:4792;top:2670;width:49;height:14" coordorigin="4792,2670"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">
                  <v:shape id="Freeform 4026" o:spid="_x0000_s1136" style="position:absolute;left:4792;top:2670;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" path="m,14l,7r33,l33,,49,e" filled="f" strokeweight=".24753mm">
                    <v:path arrowok="t" o:connecttype="custom" o:connectlocs="0,2684;0,2677;33,2677;33,2670;49,2670" o:connectangles="0,0,0,0,0"/>
                  </v:shape>
                </v:group>
                <v:group id="Group 4023" o:spid="_x0000_s1137" style="position:absolute;left:4882;top:2628;width:41;height:21" coordorigin="4882,262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">
                  <v:shape id="Freeform 4024" o:spid="_x0000_s1138" style="position:absolute;left:4882;top:262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" path="m,21r8,l8,14r16,l24,7r16,l40,e" filled="f" strokeweight=".25311mm">
                    <v:path arrowok="t" o:connecttype="custom" o:connectlocs="0,2649;8,2649;8,2642;24,2642;24,2635;40,2635;40,2628" o:connectangles="0,0,0,0,0,0,0"/>
                  </v:shape>
                </v:group>
                <v:group id="Group 4021" o:spid="_x0000_s1139" style="position:absolute;left:4963;top:2594;width:49;height:14" coordorigin="4963,2594"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">
                  <v:shape id="Freeform 4022" o:spid="_x0000_s1140" style="position:absolute;left:4963;top:2594;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" path="m,14l,7r40,l40,r8,e" filled="f" strokeweight=".24753mm">
                    <v:path arrowok="t" o:connecttype="custom" o:connectlocs="0,2608;0,2601;40,2601;40,2594;48,2594" o:connectangles="0,0,0,0,0"/>
                  </v:shape>
                </v:group>
                <v:group id="Group 4019" o:spid="_x0000_s1141" style="position:absolute;left:5052;top:2566;width:57;height:7" coordorigin="5052,256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">
                  <v:shape id="Freeform 4020" o:spid="_x0000_s1142" style="position:absolute;left:5052;top:256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" path="m,7r16,l16,,57,e" filled="f" strokeweight=".24497mm">
                    <v:path arrowok="t" o:connecttype="custom" o:connectlocs="0,2573;16,2573;16,2566;57,2566" o:connectangles="0,0,0,0"/>
                  </v:shape>
                </v:group>
                <v:group id="Group 4017" o:spid="_x0000_s1143" style="position:absolute;left:5158;top:2538;width:49;height:14" coordorigin="5158,253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">
                  <v:shape id="Freeform 4018" o:spid="_x0000_s1144" style="position:absolute;left:5158;top:253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" path="m,14r24,l24,7r16,l40,r8,e" filled="f" strokeweight=".24753mm">
                    <v:path arrowok="t" o:connecttype="custom" o:connectlocs="0,2552;24,2552;24,2545;40,2545;40,2538;48,2538" o:connectangles="0,0,0,0,0,0"/>
                  </v:shape>
                </v:group>
                <v:group id="Group 4015" o:spid="_x0000_s1145" style="position:absolute;left:5263;top:2518;width:49;height:14" coordorigin="5263,251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">
                  <v:shape id="Freeform 4016" o:spid="_x0000_s1146" style="position:absolute;left:5263;top:251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" path="m,14r49,l49,e" filled="f" strokeweight=".24753mm">
                    <v:path arrowok="t" o:connecttype="custom" o:connectlocs="0,2532;49,2532;49,2518" o:connectangles="0,0,0"/>
                  </v:shape>
                </v:group>
                <v:group id="Group 4013" o:spid="_x0000_s1147" style="position:absolute;left:5353;top:2483;width:49;height:14" coordorigin="5353,2483"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">
                  <v:shape id="Freeform 4014" o:spid="_x0000_s1148" style="position:absolute;left:5353;top:2483;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" path="m,14r32,l32,,48,e" filled="f" strokeweight=".24753mm">
                    <v:path arrowok="t" o:connecttype="custom" o:connectlocs="0,2497;32,2497;32,2483;48,2483" o:connectangles="0,0,0,0"/>
                  </v:shape>
                </v:group>
                <v:group id="Group 4011" o:spid="_x0000_s1149" style="position:absolute;left:5442;top:2448;width:49;height:14" coordorigin="5442,244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U+m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q/j+H5JjwBuf4DAAD//wMAUEsBAi0AFAAGAAgAAAAhANvh9svuAAAAhQEAABMAAAAAAAAA&#10;AAAAAAAAAAAAAFtDb250ZW50X1R5cGVzXS54bWxQSwECLQAUAAYACAAAACEAWvQsW78AAAAVAQAA&#10;CwAAAAAAAAAAAAAAAAAfAQAAX3JlbHMvLnJlbHNQSwECLQAUAAYACAAAACEA5VFPpsYAAADdAAAA&#10;DwAAAAAAAAAAAAAAAAAHAgAAZHJzL2Rvd25yZXYueG1sUEsFBgAAAAADAAMAtwAAAPoCAAAAAA==&#10;">
                  <v:shape id="Freeform 4012" o:spid="_x0000_s1150" style="position:absolute;left:5442;top:244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" path="m,14r41,l41,r8,e" filled="f" strokeweight=".24753mm">
                    <v:path arrowok="t" o:connecttype="custom" o:connectlocs="0,2462;41,2462;41,2448;49,2448" o:connectangles="0,0,0,0"/>
                  </v:shape>
                </v:group>
                <v:group id="Group 4009" o:spid="_x0000_s1151" style="position:absolute;left:5523;top:2414;width:57;height:7" coordorigin="5523,241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">
                  <v:shape id="Freeform 4010" o:spid="_x0000_s1152" style="position:absolute;left:5523;top:241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" path="m,7l,,57,e" filled="f" strokeweight=".24497mm">
                    <v:path arrowok="t" o:connecttype="custom" o:connectlocs="0,2421;0,2414;57,2414" o:connectangles="0,0,0"/>
                  </v:shape>
                </v:group>
                <v:group id="Group 4007" o:spid="_x0000_s1153" style="position:absolute;left:5629;top:2386;width:49;height:14" coordorigin="5629,2386"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">
                  <v:shape id="Freeform 4008" o:spid="_x0000_s1154" style="position:absolute;left:5629;top:2386;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" path="m,14r41,l41,r8,e" filled="f" strokeweight=".24753mm">
                    <v:path arrowok="t" o:connecttype="custom" o:connectlocs="0,2400;41,2400;41,2386;49,2386" o:connectangles="0,0,0,0"/>
                  </v:shape>
                </v:group>
                <v:group id="Group 4005" o:spid="_x0000_s1155" style="position:absolute;left:5743;top:2386;width:65;height:2" coordorigin="5743,2386"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">
                  <v:shape id="Freeform 4006" o:spid="_x0000_s1156" style="position:absolute;left:5743;top:2386;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" path="m,l65,e" filled="f" strokeweight=".24436mm">
                    <v:path arrowok="t" o:connecttype="custom" o:connectlocs="0,0;65,0" o:connectangles="0,0"/>
                  </v:shape>
                </v:group>
                <v:group id="Group 4003" o:spid="_x0000_s1157" style="position:absolute;left:5864;top:2358;width:41;height:21" coordorigin="5864,235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">
                  <v:shape id="Freeform 4004" o:spid="_x0000_s1158" style="position:absolute;left:5864;top:235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" path="m,21l,,41,e" filled="f" strokeweight=".25311mm">
                    <v:path arrowok="t" o:connecttype="custom" o:connectlocs="0,2379;0,2358;41,2358" o:connectangles="0,0,0"/>
                  </v:shape>
                </v:group>
                <v:group id="Group 4001" o:spid="_x0000_s1159" style="position:absolute;left:5954;top:2331;width:49;height:14" coordorigin="5954,2331"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">
                  <v:shape id="Freeform 4002" o:spid="_x0000_s1160" style="position:absolute;left:5954;top:2331;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" path="m,13l,7r49,l49,e" filled="f" strokeweight=".24753mm">
                    <v:path arrowok="t" o:connecttype="custom" o:connectlocs="0,2344;0,2338;49,2338;49,2331" o:connectangles="0,0,0,0"/>
                  </v:shape>
                </v:group>
                <v:group id="Group 3999" o:spid="_x0000_s1161" style="position:absolute;left:6051;top:2310;width:24;height:7" coordorigin="6051,2310" coordsize="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">
                  <v:shape id="Freeform 4000" o:spid="_x0000_s1162" style="position:absolute;left:6051;top:2310;width:24;height:7;visibility:visible;mso-wrap-style:square;v-text-anchor:top" coordsize="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" path="m,7r8,l8,,25,e" filled="f" strokeweight=".24753mm">
                    <v:path arrowok="t" o:connecttype="custom" o:connectlocs="0,2317;8,2317;8,2310;25,2310" o:connectangles="0,0,0,0"/>
                  </v:shape>
                </v:group>
                <v:group id="Group 3997" o:spid="_x0000_s1163" style="position:absolute;left:6076;top:2289;width:8;height:21" coordorigin="6076,2289" coordsize="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">
                  <v:shape id="Freeform 3998" o:spid="_x0000_s1164" style="position:absolute;left:6076;top:2289;width:8;height:21;visibility:visible;mso-wrap-style:square;v-text-anchor:top" coordsize="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" path="m,21l,,8,e" filled="f" strokeweight=".281mm">
                    <v:path arrowok="t" o:connecttype="custom" o:connectlocs="0,2310;0,2289;8,2289" o:connectangles="0,0,0"/>
                  </v:shape>
                </v:group>
                <v:group id="Group 3995" o:spid="_x0000_s1165" style="position:absolute;left:6133;top:2268;width:57;height:7" coordorigin="6133,2268"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">
                  <v:shape id="Freeform 3996" o:spid="_x0000_s1166" style="position:absolute;left:6133;top:2268;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" path="m,7r32,l32,,56,e" filled="f" strokeweight=".24497mm">
                    <v:path arrowok="t" o:connecttype="custom" o:connectlocs="0,2275;32,2275;32,2268;56,2268" o:connectangles="0,0,0,0"/>
                  </v:shape>
                </v:group>
                <v:group id="Group 3993" o:spid="_x0000_s1167" style="position:absolute;left:6222;top:2234;width:57;height:7" coordorigin="6222,223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">
                  <v:shape id="Freeform 3994" o:spid="_x0000_s1168" style="position:absolute;left:6222;top:223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" path="m,7l,,57,e" filled="f" strokeweight=".24497mm">
                    <v:path arrowok="t" o:connecttype="custom" o:connectlocs="0,2241;0,2234;57,2234" o:connectangles="0,0,0"/>
                  </v:shape>
                </v:group>
                <v:group id="Group 3991" o:spid="_x0000_s1169" style="position:absolute;left:6319;top:2206;width:57;height:7" coordorigin="6319,220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">
                  <v:shape id="Freeform 3992" o:spid="_x0000_s1170" style="position:absolute;left:6319;top:220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" path="m,7r57,l57,e" filled="f" strokeweight=".24497mm">
                    <v:path arrowok="t" o:connecttype="custom" o:connectlocs="0,2213;57,2213;57,2206" o:connectangles="0,0,0"/>
                  </v:shape>
                </v:group>
                <v:group id="Group 3989" o:spid="_x0000_s1171" style="position:absolute;left:6433;top:2178;width:41;height:21" coordorigin="6433,217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">
                  <v:shape id="Freeform 3990" o:spid="_x0000_s1172" style="position:absolute;left:6433;top:217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" path="m,21r25,l25,14r8,l33,r8,e" filled="f" strokeweight=".25311mm">
                    <v:path arrowok="t" o:connecttype="custom" o:connectlocs="0,2199;25,2199;25,2192;33,2192;33,2178;41,2178" o:connectangles="0,0,0,0,0,0"/>
                  </v:shape>
                </v:group>
                <v:group id="Group 3987" o:spid="_x0000_s1173" style="position:absolute;left:6506;top:2144;width:57;height:7" coordorigin="6506,214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">
                  <v:shape id="Freeform 3988" o:spid="_x0000_s1174" style="position:absolute;left:6506;top:214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" path="m,7r25,l25,,57,e" filled="f" strokeweight=".24497mm">
                    <v:path arrowok="t" o:connecttype="custom" o:connectlocs="0,2151;25,2151;25,2144;57,2144" o:connectangles="0,0,0,0"/>
                  </v:shape>
                </v:group>
                <v:group id="Group 3985" o:spid="_x0000_s1175" style="position:absolute;left:6620;top:2123;width:49;height:14" coordorigin="6620,2123"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">
                  <v:shape id="Freeform 3986" o:spid="_x0000_s1176" style="position:absolute;left:6620;top:2123;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" path="m,14l,7r49,l49,e" filled="f" strokeweight=".24753mm">
                    <v:path arrowok="t" o:connecttype="custom" o:connectlocs="0,2137;0,2130;49,2130;49,2123" o:connectangles="0,0,0,0"/>
                  </v:shape>
                </v:group>
                <v:group id="Group 3983" o:spid="_x0000_s1177" style="position:absolute;left:6709;top:2074;width:32;height:28" coordorigin="6709,207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">
                  <v:shape id="Freeform 3984" o:spid="_x0000_s1178" style="position:absolute;left:6709;top:207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" path="m,28l,14r17,l17,,33,e" filled="f" strokeweight=".26214mm">
                    <v:path arrowok="t" o:connecttype="custom" o:connectlocs="0,2102;0,2088;17,2088;17,2074;33,2074" o:connectangles="0,0,0,0,0"/>
                  </v:shape>
                </v:group>
                <v:group id="Group 3981" o:spid="_x0000_s1179" style="position:absolute;left:6783;top:2033;width:41;height:21" coordorigin="6783,2033"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">
                  <v:shape id="Freeform 3982" o:spid="_x0000_s1180" style="position:absolute;left:6783;top:2033;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" path="m,21l,14r16,l16,,40,e" filled="f" strokeweight=".25311mm">
                    <v:path arrowok="t" o:connecttype="custom" o:connectlocs="0,2054;0,2047;16,2047;16,2033;40,2033" o:connectangles="0,0,0,0,0"/>
                  </v:shape>
                </v:group>
                <v:group id="Group 3979" o:spid="_x0000_s1181" style="position:absolute;left:6888;top:2019;width:49;height:14" coordorigin="6888,2019"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">
                  <v:shape id="Freeform 3980" o:spid="_x0000_s1182" style="position:absolute;left:6888;top:2019;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" path="m,14r33,l33,,49,e" filled="f" strokeweight=".24753mm">
                    <v:path arrowok="t" o:connecttype="custom" o:connectlocs="0,2033;33,2033;33,2019;49,2019" o:connectangles="0,0,0,0"/>
                  </v:shape>
                </v:group>
                <v:group id="Group 3977" o:spid="_x0000_s1183" style="position:absolute;left:6977;top:1977;width:41;height:21" coordorigin="6977,1977"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">
                  <v:shape id="Freeform 3978" o:spid="_x0000_s1184" style="position:absolute;left:6977;top:1977;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" path="m,21l,14r9,l9,,41,e" filled="f" strokeweight=".25311mm">
                    <v:path arrowok="t" o:connecttype="custom" o:connectlocs="0,1998;0,1991;9,1991;9,1977;41,1977" o:connectangles="0,0,0,0,0"/>
                  </v:shape>
                </v:group>
                <v:group id="Group 3975" o:spid="_x0000_s1185" style="position:absolute;left:7042;top:1901;width:16;height:42" coordorigin="7042,1901"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">
                  <v:shape id="Freeform 3976" o:spid="_x0000_s1186" style="position:absolute;left:7042;top:1901;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" path="m,42l,28r9,l9,14r8,l17,e" filled="f" strokeweight=".281mm">
                    <v:path arrowok="t" o:connecttype="custom" o:connectlocs="0,1943;0,1929;9,1929;9,1915;17,1915;17,1901" o:connectangles="0,0,0,0,0,0"/>
                  </v:shape>
                </v:group>
                <v:group id="Group 3973" o:spid="_x0000_s1187" style="position:absolute;left:7099;top:1853;width:32;height:28" coordorigin="7099,1853"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">
                  <v:shape id="Freeform 3974" o:spid="_x0000_s1188" style="position:absolute;left:7099;top:1853;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" path="m,27r17,l17,14r16,l33,e" filled="f" strokeweight=".26214mm">
                    <v:path arrowok="t" o:connecttype="custom" o:connectlocs="0,1880;17,1880;17,1867;33,1867;33,1853" o:connectangles="0,0,0,0,0"/>
                  </v:shape>
                </v:group>
                <v:group id="Group 3971" o:spid="_x0000_s1189" style="position:absolute;left:7189;top:1818;width:32;height:28" coordorigin="7189,181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">
                  <v:shape id="Freeform 3972" o:spid="_x0000_s1190" style="position:absolute;left:7189;top:181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" path="m,28l,14r16,l16,,32,e" filled="f" strokeweight=".26214mm">
                    <v:path arrowok="t" o:connecttype="custom" o:connectlocs="0,1846;0,1832;16,1832;16,1818;32,1818" o:connectangles="0,0,0,0,0"/>
                  </v:shape>
                </v:group>
                <v:group id="Group 3969" o:spid="_x0000_s1191" style="position:absolute;left:7270;top:1797;width:57;height:7" coordorigin="7270,1797"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0wP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cjeH5JjwBuXgAAAD//wMAUEsBAi0AFAAGAAgAAAAhANvh9svuAAAAhQEAABMAAAAAAAAA&#10;AAAAAAAAAAAAAFtDb250ZW50X1R5cGVzXS54bWxQSwECLQAUAAYACAAAACEAWvQsW78AAAAVAQAA&#10;CwAAAAAAAAAAAAAAAAAfAQAAX3JlbHMvLnJlbHNQSwECLQAUAAYACAAAACEA+LdMD8YAAADdAAAA&#10;DwAAAAAAAAAAAAAAAAAHAgAAZHJzL2Rvd25yZXYueG1sUEsFBgAAAAADAAMAtwAAAPoCAAAAAA==&#10;">
                  <v:shape id="Freeform 3970" o:spid="_x0000_s1192" style="position:absolute;left:7270;top:1797;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" path="m,7l,,57,e" filled="f" strokeweight=".24497mm">
                    <v:path arrowok="t" o:connecttype="custom" o:connectlocs="0,1804;0,1797;57,1797" o:connectangles="0,0,0"/>
                  </v:shape>
                </v:group>
                <v:group id="Group 3967" o:spid="_x0000_s1193" style="position:absolute;left:7392;top:1763;width:24;height:35" coordorigin="7392,1763"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Xfj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cTeH5JjwBuXgAAAD//wMAUEsBAi0AFAAGAAgAAAAhANvh9svuAAAAhQEAABMAAAAAAAAA&#10;AAAAAAAAAAAAAFtDb250ZW50X1R5cGVzXS54bWxQSwECLQAUAAYACAAAACEAWvQsW78AAAAVAQAA&#10;CwAAAAAAAAAAAAAAAAAfAQAAX3JlbHMvLnJlbHNQSwECLQAUAAYACAAAACEAZyl348YAAADdAAAA&#10;DwAAAAAAAAAAAAAAAAAHAgAAZHJzL2Rvd25yZXYueG1sUEsFBgAAAAADAAMAtwAAAPoCAAAAAA==&#10;">
                  <v:shape id="Freeform 3968" o:spid="_x0000_s1194" style="position:absolute;left:7392;top:1763;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" path="m,34r24,l24,20,24,e" filled="f" strokeweight=".27261mm">
                    <v:path arrowok="t" o:connecttype="custom" o:connectlocs="0,1797;24,1797;24,1783;24,1763" o:connectangles="0,0,0,0"/>
                  </v:shape>
                </v:group>
                <v:group id="Group 3965" o:spid="_x0000_s1195" style="position:absolute;left:7481;top:1721;width:16;height:42" coordorigin="7481,1721"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">
                  <v:shape id="Freeform 3966" o:spid="_x0000_s1196" style="position:absolute;left:7481;top:1721;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" path="m,42l,21r8,l8,r8,e" filled="f" strokeweight=".281mm">
                    <v:path arrowok="t" o:connecttype="custom" o:connectlocs="0,1763;0,1742;8,1742;8,1721;16,1721" o:connectangles="0,0,0,0,0"/>
                  </v:shape>
                </v:group>
                <v:group id="Group 3963" o:spid="_x0000_s1197" style="position:absolute;left:7546;top:1707;width:65;height:2" coordorigin="7546,1707"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">
                  <v:shape id="Freeform 3964" o:spid="_x0000_s1198" style="position:absolute;left:7546;top:1707;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" path="m,l65,e" filled="f" strokeweight=".24436mm">
                    <v:path arrowok="t" o:connecttype="custom" o:connectlocs="0,0;65,0" o:connectangles="0,0"/>
                  </v:shape>
                </v:group>
                <v:group id="Group 3961" o:spid="_x0000_s1199" style="position:absolute;left:7676;top:1680;width:32;height:28" coordorigin="7676,1680"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">
                  <v:shape id="Freeform 3962" o:spid="_x0000_s1200" style="position:absolute;left:7676;top:1680;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" path="m,27r33,l33,e" filled="f" strokeweight=".26214mm">
                    <v:path arrowok="t" o:connecttype="custom" o:connectlocs="0,1707;33,1707;33,1680" o:connectangles="0,0,0"/>
                  </v:shape>
                </v:group>
                <v:group id="Group 3959" o:spid="_x0000_s1201" style="position:absolute;left:7765;top:1638;width:24;height:35" coordorigin="7765,1638"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">
                  <v:shape id="Freeform 3960" o:spid="_x0000_s1202" style="position:absolute;left:7765;top:1638;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" path="m,35l,21,,,25,e" filled="f" strokeweight=".27261mm">
                    <v:path arrowok="t" o:connecttype="custom" o:connectlocs="0,1673;0,1659;0,1638;25,1638" o:connectangles="0,0,0,0"/>
                  </v:shape>
                </v:group>
                <v:group id="Group 3957" o:spid="_x0000_s1203" style="position:absolute;left:7855;top:1596;width:16;height:42" coordorigin="7855,1596"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">
                  <v:shape id="Freeform 3958" o:spid="_x0000_s1204" style="position:absolute;left:7855;top:1596;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" path="m,42r8,l8,14r8,l16,e" filled="f" strokeweight=".281mm">
                    <v:path arrowok="t" o:connecttype="custom" o:connectlocs="0,1638;8,1638;8,1610;16,1610;16,1596" o:connectangles="0,0,0,0,0"/>
                  </v:shape>
                </v:group>
                <w10:wrap anchorx="page"/>
              </v:group>
            </w:pict>
          </mc:Fallback>
        </mc:AlternateContent>
      </w:r>
      <w:r>
        <w:rPr>
          <w:rFonts w:eastAsia="Times New Roman"/>
          <w:noProof/>
          <w:lang w:val="hu-HU" w:eastAsia="hu-HU"/>
        </w:rPr>
        <mc:AlternateContent>
          <mc:Choice Requires="wpg">
            <w:drawing>
              <wp:anchor distT="0" distB="0" distL="114300" distR="114300" simplePos="0" relativeHeight="251677696" behindDoc="1" locked="0" layoutInCell="1" allowOverlap="1">
                <wp:simplePos x="0" y="0"/>
                <wp:positionH relativeFrom="page">
                  <wp:posOffset>1871980</wp:posOffset>
                </wp:positionH>
                <wp:positionV relativeFrom="paragraph">
                  <wp:posOffset>63500</wp:posOffset>
                </wp:positionV>
                <wp:extent cx="31115" cy="1270"/>
                <wp:effectExtent l="0" t="0" r="26035" b="17780"/>
                <wp:wrapNone/>
                <wp:docPr id="4248" name="Group 3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1270"/>
                          <a:chOff x="2948" y="100"/>
                          <a:chExt cx="49" cy="2"/>
                        </a:xfrm>
                      </wpg:grpSpPr>
                      <wps:wsp>
                        <wps:cNvPr id="4249" name="Freeform 3955"/>
                        <wps:cNvSpPr>
                          <a:spLocks/>
                        </wps:cNvSpPr>
                        <wps:spPr bwMode="auto">
                          <a:xfrm>
                            <a:off x="2948" y="100"/>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B0327BC" id="Group 3954" o:spid="_x0000_s1026" style="position:absolute;margin-left:147.4pt;margin-top:5pt;width:2.45pt;height:.1pt;z-index:-251638784;mso-position-horizontal-relative:page" coordorigin="2948,100" coordsize="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">
                <v:shape id="Freeform 3955" o:spid="_x0000_s1027" style="position:absolute;left:2948;top:100;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" path="m49,l,e" filled="f" strokeweight=".1222mm">
                  <v:path arrowok="t" o:connecttype="custom" o:connectlocs="49,0;0,0" o:connectangles="0,0"/>
                </v:shape>
                <w10:wrap anchorx="page"/>
              </v:group>
            </w:pict>
          </mc:Fallback>
        </mc:AlternateContent>
      </w:r>
      <w:r>
        <w:rPr>
          <w:rFonts w:eastAsia="Times New Roman"/>
          <w:w w:val="118"/>
          <w:sz w:val="11"/>
          <w:szCs w:val="11"/>
          <w:lang w:val="sl-SI" w:eastAsia="sl-SI"/>
        </w:rPr>
        <w:t>15</w:t>
      </w:r>
    </w:p>
    <w:p w:rsidR="00F1453B" w:rsidRDefault="004B09D3" w:rsidP="009772BB">
      <w:pPr>
        <w:keepNext/>
        <w:tabs>
          <w:tab w:val="clear" w:pos="567"/>
        </w:tabs>
        <w:spacing w:line="136" w:lineRule="exact"/>
        <w:ind w:left="1778" w:right="-20"/>
        <w:rPr>
          <w:rFonts w:eastAsia="Times New Roman"/>
          <w:sz w:val="16"/>
          <w:szCs w:val="16"/>
          <w:lang w:val="sl-SI" w:eastAsia="sl-SI"/>
        </w:rPr>
      </w:pPr>
      <w:r>
        <w:rPr>
          <w:rFonts w:eastAsia="Times New Roman"/>
          <w:noProof/>
          <w:sz w:val="16"/>
          <w:szCs w:val="16"/>
          <w:lang w:val="hu-HU" w:eastAsia="hu-HU"/>
        </w:rPr>
        <mc:AlternateContent>
          <mc:Choice Requires="wpg">
            <w:drawing>
              <wp:anchor distT="0" distB="0" distL="114300" distR="114300" simplePos="0" relativeHeight="251691008" behindDoc="1" locked="0" layoutInCell="1" allowOverlap="1">
                <wp:simplePos x="0" y="0"/>
                <wp:positionH relativeFrom="page">
                  <wp:posOffset>3750251</wp:posOffset>
                </wp:positionH>
                <wp:positionV relativeFrom="paragraph">
                  <wp:posOffset>32858</wp:posOffset>
                </wp:positionV>
                <wp:extent cx="402590" cy="1270"/>
                <wp:effectExtent l="0" t="0" r="16510" b="17780"/>
                <wp:wrapNone/>
                <wp:docPr id="4250" name="Group 39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590" cy="1270"/>
                          <a:chOff x="5060" y="66"/>
                          <a:chExt cx="634" cy="2"/>
                        </a:xfrm>
                      </wpg:grpSpPr>
                      <wps:wsp>
                        <wps:cNvPr id="4251" name="Freeform 3953"/>
                        <wps:cNvSpPr>
                          <a:spLocks/>
                        </wps:cNvSpPr>
                        <wps:spPr bwMode="auto">
                          <a:xfrm>
                            <a:off x="5060" y="66"/>
                            <a:ext cx="634" cy="2"/>
                          </a:xfrm>
                          <a:custGeom>
                            <a:avLst/>
                            <a:gdLst>
                              <a:gd name="T0" fmla="+- 0 5060 5060"/>
                              <a:gd name="T1" fmla="*/ T0 w 634"/>
                              <a:gd name="T2" fmla="+- 0 5694 5060"/>
                              <a:gd name="T3" fmla="*/ T2 w 634"/>
                            </a:gdLst>
                            <a:ahLst/>
                            <a:cxnLst>
                              <a:cxn ang="0">
                                <a:pos x="T1" y="0"/>
                              </a:cxn>
                              <a:cxn ang="0">
                                <a:pos x="T3" y="0"/>
                              </a:cxn>
                            </a:cxnLst>
                            <a:rect l="0" t="0" r="r" b="b"/>
                            <a:pathLst>
                              <a:path w="634">
                                <a:moveTo>
                                  <a:pt x="0" y="0"/>
                                </a:moveTo>
                                <a:lnTo>
                                  <a:pt x="634"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3980BF1" id="Group 3952" o:spid="_x0000_s1026" style="position:absolute;margin-left:295.3pt;margin-top:2.6pt;width:31.7pt;height:.1pt;z-index:-251625472;mso-position-horizontal-relative:page" coordorigin="5060,66" coordsize="6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">
                <v:shape id="Freeform 3953" o:spid="_x0000_s1027" style="position:absolute;left:5060;top:66;width:634;height:2;visibility:visible;mso-wrap-style:square;v-text-anchor:top" coordsize="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" path="m,l634,e" filled="f" strokeweight=".1222mm">
                  <v:path arrowok="t" o:connecttype="custom" o:connectlocs="0,0;634,0" o:connectangles="0,0"/>
                </v:shape>
                <w10:wrap anchorx="page"/>
              </v:group>
            </w:pict>
          </mc:Fallback>
        </mc:AlternateContent>
      </w:r>
      <w:r>
        <w:rPr>
          <w:rFonts w:eastAsia="Times New Roman"/>
          <w:spacing w:val="-7"/>
          <w:w w:val="118"/>
          <w:sz w:val="16"/>
          <w:szCs w:val="16"/>
          <w:lang w:val="sl-SI" w:eastAsia="sl-SI"/>
        </w:rPr>
        <w:t>rivaroxabán</w:t>
      </w:r>
      <w:r>
        <w:rPr>
          <w:rFonts w:eastAsia="Times New Roman"/>
          <w:spacing w:val="7"/>
          <w:w w:val="118"/>
          <w:sz w:val="16"/>
          <w:szCs w:val="16"/>
          <w:lang w:val="sl-SI" w:eastAsia="sl-SI"/>
        </w:rPr>
        <w:t xml:space="preserve"> </w:t>
      </w:r>
      <w:r>
        <w:rPr>
          <w:rFonts w:eastAsia="Times New Roman"/>
          <w:spacing w:val="-7"/>
          <w:w w:val="118"/>
          <w:sz w:val="16"/>
          <w:szCs w:val="16"/>
          <w:lang w:val="sl-SI" w:eastAsia="sl-SI"/>
        </w:rPr>
        <w:t xml:space="preserve">2,5 mg naponta kétszer       </w:t>
      </w:r>
      <w:r>
        <w:rPr>
          <w:rFonts w:eastAsia="Times New Roman"/>
          <w:sz w:val="16"/>
          <w:szCs w:val="16"/>
          <w:lang w:val="sl-SI" w:eastAsia="sl-SI"/>
        </w:rPr>
        <w:t xml:space="preserve"> </w:t>
      </w:r>
    </w:p>
    <w:p w:rsidR="00F1453B" w:rsidRDefault="004B09D3" w:rsidP="009772BB">
      <w:pPr>
        <w:keepNext/>
        <w:tabs>
          <w:tab w:val="clear" w:pos="567"/>
          <w:tab w:val="left" w:pos="1760"/>
        </w:tabs>
        <w:spacing w:before="3" w:line="147" w:lineRule="exact"/>
        <w:ind w:left="1429" w:right="-20"/>
        <w:rPr>
          <w:rFonts w:eastAsia="Times New Roman"/>
          <w:sz w:val="13"/>
          <w:szCs w:val="13"/>
          <w:lang w:val="sl-SI" w:eastAsia="sl-SI"/>
        </w:rPr>
      </w:pPr>
      <w:r>
        <w:rPr>
          <w:rFonts w:eastAsia="Times New Roman"/>
          <w:sz w:val="16"/>
          <w:szCs w:val="16"/>
          <w:lang w:val="sl-SI" w:eastAsia="sl-SI"/>
        </w:rPr>
        <w:t>14</w:t>
      </w:r>
      <w:r>
        <w:rPr>
          <w:rFonts w:eastAsia="Times New Roman"/>
          <w:spacing w:val="-8"/>
          <w:sz w:val="16"/>
          <w:szCs w:val="16"/>
          <w:lang w:val="sl-SI" w:eastAsia="sl-SI"/>
        </w:rPr>
        <w:t xml:space="preserve"> </w:t>
      </w:r>
      <w:r>
        <w:rPr>
          <w:rFonts w:eastAsia="Times New Roman"/>
          <w:sz w:val="16"/>
          <w:szCs w:val="16"/>
          <w:lang w:val="sl-SI" w:eastAsia="sl-SI"/>
        </w:rPr>
        <w:tab/>
      </w:r>
      <w:r>
        <w:rPr>
          <w:rFonts w:eastAsia="Times New Roman"/>
          <w:spacing w:val="4"/>
          <w:w w:val="118"/>
          <w:sz w:val="16"/>
          <w:szCs w:val="16"/>
          <w:lang w:val="sl-SI" w:eastAsia="sl-SI"/>
        </w:rPr>
        <w:t>P</w:t>
      </w:r>
      <w:r>
        <w:rPr>
          <w:rFonts w:eastAsia="Times New Roman"/>
          <w:spacing w:val="-10"/>
          <w:w w:val="118"/>
          <w:sz w:val="16"/>
          <w:szCs w:val="16"/>
          <w:lang w:val="sl-SI" w:eastAsia="sl-SI"/>
        </w:rPr>
        <w:t>l</w:t>
      </w:r>
      <w:r>
        <w:rPr>
          <w:rFonts w:eastAsia="Times New Roman"/>
          <w:spacing w:val="-4"/>
          <w:w w:val="118"/>
          <w:sz w:val="16"/>
          <w:szCs w:val="16"/>
          <w:lang w:val="sl-SI" w:eastAsia="sl-SI"/>
        </w:rPr>
        <w:t>a</w:t>
      </w:r>
      <w:r>
        <w:rPr>
          <w:rFonts w:eastAsia="Times New Roman"/>
          <w:spacing w:val="5"/>
          <w:w w:val="118"/>
          <w:sz w:val="16"/>
          <w:szCs w:val="16"/>
          <w:lang w:val="sl-SI" w:eastAsia="sl-SI"/>
        </w:rPr>
        <w:t>c</w:t>
      </w:r>
      <w:r>
        <w:rPr>
          <w:rFonts w:eastAsia="Times New Roman"/>
          <w:spacing w:val="-4"/>
          <w:w w:val="118"/>
          <w:sz w:val="16"/>
          <w:szCs w:val="16"/>
          <w:lang w:val="sl-SI" w:eastAsia="sl-SI"/>
        </w:rPr>
        <w:t>e</w:t>
      </w:r>
      <w:r>
        <w:rPr>
          <w:rFonts w:eastAsia="Times New Roman"/>
          <w:spacing w:val="4"/>
          <w:w w:val="118"/>
          <w:sz w:val="16"/>
          <w:szCs w:val="16"/>
          <w:lang w:val="sl-SI" w:eastAsia="sl-SI"/>
        </w:rPr>
        <w:t>b</w:t>
      </w:r>
      <w:r>
        <w:rPr>
          <w:rFonts w:eastAsia="Times New Roman"/>
          <w:w w:val="118"/>
          <w:sz w:val="16"/>
          <w:szCs w:val="16"/>
          <w:lang w:val="sl-SI" w:eastAsia="sl-SI"/>
        </w:rPr>
        <w:t>o</w:t>
      </w:r>
      <w:r>
        <w:rPr>
          <w:rFonts w:eastAsia="Times New Roman"/>
          <w:w w:val="118"/>
          <w:sz w:val="14"/>
          <w:szCs w:val="14"/>
          <w:lang w:val="sl-SI" w:eastAsia="sl-SI"/>
        </w:rPr>
        <w:t xml:space="preserve"> </w:t>
      </w:r>
      <w:r>
        <w:rPr>
          <w:rFonts w:eastAsia="Times New Roman"/>
          <w:w w:val="118"/>
          <w:sz w:val="13"/>
          <w:szCs w:val="13"/>
          <w:lang w:val="sl-SI" w:eastAsia="sl-SI"/>
        </w:rPr>
        <w:t xml:space="preserve">                                                      - - - - - - - -</w:t>
      </w:r>
    </w:p>
    <w:p w:rsidR="00F1453B" w:rsidRDefault="00F1453B" w:rsidP="009772BB">
      <w:pPr>
        <w:keepNext/>
        <w:tabs>
          <w:tab w:val="clear" w:pos="567"/>
        </w:tabs>
        <w:spacing w:before="2" w:line="140" w:lineRule="exact"/>
        <w:rPr>
          <w:rFonts w:eastAsia="Times New Roman"/>
          <w:sz w:val="14"/>
          <w:szCs w:val="14"/>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13</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noProof/>
          <w:lang w:val="hu-HU" w:eastAsia="hu-HU"/>
        </w:rPr>
        <mc:AlternateContent>
          <mc:Choice Requires="wpg">
            <w:drawing>
              <wp:anchor distT="0" distB="0" distL="114300" distR="114300" simplePos="0" relativeHeight="251686912" behindDoc="1" locked="0" layoutInCell="1" allowOverlap="1">
                <wp:simplePos x="0" y="0"/>
                <wp:positionH relativeFrom="page">
                  <wp:posOffset>5648325</wp:posOffset>
                </wp:positionH>
                <wp:positionV relativeFrom="paragraph">
                  <wp:posOffset>95885</wp:posOffset>
                </wp:positionV>
                <wp:extent cx="1270" cy="34925"/>
                <wp:effectExtent l="0" t="0" r="17780" b="22225"/>
                <wp:wrapNone/>
                <wp:docPr id="4252" name="Group 3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4925"/>
                          <a:chOff x="8895" y="151"/>
                          <a:chExt cx="2" cy="55"/>
                        </a:xfrm>
                      </wpg:grpSpPr>
                      <wps:wsp>
                        <wps:cNvPr id="4253" name="Freeform 3948"/>
                        <wps:cNvSpPr>
                          <a:spLocks/>
                        </wps:cNvSpPr>
                        <wps:spPr bwMode="auto">
                          <a:xfrm>
                            <a:off x="8895" y="151"/>
                            <a:ext cx="2" cy="55"/>
                          </a:xfrm>
                          <a:custGeom>
                            <a:avLst/>
                            <a:gdLst>
                              <a:gd name="T0" fmla="+- 0 207 151"/>
                              <a:gd name="T1" fmla="*/ 207 h 55"/>
                              <a:gd name="T2" fmla="+- 0 151 151"/>
                              <a:gd name="T3" fmla="*/ 151 h 55"/>
                            </a:gdLst>
                            <a:ahLst/>
                            <a:cxnLst>
                              <a:cxn ang="0">
                                <a:pos x="0" y="T1"/>
                              </a:cxn>
                              <a:cxn ang="0">
                                <a:pos x="0" y="T3"/>
                              </a:cxn>
                            </a:cxnLst>
                            <a:rect l="0" t="0" r="r" b="b"/>
                            <a:pathLst>
                              <a:path h="55">
                                <a:moveTo>
                                  <a:pt x="0" y="56"/>
                                </a:moveTo>
                                <a:lnTo>
                                  <a:pt x="0" y="0"/>
                                </a:lnTo>
                              </a:path>
                            </a:pathLst>
                          </a:custGeom>
                          <a:noFill/>
                          <a:ln w="103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D452ED5" id="Group 3947" o:spid="_x0000_s1026" style="position:absolute;margin-left:444.75pt;margin-top:7.55pt;width:.1pt;height:2.75pt;z-index:-251629568;mso-position-horizontal-relative:page" coordorigin="8895,151" coordsize="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">
                <v:shape id="Freeform 3948" o:spid="_x0000_s1027" style="position:absolute;left:8895;top:151;width:2;height:55;visibility:visible;mso-wrap-style:square;v-text-anchor:top"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" path="m,56l,e" filled="f" strokeweight=".28658mm">
                  <v:path arrowok="t" o:connecttype="custom" o:connectlocs="0,207;0,151" o:connectangles="0,0"/>
                </v:shape>
                <w10:wrap anchorx="page"/>
              </v:group>
            </w:pict>
          </mc:Fallback>
        </mc:AlternateContent>
      </w:r>
      <w:r>
        <w:rPr>
          <w:rFonts w:eastAsia="Times New Roman"/>
          <w:noProof/>
          <w:lang w:val="hu-HU" w:eastAsia="hu-HU"/>
        </w:rPr>
        <mc:AlternateContent>
          <mc:Choice Requires="wpg">
            <w:drawing>
              <wp:anchor distT="0" distB="0" distL="114300" distR="114300" simplePos="0" relativeHeight="251687936" behindDoc="1" locked="0" layoutInCell="1" allowOverlap="1">
                <wp:simplePos x="0" y="0"/>
                <wp:positionH relativeFrom="page">
                  <wp:posOffset>5653405</wp:posOffset>
                </wp:positionH>
                <wp:positionV relativeFrom="paragraph">
                  <wp:posOffset>33655</wp:posOffset>
                </wp:positionV>
                <wp:extent cx="97155" cy="41275"/>
                <wp:effectExtent l="0" t="0" r="17145" b="15875"/>
                <wp:wrapNone/>
                <wp:docPr id="4254" name="Group 39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 cy="41275"/>
                          <a:chOff x="8903" y="53"/>
                          <a:chExt cx="153" cy="65"/>
                        </a:xfrm>
                      </wpg:grpSpPr>
                      <wpg:grpSp>
                        <wpg:cNvPr id="4255" name="Group 3945"/>
                        <wpg:cNvGrpSpPr>
                          <a:grpSpLocks/>
                        </wpg:cNvGrpSpPr>
                        <wpg:grpSpPr bwMode="auto">
                          <a:xfrm>
                            <a:off x="8911" y="61"/>
                            <a:ext cx="8" cy="48"/>
                            <a:chOff x="8911" y="61"/>
                            <a:chExt cx="8" cy="48"/>
                          </a:xfrm>
                        </wpg:grpSpPr>
                        <wps:wsp>
                          <wps:cNvPr id="4256" name="Freeform 3946"/>
                          <wps:cNvSpPr>
                            <a:spLocks/>
                          </wps:cNvSpPr>
                          <wps:spPr bwMode="auto">
                            <a:xfrm>
                              <a:off x="8911" y="61"/>
                              <a:ext cx="8" cy="48"/>
                            </a:xfrm>
                            <a:custGeom>
                              <a:avLst/>
                              <a:gdLst>
                                <a:gd name="T0" fmla="+- 0 8911 8911"/>
                                <a:gd name="T1" fmla="*/ T0 w 8"/>
                                <a:gd name="T2" fmla="+- 0 110 61"/>
                                <a:gd name="T3" fmla="*/ 110 h 48"/>
                                <a:gd name="T4" fmla="+- 0 8911 8911"/>
                                <a:gd name="T5" fmla="*/ T4 w 8"/>
                                <a:gd name="T6" fmla="+- 0 61 61"/>
                                <a:gd name="T7" fmla="*/ 61 h 48"/>
                                <a:gd name="T8" fmla="+- 0 8919 8911"/>
                                <a:gd name="T9" fmla="*/ T8 w 8"/>
                                <a:gd name="T10" fmla="+- 0 61 61"/>
                                <a:gd name="T11" fmla="*/ 61 h 48"/>
                              </a:gdLst>
                              <a:ahLst/>
                              <a:cxnLst>
                                <a:cxn ang="0">
                                  <a:pos x="T1" y="T3"/>
                                </a:cxn>
                                <a:cxn ang="0">
                                  <a:pos x="T5" y="T7"/>
                                </a:cxn>
                                <a:cxn ang="0">
                                  <a:pos x="T9" y="T11"/>
                                </a:cxn>
                              </a:cxnLst>
                              <a:rect l="0" t="0" r="r" b="b"/>
                              <a:pathLst>
                                <a:path w="8" h="48">
                                  <a:moveTo>
                                    <a:pt x="0" y="49"/>
                                  </a:moveTo>
                                  <a:lnTo>
                                    <a:pt x="0" y="0"/>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57" name="Group 3943"/>
                        <wpg:cNvGrpSpPr>
                          <a:grpSpLocks/>
                        </wpg:cNvGrpSpPr>
                        <wpg:grpSpPr bwMode="auto">
                          <a:xfrm>
                            <a:off x="8984" y="61"/>
                            <a:ext cx="65" cy="2"/>
                            <a:chOff x="8984" y="61"/>
                            <a:chExt cx="65" cy="2"/>
                          </a:xfrm>
                        </wpg:grpSpPr>
                        <wps:wsp>
                          <wps:cNvPr id="4258" name="Freeform 3944"/>
                          <wps:cNvSpPr>
                            <a:spLocks/>
                          </wps:cNvSpPr>
                          <wps:spPr bwMode="auto">
                            <a:xfrm>
                              <a:off x="8984" y="61"/>
                              <a:ext cx="65" cy="2"/>
                            </a:xfrm>
                            <a:custGeom>
                              <a:avLst/>
                              <a:gdLst>
                                <a:gd name="T0" fmla="+- 0 8984 8984"/>
                                <a:gd name="T1" fmla="*/ T0 w 65"/>
                                <a:gd name="T2" fmla="+- 0 9049 898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8000152" id="Group 3942" o:spid="_x0000_s1026" style="position:absolute;margin-left:445.15pt;margin-top:2.65pt;width:7.65pt;height:3.25pt;z-index:-251628544;mso-position-horizontal-relative:page" coordorigin="8903,53" coordsize="1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">
                <v:group id="Group 3945" o:spid="_x0000_s1027" style="position:absolute;left:8911;top:61;width:8;height:48" coordorigin="8911,61"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">
                  <v:shape id="Freeform 3946" o:spid="_x0000_s1028" style="position:absolute;left:8911;top:61;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" path="m,49l,,8,e" filled="f" strokeweight=".28544mm">
                    <v:path arrowok="t" o:connecttype="custom" o:connectlocs="0,110;0,61;8,61" o:connectangles="0,0,0"/>
                  </v:shape>
                </v:group>
                <v:group id="Group 3943" o:spid="_x0000_s1029" style="position:absolute;left:8984;top:61;width:65;height:2" coordorigin="898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">
                  <v:shape id="Freeform 3944" o:spid="_x0000_s1030" style="position:absolute;left:898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" path="m,l65,e" filled="f" strokeweight=".24436mm">
                    <v:path arrowok="t" o:connecttype="custom" o:connectlocs="0,0;65,0" o:connectangles="0,0"/>
                  </v:shape>
                </v:group>
                <w10:wrap anchorx="page"/>
              </v:group>
            </w:pict>
          </mc:Fallback>
        </mc:AlternateContent>
      </w:r>
      <w:r>
        <w:rPr>
          <w:rFonts w:eastAsia="Times New Roman"/>
          <w:noProof/>
          <w:lang w:val="hu-HU" w:eastAsia="hu-HU"/>
        </w:rPr>
        <mc:AlternateContent>
          <mc:Choice Requires="wpg">
            <w:drawing>
              <wp:anchor distT="0" distB="0" distL="114300" distR="114300" simplePos="0" relativeHeight="251688960" behindDoc="1" locked="0" layoutInCell="1" allowOverlap="1">
                <wp:simplePos x="0" y="0"/>
                <wp:positionH relativeFrom="page">
                  <wp:posOffset>5782945</wp:posOffset>
                </wp:positionH>
                <wp:positionV relativeFrom="paragraph">
                  <wp:posOffset>34290</wp:posOffset>
                </wp:positionV>
                <wp:extent cx="132715" cy="8890"/>
                <wp:effectExtent l="0" t="0" r="19685" b="10160"/>
                <wp:wrapNone/>
                <wp:docPr id="4259" name="Group 3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890"/>
                          <a:chOff x="9107" y="54"/>
                          <a:chExt cx="209" cy="14"/>
                        </a:xfrm>
                      </wpg:grpSpPr>
                      <wpg:grpSp>
                        <wpg:cNvPr id="4260" name="Group 3940"/>
                        <wpg:cNvGrpSpPr>
                          <a:grpSpLocks/>
                        </wpg:cNvGrpSpPr>
                        <wpg:grpSpPr bwMode="auto">
                          <a:xfrm>
                            <a:off x="9114" y="61"/>
                            <a:ext cx="65" cy="2"/>
                            <a:chOff x="9114" y="61"/>
                            <a:chExt cx="65" cy="2"/>
                          </a:xfrm>
                        </wpg:grpSpPr>
                        <wps:wsp>
                          <wps:cNvPr id="4261" name="Freeform 3941"/>
                          <wps:cNvSpPr>
                            <a:spLocks/>
                          </wps:cNvSpPr>
                          <wps:spPr bwMode="auto">
                            <a:xfrm>
                              <a:off x="9114" y="61"/>
                              <a:ext cx="65" cy="2"/>
                            </a:xfrm>
                            <a:custGeom>
                              <a:avLst/>
                              <a:gdLst>
                                <a:gd name="T0" fmla="+- 0 9114 9114"/>
                                <a:gd name="T1" fmla="*/ T0 w 65"/>
                                <a:gd name="T2" fmla="+- 0 9179 911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62" name="Group 3938"/>
                        <wpg:cNvGrpSpPr>
                          <a:grpSpLocks/>
                        </wpg:cNvGrpSpPr>
                        <wpg:grpSpPr bwMode="auto">
                          <a:xfrm>
                            <a:off x="9244" y="61"/>
                            <a:ext cx="65" cy="2"/>
                            <a:chOff x="9244" y="61"/>
                            <a:chExt cx="65" cy="2"/>
                          </a:xfrm>
                        </wpg:grpSpPr>
                        <wps:wsp>
                          <wps:cNvPr id="4263" name="Freeform 3939"/>
                          <wps:cNvSpPr>
                            <a:spLocks/>
                          </wps:cNvSpPr>
                          <wps:spPr bwMode="auto">
                            <a:xfrm>
                              <a:off x="9244" y="61"/>
                              <a:ext cx="65" cy="2"/>
                            </a:xfrm>
                            <a:custGeom>
                              <a:avLst/>
                              <a:gdLst>
                                <a:gd name="T0" fmla="+- 0 9244 9244"/>
                                <a:gd name="T1" fmla="*/ T0 w 65"/>
                                <a:gd name="T2" fmla="+- 0 9309 924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A20128D" id="Group 3937" o:spid="_x0000_s1026" style="position:absolute;margin-left:455.35pt;margin-top:2.7pt;width:10.45pt;height:.7pt;z-index:-251627520;mso-position-horizontal-relative:page" coordorigin="9107,54" coordsize="2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">
                <v:group id="Group 3940" o:spid="_x0000_s1027" style="position:absolute;left:9114;top:61;width:65;height:2" coordorigin="911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">
                  <v:shape id="Freeform 3941" o:spid="_x0000_s1028" style="position:absolute;left:911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" path="m,l65,e" filled="f" strokeweight=".24436mm">
                    <v:path arrowok="t" o:connecttype="custom" o:connectlocs="0,0;65,0" o:connectangles="0,0"/>
                  </v:shape>
                </v:group>
                <v:group id="Group 3938" o:spid="_x0000_s1029" style="position:absolute;left:9244;top:61;width:65;height:2" coordorigin="924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">
                  <v:shape id="Freeform 3939" o:spid="_x0000_s1030" style="position:absolute;left:924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" path="m,l65,e" filled="f" strokeweight=".24436mm">
                    <v:path arrowok="t" o:connecttype="custom" o:connectlocs="0,0;65,0" o:connectangles="0,0"/>
                  </v:shape>
                </v:group>
                <w10:wrap anchorx="page"/>
              </v:group>
            </w:pict>
          </mc:Fallback>
        </mc:AlternateContent>
      </w:r>
      <w:r>
        <w:rPr>
          <w:rFonts w:eastAsia="Times New Roman"/>
          <w:noProof/>
          <w:lang w:val="hu-HU" w:eastAsia="hu-HU"/>
        </w:rPr>
        <mc:AlternateContent>
          <mc:Choice Requires="wpg">
            <w:drawing>
              <wp:anchor distT="0" distB="0" distL="114300" distR="114300" simplePos="0" relativeHeight="251689984" behindDoc="1" locked="0" layoutInCell="1" allowOverlap="1">
                <wp:simplePos x="0" y="0"/>
                <wp:positionH relativeFrom="page">
                  <wp:posOffset>5952490</wp:posOffset>
                </wp:positionH>
                <wp:positionV relativeFrom="paragraph">
                  <wp:posOffset>38735</wp:posOffset>
                </wp:positionV>
                <wp:extent cx="31115" cy="1270"/>
                <wp:effectExtent l="0" t="0" r="26035" b="17780"/>
                <wp:wrapNone/>
                <wp:docPr id="4264" name="Group 3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1270"/>
                          <a:chOff x="9374" y="61"/>
                          <a:chExt cx="49" cy="2"/>
                        </a:xfrm>
                      </wpg:grpSpPr>
                      <wps:wsp>
                        <wps:cNvPr id="4265" name="Freeform 3936"/>
                        <wps:cNvSpPr>
                          <a:spLocks/>
                        </wps:cNvSpPr>
                        <wps:spPr bwMode="auto">
                          <a:xfrm>
                            <a:off x="9374" y="61"/>
                            <a:ext cx="49" cy="2"/>
                          </a:xfrm>
                          <a:custGeom>
                            <a:avLst/>
                            <a:gdLst>
                              <a:gd name="T0" fmla="+- 0 9374 9374"/>
                              <a:gd name="T1" fmla="*/ T0 w 49"/>
                              <a:gd name="T2" fmla="+- 0 9423 9374"/>
                              <a:gd name="T3" fmla="*/ T2 w 49"/>
                            </a:gdLst>
                            <a:ahLst/>
                            <a:cxnLst>
                              <a:cxn ang="0">
                                <a:pos x="T1" y="0"/>
                              </a:cxn>
                              <a:cxn ang="0">
                                <a:pos x="T3" y="0"/>
                              </a:cxn>
                            </a:cxnLst>
                            <a:rect l="0" t="0" r="r" b="b"/>
                            <a:pathLst>
                              <a:path w="49">
                                <a:moveTo>
                                  <a:pt x="0" y="0"/>
                                </a:moveTo>
                                <a:lnTo>
                                  <a:pt x="49"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C3C41A3" id="Group 3935" o:spid="_x0000_s1026" style="position:absolute;margin-left:468.7pt;margin-top:3.05pt;width:2.45pt;height:.1pt;z-index:-251626496;mso-position-horizontal-relative:page" coordorigin="9374,61" coordsize="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">
                <v:shape id="Freeform 3936" o:spid="_x0000_s1027" style="position:absolute;left:9374;top:6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" path="m,l49,e" filled="f" strokeweight=".24436mm">
                  <v:path arrowok="t" o:connecttype="custom" o:connectlocs="0,0;49,0" o:connectangles="0,0"/>
                </v:shape>
                <w10:wrap anchorx="page"/>
              </v:group>
            </w:pict>
          </mc:Fallback>
        </mc:AlternateContent>
      </w:r>
      <w:r>
        <w:rPr>
          <w:rFonts w:eastAsia="Times New Roman"/>
          <w:w w:val="118"/>
          <w:sz w:val="11"/>
          <w:szCs w:val="11"/>
          <w:lang w:val="sl-SI" w:eastAsia="sl-SI"/>
        </w:rPr>
        <w:t>12</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noProof/>
          <w:lang w:val="hu-HU" w:eastAsia="hu-HU"/>
        </w:rPr>
        <mc:AlternateContent>
          <mc:Choice Requires="wpg">
            <w:drawing>
              <wp:anchor distT="0" distB="0" distL="114300" distR="114300" simplePos="0" relativeHeight="251680768" behindDoc="1" locked="0" layoutInCell="1" allowOverlap="1">
                <wp:simplePos x="0" y="0"/>
                <wp:positionH relativeFrom="page">
                  <wp:posOffset>5245735</wp:posOffset>
                </wp:positionH>
                <wp:positionV relativeFrom="paragraph">
                  <wp:posOffset>175260</wp:posOffset>
                </wp:positionV>
                <wp:extent cx="41275" cy="1270"/>
                <wp:effectExtent l="0" t="0" r="15875" b="17780"/>
                <wp:wrapNone/>
                <wp:docPr id="4266" name="Group 39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75" cy="1270"/>
                          <a:chOff x="8261" y="276"/>
                          <a:chExt cx="65" cy="2"/>
                        </a:xfrm>
                      </wpg:grpSpPr>
                      <wps:wsp>
                        <wps:cNvPr id="4267" name="Freeform 3934"/>
                        <wps:cNvSpPr>
                          <a:spLocks/>
                        </wps:cNvSpPr>
                        <wps:spPr bwMode="auto">
                          <a:xfrm>
                            <a:off x="8261" y="276"/>
                            <a:ext cx="65" cy="2"/>
                          </a:xfrm>
                          <a:custGeom>
                            <a:avLst/>
                            <a:gdLst>
                              <a:gd name="T0" fmla="+- 0 8261 8261"/>
                              <a:gd name="T1" fmla="*/ T0 w 65"/>
                              <a:gd name="T2" fmla="+- 0 8326 8261"/>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85E1167" id="Group 3933" o:spid="_x0000_s1026" style="position:absolute;margin-left:413.05pt;margin-top:13.8pt;width:3.25pt;height:.1pt;z-index:-251635712;mso-position-horizontal-relative:page" coordorigin="8261,276" coordsize="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">
                <v:shape id="Freeform 3934" o:spid="_x0000_s1027" style="position:absolute;left:8261;top:276;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" path="m,l65,e" filled="f" strokeweight=".24436mm">
                  <v:path arrowok="t" o:connecttype="custom" o:connectlocs="0,0;65,0" o:connectangles="0,0"/>
                </v:shape>
                <w10:wrap anchorx="page"/>
              </v:group>
            </w:pict>
          </mc:Fallback>
        </mc:AlternateContent>
      </w:r>
      <w:r>
        <w:rPr>
          <w:rFonts w:eastAsia="Times New Roman"/>
          <w:noProof/>
          <w:lang w:val="hu-HU" w:eastAsia="hu-HU"/>
        </w:rPr>
        <mc:AlternateContent>
          <mc:Choice Requires="wpg">
            <w:drawing>
              <wp:anchor distT="0" distB="0" distL="114300" distR="114300" simplePos="0" relativeHeight="251681792" behindDoc="1" locked="0" layoutInCell="1" allowOverlap="1">
                <wp:simplePos x="0" y="0"/>
                <wp:positionH relativeFrom="page">
                  <wp:posOffset>5307965</wp:posOffset>
                </wp:positionH>
                <wp:positionV relativeFrom="paragraph">
                  <wp:posOffset>148590</wp:posOffset>
                </wp:positionV>
                <wp:extent cx="31115" cy="8890"/>
                <wp:effectExtent l="0" t="0" r="26035" b="10160"/>
                <wp:wrapNone/>
                <wp:docPr id="4268" name="Group 39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8890"/>
                          <a:chOff x="8359" y="234"/>
                          <a:chExt cx="49" cy="14"/>
                        </a:xfrm>
                      </wpg:grpSpPr>
                      <wps:wsp>
                        <wps:cNvPr id="4269" name="Freeform 3932"/>
                        <wps:cNvSpPr>
                          <a:spLocks/>
                        </wps:cNvSpPr>
                        <wps:spPr bwMode="auto">
                          <a:xfrm>
                            <a:off x="8359" y="234"/>
                            <a:ext cx="49" cy="14"/>
                          </a:xfrm>
                          <a:custGeom>
                            <a:avLst/>
                            <a:gdLst>
                              <a:gd name="T0" fmla="+- 0 8359 8359"/>
                              <a:gd name="T1" fmla="*/ T0 w 49"/>
                              <a:gd name="T2" fmla="+- 0 248 234"/>
                              <a:gd name="T3" fmla="*/ 248 h 14"/>
                              <a:gd name="T4" fmla="+- 0 8359 8359"/>
                              <a:gd name="T5" fmla="*/ T4 w 49"/>
                              <a:gd name="T6" fmla="+- 0 234 234"/>
                              <a:gd name="T7" fmla="*/ 234 h 14"/>
                              <a:gd name="T8" fmla="+- 0 8407 8359"/>
                              <a:gd name="T9" fmla="*/ T8 w 49"/>
                              <a:gd name="T10" fmla="+- 0 234 234"/>
                              <a:gd name="T11" fmla="*/ 234 h 14"/>
                            </a:gdLst>
                            <a:ahLst/>
                            <a:cxnLst>
                              <a:cxn ang="0">
                                <a:pos x="T1" y="T3"/>
                              </a:cxn>
                              <a:cxn ang="0">
                                <a:pos x="T5" y="T7"/>
                              </a:cxn>
                              <a:cxn ang="0">
                                <a:pos x="T9" y="T11"/>
                              </a:cxn>
                            </a:cxnLst>
                            <a:rect l="0" t="0" r="r" b="b"/>
                            <a:pathLst>
                              <a:path w="49" h="14">
                                <a:moveTo>
                                  <a:pt x="0" y="14"/>
                                </a:moveTo>
                                <a:lnTo>
                                  <a:pt x="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46B1093" id="Group 3931" o:spid="_x0000_s1026" style="position:absolute;margin-left:417.95pt;margin-top:11.7pt;width:2.45pt;height:.7pt;z-index:-251634688;mso-position-horizontal-relative:page" coordorigin="8359,234" coordsize="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">
                <v:shape id="Freeform 3932" o:spid="_x0000_s1027" style="position:absolute;left:8359;top:234;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" path="m,14l,,48,e" filled="f" strokeweight=".24753mm">
                  <v:path arrowok="t" o:connecttype="custom" o:connectlocs="0,248;0,234;48,234" o:connectangles="0,0,0"/>
                </v:shape>
                <w10:wrap anchorx="page"/>
              </v:group>
            </w:pict>
          </mc:Fallback>
        </mc:AlternateContent>
      </w:r>
      <w:r>
        <w:rPr>
          <w:rFonts w:eastAsia="Times New Roman"/>
          <w:noProof/>
          <w:lang w:val="hu-HU" w:eastAsia="hu-HU"/>
        </w:rPr>
        <mc:AlternateContent>
          <mc:Choice Requires="wpg">
            <w:drawing>
              <wp:anchor distT="0" distB="0" distL="114300" distR="114300" simplePos="0" relativeHeight="251682816" behindDoc="1" locked="0" layoutInCell="1" allowOverlap="1">
                <wp:simplePos x="0" y="0"/>
                <wp:positionH relativeFrom="page">
                  <wp:posOffset>5349240</wp:posOffset>
                </wp:positionH>
                <wp:positionV relativeFrom="paragraph">
                  <wp:posOffset>109220</wp:posOffset>
                </wp:positionV>
                <wp:extent cx="26035" cy="13335"/>
                <wp:effectExtent l="0" t="0" r="12065" b="24765"/>
                <wp:wrapNone/>
                <wp:docPr id="4270" name="Group 39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 cy="13335"/>
                          <a:chOff x="8424" y="172"/>
                          <a:chExt cx="41" cy="21"/>
                        </a:xfrm>
                      </wpg:grpSpPr>
                      <wps:wsp>
                        <wps:cNvPr id="4271" name="Freeform 3930"/>
                        <wps:cNvSpPr>
                          <a:spLocks/>
                        </wps:cNvSpPr>
                        <wps:spPr bwMode="auto">
                          <a:xfrm>
                            <a:off x="8424" y="172"/>
                            <a:ext cx="41" cy="21"/>
                          </a:xfrm>
                          <a:custGeom>
                            <a:avLst/>
                            <a:gdLst>
                              <a:gd name="T0" fmla="+- 0 8424 8424"/>
                              <a:gd name="T1" fmla="*/ T0 w 41"/>
                              <a:gd name="T2" fmla="+- 0 193 172"/>
                              <a:gd name="T3" fmla="*/ 193 h 21"/>
                              <a:gd name="T4" fmla="+- 0 8464 8424"/>
                              <a:gd name="T5" fmla="*/ T4 w 41"/>
                              <a:gd name="T6" fmla="+- 0 193 172"/>
                              <a:gd name="T7" fmla="*/ 193 h 21"/>
                              <a:gd name="T8" fmla="+- 0 8464 8424"/>
                              <a:gd name="T9" fmla="*/ T8 w 41"/>
                              <a:gd name="T10" fmla="+- 0 172 172"/>
                              <a:gd name="T11" fmla="*/ 172 h 21"/>
                            </a:gdLst>
                            <a:ahLst/>
                            <a:cxnLst>
                              <a:cxn ang="0">
                                <a:pos x="T1" y="T3"/>
                              </a:cxn>
                              <a:cxn ang="0">
                                <a:pos x="T5" y="T7"/>
                              </a:cxn>
                              <a:cxn ang="0">
                                <a:pos x="T9" y="T11"/>
                              </a:cxn>
                            </a:cxnLst>
                            <a:rect l="0" t="0" r="r" b="b"/>
                            <a:pathLst>
                              <a:path w="41" h="21">
                                <a:moveTo>
                                  <a:pt x="0" y="21"/>
                                </a:moveTo>
                                <a:lnTo>
                                  <a:pt x="40" y="21"/>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2441B8D" id="Group 3929" o:spid="_x0000_s1026" style="position:absolute;margin-left:421.2pt;margin-top:8.6pt;width:2.05pt;height:1.05pt;z-index:-251633664;mso-position-horizontal-relative:page" coordorigin="8424,172" coordsize="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">
                <v:shape id="Freeform 3930" o:spid="_x0000_s1027" style="position:absolute;left:8424;top:172;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" path="m,21r40,l40,e" filled="f" strokeweight=".25311mm">
                  <v:path arrowok="t" o:connecttype="custom" o:connectlocs="0,193;40,193;40,172" o:connectangles="0,0,0"/>
                </v:shape>
                <w10:wrap anchorx="page"/>
              </v:group>
            </w:pict>
          </mc:Fallback>
        </mc:AlternateContent>
      </w:r>
      <w:r>
        <w:rPr>
          <w:rFonts w:eastAsia="Times New Roman"/>
          <w:noProof/>
          <w:lang w:val="hu-HU" w:eastAsia="hu-HU"/>
        </w:rPr>
        <mc:AlternateContent>
          <mc:Choice Requires="wpg">
            <w:drawing>
              <wp:anchor distT="0" distB="0" distL="114300" distR="114300" simplePos="0" relativeHeight="251683840" behindDoc="1" locked="0" layoutInCell="1" allowOverlap="1">
                <wp:simplePos x="0" y="0"/>
                <wp:positionH relativeFrom="page">
                  <wp:posOffset>5396230</wp:posOffset>
                </wp:positionH>
                <wp:positionV relativeFrom="paragraph">
                  <wp:posOffset>91440</wp:posOffset>
                </wp:positionV>
                <wp:extent cx="132715" cy="8890"/>
                <wp:effectExtent l="0" t="0" r="19685" b="10160"/>
                <wp:wrapNone/>
                <wp:docPr id="4272" name="Group 39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890"/>
                          <a:chOff x="8498" y="144"/>
                          <a:chExt cx="209" cy="14"/>
                        </a:xfrm>
                      </wpg:grpSpPr>
                      <wpg:grpSp>
                        <wpg:cNvPr id="4273" name="Group 3927"/>
                        <wpg:cNvGrpSpPr>
                          <a:grpSpLocks/>
                        </wpg:cNvGrpSpPr>
                        <wpg:grpSpPr bwMode="auto">
                          <a:xfrm>
                            <a:off x="8505" y="151"/>
                            <a:ext cx="65" cy="2"/>
                            <a:chOff x="8505" y="151"/>
                            <a:chExt cx="65" cy="2"/>
                          </a:xfrm>
                        </wpg:grpSpPr>
                        <wps:wsp>
                          <wps:cNvPr id="4274" name="Freeform 3928"/>
                          <wps:cNvSpPr>
                            <a:spLocks/>
                          </wps:cNvSpPr>
                          <wps:spPr bwMode="auto">
                            <a:xfrm>
                              <a:off x="8505" y="151"/>
                              <a:ext cx="65" cy="2"/>
                            </a:xfrm>
                            <a:custGeom>
                              <a:avLst/>
                              <a:gdLst>
                                <a:gd name="T0" fmla="+- 0 8505 8505"/>
                                <a:gd name="T1" fmla="*/ T0 w 65"/>
                                <a:gd name="T2" fmla="+- 0 8570 8505"/>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75" name="Group 3925"/>
                        <wpg:cNvGrpSpPr>
                          <a:grpSpLocks/>
                        </wpg:cNvGrpSpPr>
                        <wpg:grpSpPr bwMode="auto">
                          <a:xfrm>
                            <a:off x="8635" y="151"/>
                            <a:ext cx="65" cy="2"/>
                            <a:chOff x="8635" y="151"/>
                            <a:chExt cx="65" cy="2"/>
                          </a:xfrm>
                        </wpg:grpSpPr>
                        <wps:wsp>
                          <wps:cNvPr id="4276" name="Freeform 3926"/>
                          <wps:cNvSpPr>
                            <a:spLocks/>
                          </wps:cNvSpPr>
                          <wps:spPr bwMode="auto">
                            <a:xfrm>
                              <a:off x="8635" y="151"/>
                              <a:ext cx="65" cy="2"/>
                            </a:xfrm>
                            <a:custGeom>
                              <a:avLst/>
                              <a:gdLst>
                                <a:gd name="T0" fmla="+- 0 8635 8635"/>
                                <a:gd name="T1" fmla="*/ T0 w 65"/>
                                <a:gd name="T2" fmla="+- 0 8700 8635"/>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38519A" id="Group 3924" o:spid="_x0000_s1026" style="position:absolute;margin-left:424.9pt;margin-top:7.2pt;width:10.45pt;height:.7pt;z-index:-251632640;mso-position-horizontal-relative:page" coordorigin="8498,144" coordsize="2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">
                <v:group id="Group 3927" o:spid="_x0000_s1027" style="position:absolute;left:8505;top:151;width:65;height:2" coordorigin="8505,15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">
                  <v:shape id="Freeform 3928" o:spid="_x0000_s1028" style="position:absolute;left:8505;top:15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" path="m,l65,e" filled="f" strokeweight=".24436mm">
                    <v:path arrowok="t" o:connecttype="custom" o:connectlocs="0,0;65,0" o:connectangles="0,0"/>
                  </v:shape>
                </v:group>
                <v:group id="Group 3925" o:spid="_x0000_s1029" style="position:absolute;left:8635;top:151;width:65;height:2" coordorigin="8635,15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">
                  <v:shape id="Freeform 3926" o:spid="_x0000_s1030" style="position:absolute;left:8635;top:15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" path="m,l65,e" filled="f" strokeweight=".24436mm">
                    <v:path arrowok="t" o:connecttype="custom" o:connectlocs="0,0;65,0" o:connectangles="0,0"/>
                  </v:shape>
                </v:group>
                <w10:wrap anchorx="page"/>
              </v:group>
            </w:pict>
          </mc:Fallback>
        </mc:AlternateContent>
      </w:r>
      <w:r>
        <w:rPr>
          <w:rFonts w:eastAsia="Times New Roman"/>
          <w:noProof/>
          <w:lang w:val="hu-HU" w:eastAsia="hu-HU"/>
        </w:rPr>
        <mc:AlternateContent>
          <mc:Choice Requires="wpg">
            <w:drawing>
              <wp:anchor distT="0" distB="0" distL="114300" distR="114300" simplePos="0" relativeHeight="251684864" behindDoc="1" locked="0" layoutInCell="1" allowOverlap="1">
                <wp:simplePos x="0" y="0"/>
                <wp:positionH relativeFrom="page">
                  <wp:posOffset>5565775</wp:posOffset>
                </wp:positionH>
                <wp:positionV relativeFrom="paragraph">
                  <wp:posOffset>65405</wp:posOffset>
                </wp:positionV>
                <wp:extent cx="5080" cy="30480"/>
                <wp:effectExtent l="0" t="0" r="13970" b="26670"/>
                <wp:wrapNone/>
                <wp:docPr id="4277" name="Group 3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0480"/>
                          <a:chOff x="8765" y="103"/>
                          <a:chExt cx="8" cy="48"/>
                        </a:xfrm>
                      </wpg:grpSpPr>
                      <wps:wsp>
                        <wps:cNvPr id="4278" name="Freeform 3923"/>
                        <wps:cNvSpPr>
                          <a:spLocks/>
                        </wps:cNvSpPr>
                        <wps:spPr bwMode="auto">
                          <a:xfrm>
                            <a:off x="8765" y="103"/>
                            <a:ext cx="8" cy="48"/>
                          </a:xfrm>
                          <a:custGeom>
                            <a:avLst/>
                            <a:gdLst>
                              <a:gd name="T0" fmla="+- 0 8765 8765"/>
                              <a:gd name="T1" fmla="*/ T0 w 8"/>
                              <a:gd name="T2" fmla="+- 0 151 103"/>
                              <a:gd name="T3" fmla="*/ 151 h 48"/>
                              <a:gd name="T4" fmla="+- 0 8773 8765"/>
                              <a:gd name="T5" fmla="*/ T4 w 8"/>
                              <a:gd name="T6" fmla="+- 0 151 103"/>
                              <a:gd name="T7" fmla="*/ 151 h 48"/>
                              <a:gd name="T8" fmla="+- 0 8773 8765"/>
                              <a:gd name="T9" fmla="*/ T8 w 8"/>
                              <a:gd name="T10" fmla="+- 0 103 103"/>
                              <a:gd name="T11" fmla="*/ 103 h 48"/>
                            </a:gdLst>
                            <a:ahLst/>
                            <a:cxnLst>
                              <a:cxn ang="0">
                                <a:pos x="T1" y="T3"/>
                              </a:cxn>
                              <a:cxn ang="0">
                                <a:pos x="T5" y="T7"/>
                              </a:cxn>
                              <a:cxn ang="0">
                                <a:pos x="T9" y="T11"/>
                              </a:cxn>
                            </a:cxnLst>
                            <a:rect l="0" t="0" r="r" b="b"/>
                            <a:pathLst>
                              <a:path w="8" h="48">
                                <a:moveTo>
                                  <a:pt x="0" y="48"/>
                                </a:moveTo>
                                <a:lnTo>
                                  <a:pt x="8" y="48"/>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F2430E4" id="Group 3922" o:spid="_x0000_s1026" style="position:absolute;margin-left:438.25pt;margin-top:5.15pt;width:.4pt;height:2.4pt;z-index:-251631616;mso-position-horizontal-relative:page" coordorigin="8765,103" coordsize="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">
                <v:shape id="Freeform 3923" o:spid="_x0000_s1027" style="position:absolute;left:8765;top:103;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" path="m,48r8,l8,e" filled="f" strokeweight=".28544mm">
                  <v:path arrowok="t" o:connecttype="custom" o:connectlocs="0,151;8,151;8,103" o:connectangles="0,0,0"/>
                </v:shape>
                <w10:wrap anchorx="page"/>
              </v:group>
            </w:pict>
          </mc:Fallback>
        </mc:AlternateContent>
      </w:r>
      <w:r>
        <w:rPr>
          <w:rFonts w:eastAsia="Times New Roman"/>
          <w:noProof/>
          <w:lang w:val="hu-HU" w:eastAsia="hu-HU"/>
        </w:rPr>
        <mc:AlternateContent>
          <mc:Choice Requires="wpg">
            <w:drawing>
              <wp:anchor distT="0" distB="0" distL="114300" distR="114300" simplePos="0" relativeHeight="251685888" behindDoc="1" locked="0" layoutInCell="1" allowOverlap="1">
                <wp:simplePos x="0" y="0"/>
                <wp:positionH relativeFrom="page">
                  <wp:posOffset>5591175</wp:posOffset>
                </wp:positionH>
                <wp:positionV relativeFrom="paragraph">
                  <wp:posOffset>-36195</wp:posOffset>
                </wp:positionV>
                <wp:extent cx="35560" cy="93345"/>
                <wp:effectExtent l="0" t="0" r="21590" b="20955"/>
                <wp:wrapNone/>
                <wp:docPr id="4279" name="Group 3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93345"/>
                          <a:chOff x="8805" y="-57"/>
                          <a:chExt cx="56" cy="147"/>
                        </a:xfrm>
                      </wpg:grpSpPr>
                      <wpg:grpSp>
                        <wpg:cNvPr id="4280" name="Group 3920"/>
                        <wpg:cNvGrpSpPr>
                          <a:grpSpLocks/>
                        </wpg:cNvGrpSpPr>
                        <wpg:grpSpPr bwMode="auto">
                          <a:xfrm>
                            <a:off x="8813" y="27"/>
                            <a:ext cx="2" cy="55"/>
                            <a:chOff x="8813" y="27"/>
                            <a:chExt cx="2" cy="55"/>
                          </a:xfrm>
                        </wpg:grpSpPr>
                        <wps:wsp>
                          <wps:cNvPr id="4281" name="Freeform 3921"/>
                          <wps:cNvSpPr>
                            <a:spLocks/>
                          </wps:cNvSpPr>
                          <wps:spPr bwMode="auto">
                            <a:xfrm>
                              <a:off x="8813" y="27"/>
                              <a:ext cx="2" cy="55"/>
                            </a:xfrm>
                            <a:custGeom>
                              <a:avLst/>
                              <a:gdLst>
                                <a:gd name="T0" fmla="+- 0 82 27"/>
                                <a:gd name="T1" fmla="*/ 82 h 55"/>
                                <a:gd name="T2" fmla="+- 0 27 27"/>
                                <a:gd name="T3" fmla="*/ 27 h 55"/>
                              </a:gdLst>
                              <a:ahLst/>
                              <a:cxnLst>
                                <a:cxn ang="0">
                                  <a:pos x="0" y="T1"/>
                                </a:cxn>
                                <a:cxn ang="0">
                                  <a:pos x="0" y="T3"/>
                                </a:cxn>
                              </a:cxnLst>
                              <a:rect l="0" t="0" r="r" b="b"/>
                              <a:pathLst>
                                <a:path h="55">
                                  <a:moveTo>
                                    <a:pt x="0" y="55"/>
                                  </a:moveTo>
                                  <a:lnTo>
                                    <a:pt x="0" y="0"/>
                                  </a:lnTo>
                                </a:path>
                              </a:pathLst>
                            </a:custGeom>
                            <a:noFill/>
                            <a:ln w="103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82" name="Group 3918"/>
                        <wpg:cNvGrpSpPr>
                          <a:grpSpLocks/>
                        </wpg:cNvGrpSpPr>
                        <wpg:grpSpPr bwMode="auto">
                          <a:xfrm>
                            <a:off x="8822" y="-50"/>
                            <a:ext cx="32" cy="28"/>
                            <a:chOff x="8822" y="-50"/>
                            <a:chExt cx="32" cy="28"/>
                          </a:xfrm>
                        </wpg:grpSpPr>
                        <wps:wsp>
                          <wps:cNvPr id="4283" name="Freeform 3919"/>
                          <wps:cNvSpPr>
                            <a:spLocks/>
                          </wps:cNvSpPr>
                          <wps:spPr bwMode="auto">
                            <a:xfrm>
                              <a:off x="8822" y="-50"/>
                              <a:ext cx="32" cy="28"/>
                            </a:xfrm>
                            <a:custGeom>
                              <a:avLst/>
                              <a:gdLst>
                                <a:gd name="T0" fmla="+- 0 8822 8822"/>
                                <a:gd name="T1" fmla="*/ T0 w 32"/>
                                <a:gd name="T2" fmla="+- 0 -22 -50"/>
                                <a:gd name="T3" fmla="*/ -22 h 28"/>
                                <a:gd name="T4" fmla="+- 0 8822 8822"/>
                                <a:gd name="T5" fmla="*/ T4 w 32"/>
                                <a:gd name="T6" fmla="+- 0 -50 -50"/>
                                <a:gd name="T7" fmla="*/ -50 h 28"/>
                                <a:gd name="T8" fmla="+- 0 8854 8822"/>
                                <a:gd name="T9" fmla="*/ T8 w 32"/>
                                <a:gd name="T10" fmla="+- 0 -50 -50"/>
                                <a:gd name="T11" fmla="*/ -50 h 28"/>
                              </a:gdLst>
                              <a:ahLst/>
                              <a:cxnLst>
                                <a:cxn ang="0">
                                  <a:pos x="T1" y="T3"/>
                                </a:cxn>
                                <a:cxn ang="0">
                                  <a:pos x="T5" y="T7"/>
                                </a:cxn>
                                <a:cxn ang="0">
                                  <a:pos x="T9" y="T11"/>
                                </a:cxn>
                              </a:cxnLst>
                              <a:rect l="0" t="0" r="r" b="b"/>
                              <a:pathLst>
                                <a:path w="32" h="28">
                                  <a:moveTo>
                                    <a:pt x="0" y="28"/>
                                  </a:moveTo>
                                  <a:lnTo>
                                    <a:pt x="0"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6316433" id="Group 3917" o:spid="_x0000_s1026" style="position:absolute;margin-left:440.25pt;margin-top:-2.85pt;width:2.8pt;height:7.35pt;z-index:-251630592;mso-position-horizontal-relative:page" coordorigin="8805,-57" coordsize="56,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">
                <v:group id="Group 3920" o:spid="_x0000_s1027" style="position:absolute;left:8813;top:27;width:2;height:55" coordorigin="8813,27"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">
                  <v:shape id="Freeform 3921" o:spid="_x0000_s1028" style="position:absolute;left:8813;top:27;width:2;height:55;visibility:visible;mso-wrap-style:square;v-text-anchor:top"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" path="m,55l,e" filled="f" strokeweight=".28658mm">
                    <v:path arrowok="t" o:connecttype="custom" o:connectlocs="0,82;0,27" o:connectangles="0,0"/>
                  </v:shape>
                </v:group>
                <v:group id="Group 3918" o:spid="_x0000_s1029" style="position:absolute;left:8822;top:-50;width:32;height:28" coordorigin="8822,-50"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">
                  <v:shape id="Freeform 3919" o:spid="_x0000_s1030" style="position:absolute;left:8822;top:-50;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" path="m,28l,,32,e" filled="f" strokeweight=".26214mm">
                    <v:path arrowok="t" o:connecttype="custom" o:connectlocs="0,-22;0,-50;32,-50" o:connectangles="0,0,0"/>
                  </v:shape>
                </v:group>
                <w10:wrap anchorx="page"/>
              </v:group>
            </w:pict>
          </mc:Fallback>
        </mc:AlternateContent>
      </w:r>
      <w:r>
        <w:rPr>
          <w:rFonts w:eastAsia="Times New Roman"/>
          <w:w w:val="118"/>
          <w:sz w:val="11"/>
          <w:szCs w:val="11"/>
          <w:lang w:val="sl-SI" w:eastAsia="sl-SI"/>
        </w:rPr>
        <w:t>11</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noProof/>
          <w:lang w:val="hu-HU" w:eastAsia="hu-HU"/>
        </w:rPr>
        <mc:AlternateContent>
          <mc:Choice Requires="wpg">
            <w:drawing>
              <wp:anchor distT="0" distB="0" distL="114300" distR="114300" simplePos="0" relativeHeight="251678720" behindDoc="1" locked="0" layoutInCell="1" allowOverlap="1">
                <wp:simplePos x="0" y="0"/>
                <wp:positionH relativeFrom="page">
                  <wp:posOffset>5024120</wp:posOffset>
                </wp:positionH>
                <wp:positionV relativeFrom="paragraph">
                  <wp:posOffset>60325</wp:posOffset>
                </wp:positionV>
                <wp:extent cx="97155" cy="40005"/>
                <wp:effectExtent l="0" t="0" r="17145" b="17145"/>
                <wp:wrapNone/>
                <wp:docPr id="4284" name="Group 3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 cy="40005"/>
                          <a:chOff x="7912" y="95"/>
                          <a:chExt cx="153" cy="63"/>
                        </a:xfrm>
                      </wpg:grpSpPr>
                      <wpg:grpSp>
                        <wpg:cNvPr id="4285" name="Group 3915"/>
                        <wpg:cNvGrpSpPr>
                          <a:grpSpLocks/>
                        </wpg:cNvGrpSpPr>
                        <wpg:grpSpPr bwMode="auto">
                          <a:xfrm>
                            <a:off x="7920" y="123"/>
                            <a:ext cx="32" cy="28"/>
                            <a:chOff x="7920" y="123"/>
                            <a:chExt cx="32" cy="28"/>
                          </a:xfrm>
                        </wpg:grpSpPr>
                        <wps:wsp>
                          <wps:cNvPr id="4286" name="Freeform 3916"/>
                          <wps:cNvSpPr>
                            <a:spLocks/>
                          </wps:cNvSpPr>
                          <wps:spPr bwMode="auto">
                            <a:xfrm>
                              <a:off x="7920" y="123"/>
                              <a:ext cx="32" cy="28"/>
                            </a:xfrm>
                            <a:custGeom>
                              <a:avLst/>
                              <a:gdLst>
                                <a:gd name="T0" fmla="+- 0 7920 7920"/>
                                <a:gd name="T1" fmla="*/ T0 w 32"/>
                                <a:gd name="T2" fmla="+- 0 151 123"/>
                                <a:gd name="T3" fmla="*/ 151 h 28"/>
                                <a:gd name="T4" fmla="+- 0 7928 7920"/>
                                <a:gd name="T5" fmla="*/ T4 w 32"/>
                                <a:gd name="T6" fmla="+- 0 151 123"/>
                                <a:gd name="T7" fmla="*/ 151 h 28"/>
                                <a:gd name="T8" fmla="+- 0 7928 7920"/>
                                <a:gd name="T9" fmla="*/ T8 w 32"/>
                                <a:gd name="T10" fmla="+- 0 123 123"/>
                                <a:gd name="T11" fmla="*/ 123 h 28"/>
                                <a:gd name="T12" fmla="+- 0 7952 7920"/>
                                <a:gd name="T13" fmla="*/ T12 w 32"/>
                                <a:gd name="T14" fmla="+- 0 123 123"/>
                                <a:gd name="T15" fmla="*/ 123 h 28"/>
                              </a:gdLst>
                              <a:ahLst/>
                              <a:cxnLst>
                                <a:cxn ang="0">
                                  <a:pos x="T1" y="T3"/>
                                </a:cxn>
                                <a:cxn ang="0">
                                  <a:pos x="T5" y="T7"/>
                                </a:cxn>
                                <a:cxn ang="0">
                                  <a:pos x="T9" y="T11"/>
                                </a:cxn>
                                <a:cxn ang="0">
                                  <a:pos x="T13" y="T15"/>
                                </a:cxn>
                              </a:cxnLst>
                              <a:rect l="0" t="0" r="r" b="b"/>
                              <a:pathLst>
                                <a:path w="32" h="28">
                                  <a:moveTo>
                                    <a:pt x="0" y="28"/>
                                  </a:moveTo>
                                  <a:lnTo>
                                    <a:pt x="8" y="28"/>
                                  </a:lnTo>
                                  <a:lnTo>
                                    <a:pt x="8"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87" name="Group 3913"/>
                        <wpg:cNvGrpSpPr>
                          <a:grpSpLocks/>
                        </wpg:cNvGrpSpPr>
                        <wpg:grpSpPr bwMode="auto">
                          <a:xfrm>
                            <a:off x="8017" y="103"/>
                            <a:ext cx="41" cy="21"/>
                            <a:chOff x="8017" y="103"/>
                            <a:chExt cx="41" cy="21"/>
                          </a:xfrm>
                        </wpg:grpSpPr>
                        <wps:wsp>
                          <wps:cNvPr id="4288" name="Freeform 3914"/>
                          <wps:cNvSpPr>
                            <a:spLocks/>
                          </wps:cNvSpPr>
                          <wps:spPr bwMode="auto">
                            <a:xfrm>
                              <a:off x="8017" y="103"/>
                              <a:ext cx="41" cy="21"/>
                            </a:xfrm>
                            <a:custGeom>
                              <a:avLst/>
                              <a:gdLst>
                                <a:gd name="T0" fmla="+- 0 8017 8017"/>
                                <a:gd name="T1" fmla="*/ T0 w 41"/>
                                <a:gd name="T2" fmla="+- 0 123 103"/>
                                <a:gd name="T3" fmla="*/ 123 h 21"/>
                                <a:gd name="T4" fmla="+- 0 8058 8017"/>
                                <a:gd name="T5" fmla="*/ T4 w 41"/>
                                <a:gd name="T6" fmla="+- 0 123 103"/>
                                <a:gd name="T7" fmla="*/ 123 h 21"/>
                                <a:gd name="T8" fmla="+- 0 8058 8017"/>
                                <a:gd name="T9" fmla="*/ T8 w 41"/>
                                <a:gd name="T10" fmla="+- 0 103 103"/>
                                <a:gd name="T11" fmla="*/ 103 h 21"/>
                              </a:gdLst>
                              <a:ahLst/>
                              <a:cxnLst>
                                <a:cxn ang="0">
                                  <a:pos x="T1" y="T3"/>
                                </a:cxn>
                                <a:cxn ang="0">
                                  <a:pos x="T5" y="T7"/>
                                </a:cxn>
                                <a:cxn ang="0">
                                  <a:pos x="T9" y="T11"/>
                                </a:cxn>
                              </a:cxnLst>
                              <a:rect l="0" t="0" r="r" b="b"/>
                              <a:pathLst>
                                <a:path w="41" h="21">
                                  <a:moveTo>
                                    <a:pt x="0" y="20"/>
                                  </a:moveTo>
                                  <a:lnTo>
                                    <a:pt x="41" y="2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E668325" id="Group 3912" o:spid="_x0000_s1026" style="position:absolute;margin-left:395.6pt;margin-top:4.75pt;width:7.65pt;height:3.15pt;z-index:-251637760;mso-position-horizontal-relative:page" coordorigin="7912,95" coordsize="15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">
                <v:group id="Group 3915" o:spid="_x0000_s1027" style="position:absolute;left:7920;top:123;width:32;height:28" coordorigin="7920,123"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">
                  <v:shape id="Freeform 3916" o:spid="_x0000_s1028" style="position:absolute;left:7920;top:123;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" path="m,28r8,l8,,32,e" filled="f" strokeweight=".26214mm">
                    <v:path arrowok="t" o:connecttype="custom" o:connectlocs="0,151;8,151;8,123;32,123" o:connectangles="0,0,0,0"/>
                  </v:shape>
                </v:group>
                <v:group id="Group 3913" o:spid="_x0000_s1029" style="position:absolute;left:8017;top:103;width:41;height:21" coordorigin="8017,103"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hu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8DWcjOH5JjwBOX8AAAD//wMAUEsBAi0AFAAGAAgAAAAhANvh9svuAAAAhQEAABMAAAAAAAAA&#10;AAAAAAAAAAAAAFtDb250ZW50X1R5cGVzXS54bWxQSwECLQAUAAYACAAAACEAWvQsW78AAAAVAQAA&#10;CwAAAAAAAAAAAAAAAAAfAQAAX3JlbHMvLnJlbHNQSwECLQAUAAYACAAAACEAq9obn8YAAADdAAAA&#10;DwAAAAAAAAAAAAAAAAAHAgAAZHJzL2Rvd25yZXYueG1sUEsFBgAAAAADAAMAtwAAAPoCAAAAAA==&#10;">
                  <v:shape id="Freeform 3914" o:spid="_x0000_s1030" style="position:absolute;left:8017;top:103;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" path="m,20r41,l41,e" filled="f" strokeweight=".25311mm">
                    <v:path arrowok="t" o:connecttype="custom" o:connectlocs="0,123;41,123;41,103" o:connectangles="0,0,0"/>
                  </v:shape>
                </v:group>
                <w10:wrap anchorx="page"/>
              </v:group>
            </w:pict>
          </mc:Fallback>
        </mc:AlternateContent>
      </w:r>
      <w:r>
        <w:rPr>
          <w:rFonts w:eastAsia="Times New Roman"/>
          <w:noProof/>
          <w:lang w:val="hu-HU" w:eastAsia="hu-HU"/>
        </w:rPr>
        <mc:AlternateContent>
          <mc:Choice Requires="wpg">
            <w:drawing>
              <wp:anchor distT="0" distB="0" distL="114300" distR="114300" simplePos="0" relativeHeight="251679744" behindDoc="1" locked="0" layoutInCell="1" allowOverlap="1">
                <wp:simplePos x="0" y="0"/>
                <wp:positionH relativeFrom="page">
                  <wp:posOffset>5127625</wp:posOffset>
                </wp:positionH>
                <wp:positionV relativeFrom="paragraph">
                  <wp:posOffset>16510</wp:posOffset>
                </wp:positionV>
                <wp:extent cx="107315" cy="31750"/>
                <wp:effectExtent l="0" t="0" r="6985" b="6350"/>
                <wp:wrapNone/>
                <wp:docPr id="4289" name="Group 3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 cy="31750"/>
                          <a:chOff x="8075" y="26"/>
                          <a:chExt cx="169" cy="50"/>
                        </a:xfrm>
                      </wpg:grpSpPr>
                      <wpg:grpSp>
                        <wpg:cNvPr id="4290" name="Group 3910"/>
                        <wpg:cNvGrpSpPr>
                          <a:grpSpLocks/>
                        </wpg:cNvGrpSpPr>
                        <wpg:grpSpPr bwMode="auto">
                          <a:xfrm>
                            <a:off x="8082" y="68"/>
                            <a:ext cx="65" cy="2"/>
                            <a:chOff x="8082" y="68"/>
                            <a:chExt cx="65" cy="2"/>
                          </a:xfrm>
                        </wpg:grpSpPr>
                        <wps:wsp>
                          <wps:cNvPr id="4291" name="Freeform 3911"/>
                          <wps:cNvSpPr>
                            <a:spLocks/>
                          </wps:cNvSpPr>
                          <wps:spPr bwMode="auto">
                            <a:xfrm>
                              <a:off x="8082" y="68"/>
                              <a:ext cx="65" cy="2"/>
                            </a:xfrm>
                            <a:custGeom>
                              <a:avLst/>
                              <a:gdLst>
                                <a:gd name="T0" fmla="+- 0 8082 8082"/>
                                <a:gd name="T1" fmla="*/ T0 w 65"/>
                                <a:gd name="T2" fmla="+- 0 8147 8082"/>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92" name="Group 3908"/>
                        <wpg:cNvGrpSpPr>
                          <a:grpSpLocks/>
                        </wpg:cNvGrpSpPr>
                        <wpg:grpSpPr bwMode="auto">
                          <a:xfrm>
                            <a:off x="8212" y="33"/>
                            <a:ext cx="24" cy="35"/>
                            <a:chOff x="8212" y="33"/>
                            <a:chExt cx="24" cy="35"/>
                          </a:xfrm>
                        </wpg:grpSpPr>
                        <wps:wsp>
                          <wps:cNvPr id="4293" name="Freeform 3909"/>
                          <wps:cNvSpPr>
                            <a:spLocks/>
                          </wps:cNvSpPr>
                          <wps:spPr bwMode="auto">
                            <a:xfrm>
                              <a:off x="8212" y="33"/>
                              <a:ext cx="24" cy="35"/>
                            </a:xfrm>
                            <a:custGeom>
                              <a:avLst/>
                              <a:gdLst>
                                <a:gd name="T0" fmla="+- 0 8212 8212"/>
                                <a:gd name="T1" fmla="*/ T0 w 24"/>
                                <a:gd name="T2" fmla="+- 0 68 33"/>
                                <a:gd name="T3" fmla="*/ 68 h 35"/>
                                <a:gd name="T4" fmla="+- 0 8220 8212"/>
                                <a:gd name="T5" fmla="*/ T4 w 24"/>
                                <a:gd name="T6" fmla="+- 0 68 33"/>
                                <a:gd name="T7" fmla="*/ 68 h 35"/>
                                <a:gd name="T8" fmla="+- 0 8220 8212"/>
                                <a:gd name="T9" fmla="*/ T8 w 24"/>
                                <a:gd name="T10" fmla="+- 0 33 33"/>
                                <a:gd name="T11" fmla="*/ 33 h 35"/>
                                <a:gd name="T12" fmla="+- 0 8237 8212"/>
                                <a:gd name="T13" fmla="*/ T12 w 24"/>
                                <a:gd name="T14" fmla="+- 0 33 33"/>
                                <a:gd name="T15" fmla="*/ 33 h 35"/>
                              </a:gdLst>
                              <a:ahLst/>
                              <a:cxnLst>
                                <a:cxn ang="0">
                                  <a:pos x="T1" y="T3"/>
                                </a:cxn>
                                <a:cxn ang="0">
                                  <a:pos x="T5" y="T7"/>
                                </a:cxn>
                                <a:cxn ang="0">
                                  <a:pos x="T9" y="T11"/>
                                </a:cxn>
                                <a:cxn ang="0">
                                  <a:pos x="T13" y="T15"/>
                                </a:cxn>
                              </a:cxnLst>
                              <a:rect l="0" t="0" r="r" b="b"/>
                              <a:pathLst>
                                <a:path w="24" h="35">
                                  <a:moveTo>
                                    <a:pt x="0" y="35"/>
                                  </a:moveTo>
                                  <a:lnTo>
                                    <a:pt x="8" y="35"/>
                                  </a:lnTo>
                                  <a:lnTo>
                                    <a:pt x="8"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3730632" id="Group 3907" o:spid="_x0000_s1026" style="position:absolute;margin-left:403.75pt;margin-top:1.3pt;width:8.45pt;height:2.5pt;z-index:-251636736;mso-position-horizontal-relative:page" coordorigin="8075,26" coordsize="1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">
                <v:group id="Group 3910" o:spid="_x0000_s1027" style="position:absolute;left:8082;top:68;width:65;height:2" coordorigin="8082,68"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">
                  <v:shape id="Freeform 3911" o:spid="_x0000_s1028" style="position:absolute;left:8082;top:68;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" path="m,l65,e" filled="f" strokeweight=".24436mm">
                    <v:path arrowok="t" o:connecttype="custom" o:connectlocs="0,0;65,0" o:connectangles="0,0"/>
                  </v:shape>
                </v:group>
                <v:group id="Group 3908" o:spid="_x0000_s1029" style="position:absolute;left:8212;top:33;width:24;height:35" coordorigin="8212,33"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">
                  <v:shape id="Freeform 3909" o:spid="_x0000_s1030" style="position:absolute;left:8212;top:33;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" path="m,35r8,l8,,25,e" filled="f" strokeweight=".27261mm">
                    <v:path arrowok="t" o:connecttype="custom" o:connectlocs="0,68;8,68;8,33;25,33" o:connectangles="0,0,0,0"/>
                  </v:shape>
                </v:group>
                <w10:wrap anchorx="page"/>
              </v:group>
            </w:pict>
          </mc:Fallback>
        </mc:AlternateContent>
      </w:r>
      <w:r>
        <w:rPr>
          <w:rFonts w:eastAsia="Times New Roman"/>
          <w:w w:val="118"/>
          <w:sz w:val="11"/>
          <w:szCs w:val="11"/>
          <w:lang w:val="sl-SI" w:eastAsia="sl-SI"/>
        </w:rPr>
        <w:t>10</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9</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8</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7</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6</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5</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4</w:t>
      </w:r>
    </w:p>
    <w:p w:rsidR="00F1453B" w:rsidRDefault="00F1453B" w:rsidP="009772BB">
      <w:pPr>
        <w:keepNext/>
        <w:tabs>
          <w:tab w:val="clear" w:pos="567"/>
        </w:tabs>
        <w:spacing w:before="3" w:line="150" w:lineRule="exact"/>
        <w:rPr>
          <w:rFonts w:eastAsia="Times New Roman"/>
          <w:sz w:val="15"/>
          <w:szCs w:val="15"/>
          <w:lang w:val="sl-SI" w:eastAsia="sl-SI"/>
        </w:rPr>
      </w:pPr>
    </w:p>
    <w:p w:rsidR="00F1453B" w:rsidRDefault="004B09D3" w:rsidP="009772BB">
      <w:pPr>
        <w:keepNext/>
        <w:tabs>
          <w:tab w:val="clear" w:pos="567"/>
        </w:tabs>
        <w:spacing w:line="124" w:lineRule="exact"/>
        <w:ind w:left="1429" w:right="-20"/>
        <w:rPr>
          <w:rFonts w:eastAsia="Times New Roman"/>
          <w:sz w:val="11"/>
          <w:szCs w:val="11"/>
          <w:lang w:val="sl-SI" w:eastAsia="sl-SI"/>
        </w:rPr>
      </w:pPr>
      <w:r>
        <w:rPr>
          <w:rFonts w:eastAsia="Times New Roman"/>
          <w:w w:val="118"/>
          <w:sz w:val="11"/>
          <w:szCs w:val="11"/>
          <w:lang w:val="sl-SI" w:eastAsia="sl-SI"/>
        </w:rPr>
        <w:t>3</w:t>
      </w:r>
    </w:p>
    <w:p w:rsidR="00F1453B" w:rsidRDefault="00F1453B" w:rsidP="009772BB">
      <w:pPr>
        <w:keepNext/>
        <w:tabs>
          <w:tab w:val="clear" w:pos="567"/>
        </w:tabs>
        <w:spacing w:before="1" w:line="150" w:lineRule="exact"/>
        <w:rPr>
          <w:rFonts w:eastAsia="Times New Roman"/>
          <w:sz w:val="15"/>
          <w:szCs w:val="15"/>
          <w:lang w:val="sl-SI" w:eastAsia="sl-SI"/>
        </w:rPr>
      </w:pPr>
    </w:p>
    <w:p w:rsidR="00F1453B" w:rsidRDefault="004B09D3" w:rsidP="009772BB">
      <w:pPr>
        <w:keepNext/>
        <w:tabs>
          <w:tab w:val="clear" w:pos="567"/>
          <w:tab w:val="left" w:pos="6640"/>
        </w:tabs>
        <w:spacing w:line="240" w:lineRule="auto"/>
        <w:ind w:left="1429" w:right="-20"/>
        <w:rPr>
          <w:rFonts w:eastAsia="Times New Roman"/>
          <w:sz w:val="13"/>
          <w:szCs w:val="13"/>
          <w:lang w:val="sl-SI" w:eastAsia="sl-SI"/>
        </w:rPr>
      </w:pPr>
      <w:r>
        <w:rPr>
          <w:rFonts w:eastAsia="Times New Roman"/>
          <w:position w:val="5"/>
          <w:sz w:val="11"/>
          <w:szCs w:val="11"/>
          <w:lang w:val="sl-SI" w:eastAsia="sl-SI"/>
        </w:rPr>
        <w:t>2</w:t>
      </w:r>
      <w:r>
        <w:rPr>
          <w:rFonts w:eastAsia="Times New Roman"/>
          <w:spacing w:val="-18"/>
          <w:position w:val="5"/>
          <w:sz w:val="11"/>
          <w:szCs w:val="11"/>
          <w:lang w:val="sl-SI" w:eastAsia="sl-SI"/>
        </w:rPr>
        <w:t xml:space="preserve"> </w:t>
      </w:r>
      <w:r>
        <w:rPr>
          <w:rFonts w:eastAsia="Times New Roman"/>
          <w:position w:val="5"/>
          <w:sz w:val="11"/>
          <w:szCs w:val="11"/>
          <w:lang w:val="sl-SI" w:eastAsia="sl-SI"/>
        </w:rPr>
        <w:tab/>
      </w:r>
      <w:r>
        <w:rPr>
          <w:rFonts w:eastAsia="Times New Roman"/>
          <w:spacing w:val="-4"/>
          <w:w w:val="118"/>
          <w:sz w:val="13"/>
          <w:szCs w:val="13"/>
          <w:lang w:val="sl-SI" w:eastAsia="sl-SI"/>
        </w:rPr>
        <w:t>Relatív Hazárd</w:t>
      </w:r>
      <w:r>
        <w:rPr>
          <w:rFonts w:eastAsia="Times New Roman"/>
          <w:w w:val="118"/>
          <w:sz w:val="13"/>
          <w:szCs w:val="13"/>
          <w:lang w:val="sl-SI" w:eastAsia="sl-SI"/>
        </w:rPr>
        <w:t>:</w:t>
      </w:r>
      <w:r>
        <w:rPr>
          <w:rFonts w:eastAsia="Times New Roman"/>
          <w:spacing w:val="-6"/>
          <w:w w:val="118"/>
          <w:sz w:val="13"/>
          <w:szCs w:val="13"/>
          <w:lang w:val="sl-SI" w:eastAsia="sl-SI"/>
        </w:rPr>
        <w:t xml:space="preserve"> </w:t>
      </w:r>
      <w:r>
        <w:rPr>
          <w:rFonts w:eastAsia="Times New Roman"/>
          <w:spacing w:val="-4"/>
          <w:w w:val="118"/>
          <w:sz w:val="13"/>
          <w:szCs w:val="13"/>
          <w:lang w:val="sl-SI" w:eastAsia="sl-SI"/>
        </w:rPr>
        <w:t>0,8</w:t>
      </w:r>
      <w:r>
        <w:rPr>
          <w:rFonts w:eastAsia="Times New Roman"/>
          <w:w w:val="118"/>
          <w:sz w:val="13"/>
          <w:szCs w:val="13"/>
          <w:lang w:val="sl-SI" w:eastAsia="sl-SI"/>
        </w:rPr>
        <w:t>4</w:t>
      </w:r>
    </w:p>
    <w:p w:rsidR="00F1453B" w:rsidRDefault="004B09D3" w:rsidP="009772BB">
      <w:pPr>
        <w:keepNext/>
        <w:tabs>
          <w:tab w:val="clear" w:pos="567"/>
          <w:tab w:val="left" w:pos="6640"/>
        </w:tabs>
        <w:spacing w:before="44" w:line="186" w:lineRule="auto"/>
        <w:ind w:left="6644" w:right="1133" w:hanging="5216"/>
        <w:rPr>
          <w:rFonts w:eastAsia="Times New Roman"/>
          <w:sz w:val="13"/>
          <w:szCs w:val="13"/>
          <w:lang w:val="sl-SI" w:eastAsia="sl-SI"/>
        </w:rPr>
      </w:pPr>
      <w:r>
        <w:rPr>
          <w:rFonts w:eastAsia="Times New Roman"/>
          <w:position w:val="-6"/>
          <w:sz w:val="11"/>
          <w:szCs w:val="11"/>
          <w:lang w:val="sl-SI" w:eastAsia="sl-SI"/>
        </w:rPr>
        <w:t>1</w:t>
      </w:r>
      <w:r>
        <w:rPr>
          <w:rFonts w:eastAsia="Times New Roman"/>
          <w:spacing w:val="-18"/>
          <w:position w:val="-6"/>
          <w:sz w:val="11"/>
          <w:szCs w:val="11"/>
          <w:lang w:val="sl-SI" w:eastAsia="sl-SI"/>
        </w:rPr>
        <w:t xml:space="preserve"> </w:t>
      </w:r>
      <w:r>
        <w:rPr>
          <w:rFonts w:eastAsia="Times New Roman"/>
          <w:position w:val="-6"/>
          <w:sz w:val="11"/>
          <w:szCs w:val="11"/>
          <w:lang w:val="sl-SI" w:eastAsia="sl-SI"/>
        </w:rPr>
        <w:tab/>
      </w:r>
      <w:r w:rsidR="0005533A">
        <w:rPr>
          <w:rFonts w:eastAsia="Times New Roman"/>
          <w:spacing w:val="-5"/>
          <w:w w:val="118"/>
          <w:sz w:val="13"/>
          <w:szCs w:val="13"/>
          <w:lang w:val="sl-SI" w:eastAsia="sl-SI"/>
        </w:rPr>
        <w:t>95%-os</w:t>
      </w:r>
      <w:r>
        <w:rPr>
          <w:rFonts w:eastAsia="Times New Roman"/>
          <w:spacing w:val="5"/>
          <w:w w:val="118"/>
          <w:sz w:val="13"/>
          <w:szCs w:val="13"/>
          <w:lang w:val="sl-SI" w:eastAsia="sl-SI"/>
        </w:rPr>
        <w:t xml:space="preserve"> </w:t>
      </w:r>
      <w:r>
        <w:rPr>
          <w:rFonts w:eastAsia="Times New Roman"/>
          <w:spacing w:val="3"/>
          <w:sz w:val="13"/>
          <w:szCs w:val="13"/>
          <w:lang w:val="sl-SI" w:eastAsia="sl-SI"/>
        </w:rPr>
        <w:t>C</w:t>
      </w:r>
      <w:r>
        <w:rPr>
          <w:rFonts w:eastAsia="Times New Roman"/>
          <w:spacing w:val="-3"/>
          <w:sz w:val="13"/>
          <w:szCs w:val="13"/>
          <w:lang w:val="sl-SI" w:eastAsia="sl-SI"/>
        </w:rPr>
        <w:t>I</w:t>
      </w:r>
      <w:r>
        <w:rPr>
          <w:rFonts w:eastAsia="Times New Roman"/>
          <w:sz w:val="13"/>
          <w:szCs w:val="13"/>
          <w:lang w:val="sl-SI" w:eastAsia="sl-SI"/>
        </w:rPr>
        <w:t xml:space="preserve">: </w:t>
      </w:r>
      <w:r>
        <w:rPr>
          <w:rFonts w:eastAsia="Times New Roman"/>
          <w:spacing w:val="-4"/>
          <w:w w:val="118"/>
          <w:sz w:val="13"/>
          <w:szCs w:val="13"/>
          <w:lang w:val="sl-SI" w:eastAsia="sl-SI"/>
        </w:rPr>
        <w:t>(</w:t>
      </w:r>
      <w:r>
        <w:rPr>
          <w:rFonts w:eastAsia="Times New Roman"/>
          <w:spacing w:val="-5"/>
          <w:w w:val="118"/>
          <w:sz w:val="13"/>
          <w:szCs w:val="13"/>
          <w:lang w:val="sl-SI" w:eastAsia="sl-SI"/>
        </w:rPr>
        <w:t>0,72</w:t>
      </w:r>
      <w:r>
        <w:rPr>
          <w:rFonts w:eastAsia="Times New Roman"/>
          <w:w w:val="118"/>
          <w:sz w:val="13"/>
          <w:szCs w:val="13"/>
          <w:lang w:val="sl-SI" w:eastAsia="sl-SI"/>
        </w:rPr>
        <w:t>,</w:t>
      </w:r>
      <w:r>
        <w:rPr>
          <w:rFonts w:eastAsia="Times New Roman"/>
          <w:spacing w:val="6"/>
          <w:w w:val="118"/>
          <w:sz w:val="13"/>
          <w:szCs w:val="13"/>
          <w:lang w:val="sl-SI" w:eastAsia="sl-SI"/>
        </w:rPr>
        <w:t xml:space="preserve"> 0,</w:t>
      </w:r>
      <w:r>
        <w:rPr>
          <w:rFonts w:eastAsia="Times New Roman"/>
          <w:spacing w:val="-4"/>
          <w:w w:val="118"/>
          <w:sz w:val="13"/>
          <w:szCs w:val="13"/>
          <w:lang w:val="sl-SI" w:eastAsia="sl-SI"/>
        </w:rPr>
        <w:t xml:space="preserve">97) </w:t>
      </w:r>
      <w:r>
        <w:rPr>
          <w:rFonts w:eastAsia="Times New Roman"/>
          <w:spacing w:val="4"/>
          <w:w w:val="118"/>
          <w:sz w:val="13"/>
          <w:szCs w:val="13"/>
          <w:lang w:val="sl-SI" w:eastAsia="sl-SI"/>
        </w:rPr>
        <w:t>P</w:t>
      </w:r>
      <w:r>
        <w:rPr>
          <w:rFonts w:eastAsia="Times New Roman"/>
          <w:spacing w:val="-3"/>
          <w:w w:val="118"/>
          <w:sz w:val="13"/>
          <w:szCs w:val="13"/>
          <w:lang w:val="sl-SI" w:eastAsia="sl-SI"/>
        </w:rPr>
        <w:t>-</w:t>
      </w:r>
      <w:r>
        <w:rPr>
          <w:rFonts w:eastAsia="Times New Roman"/>
          <w:spacing w:val="-4"/>
          <w:w w:val="118"/>
          <w:sz w:val="13"/>
          <w:szCs w:val="13"/>
          <w:lang w:val="sl-SI" w:eastAsia="sl-SI"/>
        </w:rPr>
        <w:t>érték</w:t>
      </w:r>
      <w:r>
        <w:rPr>
          <w:rFonts w:eastAsia="Times New Roman"/>
          <w:spacing w:val="2"/>
          <w:w w:val="118"/>
          <w:sz w:val="13"/>
          <w:szCs w:val="13"/>
          <w:lang w:val="sl-SI" w:eastAsia="sl-SI"/>
        </w:rPr>
        <w:t>=</w:t>
      </w:r>
      <w:r>
        <w:rPr>
          <w:rFonts w:eastAsia="Times New Roman"/>
          <w:spacing w:val="-4"/>
          <w:w w:val="118"/>
          <w:sz w:val="13"/>
          <w:szCs w:val="13"/>
          <w:lang w:val="sl-SI" w:eastAsia="sl-SI"/>
        </w:rPr>
        <w:t>0,020*</w:t>
      </w:r>
    </w:p>
    <w:p w:rsidR="00F1453B" w:rsidRDefault="004B09D3" w:rsidP="009772BB">
      <w:pPr>
        <w:keepNext/>
        <w:tabs>
          <w:tab w:val="clear" w:pos="567"/>
        </w:tabs>
        <w:spacing w:before="55" w:line="240" w:lineRule="auto"/>
        <w:ind w:left="1429" w:right="-20"/>
        <w:rPr>
          <w:rFonts w:eastAsia="Times New Roman"/>
          <w:sz w:val="11"/>
          <w:szCs w:val="11"/>
          <w:lang w:val="sl-SI" w:eastAsia="sl-SI"/>
        </w:rPr>
      </w:pPr>
      <w:r>
        <w:rPr>
          <w:rFonts w:eastAsia="Times New Roman"/>
          <w:w w:val="118"/>
          <w:sz w:val="11"/>
          <w:szCs w:val="11"/>
          <w:lang w:val="sl-SI" w:eastAsia="sl-SI"/>
        </w:rPr>
        <w:t>0</w:t>
      </w:r>
    </w:p>
    <w:p w:rsidR="00F1453B" w:rsidRDefault="004B09D3" w:rsidP="009772BB">
      <w:pPr>
        <w:keepNext/>
        <w:tabs>
          <w:tab w:val="clear" w:pos="567"/>
          <w:tab w:val="left" w:pos="2268"/>
          <w:tab w:val="left" w:pos="2977"/>
          <w:tab w:val="left" w:pos="3686"/>
          <w:tab w:val="left" w:pos="4395"/>
          <w:tab w:val="left" w:pos="5103"/>
          <w:tab w:val="left" w:pos="5812"/>
          <w:tab w:val="left" w:pos="6521"/>
          <w:tab w:val="left" w:pos="7230"/>
          <w:tab w:val="left" w:pos="7938"/>
        </w:tabs>
        <w:spacing w:before="95" w:line="124" w:lineRule="exact"/>
        <w:ind w:left="1697" w:right="-20"/>
        <w:rPr>
          <w:rFonts w:eastAsia="Times New Roman"/>
          <w:sz w:val="11"/>
          <w:szCs w:val="11"/>
          <w:lang w:val="sl-SI" w:eastAsia="sl-SI"/>
        </w:rPr>
      </w:pPr>
      <w:r>
        <w:rPr>
          <w:rFonts w:eastAsia="Times New Roman"/>
          <w:sz w:val="11"/>
          <w:szCs w:val="11"/>
          <w:lang w:val="sl-SI" w:eastAsia="sl-SI"/>
        </w:rPr>
        <w:t>0</w:t>
      </w:r>
      <w:r>
        <w:rPr>
          <w:rFonts w:eastAsia="Times New Roman"/>
          <w:spacing w:val="-18"/>
          <w:sz w:val="11"/>
          <w:szCs w:val="11"/>
          <w:lang w:val="sl-SI" w:eastAsia="sl-SI"/>
        </w:rPr>
        <w:t xml:space="preserve"> </w:t>
      </w:r>
      <w:r>
        <w:rPr>
          <w:rFonts w:eastAsia="Times New Roman"/>
          <w:sz w:val="11"/>
          <w:szCs w:val="11"/>
          <w:lang w:val="sl-SI" w:eastAsia="sl-SI"/>
        </w:rPr>
        <w:tab/>
        <w:t>90</w:t>
      </w:r>
      <w:r>
        <w:rPr>
          <w:rFonts w:eastAsia="Times New Roman"/>
          <w:spacing w:val="-8"/>
          <w:sz w:val="11"/>
          <w:szCs w:val="11"/>
          <w:lang w:val="sl-SI" w:eastAsia="sl-SI"/>
        </w:rPr>
        <w:t xml:space="preserve"> </w:t>
      </w:r>
      <w:r>
        <w:rPr>
          <w:rFonts w:eastAsia="Times New Roman"/>
          <w:sz w:val="11"/>
          <w:szCs w:val="11"/>
          <w:lang w:val="sl-SI" w:eastAsia="sl-SI"/>
        </w:rPr>
        <w:tab/>
        <w:t>180</w:t>
      </w:r>
      <w:r>
        <w:rPr>
          <w:rFonts w:eastAsia="Times New Roman"/>
          <w:spacing w:val="2"/>
          <w:sz w:val="11"/>
          <w:szCs w:val="11"/>
          <w:lang w:val="sl-SI" w:eastAsia="sl-SI"/>
        </w:rPr>
        <w:t xml:space="preserve"> </w:t>
      </w:r>
      <w:r>
        <w:rPr>
          <w:rFonts w:eastAsia="Times New Roman"/>
          <w:sz w:val="11"/>
          <w:szCs w:val="11"/>
          <w:lang w:val="sl-SI" w:eastAsia="sl-SI"/>
        </w:rPr>
        <w:tab/>
        <w:t>270</w:t>
      </w:r>
      <w:r>
        <w:rPr>
          <w:rFonts w:eastAsia="Times New Roman"/>
          <w:spacing w:val="2"/>
          <w:sz w:val="11"/>
          <w:szCs w:val="11"/>
          <w:lang w:val="sl-SI" w:eastAsia="sl-SI"/>
        </w:rPr>
        <w:t xml:space="preserve"> </w:t>
      </w:r>
      <w:r>
        <w:rPr>
          <w:rFonts w:eastAsia="Times New Roman"/>
          <w:sz w:val="11"/>
          <w:szCs w:val="11"/>
          <w:lang w:val="sl-SI" w:eastAsia="sl-SI"/>
        </w:rPr>
        <w:tab/>
        <w:t>360</w:t>
      </w:r>
      <w:r>
        <w:rPr>
          <w:rFonts w:eastAsia="Times New Roman"/>
          <w:spacing w:val="2"/>
          <w:sz w:val="11"/>
          <w:szCs w:val="11"/>
          <w:lang w:val="sl-SI" w:eastAsia="sl-SI"/>
        </w:rPr>
        <w:t xml:space="preserve"> </w:t>
      </w:r>
      <w:r>
        <w:rPr>
          <w:rFonts w:eastAsia="Times New Roman"/>
          <w:sz w:val="11"/>
          <w:szCs w:val="11"/>
          <w:lang w:val="sl-SI" w:eastAsia="sl-SI"/>
        </w:rPr>
        <w:tab/>
        <w:t>450</w:t>
      </w:r>
      <w:r>
        <w:rPr>
          <w:rFonts w:eastAsia="Times New Roman"/>
          <w:spacing w:val="2"/>
          <w:sz w:val="11"/>
          <w:szCs w:val="11"/>
          <w:lang w:val="sl-SI" w:eastAsia="sl-SI"/>
        </w:rPr>
        <w:t xml:space="preserve"> </w:t>
      </w:r>
      <w:r>
        <w:rPr>
          <w:rFonts w:eastAsia="Times New Roman"/>
          <w:sz w:val="11"/>
          <w:szCs w:val="11"/>
          <w:lang w:val="sl-SI" w:eastAsia="sl-SI"/>
        </w:rPr>
        <w:tab/>
        <w:t>540</w:t>
      </w:r>
      <w:r>
        <w:rPr>
          <w:rFonts w:eastAsia="Times New Roman"/>
          <w:spacing w:val="2"/>
          <w:sz w:val="11"/>
          <w:szCs w:val="11"/>
          <w:lang w:val="sl-SI" w:eastAsia="sl-SI"/>
        </w:rPr>
        <w:t xml:space="preserve"> </w:t>
      </w:r>
      <w:r>
        <w:rPr>
          <w:rFonts w:eastAsia="Times New Roman"/>
          <w:sz w:val="11"/>
          <w:szCs w:val="11"/>
          <w:lang w:val="sl-SI" w:eastAsia="sl-SI"/>
        </w:rPr>
        <w:tab/>
        <w:t>630</w:t>
      </w:r>
      <w:r>
        <w:rPr>
          <w:rFonts w:eastAsia="Times New Roman"/>
          <w:spacing w:val="2"/>
          <w:sz w:val="11"/>
          <w:szCs w:val="11"/>
          <w:lang w:val="sl-SI" w:eastAsia="sl-SI"/>
        </w:rPr>
        <w:t xml:space="preserve"> </w:t>
      </w:r>
      <w:r>
        <w:rPr>
          <w:rFonts w:eastAsia="Times New Roman"/>
          <w:sz w:val="11"/>
          <w:szCs w:val="11"/>
          <w:lang w:val="sl-SI" w:eastAsia="sl-SI"/>
        </w:rPr>
        <w:tab/>
        <w:t>720</w:t>
      </w:r>
      <w:r>
        <w:rPr>
          <w:rFonts w:eastAsia="Times New Roman"/>
          <w:spacing w:val="2"/>
          <w:sz w:val="11"/>
          <w:szCs w:val="11"/>
          <w:lang w:val="sl-SI" w:eastAsia="sl-SI"/>
        </w:rPr>
        <w:t xml:space="preserve"> </w:t>
      </w:r>
      <w:r>
        <w:rPr>
          <w:rFonts w:eastAsia="Times New Roman"/>
          <w:sz w:val="11"/>
          <w:szCs w:val="11"/>
          <w:lang w:val="sl-SI" w:eastAsia="sl-SI"/>
        </w:rPr>
        <w:tab/>
      </w:r>
      <w:r>
        <w:rPr>
          <w:rFonts w:eastAsia="Times New Roman"/>
          <w:w w:val="118"/>
          <w:sz w:val="11"/>
          <w:szCs w:val="11"/>
          <w:lang w:val="sl-SI" w:eastAsia="sl-SI"/>
        </w:rPr>
        <w:t>810</w:t>
      </w:r>
    </w:p>
    <w:p w:rsidR="00F1453B" w:rsidRDefault="00F1453B">
      <w:pPr>
        <w:tabs>
          <w:tab w:val="clear" w:pos="567"/>
        </w:tabs>
        <w:spacing w:line="240" w:lineRule="auto"/>
        <w:rPr>
          <w:rFonts w:eastAsia="Times New Roman"/>
          <w:b/>
          <w:lang w:val="sl-SI" w:eastAsia="sl-SI"/>
        </w:rPr>
      </w:pPr>
    </w:p>
    <w:p w:rsidR="00F1453B" w:rsidRDefault="004B09D3">
      <w:pPr>
        <w:widowControl w:val="0"/>
        <w:tabs>
          <w:tab w:val="clear" w:pos="567"/>
        </w:tabs>
        <w:spacing w:line="147" w:lineRule="exact"/>
        <w:ind w:left="754" w:right="-60"/>
        <w:rPr>
          <w:rFonts w:eastAsia="Times New Roman"/>
          <w:b/>
          <w:sz w:val="16"/>
          <w:szCs w:val="16"/>
          <w:lang w:val="en-US"/>
        </w:rPr>
      </w:pPr>
      <w:r>
        <w:rPr>
          <w:sz w:val="14"/>
          <w:szCs w:val="14"/>
        </w:rPr>
        <w:t xml:space="preserve">Kockázattal rendelkező betegek száma </w:t>
      </w:r>
      <w:r>
        <w:rPr>
          <w:rFonts w:eastAsia="Times New Roman"/>
          <w:w w:val="118"/>
          <w:sz w:val="13"/>
          <w:szCs w:val="13"/>
          <w:lang w:val="en-US"/>
        </w:rPr>
        <w:t xml:space="preserve">                      </w:t>
      </w:r>
      <w:r>
        <w:rPr>
          <w:b/>
          <w:bCs/>
          <w:sz w:val="17"/>
          <w:szCs w:val="17"/>
        </w:rPr>
        <w:t>Relatív napok száma a randomizációtól számítva</w:t>
      </w:r>
    </w:p>
    <w:tbl>
      <w:tblPr>
        <w:tblW w:w="0" w:type="auto"/>
        <w:tblInd w:w="714" w:type="dxa"/>
        <w:tblLayout w:type="fixed"/>
        <w:tblCellMar>
          <w:left w:w="0" w:type="dxa"/>
          <w:right w:w="0" w:type="dxa"/>
        </w:tblCellMar>
        <w:tblLook w:val="01E0" w:firstRow="1" w:lastRow="1" w:firstColumn="1" w:lastColumn="1" w:noHBand="0" w:noVBand="0"/>
      </w:tblPr>
      <w:tblGrid>
        <w:gridCol w:w="798"/>
        <w:gridCol w:w="473"/>
        <w:gridCol w:w="709"/>
        <w:gridCol w:w="715"/>
        <w:gridCol w:w="702"/>
        <w:gridCol w:w="715"/>
        <w:gridCol w:w="715"/>
        <w:gridCol w:w="715"/>
        <w:gridCol w:w="682"/>
        <w:gridCol w:w="715"/>
        <w:gridCol w:w="430"/>
      </w:tblGrid>
      <w:tr w:rsidR="00F1453B">
        <w:trPr>
          <w:trHeight w:hRule="exact" w:val="190"/>
        </w:trPr>
        <w:tc>
          <w:tcPr>
            <w:tcW w:w="798" w:type="dxa"/>
            <w:tcBorders>
              <w:top w:val="nil"/>
              <w:left w:val="nil"/>
              <w:bottom w:val="nil"/>
              <w:right w:val="nil"/>
            </w:tcBorders>
          </w:tcPr>
          <w:p w:rsidR="00F1453B" w:rsidRDefault="004B09D3">
            <w:pPr>
              <w:tabs>
                <w:tab w:val="clear" w:pos="567"/>
              </w:tabs>
              <w:spacing w:before="31" w:line="240" w:lineRule="auto"/>
              <w:ind w:left="40" w:right="-20"/>
              <w:rPr>
                <w:rFonts w:eastAsia="Times New Roman"/>
                <w:sz w:val="11"/>
                <w:szCs w:val="11"/>
                <w:lang w:val="sl-SI" w:eastAsia="sl-SI"/>
              </w:rPr>
            </w:pPr>
            <w:r>
              <w:rPr>
                <w:rFonts w:eastAsia="Times New Roman"/>
                <w:spacing w:val="-5"/>
                <w:w w:val="118"/>
                <w:sz w:val="11"/>
                <w:szCs w:val="11"/>
                <w:lang w:val="sl-SI" w:eastAsia="sl-SI"/>
              </w:rPr>
              <w:t>rivaroxabán</w:t>
            </w:r>
          </w:p>
        </w:tc>
        <w:tc>
          <w:tcPr>
            <w:tcW w:w="473" w:type="dxa"/>
            <w:tcBorders>
              <w:top w:val="nil"/>
              <w:left w:val="nil"/>
              <w:bottom w:val="nil"/>
              <w:right w:val="nil"/>
            </w:tcBorders>
          </w:tcPr>
          <w:p w:rsidR="00F1453B" w:rsidRDefault="004B09D3">
            <w:pPr>
              <w:tabs>
                <w:tab w:val="clear" w:pos="567"/>
              </w:tabs>
              <w:spacing w:before="31" w:line="240" w:lineRule="auto"/>
              <w:ind w:left="49" w:right="-20"/>
              <w:rPr>
                <w:rFonts w:eastAsia="Times New Roman"/>
                <w:sz w:val="11"/>
                <w:szCs w:val="11"/>
                <w:lang w:val="sl-SI" w:eastAsia="sl-SI"/>
              </w:rPr>
            </w:pPr>
            <w:r>
              <w:rPr>
                <w:rFonts w:eastAsia="Times New Roman"/>
                <w:w w:val="118"/>
                <w:sz w:val="11"/>
                <w:szCs w:val="11"/>
                <w:lang w:val="sl-SI" w:eastAsia="sl-SI"/>
              </w:rPr>
              <w:t>5114</w:t>
            </w:r>
          </w:p>
        </w:tc>
        <w:tc>
          <w:tcPr>
            <w:tcW w:w="709"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4431</w:t>
            </w:r>
          </w:p>
        </w:tc>
        <w:tc>
          <w:tcPr>
            <w:tcW w:w="715"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3943</w:t>
            </w:r>
          </w:p>
        </w:tc>
        <w:tc>
          <w:tcPr>
            <w:tcW w:w="702"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3199</w:t>
            </w:r>
          </w:p>
        </w:tc>
        <w:tc>
          <w:tcPr>
            <w:tcW w:w="715"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2609</w:t>
            </w:r>
          </w:p>
        </w:tc>
        <w:tc>
          <w:tcPr>
            <w:tcW w:w="715"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2005</w:t>
            </w:r>
          </w:p>
        </w:tc>
        <w:tc>
          <w:tcPr>
            <w:tcW w:w="715" w:type="dxa"/>
            <w:tcBorders>
              <w:top w:val="nil"/>
              <w:left w:val="nil"/>
              <w:bottom w:val="nil"/>
              <w:right w:val="nil"/>
            </w:tcBorders>
          </w:tcPr>
          <w:p w:rsidR="00F1453B" w:rsidRDefault="004B09D3">
            <w:pPr>
              <w:tabs>
                <w:tab w:val="clear" w:pos="567"/>
              </w:tabs>
              <w:spacing w:before="31" w:line="240" w:lineRule="auto"/>
              <w:ind w:left="227" w:right="-20"/>
              <w:rPr>
                <w:rFonts w:eastAsia="Times New Roman"/>
                <w:sz w:val="11"/>
                <w:szCs w:val="11"/>
                <w:lang w:val="sl-SI" w:eastAsia="sl-SI"/>
              </w:rPr>
            </w:pPr>
            <w:r>
              <w:rPr>
                <w:rFonts w:eastAsia="Times New Roman"/>
                <w:w w:val="118"/>
                <w:sz w:val="11"/>
                <w:szCs w:val="11"/>
                <w:lang w:val="sl-SI" w:eastAsia="sl-SI"/>
              </w:rPr>
              <w:t>1425</w:t>
            </w:r>
          </w:p>
        </w:tc>
        <w:tc>
          <w:tcPr>
            <w:tcW w:w="682" w:type="dxa"/>
            <w:tcBorders>
              <w:top w:val="nil"/>
              <w:left w:val="nil"/>
              <w:bottom w:val="nil"/>
              <w:right w:val="nil"/>
            </w:tcBorders>
          </w:tcPr>
          <w:p w:rsidR="00F1453B" w:rsidRDefault="004B09D3">
            <w:pPr>
              <w:tabs>
                <w:tab w:val="clear" w:pos="567"/>
              </w:tabs>
              <w:spacing w:before="31" w:line="240" w:lineRule="auto"/>
              <w:ind w:left="199" w:right="212"/>
              <w:jc w:val="center"/>
              <w:rPr>
                <w:rFonts w:eastAsia="Times New Roman"/>
                <w:sz w:val="11"/>
                <w:szCs w:val="11"/>
                <w:lang w:val="sl-SI" w:eastAsia="sl-SI"/>
              </w:rPr>
            </w:pPr>
            <w:r>
              <w:rPr>
                <w:rFonts w:eastAsia="Times New Roman"/>
                <w:w w:val="118"/>
                <w:sz w:val="11"/>
                <w:szCs w:val="11"/>
                <w:lang w:val="sl-SI" w:eastAsia="sl-SI"/>
              </w:rPr>
              <w:t>878</w:t>
            </w:r>
          </w:p>
        </w:tc>
        <w:tc>
          <w:tcPr>
            <w:tcW w:w="715" w:type="dxa"/>
            <w:tcBorders>
              <w:top w:val="nil"/>
              <w:left w:val="nil"/>
              <w:bottom w:val="nil"/>
              <w:right w:val="nil"/>
            </w:tcBorders>
          </w:tcPr>
          <w:p w:rsidR="00F1453B" w:rsidRDefault="004B09D3">
            <w:pPr>
              <w:tabs>
                <w:tab w:val="clear" w:pos="567"/>
              </w:tabs>
              <w:spacing w:before="31" w:line="240" w:lineRule="auto"/>
              <w:ind w:left="232" w:right="212"/>
              <w:jc w:val="center"/>
              <w:rPr>
                <w:rFonts w:eastAsia="Times New Roman"/>
                <w:sz w:val="11"/>
                <w:szCs w:val="11"/>
                <w:lang w:val="sl-SI" w:eastAsia="sl-SI"/>
              </w:rPr>
            </w:pPr>
            <w:r>
              <w:rPr>
                <w:rFonts w:eastAsia="Times New Roman"/>
                <w:w w:val="118"/>
                <w:sz w:val="11"/>
                <w:szCs w:val="11"/>
                <w:lang w:val="sl-SI" w:eastAsia="sl-SI"/>
              </w:rPr>
              <w:t>415</w:t>
            </w:r>
          </w:p>
        </w:tc>
        <w:tc>
          <w:tcPr>
            <w:tcW w:w="430" w:type="dxa"/>
            <w:tcBorders>
              <w:top w:val="nil"/>
              <w:left w:val="nil"/>
              <w:bottom w:val="nil"/>
              <w:right w:val="nil"/>
            </w:tcBorders>
          </w:tcPr>
          <w:p w:rsidR="00F1453B" w:rsidRDefault="004B09D3">
            <w:pPr>
              <w:tabs>
                <w:tab w:val="clear" w:pos="567"/>
              </w:tabs>
              <w:spacing w:before="31" w:line="240" w:lineRule="auto"/>
              <w:ind w:left="260" w:right="-20"/>
              <w:rPr>
                <w:rFonts w:eastAsia="Times New Roman"/>
                <w:sz w:val="11"/>
                <w:szCs w:val="11"/>
                <w:lang w:val="sl-SI" w:eastAsia="sl-SI"/>
              </w:rPr>
            </w:pPr>
            <w:r>
              <w:rPr>
                <w:rFonts w:eastAsia="Times New Roman"/>
                <w:w w:val="118"/>
                <w:sz w:val="11"/>
                <w:szCs w:val="11"/>
                <w:lang w:val="sl-SI" w:eastAsia="sl-SI"/>
              </w:rPr>
              <w:t>89</w:t>
            </w:r>
          </w:p>
        </w:tc>
      </w:tr>
      <w:tr w:rsidR="00F1453B">
        <w:trPr>
          <w:trHeight w:hRule="exact" w:val="245"/>
        </w:trPr>
        <w:tc>
          <w:tcPr>
            <w:tcW w:w="798" w:type="dxa"/>
            <w:tcBorders>
              <w:top w:val="nil"/>
              <w:left w:val="nil"/>
              <w:bottom w:val="nil"/>
              <w:right w:val="nil"/>
            </w:tcBorders>
          </w:tcPr>
          <w:p w:rsidR="00F1453B" w:rsidRDefault="004B09D3">
            <w:pPr>
              <w:tabs>
                <w:tab w:val="clear" w:pos="567"/>
              </w:tabs>
              <w:spacing w:before="21" w:line="240" w:lineRule="auto"/>
              <w:ind w:left="40" w:right="-20"/>
              <w:rPr>
                <w:rFonts w:eastAsia="Times New Roman"/>
                <w:sz w:val="11"/>
                <w:szCs w:val="11"/>
                <w:lang w:val="sl-SI" w:eastAsia="sl-SI"/>
              </w:rPr>
            </w:pPr>
            <w:r>
              <w:rPr>
                <w:rFonts w:eastAsia="Times New Roman"/>
                <w:spacing w:val="1"/>
                <w:w w:val="118"/>
                <w:sz w:val="11"/>
                <w:szCs w:val="11"/>
                <w:lang w:val="sl-SI" w:eastAsia="sl-SI"/>
              </w:rPr>
              <w:t>P</w:t>
            </w:r>
            <w:r>
              <w:rPr>
                <w:rFonts w:eastAsia="Times New Roman"/>
                <w:spacing w:val="-12"/>
                <w:w w:val="118"/>
                <w:sz w:val="11"/>
                <w:szCs w:val="11"/>
                <w:lang w:val="sl-SI" w:eastAsia="sl-SI"/>
              </w:rPr>
              <w:t>l</w:t>
            </w:r>
            <w:r>
              <w:rPr>
                <w:rFonts w:eastAsia="Times New Roman"/>
                <w:spacing w:val="-1"/>
                <w:w w:val="118"/>
                <w:sz w:val="11"/>
                <w:szCs w:val="11"/>
                <w:lang w:val="sl-SI" w:eastAsia="sl-SI"/>
              </w:rPr>
              <w:t>ace</w:t>
            </w:r>
            <w:r>
              <w:rPr>
                <w:rFonts w:eastAsia="Times New Roman"/>
                <w:w w:val="118"/>
                <w:sz w:val="11"/>
                <w:szCs w:val="11"/>
                <w:lang w:val="sl-SI" w:eastAsia="sl-SI"/>
              </w:rPr>
              <w:t>bo</w:t>
            </w:r>
          </w:p>
        </w:tc>
        <w:tc>
          <w:tcPr>
            <w:tcW w:w="473" w:type="dxa"/>
            <w:tcBorders>
              <w:top w:val="nil"/>
              <w:left w:val="nil"/>
              <w:bottom w:val="nil"/>
              <w:right w:val="nil"/>
            </w:tcBorders>
          </w:tcPr>
          <w:p w:rsidR="00F1453B" w:rsidRDefault="004B09D3">
            <w:pPr>
              <w:tabs>
                <w:tab w:val="clear" w:pos="567"/>
              </w:tabs>
              <w:spacing w:before="21" w:line="240" w:lineRule="auto"/>
              <w:ind w:right="-20"/>
              <w:rPr>
                <w:rFonts w:eastAsia="Times New Roman"/>
                <w:sz w:val="11"/>
                <w:szCs w:val="11"/>
                <w:lang w:val="sl-SI" w:eastAsia="sl-SI"/>
              </w:rPr>
            </w:pPr>
            <w:r>
              <w:rPr>
                <w:rFonts w:eastAsia="Times New Roman"/>
                <w:w w:val="118"/>
                <w:sz w:val="11"/>
                <w:szCs w:val="11"/>
                <w:lang w:val="sl-SI" w:eastAsia="sl-SI"/>
              </w:rPr>
              <w:t>5113</w:t>
            </w:r>
          </w:p>
        </w:tc>
        <w:tc>
          <w:tcPr>
            <w:tcW w:w="709"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4437</w:t>
            </w:r>
          </w:p>
        </w:tc>
        <w:tc>
          <w:tcPr>
            <w:tcW w:w="715"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3974</w:t>
            </w:r>
          </w:p>
        </w:tc>
        <w:tc>
          <w:tcPr>
            <w:tcW w:w="702"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3253</w:t>
            </w:r>
          </w:p>
        </w:tc>
        <w:tc>
          <w:tcPr>
            <w:tcW w:w="715"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2664</w:t>
            </w:r>
          </w:p>
        </w:tc>
        <w:tc>
          <w:tcPr>
            <w:tcW w:w="715"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2059</w:t>
            </w:r>
          </w:p>
        </w:tc>
        <w:tc>
          <w:tcPr>
            <w:tcW w:w="715" w:type="dxa"/>
            <w:tcBorders>
              <w:top w:val="nil"/>
              <w:left w:val="nil"/>
              <w:bottom w:val="nil"/>
              <w:right w:val="nil"/>
            </w:tcBorders>
          </w:tcPr>
          <w:p w:rsidR="00F1453B" w:rsidRDefault="004B09D3">
            <w:pPr>
              <w:tabs>
                <w:tab w:val="clear" w:pos="567"/>
              </w:tabs>
              <w:spacing w:before="21" w:line="240" w:lineRule="auto"/>
              <w:ind w:left="227" w:right="-20"/>
              <w:rPr>
                <w:rFonts w:eastAsia="Times New Roman"/>
                <w:sz w:val="11"/>
                <w:szCs w:val="11"/>
                <w:lang w:val="sl-SI" w:eastAsia="sl-SI"/>
              </w:rPr>
            </w:pPr>
            <w:r>
              <w:rPr>
                <w:rFonts w:eastAsia="Times New Roman"/>
                <w:w w:val="118"/>
                <w:sz w:val="11"/>
                <w:szCs w:val="11"/>
                <w:lang w:val="sl-SI" w:eastAsia="sl-SI"/>
              </w:rPr>
              <w:t>1460</w:t>
            </w:r>
          </w:p>
        </w:tc>
        <w:tc>
          <w:tcPr>
            <w:tcW w:w="682" w:type="dxa"/>
            <w:tcBorders>
              <w:top w:val="nil"/>
              <w:left w:val="nil"/>
              <w:bottom w:val="nil"/>
              <w:right w:val="nil"/>
            </w:tcBorders>
          </w:tcPr>
          <w:p w:rsidR="00F1453B" w:rsidRDefault="004B09D3">
            <w:pPr>
              <w:tabs>
                <w:tab w:val="clear" w:pos="567"/>
              </w:tabs>
              <w:spacing w:before="21" w:line="240" w:lineRule="auto"/>
              <w:ind w:left="199" w:right="212"/>
              <w:jc w:val="center"/>
              <w:rPr>
                <w:rFonts w:eastAsia="Times New Roman"/>
                <w:sz w:val="11"/>
                <w:szCs w:val="11"/>
                <w:lang w:val="sl-SI" w:eastAsia="sl-SI"/>
              </w:rPr>
            </w:pPr>
            <w:r>
              <w:rPr>
                <w:rFonts w:eastAsia="Times New Roman"/>
                <w:w w:val="118"/>
                <w:sz w:val="11"/>
                <w:szCs w:val="11"/>
                <w:lang w:val="sl-SI" w:eastAsia="sl-SI"/>
              </w:rPr>
              <w:t>878</w:t>
            </w:r>
          </w:p>
        </w:tc>
        <w:tc>
          <w:tcPr>
            <w:tcW w:w="715" w:type="dxa"/>
            <w:tcBorders>
              <w:top w:val="nil"/>
              <w:left w:val="nil"/>
              <w:bottom w:val="nil"/>
              <w:right w:val="nil"/>
            </w:tcBorders>
          </w:tcPr>
          <w:p w:rsidR="00F1453B" w:rsidRDefault="004B09D3">
            <w:pPr>
              <w:tabs>
                <w:tab w:val="clear" w:pos="567"/>
              </w:tabs>
              <w:spacing w:before="21" w:line="240" w:lineRule="auto"/>
              <w:ind w:left="232" w:right="212"/>
              <w:jc w:val="center"/>
              <w:rPr>
                <w:rFonts w:eastAsia="Times New Roman"/>
                <w:sz w:val="11"/>
                <w:szCs w:val="11"/>
                <w:lang w:val="sl-SI" w:eastAsia="sl-SI"/>
              </w:rPr>
            </w:pPr>
            <w:r>
              <w:rPr>
                <w:rFonts w:eastAsia="Times New Roman"/>
                <w:w w:val="118"/>
                <w:sz w:val="11"/>
                <w:szCs w:val="11"/>
                <w:lang w:val="sl-SI" w:eastAsia="sl-SI"/>
              </w:rPr>
              <w:t>421</w:t>
            </w:r>
          </w:p>
        </w:tc>
        <w:tc>
          <w:tcPr>
            <w:tcW w:w="430" w:type="dxa"/>
            <w:tcBorders>
              <w:top w:val="nil"/>
              <w:left w:val="nil"/>
              <w:bottom w:val="nil"/>
              <w:right w:val="nil"/>
            </w:tcBorders>
          </w:tcPr>
          <w:p w:rsidR="00F1453B" w:rsidRDefault="004B09D3">
            <w:pPr>
              <w:tabs>
                <w:tab w:val="clear" w:pos="567"/>
              </w:tabs>
              <w:spacing w:before="21" w:line="240" w:lineRule="auto"/>
              <w:ind w:left="260" w:right="-20"/>
              <w:rPr>
                <w:rFonts w:eastAsia="Times New Roman"/>
                <w:sz w:val="11"/>
                <w:szCs w:val="11"/>
                <w:lang w:val="sl-SI" w:eastAsia="sl-SI"/>
              </w:rPr>
            </w:pPr>
            <w:r>
              <w:rPr>
                <w:rFonts w:eastAsia="Times New Roman"/>
                <w:w w:val="118"/>
                <w:sz w:val="11"/>
                <w:szCs w:val="11"/>
                <w:lang w:val="sl-SI" w:eastAsia="sl-SI"/>
              </w:rPr>
              <w:t>87</w:t>
            </w:r>
          </w:p>
        </w:tc>
      </w:tr>
      <w:tr w:rsidR="00F1453B">
        <w:trPr>
          <w:trHeight w:hRule="exact" w:val="190"/>
        </w:trPr>
        <w:tc>
          <w:tcPr>
            <w:tcW w:w="798" w:type="dxa"/>
            <w:tcBorders>
              <w:top w:val="nil"/>
              <w:left w:val="nil"/>
              <w:bottom w:val="nil"/>
              <w:right w:val="nil"/>
            </w:tcBorders>
          </w:tcPr>
          <w:p w:rsidR="00F1453B" w:rsidRDefault="00F1453B">
            <w:pPr>
              <w:tabs>
                <w:tab w:val="clear" w:pos="567"/>
              </w:tabs>
              <w:spacing w:before="31" w:line="240" w:lineRule="auto"/>
              <w:ind w:left="40" w:right="-20"/>
              <w:rPr>
                <w:rFonts w:eastAsia="Times New Roman"/>
                <w:sz w:val="11"/>
                <w:szCs w:val="11"/>
                <w:lang w:val="sl-SI" w:eastAsia="sl-SI"/>
              </w:rPr>
            </w:pPr>
          </w:p>
        </w:tc>
        <w:tc>
          <w:tcPr>
            <w:tcW w:w="473" w:type="dxa"/>
            <w:tcBorders>
              <w:top w:val="nil"/>
              <w:left w:val="nil"/>
              <w:bottom w:val="nil"/>
              <w:right w:val="nil"/>
            </w:tcBorders>
          </w:tcPr>
          <w:p w:rsidR="00F1453B" w:rsidRDefault="00F1453B">
            <w:pPr>
              <w:tabs>
                <w:tab w:val="clear" w:pos="567"/>
              </w:tabs>
              <w:spacing w:before="31" w:line="240" w:lineRule="auto"/>
              <w:ind w:left="185" w:right="-20"/>
              <w:rPr>
                <w:rFonts w:eastAsia="Times New Roman"/>
                <w:sz w:val="11"/>
                <w:szCs w:val="11"/>
                <w:lang w:val="sl-SI" w:eastAsia="sl-SI"/>
              </w:rPr>
            </w:pPr>
          </w:p>
        </w:tc>
        <w:tc>
          <w:tcPr>
            <w:tcW w:w="709"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715"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702"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715"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715"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715" w:type="dxa"/>
            <w:tcBorders>
              <w:top w:val="nil"/>
              <w:left w:val="nil"/>
              <w:bottom w:val="nil"/>
              <w:right w:val="nil"/>
            </w:tcBorders>
          </w:tcPr>
          <w:p w:rsidR="00F1453B" w:rsidRDefault="00F1453B">
            <w:pPr>
              <w:tabs>
                <w:tab w:val="clear" w:pos="567"/>
              </w:tabs>
              <w:spacing w:before="31" w:line="240" w:lineRule="auto"/>
              <w:ind w:left="227" w:right="-20"/>
              <w:rPr>
                <w:rFonts w:eastAsia="Times New Roman"/>
                <w:sz w:val="11"/>
                <w:szCs w:val="11"/>
                <w:lang w:val="sl-SI" w:eastAsia="sl-SI"/>
              </w:rPr>
            </w:pPr>
          </w:p>
        </w:tc>
        <w:tc>
          <w:tcPr>
            <w:tcW w:w="682" w:type="dxa"/>
            <w:tcBorders>
              <w:top w:val="nil"/>
              <w:left w:val="nil"/>
              <w:bottom w:val="nil"/>
              <w:right w:val="nil"/>
            </w:tcBorders>
          </w:tcPr>
          <w:p w:rsidR="00F1453B" w:rsidRDefault="00F1453B">
            <w:pPr>
              <w:tabs>
                <w:tab w:val="clear" w:pos="567"/>
              </w:tabs>
              <w:spacing w:before="31" w:line="240" w:lineRule="auto"/>
              <w:ind w:left="199" w:right="212"/>
              <w:jc w:val="center"/>
              <w:rPr>
                <w:rFonts w:eastAsia="Times New Roman"/>
                <w:sz w:val="11"/>
                <w:szCs w:val="11"/>
                <w:lang w:val="sl-SI" w:eastAsia="sl-SI"/>
              </w:rPr>
            </w:pPr>
          </w:p>
        </w:tc>
        <w:tc>
          <w:tcPr>
            <w:tcW w:w="715" w:type="dxa"/>
            <w:tcBorders>
              <w:top w:val="nil"/>
              <w:left w:val="nil"/>
              <w:bottom w:val="nil"/>
              <w:right w:val="nil"/>
            </w:tcBorders>
          </w:tcPr>
          <w:p w:rsidR="00F1453B" w:rsidRDefault="00F1453B">
            <w:pPr>
              <w:tabs>
                <w:tab w:val="clear" w:pos="567"/>
              </w:tabs>
              <w:spacing w:before="31" w:line="240" w:lineRule="auto"/>
              <w:ind w:left="232" w:right="212"/>
              <w:jc w:val="center"/>
              <w:rPr>
                <w:rFonts w:eastAsia="Times New Roman"/>
                <w:sz w:val="11"/>
                <w:szCs w:val="11"/>
                <w:lang w:val="sl-SI" w:eastAsia="sl-SI"/>
              </w:rPr>
            </w:pPr>
          </w:p>
        </w:tc>
        <w:tc>
          <w:tcPr>
            <w:tcW w:w="430" w:type="dxa"/>
            <w:tcBorders>
              <w:top w:val="nil"/>
              <w:left w:val="nil"/>
              <w:bottom w:val="nil"/>
              <w:right w:val="nil"/>
            </w:tcBorders>
          </w:tcPr>
          <w:p w:rsidR="00F1453B" w:rsidRDefault="00F1453B">
            <w:pPr>
              <w:tabs>
                <w:tab w:val="clear" w:pos="567"/>
              </w:tabs>
              <w:spacing w:before="31" w:line="240" w:lineRule="auto"/>
              <w:ind w:left="260" w:right="-20"/>
              <w:rPr>
                <w:rFonts w:eastAsia="Times New Roman"/>
                <w:sz w:val="11"/>
                <w:szCs w:val="11"/>
                <w:lang w:val="sl-SI" w:eastAsia="sl-SI"/>
              </w:rPr>
            </w:pPr>
          </w:p>
        </w:tc>
      </w:tr>
    </w:tbl>
    <w:p w:rsidR="00F1453B" w:rsidRDefault="00F1453B">
      <w:pPr>
        <w:widowControl w:val="0"/>
        <w:tabs>
          <w:tab w:val="clear" w:pos="567"/>
        </w:tabs>
        <w:kinsoku w:val="0"/>
        <w:overflowPunct w:val="0"/>
        <w:autoSpaceDE w:val="0"/>
        <w:autoSpaceDN w:val="0"/>
        <w:adjustRightInd w:val="0"/>
        <w:spacing w:before="142" w:line="240" w:lineRule="auto"/>
        <w:ind w:right="82"/>
        <w:outlineLvl w:val="0"/>
        <w:rPr>
          <w:rFonts w:eastAsia="Times New Roman"/>
          <w:b/>
          <w:bCs/>
          <w:lang w:val="hu-HU"/>
        </w:rPr>
      </w:pPr>
    </w:p>
    <w:p w:rsidR="00F1453B" w:rsidRDefault="004B09D3">
      <w:pPr>
        <w:pStyle w:val="Default"/>
        <w:rPr>
          <w:color w:val="auto"/>
          <w:sz w:val="22"/>
          <w:szCs w:val="22"/>
          <w:u w:val="single"/>
        </w:rPr>
      </w:pPr>
      <w:r>
        <w:rPr>
          <w:i/>
          <w:iCs/>
          <w:color w:val="auto"/>
          <w:sz w:val="22"/>
          <w:szCs w:val="22"/>
          <w:u w:val="single"/>
        </w:rPr>
        <w:t>CAD/PAD</w:t>
      </w:r>
    </w:p>
    <w:p w:rsidR="00F1453B" w:rsidRDefault="004B09D3">
      <w:pPr>
        <w:pStyle w:val="Default"/>
        <w:rPr>
          <w:color w:val="auto"/>
          <w:sz w:val="22"/>
          <w:szCs w:val="22"/>
        </w:rPr>
      </w:pPr>
      <w:r>
        <w:rPr>
          <w:color w:val="auto"/>
          <w:sz w:val="22"/>
          <w:szCs w:val="22"/>
        </w:rPr>
        <w:t>A III. fázisú COMPASS vizsgálat (27 395 beteg, 78,0% férfi, 22,0% nő) igazolta a rivaroxabán hatásosságát és biztonságosságát a CV halálozásból, MI-ből, stroke-ból álló összetett végpontban jelentkező események megelőzésében a CAD-ben vagy tünetekkel járó PAD-ben szenvedő, ischaemiás események tekintetében nagy kockázatnak kitett betegeknél. A betegek követési idejének mediánja 23 hónap, maximuma 3,9 év volt.</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Azokat a vizsgálati alanyokat, akik protonpumpa-gátlóval végzett folyamatos kezelést nem igényeltek, pantoprazol vagy placebo alkalmazására randomizálták. Ezt követően az összes beteget randomizálták 1:1:1 arányban naponta kétszer 2,5 mg rivaroxabán/naponta egyszer 100 mg ASA, naponta kétszer 5 mg rivaroxabán vagy önmagában, naponta egyszer adott 100 mg ASA, illetve az ezen készítményeknek megfelelő placebók alkalmazására.</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 CAD-ben szenvedő betegeknél több eret érintő CAD állt fenn és/vagy korábban MI-n estek át. A 65 évesnél fiatalabb betegek esetében előírt feltétel volt a legalább két érrendszert érintő atherosclerosis vagy legalább két további cardiovascularis kockázati tényező.</w:t>
      </w:r>
    </w:p>
    <w:p w:rsidR="00F1453B" w:rsidRDefault="00F1453B">
      <w:pPr>
        <w:pStyle w:val="Default"/>
        <w:rPr>
          <w:color w:val="auto"/>
          <w:sz w:val="22"/>
          <w:szCs w:val="22"/>
        </w:rPr>
      </w:pPr>
    </w:p>
    <w:p w:rsidR="00F1453B" w:rsidRDefault="004B09D3">
      <w:pPr>
        <w:spacing w:line="240" w:lineRule="auto"/>
        <w:rPr>
          <w:noProof/>
          <w:lang w:val="hu-HU"/>
        </w:rPr>
      </w:pPr>
      <w:r>
        <w:rPr>
          <w:lang w:val="hu-HU"/>
        </w:rPr>
        <w:t>A PAD-ben szenvedő betegeknél korábbi beavatkozások történtek, például bypass műtét vagy percutan transluminalis angioplastica, vagy artériás érbetegség miatt végtag- vagy lábfej-amputáción estek át, vagy 0,90 alatti boka-kar indexszel járó claudicatio intermittens és/vagy jelentős perifériás artéria stenosis állt fenn, vagy korábban carotis revascularisatio történt, vagy tünetekkel nem járó ≥ 50%-os arteria carotis stenosis állt fenn.</w:t>
      </w:r>
    </w:p>
    <w:p w:rsidR="00F1453B" w:rsidRDefault="00F1453B">
      <w:pPr>
        <w:spacing w:line="240" w:lineRule="auto"/>
        <w:rPr>
          <w:noProof/>
          <w:lang w:val="hu-HU"/>
        </w:rPr>
      </w:pPr>
    </w:p>
    <w:p w:rsidR="00F1453B" w:rsidRDefault="004B09D3">
      <w:pPr>
        <w:pStyle w:val="Default"/>
        <w:rPr>
          <w:color w:val="auto"/>
          <w:sz w:val="22"/>
          <w:szCs w:val="22"/>
        </w:rPr>
      </w:pPr>
      <w:r>
        <w:rPr>
          <w:color w:val="auto"/>
          <w:sz w:val="22"/>
          <w:szCs w:val="22"/>
        </w:rPr>
        <w:t>A kizárási kritériumok közé a következők tartoztak: kettős thrombocytaaggregáció-gátló vagy egyéb, nem ASA típusú thrombocytaaggregáció-gátló vagy oralis antikoaguláns terápia szükségessége és nagy vérzési kockázatú betegek, illetve 30% alatti ejekciós frakcióval járó vagy a New York Heart Association szerinti III. vagy IV. stádiumú szívelégtelenség, vagy bármilyen ischaemiás, nem lacunaris stroke 1 hónapon belül vagy a kórelőzményben szereplő vérzéses vagy lacunaris stroke.</w:t>
      </w:r>
    </w:p>
    <w:p w:rsidR="00F1453B" w:rsidRDefault="004B09D3">
      <w:pPr>
        <w:pStyle w:val="Default"/>
        <w:rPr>
          <w:color w:val="auto"/>
          <w:sz w:val="22"/>
          <w:szCs w:val="22"/>
        </w:rPr>
      </w:pPr>
      <w:r>
        <w:rPr>
          <w:color w:val="auto"/>
          <w:sz w:val="22"/>
          <w:szCs w:val="22"/>
        </w:rPr>
        <w:lastRenderedPageBreak/>
        <w:t>A naponta kétszer 2,5 mg rivaroxabán naponta egyszer 100 mg ASA-val együtt alkalmazva a CV halálozásból, MI-ből és stroke-ból álló elsődleges összetett végpont csökkentésében a 100 mg ASA-nál előnyösebbnek bizonyult (lásd 7. táblázat és 2. ábra).</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Az elsődleges biztonságossági végpontban (a módosított ISTH szerinti jelentős vérzéses események) szignifikáns növekedés következett be azoknál a betegeknél, akiket naponta kétszer 2,5 mg rivaroxabánnal és naponta 100 mg ASA-val kombinációban kezeltek, azokhoz a betegekhez képest, akik csak 100 mg ASA-t kaptak (lásd 8. táblázat).</w:t>
      </w:r>
    </w:p>
    <w:p w:rsidR="00F1453B" w:rsidRDefault="004B09D3">
      <w:pPr>
        <w:spacing w:line="240" w:lineRule="auto"/>
        <w:rPr>
          <w:noProof/>
          <w:lang w:val="hu-HU"/>
        </w:rPr>
      </w:pPr>
      <w:r>
        <w:t>Az elsődleges hatásossági végpont tekintetében a napi kétszer 2,5 mg rivaroxabán és napi egyszer 100 </w:t>
      </w:r>
      <w:r>
        <w:rPr>
          <w:lang w:val="hu-HU"/>
        </w:rPr>
        <w:t>mg ASA megfigyelt előnye a napi egyszer 100 mg ASA-val kezeltekhez képest HR = 0,89 volt (95%-os CI: 0,7-1,1) a 75 éves és idősebb betegeknél (incidencia: 6,3% illetve 7,0%) és HR = 0,70 volt (95%-os CI: 0,6-0,8) a 75 évesnél fiatalabb betegeknél (3,6% illetve 5,0%). A módosított ISTH szerinti jelentős vérzés tekintetében a megfigyelt kockázatnövekedés HR = 2,12 (95%-os CI: 1,5-3,0) volt a 75 éves és idősebb betegeknél (5,2% illetve 2,5%), és HR = 1,53 (95%-os CI: 1,2-1,9) volt a 75 évesnél fiatalabb betegeknél (2,6% illetve 1,7%).</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rPr>
        <w:t>Az antithrombotikus vizsgálati készítmények mellett naponta egyszer 40 mg pantoprazol alkalmazása olyan betegeknél, akiknél nem szükséges protonpumpagátló alkalmazása, nem mutatkozott előnyösebbnek a gastrointestinalis traktus felső szakaszát érintő események (azaz a gastrointestinalis traktus felső szakaszának vérzéséből, fekélyéből, illetve a gastrointestinalis traktus felső szakaszának elzáródásából és perforatiójából álló összetett végpont) megelőzésében; a gastrointestinalis traktus felső szakaszát érintő események előfordulási gyakorisága 0,39/100 betegév volt a naponta egyszer 40 mg pantoprazolt kapó csoportban és 0,44/100 betegév a naponta egyszer placebót kapó csoportban.</w:t>
      </w:r>
    </w:p>
    <w:p w:rsidR="00F1453B" w:rsidRDefault="00F1453B">
      <w:pPr>
        <w:spacing w:line="240" w:lineRule="auto"/>
        <w:rPr>
          <w:noProof/>
          <w:lang w:val="hu-HU"/>
        </w:rPr>
      </w:pPr>
    </w:p>
    <w:p w:rsidR="00F1453B" w:rsidRDefault="004B09D3" w:rsidP="00E25481">
      <w:pPr>
        <w:tabs>
          <w:tab w:val="left" w:pos="1276"/>
        </w:tabs>
        <w:spacing w:line="240" w:lineRule="auto"/>
        <w:rPr>
          <w:b/>
          <w:bCs/>
        </w:rPr>
      </w:pPr>
      <w:r>
        <w:rPr>
          <w:b/>
          <w:bCs/>
        </w:rPr>
        <w:t>7. táblázat:</w:t>
      </w:r>
      <w:r w:rsidR="00E25481">
        <w:rPr>
          <w:b/>
          <w:bCs/>
        </w:rPr>
        <w:tab/>
      </w:r>
      <w:r>
        <w:rPr>
          <w:b/>
          <w:bCs/>
        </w:rPr>
        <w:t>A III. fázisú COMPASS vizsgálat hatásossági eredményei</w:t>
      </w:r>
    </w:p>
    <w:p w:rsidR="00E25481" w:rsidRDefault="00E25481">
      <w:pPr>
        <w:spacing w:line="240" w:lineRule="auto"/>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1280"/>
        <w:gridCol w:w="1129"/>
        <w:gridCol w:w="1280"/>
        <w:gridCol w:w="1019"/>
        <w:gridCol w:w="1259"/>
        <w:gridCol w:w="1276"/>
      </w:tblGrid>
      <w:tr w:rsidR="00F1453B">
        <w:tc>
          <w:tcPr>
            <w:tcW w:w="2221" w:type="dxa"/>
            <w:shd w:val="clear" w:color="auto" w:fill="auto"/>
          </w:tcPr>
          <w:p w:rsidR="00F1453B" w:rsidRDefault="004B09D3">
            <w:pPr>
              <w:pStyle w:val="Default"/>
              <w:rPr>
                <w:color w:val="auto"/>
                <w:sz w:val="22"/>
                <w:szCs w:val="22"/>
              </w:rPr>
            </w:pPr>
            <w:r>
              <w:rPr>
                <w:b/>
                <w:bCs/>
                <w:color w:val="auto"/>
                <w:sz w:val="22"/>
                <w:szCs w:val="22"/>
              </w:rPr>
              <w:t xml:space="preserve">Vizsgálati populáció </w:t>
            </w:r>
          </w:p>
        </w:tc>
        <w:tc>
          <w:tcPr>
            <w:tcW w:w="7243" w:type="dxa"/>
            <w:gridSpan w:val="6"/>
            <w:shd w:val="clear" w:color="auto" w:fill="auto"/>
          </w:tcPr>
          <w:p w:rsidR="00F1453B" w:rsidRDefault="004B09D3">
            <w:pPr>
              <w:pStyle w:val="Default"/>
              <w:rPr>
                <w:color w:val="auto"/>
                <w:sz w:val="22"/>
                <w:szCs w:val="22"/>
              </w:rPr>
            </w:pPr>
            <w:r>
              <w:rPr>
                <w:b/>
                <w:bCs/>
                <w:color w:val="auto"/>
                <w:sz w:val="22"/>
                <w:szCs w:val="22"/>
              </w:rPr>
              <w:t xml:space="preserve">CAD/PAD-ben szenvedő betegek </w:t>
            </w:r>
            <w:r>
              <w:rPr>
                <w:b/>
                <w:bCs/>
                <w:color w:val="auto"/>
                <w:sz w:val="22"/>
                <w:szCs w:val="22"/>
                <w:vertAlign w:val="superscript"/>
              </w:rPr>
              <w:t>a)</w:t>
            </w:r>
            <w:r>
              <w:rPr>
                <w:b/>
                <w:bCs/>
                <w:color w:val="auto"/>
                <w:sz w:val="22"/>
                <w:szCs w:val="22"/>
              </w:rPr>
              <w:t xml:space="preserve"> </w:t>
            </w:r>
          </w:p>
        </w:tc>
      </w:tr>
      <w:tr w:rsidR="00F1453B">
        <w:tc>
          <w:tcPr>
            <w:tcW w:w="2221" w:type="dxa"/>
            <w:shd w:val="clear" w:color="auto" w:fill="auto"/>
          </w:tcPr>
          <w:p w:rsidR="00F1453B" w:rsidRDefault="004B09D3">
            <w:pPr>
              <w:pStyle w:val="Default"/>
              <w:rPr>
                <w:color w:val="auto"/>
                <w:sz w:val="22"/>
                <w:szCs w:val="22"/>
              </w:rPr>
            </w:pPr>
            <w:r>
              <w:rPr>
                <w:b/>
                <w:bCs/>
                <w:color w:val="auto"/>
                <w:sz w:val="22"/>
                <w:szCs w:val="22"/>
              </w:rPr>
              <w:t xml:space="preserve">Terápiás dózis </w:t>
            </w:r>
          </w:p>
        </w:tc>
        <w:tc>
          <w:tcPr>
            <w:tcW w:w="2409" w:type="dxa"/>
            <w:gridSpan w:val="2"/>
            <w:shd w:val="clear" w:color="auto" w:fill="auto"/>
          </w:tcPr>
          <w:p w:rsidR="00F1453B" w:rsidRDefault="004B09D3">
            <w:pPr>
              <w:pStyle w:val="Default"/>
              <w:rPr>
                <w:color w:val="auto"/>
                <w:sz w:val="22"/>
                <w:szCs w:val="22"/>
              </w:rPr>
            </w:pPr>
            <w:r>
              <w:rPr>
                <w:b/>
                <w:bCs/>
                <w:color w:val="auto"/>
                <w:sz w:val="22"/>
                <w:szCs w:val="22"/>
              </w:rPr>
              <w:t xml:space="preserve">Naponta kétszer 2,5 mg rivaroxabán </w:t>
            </w:r>
          </w:p>
          <w:p w:rsidR="00F1453B" w:rsidRDefault="004B09D3">
            <w:pPr>
              <w:pStyle w:val="Default"/>
              <w:rPr>
                <w:color w:val="auto"/>
                <w:sz w:val="22"/>
                <w:szCs w:val="22"/>
              </w:rPr>
            </w:pPr>
            <w:r>
              <w:rPr>
                <w:b/>
                <w:bCs/>
                <w:color w:val="auto"/>
                <w:sz w:val="22"/>
                <w:szCs w:val="22"/>
              </w:rPr>
              <w:t xml:space="preserve">naponta egyszer 100 mg ASA-val együtt </w:t>
            </w:r>
          </w:p>
          <w:p w:rsidR="00F1453B" w:rsidRDefault="004B09D3">
            <w:pPr>
              <w:pStyle w:val="Default"/>
              <w:rPr>
                <w:color w:val="auto"/>
                <w:sz w:val="22"/>
                <w:szCs w:val="22"/>
              </w:rPr>
            </w:pPr>
            <w:r>
              <w:rPr>
                <w:b/>
                <w:bCs/>
                <w:color w:val="auto"/>
                <w:sz w:val="22"/>
                <w:szCs w:val="22"/>
              </w:rPr>
              <w:t xml:space="preserve">N = 9152 </w:t>
            </w:r>
          </w:p>
        </w:tc>
        <w:tc>
          <w:tcPr>
            <w:tcW w:w="2299" w:type="dxa"/>
            <w:gridSpan w:val="2"/>
            <w:shd w:val="clear" w:color="auto" w:fill="auto"/>
          </w:tcPr>
          <w:p w:rsidR="00F1453B" w:rsidRDefault="004B09D3">
            <w:pPr>
              <w:pStyle w:val="Default"/>
              <w:rPr>
                <w:color w:val="auto"/>
                <w:sz w:val="22"/>
                <w:szCs w:val="22"/>
              </w:rPr>
            </w:pPr>
            <w:r>
              <w:rPr>
                <w:b/>
                <w:bCs/>
                <w:color w:val="auto"/>
                <w:sz w:val="22"/>
                <w:szCs w:val="22"/>
              </w:rPr>
              <w:t xml:space="preserve">Naponta egyszer 100 mg ASA </w:t>
            </w:r>
          </w:p>
          <w:p w:rsidR="00F1453B" w:rsidRDefault="004B09D3">
            <w:pPr>
              <w:pStyle w:val="Default"/>
              <w:rPr>
                <w:color w:val="auto"/>
                <w:sz w:val="22"/>
                <w:szCs w:val="22"/>
              </w:rPr>
            </w:pPr>
            <w:r>
              <w:rPr>
                <w:color w:val="auto"/>
                <w:sz w:val="22"/>
                <w:szCs w:val="22"/>
              </w:rPr>
              <w:t xml:space="preserve">N = 9126 </w:t>
            </w:r>
          </w:p>
        </w:tc>
        <w:tc>
          <w:tcPr>
            <w:tcW w:w="2535" w:type="dxa"/>
            <w:gridSpan w:val="2"/>
            <w:shd w:val="clear" w:color="auto" w:fill="auto"/>
          </w:tcPr>
          <w:p w:rsidR="00F1453B" w:rsidRDefault="00F1453B">
            <w:pPr>
              <w:pStyle w:val="Default"/>
              <w:rPr>
                <w:color w:val="auto"/>
                <w:sz w:val="22"/>
                <w:szCs w:val="22"/>
              </w:rPr>
            </w:pPr>
          </w:p>
        </w:tc>
      </w:tr>
      <w:tr w:rsidR="00F1453B">
        <w:tc>
          <w:tcPr>
            <w:tcW w:w="2221" w:type="dxa"/>
            <w:shd w:val="clear" w:color="auto" w:fill="auto"/>
          </w:tcPr>
          <w:p w:rsidR="00F1453B" w:rsidRDefault="00F1453B">
            <w:pPr>
              <w:spacing w:line="240" w:lineRule="auto"/>
              <w:rPr>
                <w:noProof/>
                <w:lang w:val="hu-HU"/>
              </w:rPr>
            </w:pPr>
          </w:p>
        </w:tc>
        <w:tc>
          <w:tcPr>
            <w:tcW w:w="1280" w:type="dxa"/>
            <w:shd w:val="clear" w:color="auto" w:fill="auto"/>
          </w:tcPr>
          <w:p w:rsidR="00F1453B" w:rsidRDefault="004B09D3">
            <w:pPr>
              <w:pStyle w:val="Default"/>
              <w:rPr>
                <w:color w:val="auto"/>
                <w:sz w:val="22"/>
                <w:szCs w:val="22"/>
              </w:rPr>
            </w:pPr>
            <w:r>
              <w:rPr>
                <w:b/>
                <w:bCs/>
                <w:color w:val="auto"/>
                <w:sz w:val="22"/>
                <w:szCs w:val="22"/>
              </w:rPr>
              <w:t xml:space="preserve">Eseményen átesett betegek </w:t>
            </w:r>
          </w:p>
        </w:tc>
        <w:tc>
          <w:tcPr>
            <w:tcW w:w="1129" w:type="dxa"/>
            <w:shd w:val="clear" w:color="auto" w:fill="auto"/>
          </w:tcPr>
          <w:p w:rsidR="00F1453B" w:rsidRDefault="004B09D3">
            <w:pPr>
              <w:pStyle w:val="Default"/>
              <w:rPr>
                <w:color w:val="auto"/>
                <w:sz w:val="22"/>
                <w:szCs w:val="22"/>
              </w:rPr>
            </w:pPr>
            <w:r>
              <w:rPr>
                <w:b/>
                <w:bCs/>
                <w:color w:val="auto"/>
                <w:sz w:val="22"/>
                <w:szCs w:val="22"/>
              </w:rPr>
              <w:t xml:space="preserve">KM% </w:t>
            </w:r>
          </w:p>
        </w:tc>
        <w:tc>
          <w:tcPr>
            <w:tcW w:w="1280" w:type="dxa"/>
            <w:shd w:val="clear" w:color="auto" w:fill="auto"/>
          </w:tcPr>
          <w:p w:rsidR="00F1453B" w:rsidRDefault="004B09D3">
            <w:pPr>
              <w:pStyle w:val="Default"/>
              <w:rPr>
                <w:color w:val="auto"/>
                <w:sz w:val="22"/>
                <w:szCs w:val="22"/>
              </w:rPr>
            </w:pPr>
            <w:r>
              <w:rPr>
                <w:b/>
                <w:bCs/>
                <w:color w:val="auto"/>
                <w:sz w:val="22"/>
                <w:szCs w:val="22"/>
              </w:rPr>
              <w:t xml:space="preserve">Eseményen átesett betegek </w:t>
            </w:r>
          </w:p>
        </w:tc>
        <w:tc>
          <w:tcPr>
            <w:tcW w:w="1019" w:type="dxa"/>
            <w:shd w:val="clear" w:color="auto" w:fill="auto"/>
          </w:tcPr>
          <w:p w:rsidR="00F1453B" w:rsidRDefault="004B09D3">
            <w:pPr>
              <w:pStyle w:val="Default"/>
              <w:rPr>
                <w:color w:val="auto"/>
                <w:sz w:val="22"/>
                <w:szCs w:val="22"/>
              </w:rPr>
            </w:pPr>
            <w:r>
              <w:rPr>
                <w:b/>
                <w:bCs/>
                <w:color w:val="auto"/>
                <w:sz w:val="22"/>
                <w:szCs w:val="22"/>
              </w:rPr>
              <w:t xml:space="preserve">KM% </w:t>
            </w:r>
          </w:p>
        </w:tc>
        <w:tc>
          <w:tcPr>
            <w:tcW w:w="1259" w:type="dxa"/>
            <w:shd w:val="clear" w:color="auto" w:fill="auto"/>
          </w:tcPr>
          <w:p w:rsidR="00F1453B" w:rsidRDefault="004B09D3">
            <w:pPr>
              <w:pStyle w:val="Default"/>
              <w:rPr>
                <w:color w:val="auto"/>
                <w:sz w:val="22"/>
                <w:szCs w:val="22"/>
              </w:rPr>
            </w:pPr>
            <w:r>
              <w:rPr>
                <w:b/>
                <w:bCs/>
                <w:color w:val="auto"/>
                <w:sz w:val="22"/>
                <w:szCs w:val="22"/>
              </w:rPr>
              <w:t xml:space="preserve">HR (95%-os CI) </w:t>
            </w:r>
          </w:p>
        </w:tc>
        <w:tc>
          <w:tcPr>
            <w:tcW w:w="1276" w:type="dxa"/>
            <w:shd w:val="clear" w:color="auto" w:fill="auto"/>
          </w:tcPr>
          <w:p w:rsidR="00F1453B" w:rsidRDefault="004B09D3">
            <w:pPr>
              <w:pStyle w:val="Default"/>
              <w:rPr>
                <w:color w:val="auto"/>
                <w:sz w:val="22"/>
                <w:szCs w:val="14"/>
              </w:rPr>
            </w:pPr>
            <w:r>
              <w:rPr>
                <w:b/>
                <w:bCs/>
                <w:color w:val="auto"/>
                <w:sz w:val="22"/>
                <w:szCs w:val="22"/>
              </w:rPr>
              <w:t xml:space="preserve">p-érték </w:t>
            </w:r>
            <w:r>
              <w:rPr>
                <w:b/>
                <w:bCs/>
                <w:color w:val="auto"/>
                <w:sz w:val="22"/>
                <w:szCs w:val="22"/>
                <w:vertAlign w:val="superscript"/>
              </w:rPr>
              <w:t>b)</w:t>
            </w:r>
            <w:r>
              <w:rPr>
                <w:b/>
                <w:bCs/>
                <w:color w:val="auto"/>
                <w:sz w:val="22"/>
                <w:szCs w:val="14"/>
              </w:rPr>
              <w:t xml:space="preserve"> </w:t>
            </w:r>
          </w:p>
        </w:tc>
      </w:tr>
      <w:tr w:rsidR="00F1453B">
        <w:tc>
          <w:tcPr>
            <w:tcW w:w="9464" w:type="dxa"/>
            <w:gridSpan w:val="7"/>
            <w:shd w:val="clear" w:color="auto" w:fill="auto"/>
          </w:tcPr>
          <w:p w:rsidR="00F1453B" w:rsidRDefault="00F1453B">
            <w:pPr>
              <w:spacing w:line="240" w:lineRule="auto"/>
              <w:rPr>
                <w:noProof/>
                <w:lang w:val="hu-HU"/>
              </w:rPr>
            </w:pPr>
          </w:p>
        </w:tc>
      </w:tr>
      <w:tr w:rsidR="00F1453B">
        <w:tc>
          <w:tcPr>
            <w:tcW w:w="2221" w:type="dxa"/>
            <w:shd w:val="clear" w:color="auto" w:fill="auto"/>
          </w:tcPr>
          <w:p w:rsidR="00F1453B" w:rsidRDefault="004B09D3">
            <w:pPr>
              <w:pStyle w:val="Default"/>
              <w:rPr>
                <w:color w:val="auto"/>
                <w:sz w:val="22"/>
                <w:szCs w:val="22"/>
              </w:rPr>
            </w:pPr>
            <w:r>
              <w:rPr>
                <w:color w:val="auto"/>
                <w:sz w:val="22"/>
                <w:szCs w:val="22"/>
              </w:rPr>
              <w:t xml:space="preserve">Stroke, MI vagy CV halálozás </w:t>
            </w:r>
          </w:p>
        </w:tc>
        <w:tc>
          <w:tcPr>
            <w:tcW w:w="1280" w:type="dxa"/>
            <w:shd w:val="clear" w:color="auto" w:fill="auto"/>
          </w:tcPr>
          <w:p w:rsidR="00F1453B" w:rsidRDefault="004B09D3">
            <w:pPr>
              <w:pStyle w:val="Default"/>
              <w:rPr>
                <w:color w:val="auto"/>
                <w:sz w:val="22"/>
                <w:szCs w:val="22"/>
              </w:rPr>
            </w:pPr>
            <w:r>
              <w:rPr>
                <w:color w:val="auto"/>
                <w:sz w:val="22"/>
                <w:szCs w:val="22"/>
              </w:rPr>
              <w:t xml:space="preserve">379 (4,1%) </w:t>
            </w:r>
          </w:p>
        </w:tc>
        <w:tc>
          <w:tcPr>
            <w:tcW w:w="1129" w:type="dxa"/>
            <w:shd w:val="clear" w:color="auto" w:fill="auto"/>
          </w:tcPr>
          <w:p w:rsidR="00F1453B" w:rsidRDefault="004B09D3">
            <w:pPr>
              <w:pStyle w:val="Default"/>
              <w:rPr>
                <w:color w:val="auto"/>
                <w:sz w:val="22"/>
                <w:szCs w:val="22"/>
              </w:rPr>
            </w:pPr>
            <w:r>
              <w:rPr>
                <w:color w:val="auto"/>
                <w:sz w:val="22"/>
                <w:szCs w:val="22"/>
              </w:rPr>
              <w:t xml:space="preserve">5,20% </w:t>
            </w:r>
          </w:p>
        </w:tc>
        <w:tc>
          <w:tcPr>
            <w:tcW w:w="1280" w:type="dxa"/>
            <w:shd w:val="clear" w:color="auto" w:fill="auto"/>
          </w:tcPr>
          <w:p w:rsidR="00F1453B" w:rsidRDefault="004B09D3">
            <w:pPr>
              <w:pStyle w:val="Default"/>
              <w:rPr>
                <w:color w:val="auto"/>
                <w:sz w:val="22"/>
                <w:szCs w:val="22"/>
              </w:rPr>
            </w:pPr>
            <w:r>
              <w:rPr>
                <w:color w:val="auto"/>
                <w:sz w:val="22"/>
                <w:szCs w:val="22"/>
              </w:rPr>
              <w:t xml:space="preserve">496 (5,4%) </w:t>
            </w:r>
          </w:p>
        </w:tc>
        <w:tc>
          <w:tcPr>
            <w:tcW w:w="1019" w:type="dxa"/>
            <w:shd w:val="clear" w:color="auto" w:fill="auto"/>
          </w:tcPr>
          <w:p w:rsidR="00F1453B" w:rsidRDefault="004B09D3">
            <w:pPr>
              <w:pStyle w:val="Default"/>
              <w:rPr>
                <w:color w:val="auto"/>
                <w:sz w:val="22"/>
                <w:szCs w:val="22"/>
              </w:rPr>
            </w:pPr>
            <w:r>
              <w:rPr>
                <w:color w:val="auto"/>
                <w:sz w:val="22"/>
                <w:szCs w:val="22"/>
              </w:rPr>
              <w:t xml:space="preserve">7,17% </w:t>
            </w:r>
          </w:p>
        </w:tc>
        <w:tc>
          <w:tcPr>
            <w:tcW w:w="1259" w:type="dxa"/>
            <w:shd w:val="clear" w:color="auto" w:fill="auto"/>
          </w:tcPr>
          <w:p w:rsidR="00F1453B" w:rsidRDefault="004B09D3">
            <w:pPr>
              <w:pStyle w:val="Default"/>
              <w:rPr>
                <w:color w:val="auto"/>
                <w:sz w:val="22"/>
                <w:szCs w:val="22"/>
              </w:rPr>
            </w:pPr>
            <w:r>
              <w:rPr>
                <w:color w:val="auto"/>
                <w:sz w:val="22"/>
                <w:szCs w:val="22"/>
              </w:rPr>
              <w:t>0,76</w:t>
            </w:r>
            <w:r>
              <w:rPr>
                <w:color w:val="auto"/>
                <w:sz w:val="22"/>
                <w:szCs w:val="22"/>
              </w:rPr>
              <w:br/>
              <w:t xml:space="preserve"> (0,66; 0,86) </w:t>
            </w:r>
          </w:p>
        </w:tc>
        <w:tc>
          <w:tcPr>
            <w:tcW w:w="1276" w:type="dxa"/>
            <w:shd w:val="clear" w:color="auto" w:fill="auto"/>
          </w:tcPr>
          <w:p w:rsidR="00F1453B" w:rsidRDefault="004B09D3">
            <w:pPr>
              <w:pStyle w:val="Default"/>
              <w:rPr>
                <w:color w:val="auto"/>
                <w:sz w:val="22"/>
                <w:szCs w:val="22"/>
              </w:rPr>
            </w:pPr>
            <w:r>
              <w:rPr>
                <w:color w:val="auto"/>
                <w:sz w:val="22"/>
                <w:szCs w:val="22"/>
              </w:rPr>
              <w:t>p = 0,00004*</w:t>
            </w:r>
          </w:p>
        </w:tc>
      </w:tr>
      <w:tr w:rsidR="00F1453B">
        <w:tc>
          <w:tcPr>
            <w:tcW w:w="2221" w:type="dxa"/>
            <w:shd w:val="clear" w:color="auto" w:fill="auto"/>
          </w:tcPr>
          <w:p w:rsidR="00F1453B" w:rsidRDefault="004B09D3">
            <w:pPr>
              <w:pStyle w:val="Default"/>
              <w:ind w:left="426"/>
              <w:rPr>
                <w:color w:val="auto"/>
                <w:sz w:val="22"/>
                <w:szCs w:val="22"/>
              </w:rPr>
            </w:pPr>
            <w:r>
              <w:rPr>
                <w:color w:val="auto"/>
                <w:sz w:val="22"/>
                <w:szCs w:val="22"/>
              </w:rPr>
              <w:t xml:space="preserve">- Stroke </w:t>
            </w:r>
          </w:p>
          <w:p w:rsidR="00F1453B" w:rsidRDefault="00F1453B">
            <w:pPr>
              <w:pStyle w:val="Default"/>
              <w:rPr>
                <w:color w:val="auto"/>
                <w:sz w:val="22"/>
                <w:szCs w:val="22"/>
              </w:rPr>
            </w:pPr>
          </w:p>
        </w:tc>
        <w:tc>
          <w:tcPr>
            <w:tcW w:w="1280" w:type="dxa"/>
            <w:shd w:val="clear" w:color="auto" w:fill="auto"/>
          </w:tcPr>
          <w:p w:rsidR="00F1453B" w:rsidRDefault="004B09D3">
            <w:pPr>
              <w:pStyle w:val="Default"/>
              <w:rPr>
                <w:color w:val="auto"/>
                <w:sz w:val="22"/>
                <w:szCs w:val="22"/>
              </w:rPr>
            </w:pPr>
            <w:r>
              <w:rPr>
                <w:color w:val="auto"/>
                <w:sz w:val="22"/>
                <w:szCs w:val="22"/>
              </w:rPr>
              <w:t xml:space="preserve">83 (0,9%) </w:t>
            </w:r>
          </w:p>
        </w:tc>
        <w:tc>
          <w:tcPr>
            <w:tcW w:w="1129" w:type="dxa"/>
            <w:shd w:val="clear" w:color="auto" w:fill="auto"/>
          </w:tcPr>
          <w:p w:rsidR="00F1453B" w:rsidRDefault="004B09D3">
            <w:pPr>
              <w:pStyle w:val="Default"/>
              <w:rPr>
                <w:color w:val="auto"/>
                <w:sz w:val="22"/>
                <w:szCs w:val="22"/>
              </w:rPr>
            </w:pPr>
            <w:r>
              <w:rPr>
                <w:color w:val="auto"/>
                <w:sz w:val="22"/>
                <w:szCs w:val="22"/>
              </w:rPr>
              <w:t xml:space="preserve">1,17% </w:t>
            </w:r>
          </w:p>
        </w:tc>
        <w:tc>
          <w:tcPr>
            <w:tcW w:w="1280" w:type="dxa"/>
            <w:shd w:val="clear" w:color="auto" w:fill="auto"/>
          </w:tcPr>
          <w:p w:rsidR="00F1453B" w:rsidRDefault="004B09D3">
            <w:pPr>
              <w:pStyle w:val="Default"/>
              <w:rPr>
                <w:color w:val="auto"/>
                <w:sz w:val="22"/>
                <w:szCs w:val="22"/>
              </w:rPr>
            </w:pPr>
            <w:r>
              <w:rPr>
                <w:color w:val="auto"/>
                <w:sz w:val="22"/>
                <w:szCs w:val="22"/>
              </w:rPr>
              <w:t xml:space="preserve">142 (1,6%) </w:t>
            </w:r>
          </w:p>
        </w:tc>
        <w:tc>
          <w:tcPr>
            <w:tcW w:w="1019" w:type="dxa"/>
            <w:shd w:val="clear" w:color="auto" w:fill="auto"/>
          </w:tcPr>
          <w:p w:rsidR="00F1453B" w:rsidRDefault="004B09D3">
            <w:pPr>
              <w:pStyle w:val="Default"/>
              <w:rPr>
                <w:color w:val="auto"/>
                <w:sz w:val="22"/>
                <w:szCs w:val="22"/>
              </w:rPr>
            </w:pPr>
            <w:r>
              <w:rPr>
                <w:color w:val="auto"/>
                <w:sz w:val="22"/>
                <w:szCs w:val="22"/>
              </w:rPr>
              <w:t xml:space="preserve">2,23% </w:t>
            </w:r>
          </w:p>
        </w:tc>
        <w:tc>
          <w:tcPr>
            <w:tcW w:w="1259" w:type="dxa"/>
            <w:shd w:val="clear" w:color="auto" w:fill="auto"/>
          </w:tcPr>
          <w:p w:rsidR="00F1453B" w:rsidRDefault="004B09D3">
            <w:pPr>
              <w:pStyle w:val="Default"/>
              <w:rPr>
                <w:color w:val="auto"/>
                <w:sz w:val="22"/>
                <w:szCs w:val="22"/>
              </w:rPr>
            </w:pPr>
            <w:r>
              <w:rPr>
                <w:color w:val="auto"/>
                <w:sz w:val="22"/>
                <w:szCs w:val="22"/>
              </w:rPr>
              <w:t>0,58</w:t>
            </w:r>
            <w:r>
              <w:rPr>
                <w:color w:val="auto"/>
                <w:sz w:val="22"/>
                <w:szCs w:val="22"/>
              </w:rPr>
              <w:br/>
              <w:t xml:space="preserve">(0,44; 0,76) </w:t>
            </w:r>
          </w:p>
        </w:tc>
        <w:tc>
          <w:tcPr>
            <w:tcW w:w="1276" w:type="dxa"/>
            <w:shd w:val="clear" w:color="auto" w:fill="auto"/>
          </w:tcPr>
          <w:p w:rsidR="00F1453B" w:rsidRDefault="004B09D3">
            <w:pPr>
              <w:pStyle w:val="Default"/>
              <w:rPr>
                <w:color w:val="auto"/>
                <w:sz w:val="22"/>
                <w:szCs w:val="22"/>
              </w:rPr>
            </w:pPr>
            <w:r>
              <w:rPr>
                <w:color w:val="auto"/>
                <w:sz w:val="22"/>
                <w:szCs w:val="22"/>
              </w:rPr>
              <w:t xml:space="preserve">p = 0,00006 </w:t>
            </w:r>
          </w:p>
        </w:tc>
      </w:tr>
      <w:tr w:rsidR="00F1453B">
        <w:tc>
          <w:tcPr>
            <w:tcW w:w="2221" w:type="dxa"/>
            <w:shd w:val="clear" w:color="auto" w:fill="auto"/>
          </w:tcPr>
          <w:p w:rsidR="00F1453B" w:rsidRDefault="004B09D3">
            <w:pPr>
              <w:pStyle w:val="Default"/>
              <w:ind w:left="426"/>
              <w:rPr>
                <w:color w:val="auto"/>
                <w:sz w:val="22"/>
                <w:szCs w:val="22"/>
              </w:rPr>
            </w:pPr>
            <w:r>
              <w:rPr>
                <w:color w:val="auto"/>
                <w:sz w:val="22"/>
                <w:szCs w:val="22"/>
              </w:rPr>
              <w:t xml:space="preserve">- MI </w:t>
            </w:r>
          </w:p>
          <w:p w:rsidR="00F1453B" w:rsidRDefault="00F1453B">
            <w:pPr>
              <w:pStyle w:val="Default"/>
              <w:ind w:left="426"/>
              <w:rPr>
                <w:color w:val="auto"/>
                <w:sz w:val="22"/>
                <w:szCs w:val="22"/>
              </w:rPr>
            </w:pPr>
          </w:p>
        </w:tc>
        <w:tc>
          <w:tcPr>
            <w:tcW w:w="1280" w:type="dxa"/>
            <w:shd w:val="clear" w:color="auto" w:fill="auto"/>
          </w:tcPr>
          <w:p w:rsidR="00F1453B" w:rsidRDefault="004B09D3">
            <w:pPr>
              <w:pStyle w:val="Default"/>
              <w:rPr>
                <w:color w:val="auto"/>
                <w:sz w:val="22"/>
                <w:szCs w:val="22"/>
              </w:rPr>
            </w:pPr>
            <w:r>
              <w:rPr>
                <w:color w:val="auto"/>
                <w:sz w:val="22"/>
                <w:szCs w:val="22"/>
              </w:rPr>
              <w:t xml:space="preserve">178 (1,9%) </w:t>
            </w:r>
          </w:p>
        </w:tc>
        <w:tc>
          <w:tcPr>
            <w:tcW w:w="1129" w:type="dxa"/>
            <w:shd w:val="clear" w:color="auto" w:fill="auto"/>
          </w:tcPr>
          <w:p w:rsidR="00F1453B" w:rsidRDefault="004B09D3">
            <w:pPr>
              <w:pStyle w:val="Default"/>
              <w:rPr>
                <w:color w:val="auto"/>
                <w:sz w:val="22"/>
                <w:szCs w:val="22"/>
              </w:rPr>
            </w:pPr>
            <w:r>
              <w:rPr>
                <w:color w:val="auto"/>
                <w:sz w:val="22"/>
                <w:szCs w:val="22"/>
              </w:rPr>
              <w:t xml:space="preserve">2,46% </w:t>
            </w:r>
          </w:p>
        </w:tc>
        <w:tc>
          <w:tcPr>
            <w:tcW w:w="1280" w:type="dxa"/>
            <w:shd w:val="clear" w:color="auto" w:fill="auto"/>
          </w:tcPr>
          <w:p w:rsidR="00F1453B" w:rsidRDefault="004B09D3">
            <w:pPr>
              <w:pStyle w:val="Default"/>
              <w:rPr>
                <w:color w:val="auto"/>
                <w:sz w:val="22"/>
                <w:szCs w:val="22"/>
              </w:rPr>
            </w:pPr>
            <w:r>
              <w:rPr>
                <w:color w:val="auto"/>
                <w:sz w:val="22"/>
                <w:szCs w:val="22"/>
              </w:rPr>
              <w:t xml:space="preserve">205 (2,2%) </w:t>
            </w:r>
          </w:p>
        </w:tc>
        <w:tc>
          <w:tcPr>
            <w:tcW w:w="1019" w:type="dxa"/>
            <w:shd w:val="clear" w:color="auto" w:fill="auto"/>
          </w:tcPr>
          <w:p w:rsidR="00F1453B" w:rsidRDefault="004B09D3">
            <w:pPr>
              <w:pStyle w:val="Default"/>
              <w:rPr>
                <w:color w:val="auto"/>
                <w:sz w:val="22"/>
                <w:szCs w:val="22"/>
              </w:rPr>
            </w:pPr>
            <w:r>
              <w:rPr>
                <w:color w:val="auto"/>
                <w:sz w:val="22"/>
                <w:szCs w:val="22"/>
              </w:rPr>
              <w:t xml:space="preserve">2,94% </w:t>
            </w:r>
          </w:p>
        </w:tc>
        <w:tc>
          <w:tcPr>
            <w:tcW w:w="1259" w:type="dxa"/>
            <w:shd w:val="clear" w:color="auto" w:fill="auto"/>
          </w:tcPr>
          <w:p w:rsidR="00F1453B" w:rsidRDefault="004B09D3">
            <w:pPr>
              <w:pStyle w:val="Default"/>
              <w:rPr>
                <w:color w:val="auto"/>
                <w:sz w:val="22"/>
                <w:szCs w:val="22"/>
              </w:rPr>
            </w:pPr>
            <w:r>
              <w:rPr>
                <w:color w:val="auto"/>
                <w:sz w:val="22"/>
                <w:szCs w:val="22"/>
              </w:rPr>
              <w:t>0,86</w:t>
            </w:r>
            <w:r>
              <w:rPr>
                <w:color w:val="auto"/>
                <w:sz w:val="22"/>
                <w:szCs w:val="22"/>
              </w:rPr>
              <w:br/>
              <w:t xml:space="preserve">(0,70; 1,05) </w:t>
            </w:r>
          </w:p>
        </w:tc>
        <w:tc>
          <w:tcPr>
            <w:tcW w:w="1276" w:type="dxa"/>
            <w:shd w:val="clear" w:color="auto" w:fill="auto"/>
          </w:tcPr>
          <w:p w:rsidR="00F1453B" w:rsidRDefault="004B09D3">
            <w:pPr>
              <w:pStyle w:val="Default"/>
              <w:rPr>
                <w:color w:val="auto"/>
                <w:sz w:val="22"/>
                <w:szCs w:val="22"/>
              </w:rPr>
            </w:pPr>
            <w:r>
              <w:rPr>
                <w:color w:val="auto"/>
                <w:sz w:val="22"/>
                <w:szCs w:val="22"/>
              </w:rPr>
              <w:t xml:space="preserve">p = 0,14458 </w:t>
            </w:r>
          </w:p>
        </w:tc>
      </w:tr>
      <w:tr w:rsidR="00F1453B">
        <w:tc>
          <w:tcPr>
            <w:tcW w:w="2221" w:type="dxa"/>
            <w:shd w:val="clear" w:color="auto" w:fill="auto"/>
          </w:tcPr>
          <w:p w:rsidR="00F1453B" w:rsidRDefault="004B09D3">
            <w:pPr>
              <w:pStyle w:val="Default"/>
              <w:ind w:left="426"/>
              <w:rPr>
                <w:color w:val="auto"/>
                <w:sz w:val="22"/>
                <w:szCs w:val="22"/>
              </w:rPr>
            </w:pPr>
            <w:r>
              <w:rPr>
                <w:color w:val="auto"/>
                <w:sz w:val="22"/>
                <w:szCs w:val="22"/>
              </w:rPr>
              <w:t xml:space="preserve">- CV halálozás </w:t>
            </w:r>
          </w:p>
          <w:p w:rsidR="00F1453B" w:rsidRDefault="00F1453B">
            <w:pPr>
              <w:pStyle w:val="Default"/>
              <w:ind w:left="426"/>
              <w:rPr>
                <w:color w:val="auto"/>
                <w:sz w:val="22"/>
                <w:szCs w:val="22"/>
              </w:rPr>
            </w:pPr>
          </w:p>
        </w:tc>
        <w:tc>
          <w:tcPr>
            <w:tcW w:w="1280" w:type="dxa"/>
            <w:shd w:val="clear" w:color="auto" w:fill="auto"/>
          </w:tcPr>
          <w:p w:rsidR="00F1453B" w:rsidRDefault="004B09D3">
            <w:pPr>
              <w:pStyle w:val="Default"/>
              <w:rPr>
                <w:color w:val="auto"/>
                <w:sz w:val="22"/>
                <w:szCs w:val="22"/>
              </w:rPr>
            </w:pPr>
            <w:r>
              <w:rPr>
                <w:color w:val="auto"/>
                <w:sz w:val="22"/>
                <w:szCs w:val="22"/>
              </w:rPr>
              <w:t xml:space="preserve">160 (1,7%) </w:t>
            </w:r>
          </w:p>
        </w:tc>
        <w:tc>
          <w:tcPr>
            <w:tcW w:w="1129" w:type="dxa"/>
            <w:shd w:val="clear" w:color="auto" w:fill="auto"/>
          </w:tcPr>
          <w:p w:rsidR="00F1453B" w:rsidRDefault="004B09D3">
            <w:pPr>
              <w:pStyle w:val="Default"/>
              <w:rPr>
                <w:color w:val="auto"/>
                <w:sz w:val="22"/>
                <w:szCs w:val="22"/>
              </w:rPr>
            </w:pPr>
            <w:r>
              <w:rPr>
                <w:color w:val="auto"/>
                <w:sz w:val="22"/>
                <w:szCs w:val="22"/>
              </w:rPr>
              <w:t xml:space="preserve">2,19% </w:t>
            </w:r>
          </w:p>
        </w:tc>
        <w:tc>
          <w:tcPr>
            <w:tcW w:w="1280" w:type="dxa"/>
            <w:shd w:val="clear" w:color="auto" w:fill="auto"/>
          </w:tcPr>
          <w:p w:rsidR="00F1453B" w:rsidRDefault="004B09D3">
            <w:pPr>
              <w:pStyle w:val="Default"/>
              <w:rPr>
                <w:color w:val="auto"/>
                <w:sz w:val="22"/>
                <w:szCs w:val="22"/>
              </w:rPr>
            </w:pPr>
            <w:r>
              <w:rPr>
                <w:color w:val="auto"/>
                <w:sz w:val="22"/>
                <w:szCs w:val="22"/>
              </w:rPr>
              <w:t xml:space="preserve">203 (2,2%) </w:t>
            </w:r>
          </w:p>
        </w:tc>
        <w:tc>
          <w:tcPr>
            <w:tcW w:w="1019" w:type="dxa"/>
            <w:shd w:val="clear" w:color="auto" w:fill="auto"/>
          </w:tcPr>
          <w:p w:rsidR="00F1453B" w:rsidRDefault="004B09D3">
            <w:pPr>
              <w:pStyle w:val="Default"/>
              <w:rPr>
                <w:color w:val="auto"/>
                <w:sz w:val="22"/>
                <w:szCs w:val="22"/>
              </w:rPr>
            </w:pPr>
            <w:r>
              <w:rPr>
                <w:color w:val="auto"/>
                <w:sz w:val="22"/>
                <w:szCs w:val="22"/>
              </w:rPr>
              <w:t xml:space="preserve">2,88% </w:t>
            </w:r>
          </w:p>
        </w:tc>
        <w:tc>
          <w:tcPr>
            <w:tcW w:w="1259" w:type="dxa"/>
            <w:shd w:val="clear" w:color="auto" w:fill="auto"/>
          </w:tcPr>
          <w:p w:rsidR="00F1453B" w:rsidRDefault="004B09D3">
            <w:pPr>
              <w:pStyle w:val="Default"/>
              <w:rPr>
                <w:color w:val="auto"/>
                <w:sz w:val="22"/>
                <w:szCs w:val="22"/>
              </w:rPr>
            </w:pPr>
            <w:r>
              <w:rPr>
                <w:color w:val="auto"/>
                <w:sz w:val="22"/>
                <w:szCs w:val="22"/>
              </w:rPr>
              <w:t xml:space="preserve">0,78 </w:t>
            </w:r>
            <w:r>
              <w:rPr>
                <w:color w:val="auto"/>
                <w:sz w:val="22"/>
                <w:szCs w:val="22"/>
              </w:rPr>
              <w:br/>
              <w:t xml:space="preserve">(0,64; 0,96) </w:t>
            </w:r>
          </w:p>
        </w:tc>
        <w:tc>
          <w:tcPr>
            <w:tcW w:w="1276" w:type="dxa"/>
            <w:shd w:val="clear" w:color="auto" w:fill="auto"/>
          </w:tcPr>
          <w:p w:rsidR="00F1453B" w:rsidRDefault="004B09D3">
            <w:pPr>
              <w:pStyle w:val="Default"/>
              <w:rPr>
                <w:color w:val="auto"/>
                <w:sz w:val="22"/>
                <w:szCs w:val="22"/>
              </w:rPr>
            </w:pPr>
            <w:r>
              <w:rPr>
                <w:color w:val="auto"/>
                <w:sz w:val="22"/>
                <w:szCs w:val="22"/>
              </w:rPr>
              <w:t xml:space="preserve">p = 0,02053 </w:t>
            </w:r>
          </w:p>
        </w:tc>
      </w:tr>
      <w:tr w:rsidR="00F1453B">
        <w:tc>
          <w:tcPr>
            <w:tcW w:w="9464" w:type="dxa"/>
            <w:gridSpan w:val="7"/>
            <w:shd w:val="clear" w:color="auto" w:fill="auto"/>
          </w:tcPr>
          <w:p w:rsidR="00F1453B" w:rsidRDefault="00F1453B">
            <w:pPr>
              <w:spacing w:line="240" w:lineRule="auto"/>
              <w:rPr>
                <w:noProof/>
                <w:lang w:val="hu-HU"/>
              </w:rPr>
            </w:pPr>
          </w:p>
        </w:tc>
      </w:tr>
      <w:tr w:rsidR="00F1453B">
        <w:tc>
          <w:tcPr>
            <w:tcW w:w="2221" w:type="dxa"/>
            <w:shd w:val="clear" w:color="auto" w:fill="auto"/>
          </w:tcPr>
          <w:p w:rsidR="00F1453B" w:rsidRDefault="004B09D3" w:rsidP="009772BB">
            <w:pPr>
              <w:pStyle w:val="Default"/>
              <w:keepNext/>
              <w:rPr>
                <w:color w:val="auto"/>
                <w:sz w:val="22"/>
                <w:szCs w:val="22"/>
              </w:rPr>
            </w:pPr>
            <w:r>
              <w:rPr>
                <w:color w:val="auto"/>
                <w:sz w:val="22"/>
                <w:szCs w:val="22"/>
              </w:rPr>
              <w:t xml:space="preserve">Összhalálozás </w:t>
            </w:r>
          </w:p>
        </w:tc>
        <w:tc>
          <w:tcPr>
            <w:tcW w:w="1280" w:type="dxa"/>
            <w:shd w:val="clear" w:color="auto" w:fill="auto"/>
          </w:tcPr>
          <w:p w:rsidR="00F1453B" w:rsidRDefault="004B09D3" w:rsidP="009772BB">
            <w:pPr>
              <w:pStyle w:val="Default"/>
              <w:keepNext/>
              <w:rPr>
                <w:color w:val="auto"/>
                <w:sz w:val="22"/>
                <w:szCs w:val="22"/>
              </w:rPr>
            </w:pPr>
            <w:r>
              <w:rPr>
                <w:color w:val="auto"/>
                <w:sz w:val="22"/>
                <w:szCs w:val="22"/>
              </w:rPr>
              <w:t xml:space="preserve">313 (3,4%) </w:t>
            </w:r>
          </w:p>
        </w:tc>
        <w:tc>
          <w:tcPr>
            <w:tcW w:w="1129" w:type="dxa"/>
            <w:shd w:val="clear" w:color="auto" w:fill="auto"/>
          </w:tcPr>
          <w:p w:rsidR="00F1453B" w:rsidRDefault="004B09D3" w:rsidP="009772BB">
            <w:pPr>
              <w:pStyle w:val="Default"/>
              <w:keepNext/>
              <w:rPr>
                <w:color w:val="auto"/>
                <w:sz w:val="22"/>
                <w:szCs w:val="22"/>
              </w:rPr>
            </w:pPr>
            <w:r>
              <w:rPr>
                <w:color w:val="auto"/>
                <w:sz w:val="22"/>
                <w:szCs w:val="22"/>
              </w:rPr>
              <w:t xml:space="preserve">4,50% </w:t>
            </w:r>
          </w:p>
        </w:tc>
        <w:tc>
          <w:tcPr>
            <w:tcW w:w="1280" w:type="dxa"/>
            <w:shd w:val="clear" w:color="auto" w:fill="auto"/>
          </w:tcPr>
          <w:p w:rsidR="00F1453B" w:rsidRDefault="004B09D3" w:rsidP="009772BB">
            <w:pPr>
              <w:pStyle w:val="Default"/>
              <w:keepNext/>
              <w:rPr>
                <w:color w:val="auto"/>
                <w:sz w:val="22"/>
                <w:szCs w:val="22"/>
              </w:rPr>
            </w:pPr>
            <w:r>
              <w:rPr>
                <w:color w:val="auto"/>
                <w:sz w:val="22"/>
                <w:szCs w:val="22"/>
              </w:rPr>
              <w:t xml:space="preserve">378 (4,1%) </w:t>
            </w:r>
          </w:p>
        </w:tc>
        <w:tc>
          <w:tcPr>
            <w:tcW w:w="1019" w:type="dxa"/>
            <w:shd w:val="clear" w:color="auto" w:fill="auto"/>
          </w:tcPr>
          <w:p w:rsidR="00F1453B" w:rsidRDefault="004B09D3" w:rsidP="009772BB">
            <w:pPr>
              <w:pStyle w:val="Default"/>
              <w:keepNext/>
              <w:rPr>
                <w:color w:val="auto"/>
                <w:sz w:val="22"/>
                <w:szCs w:val="22"/>
              </w:rPr>
            </w:pPr>
            <w:r>
              <w:rPr>
                <w:color w:val="auto"/>
                <w:sz w:val="22"/>
                <w:szCs w:val="22"/>
              </w:rPr>
              <w:t xml:space="preserve">5,57% </w:t>
            </w:r>
          </w:p>
        </w:tc>
        <w:tc>
          <w:tcPr>
            <w:tcW w:w="1259" w:type="dxa"/>
            <w:shd w:val="clear" w:color="auto" w:fill="auto"/>
          </w:tcPr>
          <w:p w:rsidR="00F1453B" w:rsidRDefault="004B09D3" w:rsidP="009772BB">
            <w:pPr>
              <w:pStyle w:val="Default"/>
              <w:keepNext/>
              <w:rPr>
                <w:color w:val="auto"/>
                <w:sz w:val="22"/>
                <w:szCs w:val="22"/>
              </w:rPr>
            </w:pPr>
            <w:r>
              <w:rPr>
                <w:color w:val="auto"/>
                <w:sz w:val="22"/>
                <w:szCs w:val="22"/>
              </w:rPr>
              <w:t>0,82</w:t>
            </w:r>
            <w:r>
              <w:rPr>
                <w:color w:val="auto"/>
                <w:sz w:val="22"/>
                <w:szCs w:val="22"/>
              </w:rPr>
              <w:br/>
              <w:t xml:space="preserve">(0,71; 0,96) </w:t>
            </w:r>
          </w:p>
        </w:tc>
        <w:tc>
          <w:tcPr>
            <w:tcW w:w="1276" w:type="dxa"/>
            <w:shd w:val="clear" w:color="auto" w:fill="auto"/>
          </w:tcPr>
          <w:p w:rsidR="00F1453B" w:rsidRDefault="00F1453B" w:rsidP="009772BB">
            <w:pPr>
              <w:pStyle w:val="Default"/>
              <w:keepNext/>
              <w:rPr>
                <w:color w:val="auto"/>
                <w:sz w:val="22"/>
                <w:szCs w:val="22"/>
              </w:rPr>
            </w:pPr>
          </w:p>
        </w:tc>
      </w:tr>
      <w:tr w:rsidR="00F1453B">
        <w:tc>
          <w:tcPr>
            <w:tcW w:w="2221" w:type="dxa"/>
            <w:shd w:val="clear" w:color="auto" w:fill="auto"/>
          </w:tcPr>
          <w:p w:rsidR="00F1453B" w:rsidRDefault="004B09D3">
            <w:pPr>
              <w:pStyle w:val="Default"/>
              <w:rPr>
                <w:color w:val="auto"/>
                <w:sz w:val="22"/>
                <w:szCs w:val="22"/>
              </w:rPr>
            </w:pPr>
            <w:r>
              <w:rPr>
                <w:color w:val="auto"/>
                <w:sz w:val="22"/>
                <w:szCs w:val="22"/>
              </w:rPr>
              <w:t xml:space="preserve">Akut végtag ischaemia </w:t>
            </w:r>
          </w:p>
        </w:tc>
        <w:tc>
          <w:tcPr>
            <w:tcW w:w="1280" w:type="dxa"/>
            <w:shd w:val="clear" w:color="auto" w:fill="auto"/>
          </w:tcPr>
          <w:p w:rsidR="00F1453B" w:rsidRDefault="004B09D3">
            <w:pPr>
              <w:pStyle w:val="Default"/>
              <w:rPr>
                <w:color w:val="auto"/>
                <w:sz w:val="22"/>
                <w:szCs w:val="22"/>
              </w:rPr>
            </w:pPr>
            <w:r>
              <w:rPr>
                <w:color w:val="auto"/>
                <w:sz w:val="22"/>
                <w:szCs w:val="22"/>
              </w:rPr>
              <w:t xml:space="preserve">22 (0,2%) </w:t>
            </w:r>
          </w:p>
        </w:tc>
        <w:tc>
          <w:tcPr>
            <w:tcW w:w="1129" w:type="dxa"/>
            <w:shd w:val="clear" w:color="auto" w:fill="auto"/>
          </w:tcPr>
          <w:p w:rsidR="00F1453B" w:rsidRDefault="004B09D3">
            <w:pPr>
              <w:pStyle w:val="Default"/>
              <w:rPr>
                <w:color w:val="auto"/>
                <w:sz w:val="22"/>
                <w:szCs w:val="22"/>
              </w:rPr>
            </w:pPr>
            <w:r>
              <w:rPr>
                <w:color w:val="auto"/>
                <w:sz w:val="22"/>
                <w:szCs w:val="22"/>
              </w:rPr>
              <w:t xml:space="preserve">0,27% </w:t>
            </w:r>
          </w:p>
        </w:tc>
        <w:tc>
          <w:tcPr>
            <w:tcW w:w="1280" w:type="dxa"/>
            <w:shd w:val="clear" w:color="auto" w:fill="auto"/>
          </w:tcPr>
          <w:p w:rsidR="00F1453B" w:rsidRDefault="004B09D3">
            <w:pPr>
              <w:pStyle w:val="Default"/>
              <w:rPr>
                <w:color w:val="auto"/>
                <w:sz w:val="22"/>
                <w:szCs w:val="22"/>
              </w:rPr>
            </w:pPr>
            <w:r>
              <w:rPr>
                <w:color w:val="auto"/>
                <w:sz w:val="22"/>
                <w:szCs w:val="22"/>
              </w:rPr>
              <w:t xml:space="preserve">40 (0,4%) </w:t>
            </w:r>
          </w:p>
        </w:tc>
        <w:tc>
          <w:tcPr>
            <w:tcW w:w="1019" w:type="dxa"/>
            <w:shd w:val="clear" w:color="auto" w:fill="auto"/>
          </w:tcPr>
          <w:p w:rsidR="00F1453B" w:rsidRDefault="004B09D3">
            <w:pPr>
              <w:pStyle w:val="Default"/>
              <w:rPr>
                <w:color w:val="auto"/>
                <w:sz w:val="22"/>
                <w:szCs w:val="22"/>
              </w:rPr>
            </w:pPr>
            <w:r>
              <w:rPr>
                <w:color w:val="auto"/>
                <w:sz w:val="22"/>
                <w:szCs w:val="22"/>
              </w:rPr>
              <w:t xml:space="preserve">0,60% </w:t>
            </w:r>
          </w:p>
        </w:tc>
        <w:tc>
          <w:tcPr>
            <w:tcW w:w="1259" w:type="dxa"/>
            <w:shd w:val="clear" w:color="auto" w:fill="auto"/>
          </w:tcPr>
          <w:p w:rsidR="00F1453B" w:rsidRDefault="004B09D3">
            <w:pPr>
              <w:pStyle w:val="Default"/>
              <w:rPr>
                <w:color w:val="auto"/>
                <w:sz w:val="22"/>
                <w:szCs w:val="22"/>
              </w:rPr>
            </w:pPr>
            <w:r>
              <w:rPr>
                <w:color w:val="auto"/>
                <w:sz w:val="22"/>
                <w:szCs w:val="22"/>
              </w:rPr>
              <w:t>0,55</w:t>
            </w:r>
            <w:r>
              <w:rPr>
                <w:color w:val="auto"/>
                <w:sz w:val="22"/>
                <w:szCs w:val="22"/>
              </w:rPr>
              <w:br/>
              <w:t xml:space="preserve">(0,32;0,92) </w:t>
            </w:r>
          </w:p>
        </w:tc>
        <w:tc>
          <w:tcPr>
            <w:tcW w:w="1276" w:type="dxa"/>
            <w:shd w:val="clear" w:color="auto" w:fill="auto"/>
          </w:tcPr>
          <w:p w:rsidR="00F1453B" w:rsidRDefault="00F1453B">
            <w:pPr>
              <w:spacing w:line="240" w:lineRule="auto"/>
              <w:rPr>
                <w:noProof/>
                <w:lang w:val="hu-HU"/>
              </w:rPr>
            </w:pPr>
          </w:p>
        </w:tc>
      </w:tr>
    </w:tbl>
    <w:p w:rsidR="00F1453B" w:rsidRDefault="004B09D3" w:rsidP="00E25481">
      <w:pPr>
        <w:tabs>
          <w:tab w:val="clear" w:pos="567"/>
          <w:tab w:val="left" w:pos="426"/>
        </w:tabs>
        <w:spacing w:line="240" w:lineRule="auto"/>
        <w:ind w:left="426" w:hanging="426"/>
        <w:rPr>
          <w:noProof/>
          <w:lang w:val="hu-HU"/>
        </w:rPr>
      </w:pPr>
      <w:r>
        <w:rPr>
          <w:noProof/>
          <w:lang w:val="hu-HU"/>
        </w:rPr>
        <w:t>a)</w:t>
      </w:r>
      <w:r>
        <w:rPr>
          <w:noProof/>
          <w:lang w:val="hu-HU"/>
        </w:rPr>
        <w:tab/>
        <w:t>kezelési szándék szerint elemzett csoport, elsődleges elemzések</w:t>
      </w:r>
    </w:p>
    <w:p w:rsidR="00F1453B" w:rsidRDefault="004B09D3" w:rsidP="00E25481">
      <w:pPr>
        <w:tabs>
          <w:tab w:val="clear" w:pos="567"/>
          <w:tab w:val="left" w:pos="426"/>
        </w:tabs>
        <w:spacing w:line="240" w:lineRule="auto"/>
        <w:ind w:left="426" w:hanging="426"/>
        <w:rPr>
          <w:noProof/>
          <w:lang w:val="hu-HU"/>
        </w:rPr>
      </w:pPr>
      <w:r>
        <w:rPr>
          <w:noProof/>
          <w:lang w:val="hu-HU"/>
        </w:rPr>
        <w:t>b)</w:t>
      </w:r>
      <w:r>
        <w:rPr>
          <w:noProof/>
          <w:lang w:val="hu-HU"/>
        </w:rPr>
        <w:tab/>
        <w:t>100 mg ASA-hoz képest; log-rank p-érték</w:t>
      </w:r>
    </w:p>
    <w:p w:rsidR="00F1453B" w:rsidRDefault="004B09D3" w:rsidP="00E25481">
      <w:pPr>
        <w:tabs>
          <w:tab w:val="clear" w:pos="567"/>
          <w:tab w:val="left" w:pos="426"/>
        </w:tabs>
        <w:spacing w:line="240" w:lineRule="auto"/>
        <w:ind w:left="426" w:hanging="426"/>
        <w:rPr>
          <w:noProof/>
          <w:lang w:val="hu-HU"/>
        </w:rPr>
      </w:pPr>
      <w:r>
        <w:rPr>
          <w:noProof/>
          <w:lang w:val="hu-HU"/>
        </w:rPr>
        <w:t>*</w:t>
      </w:r>
      <w:r>
        <w:rPr>
          <w:noProof/>
          <w:lang w:val="hu-HU"/>
        </w:rPr>
        <w:tab/>
        <w:t>Az elsődleges hatásossági végpontban bekövetkezett csökkenés statisztikailag szuperior volt</w:t>
      </w:r>
    </w:p>
    <w:p w:rsidR="00F1453B" w:rsidRDefault="004B09D3" w:rsidP="00E25481">
      <w:pPr>
        <w:tabs>
          <w:tab w:val="clear" w:pos="567"/>
          <w:tab w:val="left" w:pos="0"/>
        </w:tabs>
        <w:spacing w:line="240" w:lineRule="auto"/>
        <w:rPr>
          <w:noProof/>
          <w:lang w:val="hu-HU"/>
        </w:rPr>
      </w:pPr>
      <w:r>
        <w:rPr>
          <w:noProof/>
          <w:lang w:val="hu-HU"/>
        </w:rPr>
        <w:t>CI: konfidencia intervallum; KM%: a Kaplan–Meier-módszerrel meghatározott kumulatív incidencia kockázat 900 napra vonatkoztatva a; CV: cardiovascularis; MI: myocardialis infarctus</w:t>
      </w:r>
    </w:p>
    <w:p w:rsidR="00F1453B" w:rsidRDefault="00F1453B">
      <w:pPr>
        <w:spacing w:line="240" w:lineRule="auto"/>
        <w:rPr>
          <w:noProof/>
          <w:lang w:val="hu-HU"/>
        </w:rPr>
      </w:pPr>
    </w:p>
    <w:p w:rsidR="00F1453B" w:rsidRDefault="004B09D3" w:rsidP="00E25481">
      <w:pPr>
        <w:keepNext/>
        <w:tabs>
          <w:tab w:val="left" w:pos="1276"/>
        </w:tabs>
        <w:spacing w:line="240" w:lineRule="auto"/>
        <w:rPr>
          <w:b/>
          <w:bCs/>
        </w:rPr>
      </w:pPr>
      <w:r>
        <w:rPr>
          <w:b/>
          <w:bCs/>
        </w:rPr>
        <w:lastRenderedPageBreak/>
        <w:t>8. táblázat:</w:t>
      </w:r>
      <w:r w:rsidR="00E25481">
        <w:rPr>
          <w:b/>
          <w:bCs/>
        </w:rPr>
        <w:tab/>
      </w:r>
      <w:r>
        <w:rPr>
          <w:b/>
          <w:bCs/>
        </w:rPr>
        <w:t>A III. fázisú COMPASS vizsgálat biztonságossági eredményei</w:t>
      </w:r>
    </w:p>
    <w:p w:rsidR="00E25481" w:rsidRDefault="00E25481" w:rsidP="00E25481">
      <w:pPr>
        <w:keepNext/>
        <w:tabs>
          <w:tab w:val="left" w:pos="1276"/>
        </w:tabs>
        <w:spacing w:line="240" w:lineRule="auto"/>
        <w:rPr>
          <w:b/>
          <w:bCs/>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9"/>
        <w:gridCol w:w="2129"/>
        <w:gridCol w:w="1902"/>
        <w:gridCol w:w="1848"/>
      </w:tblGrid>
      <w:tr w:rsidR="00F1453B">
        <w:tc>
          <w:tcPr>
            <w:tcW w:w="1915" w:type="pct"/>
            <w:shd w:val="clear" w:color="auto" w:fill="auto"/>
            <w:hideMark/>
          </w:tcPr>
          <w:p w:rsidR="00F1453B" w:rsidRDefault="004B09D3">
            <w:pPr>
              <w:pStyle w:val="Default"/>
              <w:rPr>
                <w:color w:val="auto"/>
                <w:sz w:val="22"/>
                <w:szCs w:val="22"/>
              </w:rPr>
            </w:pPr>
            <w:r>
              <w:rPr>
                <w:b/>
                <w:bCs/>
                <w:color w:val="auto"/>
                <w:sz w:val="22"/>
                <w:szCs w:val="22"/>
              </w:rPr>
              <w:t xml:space="preserve">Vizsgálati populáció </w:t>
            </w:r>
          </w:p>
        </w:tc>
        <w:tc>
          <w:tcPr>
            <w:tcW w:w="3085" w:type="pct"/>
            <w:gridSpan w:val="3"/>
            <w:shd w:val="clear" w:color="auto" w:fill="auto"/>
            <w:hideMark/>
          </w:tcPr>
          <w:p w:rsidR="00F1453B" w:rsidRDefault="004B09D3">
            <w:pPr>
              <w:pStyle w:val="Default"/>
              <w:rPr>
                <w:color w:val="auto"/>
                <w:sz w:val="22"/>
                <w:szCs w:val="14"/>
              </w:rPr>
            </w:pPr>
            <w:r>
              <w:rPr>
                <w:b/>
                <w:bCs/>
                <w:color w:val="auto"/>
                <w:sz w:val="22"/>
                <w:szCs w:val="22"/>
              </w:rPr>
              <w:t xml:space="preserve">CAD/PAD-ben szenvedő betegek </w:t>
            </w:r>
            <w:r>
              <w:rPr>
                <w:b/>
                <w:bCs/>
                <w:color w:val="auto"/>
                <w:sz w:val="22"/>
                <w:szCs w:val="22"/>
                <w:vertAlign w:val="superscript"/>
              </w:rPr>
              <w:t>a)</w:t>
            </w:r>
            <w:r>
              <w:rPr>
                <w:b/>
                <w:bCs/>
                <w:color w:val="auto"/>
                <w:sz w:val="22"/>
                <w:szCs w:val="14"/>
              </w:rPr>
              <w:t xml:space="preserve"> </w:t>
            </w:r>
          </w:p>
        </w:tc>
      </w:tr>
      <w:tr w:rsidR="00F1453B">
        <w:tc>
          <w:tcPr>
            <w:tcW w:w="1915" w:type="pct"/>
            <w:shd w:val="clear" w:color="auto" w:fill="auto"/>
            <w:hideMark/>
          </w:tcPr>
          <w:p w:rsidR="00F1453B" w:rsidRDefault="004B09D3">
            <w:pPr>
              <w:pStyle w:val="Default"/>
              <w:rPr>
                <w:color w:val="auto"/>
                <w:sz w:val="22"/>
                <w:szCs w:val="22"/>
              </w:rPr>
            </w:pPr>
            <w:r>
              <w:rPr>
                <w:b/>
                <w:bCs/>
                <w:color w:val="auto"/>
                <w:sz w:val="22"/>
                <w:szCs w:val="22"/>
              </w:rPr>
              <w:t xml:space="preserve">Terápiás dózis </w:t>
            </w:r>
          </w:p>
        </w:tc>
        <w:tc>
          <w:tcPr>
            <w:tcW w:w="1117" w:type="pct"/>
            <w:shd w:val="clear" w:color="auto" w:fill="auto"/>
            <w:hideMark/>
          </w:tcPr>
          <w:p w:rsidR="00F1453B" w:rsidRDefault="004B09D3">
            <w:pPr>
              <w:pStyle w:val="Default"/>
              <w:rPr>
                <w:b/>
                <w:bCs/>
                <w:color w:val="auto"/>
                <w:sz w:val="22"/>
                <w:szCs w:val="22"/>
              </w:rPr>
            </w:pPr>
            <w:r>
              <w:rPr>
                <w:b/>
                <w:bCs/>
                <w:color w:val="auto"/>
                <w:sz w:val="22"/>
                <w:szCs w:val="22"/>
              </w:rPr>
              <w:t>Naponta kétszer 2,5 mg rivaroxabán</w:t>
            </w:r>
          </w:p>
          <w:p w:rsidR="00F1453B" w:rsidRDefault="004B09D3">
            <w:pPr>
              <w:pStyle w:val="Default"/>
              <w:rPr>
                <w:color w:val="auto"/>
                <w:sz w:val="22"/>
                <w:szCs w:val="22"/>
              </w:rPr>
            </w:pPr>
            <w:r>
              <w:rPr>
                <w:b/>
                <w:bCs/>
                <w:color w:val="auto"/>
                <w:sz w:val="22"/>
                <w:szCs w:val="22"/>
              </w:rPr>
              <w:t xml:space="preserve">naponta egyszer 100 mg ASA-val együtt, N = 9152 </w:t>
            </w:r>
            <w:r>
              <w:rPr>
                <w:b/>
                <w:bCs/>
                <w:color w:val="auto"/>
                <w:sz w:val="22"/>
                <w:szCs w:val="22"/>
              </w:rPr>
              <w:br/>
              <w:t xml:space="preserve">n (kum. kock. %) </w:t>
            </w:r>
          </w:p>
        </w:tc>
        <w:tc>
          <w:tcPr>
            <w:tcW w:w="998" w:type="pct"/>
            <w:shd w:val="clear" w:color="auto" w:fill="auto"/>
            <w:hideMark/>
          </w:tcPr>
          <w:p w:rsidR="00F1453B" w:rsidRDefault="004B09D3">
            <w:pPr>
              <w:pStyle w:val="Default"/>
              <w:rPr>
                <w:b/>
                <w:bCs/>
                <w:color w:val="auto"/>
                <w:sz w:val="22"/>
                <w:szCs w:val="22"/>
              </w:rPr>
            </w:pPr>
            <w:r>
              <w:rPr>
                <w:b/>
                <w:bCs/>
                <w:color w:val="auto"/>
                <w:sz w:val="22"/>
                <w:szCs w:val="22"/>
              </w:rPr>
              <w:t>Naponta egyszer 100 mg ASA</w:t>
            </w:r>
          </w:p>
          <w:p w:rsidR="00F1453B" w:rsidRDefault="004B09D3">
            <w:pPr>
              <w:pStyle w:val="Default"/>
              <w:rPr>
                <w:color w:val="auto"/>
                <w:sz w:val="22"/>
                <w:szCs w:val="22"/>
              </w:rPr>
            </w:pPr>
            <w:r>
              <w:rPr>
                <w:b/>
                <w:bCs/>
                <w:color w:val="auto"/>
                <w:sz w:val="22"/>
                <w:szCs w:val="22"/>
              </w:rPr>
              <w:t>N = 9126</w:t>
            </w:r>
            <w:r>
              <w:rPr>
                <w:b/>
                <w:bCs/>
                <w:color w:val="auto"/>
                <w:sz w:val="22"/>
                <w:szCs w:val="22"/>
              </w:rPr>
              <w:br/>
              <w:t xml:space="preserve">n (kum.kock. %) </w:t>
            </w:r>
          </w:p>
        </w:tc>
        <w:tc>
          <w:tcPr>
            <w:tcW w:w="970" w:type="pct"/>
            <w:shd w:val="clear" w:color="auto" w:fill="auto"/>
            <w:hideMark/>
          </w:tcPr>
          <w:p w:rsidR="00F1453B" w:rsidRDefault="004B09D3">
            <w:pPr>
              <w:pStyle w:val="Default"/>
              <w:rPr>
                <w:color w:val="auto"/>
                <w:sz w:val="22"/>
                <w:szCs w:val="22"/>
              </w:rPr>
            </w:pPr>
            <w:r>
              <w:rPr>
                <w:b/>
                <w:bCs/>
                <w:color w:val="auto"/>
                <w:sz w:val="22"/>
                <w:szCs w:val="22"/>
              </w:rPr>
              <w:t>Relatív hazárd (95%-os CI)</w:t>
            </w:r>
            <w:r>
              <w:rPr>
                <w:b/>
                <w:bCs/>
                <w:color w:val="auto"/>
                <w:sz w:val="22"/>
                <w:szCs w:val="22"/>
              </w:rPr>
              <w:br/>
              <w:t xml:space="preserve">p-érték </w:t>
            </w:r>
            <w:r>
              <w:rPr>
                <w:b/>
                <w:bCs/>
                <w:color w:val="auto"/>
                <w:sz w:val="22"/>
                <w:szCs w:val="22"/>
                <w:vertAlign w:val="superscript"/>
              </w:rPr>
              <w:t>b</w:t>
            </w:r>
          </w:p>
        </w:tc>
      </w:tr>
      <w:tr w:rsidR="00F1453B">
        <w:tc>
          <w:tcPr>
            <w:tcW w:w="1915" w:type="pct"/>
            <w:shd w:val="clear" w:color="auto" w:fill="auto"/>
            <w:hideMark/>
          </w:tcPr>
          <w:p w:rsidR="00F1453B" w:rsidRDefault="004B09D3">
            <w:pPr>
              <w:pStyle w:val="Default"/>
              <w:rPr>
                <w:rFonts w:eastAsia="Calibri"/>
                <w:color w:val="auto"/>
                <w:sz w:val="22"/>
                <w:szCs w:val="22"/>
                <w:lang w:val="en-US" w:eastAsia="en-US"/>
              </w:rPr>
            </w:pPr>
            <w:r>
              <w:rPr>
                <w:color w:val="auto"/>
                <w:sz w:val="22"/>
                <w:szCs w:val="22"/>
              </w:rPr>
              <w:t xml:space="preserve">Módosított ISTH meghatározás szerinti jelentős vérzés </w:t>
            </w:r>
          </w:p>
        </w:tc>
        <w:tc>
          <w:tcPr>
            <w:tcW w:w="1117" w:type="pct"/>
            <w:shd w:val="clear" w:color="auto" w:fill="auto"/>
            <w:hideMark/>
          </w:tcPr>
          <w:p w:rsidR="00F1453B" w:rsidRDefault="004B09D3">
            <w:pPr>
              <w:widowControl w:val="0"/>
              <w:tabs>
                <w:tab w:val="clear" w:pos="567"/>
              </w:tabs>
              <w:spacing w:line="240" w:lineRule="auto"/>
              <w:rPr>
                <w:rFonts w:eastAsia="Calibri"/>
                <w:lang w:val="en-US"/>
              </w:rPr>
            </w:pPr>
            <w:r>
              <w:rPr>
                <w:rFonts w:eastAsia="Calibri"/>
                <w:lang w:val="en-US"/>
              </w:rPr>
              <w:t>288 (3,9%)</w:t>
            </w:r>
          </w:p>
        </w:tc>
        <w:tc>
          <w:tcPr>
            <w:tcW w:w="998" w:type="pct"/>
            <w:shd w:val="clear" w:color="auto" w:fill="auto"/>
            <w:hideMark/>
          </w:tcPr>
          <w:p w:rsidR="00F1453B" w:rsidRDefault="004B09D3">
            <w:pPr>
              <w:widowControl w:val="0"/>
              <w:tabs>
                <w:tab w:val="clear" w:pos="567"/>
              </w:tabs>
              <w:spacing w:line="240" w:lineRule="auto"/>
              <w:rPr>
                <w:rFonts w:eastAsia="Calibri"/>
                <w:lang w:val="en-US"/>
              </w:rPr>
            </w:pPr>
            <w:r>
              <w:rPr>
                <w:rFonts w:eastAsia="Calibri"/>
                <w:lang w:val="en-US"/>
              </w:rPr>
              <w:t>170 (2,5%)</w:t>
            </w:r>
          </w:p>
        </w:tc>
        <w:tc>
          <w:tcPr>
            <w:tcW w:w="970" w:type="pct"/>
            <w:shd w:val="clear" w:color="auto" w:fill="auto"/>
            <w:hideMark/>
          </w:tcPr>
          <w:p w:rsidR="00F1453B" w:rsidRDefault="004B09D3">
            <w:pPr>
              <w:widowControl w:val="0"/>
              <w:tabs>
                <w:tab w:val="clear" w:pos="567"/>
              </w:tabs>
              <w:spacing w:line="240" w:lineRule="auto"/>
              <w:rPr>
                <w:rFonts w:eastAsia="Calibri"/>
                <w:lang w:val="en-US"/>
              </w:rPr>
            </w:pPr>
            <w:r>
              <w:rPr>
                <w:rFonts w:eastAsia="Calibri"/>
                <w:lang w:val="en-US"/>
              </w:rPr>
              <w:t>1,70 (1,40;2,05)</w:t>
            </w:r>
          </w:p>
          <w:p w:rsidR="00F1453B" w:rsidRDefault="004B09D3">
            <w:pPr>
              <w:widowControl w:val="0"/>
              <w:tabs>
                <w:tab w:val="clear" w:pos="567"/>
              </w:tabs>
              <w:spacing w:line="240" w:lineRule="auto"/>
              <w:rPr>
                <w:rFonts w:eastAsia="Calibri"/>
                <w:lang w:val="en-US"/>
              </w:rPr>
            </w:pPr>
            <w:r>
              <w:rPr>
                <w:rFonts w:eastAsia="Calibri"/>
                <w:lang w:val="en-US"/>
              </w:rPr>
              <w:t>p &lt; 0,00001</w:t>
            </w:r>
          </w:p>
        </w:tc>
      </w:tr>
      <w:tr w:rsidR="00F1453B">
        <w:tc>
          <w:tcPr>
            <w:tcW w:w="1915" w:type="pct"/>
            <w:shd w:val="clear" w:color="auto" w:fill="auto"/>
            <w:hideMark/>
          </w:tcPr>
          <w:p w:rsidR="00F1453B" w:rsidRDefault="004B09D3">
            <w:pPr>
              <w:widowControl w:val="0"/>
              <w:numPr>
                <w:ilvl w:val="0"/>
                <w:numId w:val="9"/>
              </w:numPr>
              <w:tabs>
                <w:tab w:val="clear" w:pos="567"/>
              </w:tabs>
              <w:spacing w:line="240" w:lineRule="auto"/>
              <w:rPr>
                <w:rFonts w:eastAsia="Calibri"/>
                <w:lang w:val="hu-HU"/>
              </w:rPr>
            </w:pPr>
            <w:r>
              <w:rPr>
                <w:rFonts w:eastAsia="Calibri"/>
                <w:lang w:val="hu-HU"/>
              </w:rPr>
              <w:t>Fatális vérzéses esemény</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15 (0,2%)</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10 (0,2%)</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1,49 (0,67;3,33)</w:t>
            </w:r>
          </w:p>
          <w:p w:rsidR="00F1453B" w:rsidRDefault="004B09D3">
            <w:pPr>
              <w:widowControl w:val="0"/>
              <w:tabs>
                <w:tab w:val="clear" w:pos="567"/>
              </w:tabs>
              <w:spacing w:line="240" w:lineRule="auto"/>
              <w:rPr>
                <w:rFonts w:eastAsia="Calibri"/>
                <w:lang w:val="hu-HU"/>
              </w:rPr>
            </w:pPr>
            <w:r>
              <w:rPr>
                <w:rFonts w:eastAsia="Calibri"/>
                <w:lang w:val="hu-HU"/>
              </w:rPr>
              <w:t>p = 0,32164</w:t>
            </w:r>
          </w:p>
        </w:tc>
      </w:tr>
      <w:tr w:rsidR="00F1453B">
        <w:tc>
          <w:tcPr>
            <w:tcW w:w="1915" w:type="pct"/>
            <w:shd w:val="clear" w:color="auto" w:fill="auto"/>
            <w:hideMark/>
          </w:tcPr>
          <w:p w:rsidR="00F1453B" w:rsidRDefault="004B09D3">
            <w:pPr>
              <w:widowControl w:val="0"/>
              <w:numPr>
                <w:ilvl w:val="0"/>
                <w:numId w:val="9"/>
              </w:numPr>
              <w:tabs>
                <w:tab w:val="clear" w:pos="567"/>
              </w:tabs>
              <w:spacing w:line="240" w:lineRule="auto"/>
              <w:rPr>
                <w:rFonts w:eastAsia="Calibri"/>
                <w:lang w:val="hu-HU"/>
              </w:rPr>
            </w:pPr>
            <w:r>
              <w:rPr>
                <w:rFonts w:eastAsia="Calibri"/>
                <w:lang w:val="hu-HU"/>
              </w:rPr>
              <w:t>Tünetekkel járó vérzés kritikus szervben (nem fatális)</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63 (0,9%)</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49 (0,7%)</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1,28 (0,8;1,86)</w:t>
            </w:r>
          </w:p>
          <w:p w:rsidR="00F1453B" w:rsidRDefault="004B09D3">
            <w:pPr>
              <w:widowControl w:val="0"/>
              <w:tabs>
                <w:tab w:val="clear" w:pos="567"/>
              </w:tabs>
              <w:spacing w:line="240" w:lineRule="auto"/>
              <w:rPr>
                <w:rFonts w:eastAsia="Calibri"/>
                <w:lang w:val="hu-HU"/>
              </w:rPr>
            </w:pPr>
            <w:r>
              <w:rPr>
                <w:rFonts w:eastAsia="Calibri"/>
                <w:lang w:val="hu-HU"/>
              </w:rPr>
              <w:t>p = 0,19679</w:t>
            </w:r>
          </w:p>
        </w:tc>
      </w:tr>
      <w:tr w:rsidR="00F1453B">
        <w:tc>
          <w:tcPr>
            <w:tcW w:w="1915" w:type="pct"/>
            <w:shd w:val="clear" w:color="auto" w:fill="auto"/>
            <w:hideMark/>
          </w:tcPr>
          <w:p w:rsidR="00F1453B" w:rsidRDefault="004B09D3">
            <w:pPr>
              <w:widowControl w:val="0"/>
              <w:numPr>
                <w:ilvl w:val="0"/>
                <w:numId w:val="9"/>
              </w:numPr>
              <w:tabs>
                <w:tab w:val="clear" w:pos="567"/>
              </w:tabs>
              <w:spacing w:line="240" w:lineRule="auto"/>
              <w:rPr>
                <w:rFonts w:eastAsia="Calibri"/>
                <w:lang w:val="hu-HU"/>
              </w:rPr>
            </w:pPr>
            <w:r>
              <w:rPr>
                <w:rFonts w:eastAsia="Calibri"/>
                <w:lang w:val="hu-HU"/>
              </w:rPr>
              <w:t>A műtéti terület reoperációt igénylő bevérzése (nem fatális, nem kritikus szervben)</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10 (0,1%)</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8 (0,1%)</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1,24 (0,49;3,14)</w:t>
            </w:r>
          </w:p>
          <w:p w:rsidR="00F1453B" w:rsidRDefault="004B09D3">
            <w:pPr>
              <w:widowControl w:val="0"/>
              <w:tabs>
                <w:tab w:val="clear" w:pos="567"/>
              </w:tabs>
              <w:spacing w:line="240" w:lineRule="auto"/>
              <w:rPr>
                <w:rFonts w:eastAsia="Calibri"/>
                <w:lang w:val="hu-HU"/>
              </w:rPr>
            </w:pPr>
            <w:r>
              <w:rPr>
                <w:rFonts w:eastAsia="Calibri"/>
                <w:lang w:val="hu-HU"/>
              </w:rPr>
              <w:t>p = 0,65119</w:t>
            </w:r>
          </w:p>
        </w:tc>
      </w:tr>
      <w:tr w:rsidR="00F1453B">
        <w:tc>
          <w:tcPr>
            <w:tcW w:w="1915" w:type="pct"/>
            <w:shd w:val="clear" w:color="auto" w:fill="auto"/>
            <w:hideMark/>
          </w:tcPr>
          <w:p w:rsidR="00F1453B" w:rsidRDefault="004B09D3">
            <w:pPr>
              <w:widowControl w:val="0"/>
              <w:numPr>
                <w:ilvl w:val="0"/>
                <w:numId w:val="9"/>
              </w:numPr>
              <w:tabs>
                <w:tab w:val="clear" w:pos="567"/>
              </w:tabs>
              <w:spacing w:line="240" w:lineRule="auto"/>
              <w:rPr>
                <w:rFonts w:eastAsia="Calibri"/>
                <w:lang w:val="hu-HU"/>
              </w:rPr>
            </w:pPr>
            <w:r>
              <w:rPr>
                <w:rFonts w:eastAsia="Calibri"/>
                <w:lang w:val="hu-HU"/>
              </w:rPr>
              <w:t>Hospitalizációhoz vezető vérzés (nem fatális, nem kritikus szervben, reoperációt nem igénylő)</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208 (2,9%)</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109 (1,6%)</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1,91 (1,51;2,41)</w:t>
            </w:r>
          </w:p>
          <w:p w:rsidR="00F1453B" w:rsidRDefault="004B09D3">
            <w:pPr>
              <w:widowControl w:val="0"/>
              <w:tabs>
                <w:tab w:val="clear" w:pos="567"/>
              </w:tabs>
              <w:spacing w:line="240" w:lineRule="auto"/>
              <w:rPr>
                <w:rFonts w:eastAsia="Calibri"/>
                <w:lang w:val="hu-HU"/>
              </w:rPr>
            </w:pPr>
            <w:r>
              <w:rPr>
                <w:rFonts w:eastAsia="Calibri"/>
                <w:lang w:val="hu-HU"/>
              </w:rPr>
              <w:t>p &lt; 0,00001</w:t>
            </w:r>
          </w:p>
        </w:tc>
      </w:tr>
      <w:tr w:rsidR="00F1453B">
        <w:tc>
          <w:tcPr>
            <w:tcW w:w="1915" w:type="pct"/>
            <w:shd w:val="clear" w:color="auto" w:fill="auto"/>
            <w:hideMark/>
          </w:tcPr>
          <w:p w:rsidR="00F1453B" w:rsidRDefault="004B09D3">
            <w:pPr>
              <w:widowControl w:val="0"/>
              <w:numPr>
                <w:ilvl w:val="1"/>
                <w:numId w:val="9"/>
              </w:numPr>
              <w:tabs>
                <w:tab w:val="clear" w:pos="567"/>
              </w:tabs>
              <w:spacing w:line="240" w:lineRule="auto"/>
              <w:rPr>
                <w:rFonts w:eastAsia="Calibri"/>
                <w:lang w:val="hu-HU"/>
              </w:rPr>
            </w:pPr>
            <w:r>
              <w:rPr>
                <w:rFonts w:eastAsia="Calibri"/>
                <w:lang w:val="hu-HU"/>
              </w:rPr>
              <w:t>Éjszakai kórházi tartózkodással</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172 (2,3%)</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90 (1,3%)</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1,91 (1,48;2,46)</w:t>
            </w:r>
          </w:p>
          <w:p w:rsidR="00F1453B" w:rsidRDefault="004B09D3">
            <w:pPr>
              <w:widowControl w:val="0"/>
              <w:tabs>
                <w:tab w:val="clear" w:pos="567"/>
              </w:tabs>
              <w:spacing w:line="240" w:lineRule="auto"/>
              <w:rPr>
                <w:rFonts w:eastAsia="Calibri"/>
                <w:lang w:val="hu-HU"/>
              </w:rPr>
            </w:pPr>
            <w:r>
              <w:rPr>
                <w:rFonts w:eastAsia="Calibri"/>
                <w:lang w:val="hu-HU"/>
              </w:rPr>
              <w:t>p &lt; 0,00001</w:t>
            </w:r>
          </w:p>
        </w:tc>
      </w:tr>
      <w:tr w:rsidR="00F1453B">
        <w:tc>
          <w:tcPr>
            <w:tcW w:w="1915" w:type="pct"/>
            <w:shd w:val="clear" w:color="auto" w:fill="auto"/>
            <w:hideMark/>
          </w:tcPr>
          <w:p w:rsidR="00F1453B" w:rsidRDefault="004B09D3">
            <w:pPr>
              <w:widowControl w:val="0"/>
              <w:numPr>
                <w:ilvl w:val="1"/>
                <w:numId w:val="9"/>
              </w:numPr>
              <w:tabs>
                <w:tab w:val="clear" w:pos="567"/>
              </w:tabs>
              <w:spacing w:line="240" w:lineRule="auto"/>
              <w:rPr>
                <w:rFonts w:eastAsia="Calibri"/>
                <w:lang w:val="hu-HU"/>
              </w:rPr>
            </w:pPr>
            <w:r>
              <w:rPr>
                <w:rFonts w:eastAsia="Calibri"/>
                <w:lang w:val="hu-HU"/>
              </w:rPr>
              <w:t>Éjszakai kórházi tartózkodás nélkül</w:t>
            </w: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36 (0,5%)</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21 (0,3%)</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1,70 (0,99;2,92)</w:t>
            </w:r>
          </w:p>
          <w:p w:rsidR="00F1453B" w:rsidRDefault="004B09D3">
            <w:pPr>
              <w:widowControl w:val="0"/>
              <w:tabs>
                <w:tab w:val="clear" w:pos="567"/>
              </w:tabs>
              <w:spacing w:line="240" w:lineRule="auto"/>
              <w:rPr>
                <w:rFonts w:eastAsia="Calibri"/>
                <w:lang w:val="hu-HU"/>
              </w:rPr>
            </w:pPr>
            <w:r>
              <w:rPr>
                <w:rFonts w:eastAsia="Calibri"/>
                <w:lang w:val="hu-HU"/>
              </w:rPr>
              <w:t>p = 0,04983</w:t>
            </w:r>
          </w:p>
        </w:tc>
      </w:tr>
      <w:tr w:rsidR="00F1453B">
        <w:tc>
          <w:tcPr>
            <w:tcW w:w="1915" w:type="pct"/>
            <w:shd w:val="clear" w:color="auto" w:fill="auto"/>
            <w:hideMark/>
          </w:tcPr>
          <w:p w:rsidR="00F1453B" w:rsidRDefault="004B09D3">
            <w:pPr>
              <w:pStyle w:val="Default"/>
              <w:rPr>
                <w:color w:val="auto"/>
                <w:sz w:val="22"/>
                <w:szCs w:val="22"/>
              </w:rPr>
            </w:pPr>
            <w:r>
              <w:rPr>
                <w:color w:val="auto"/>
                <w:sz w:val="22"/>
                <w:szCs w:val="22"/>
              </w:rPr>
              <w:t xml:space="preserve">Jelentős gastrointestinalis vérzés </w:t>
            </w:r>
          </w:p>
          <w:p w:rsidR="00F1453B" w:rsidRDefault="00F1453B">
            <w:pPr>
              <w:widowControl w:val="0"/>
              <w:tabs>
                <w:tab w:val="clear" w:pos="567"/>
              </w:tabs>
              <w:spacing w:line="240" w:lineRule="auto"/>
              <w:rPr>
                <w:rFonts w:eastAsia="Calibri"/>
                <w:lang w:val="hu-HU"/>
              </w:rPr>
            </w:pP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140 (2,0%)</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65 (1,1%)</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2,15 (1,60;2,89)</w:t>
            </w:r>
          </w:p>
          <w:p w:rsidR="00F1453B" w:rsidRDefault="004B09D3">
            <w:pPr>
              <w:widowControl w:val="0"/>
              <w:tabs>
                <w:tab w:val="clear" w:pos="567"/>
              </w:tabs>
              <w:spacing w:line="240" w:lineRule="auto"/>
              <w:rPr>
                <w:rFonts w:eastAsia="Calibri"/>
                <w:lang w:val="hu-HU"/>
              </w:rPr>
            </w:pPr>
            <w:r>
              <w:rPr>
                <w:rFonts w:eastAsia="Calibri"/>
                <w:lang w:val="hu-HU"/>
              </w:rPr>
              <w:t>p &lt; 0,00001</w:t>
            </w:r>
          </w:p>
        </w:tc>
      </w:tr>
      <w:tr w:rsidR="00F1453B">
        <w:tc>
          <w:tcPr>
            <w:tcW w:w="1915" w:type="pct"/>
            <w:shd w:val="clear" w:color="auto" w:fill="auto"/>
            <w:hideMark/>
          </w:tcPr>
          <w:p w:rsidR="00F1453B" w:rsidRDefault="004B09D3">
            <w:pPr>
              <w:pStyle w:val="Default"/>
              <w:rPr>
                <w:color w:val="auto"/>
                <w:sz w:val="22"/>
                <w:szCs w:val="22"/>
              </w:rPr>
            </w:pPr>
            <w:r>
              <w:rPr>
                <w:color w:val="auto"/>
                <w:sz w:val="22"/>
                <w:szCs w:val="22"/>
              </w:rPr>
              <w:t xml:space="preserve">Jelentős koponyaűri vérzés </w:t>
            </w:r>
          </w:p>
          <w:p w:rsidR="00F1453B" w:rsidRDefault="00F1453B">
            <w:pPr>
              <w:widowControl w:val="0"/>
              <w:tabs>
                <w:tab w:val="clear" w:pos="567"/>
              </w:tabs>
              <w:spacing w:line="240" w:lineRule="auto"/>
              <w:rPr>
                <w:rFonts w:eastAsia="Calibri"/>
                <w:lang w:val="hu-HU"/>
              </w:rPr>
            </w:pPr>
          </w:p>
        </w:tc>
        <w:tc>
          <w:tcPr>
            <w:tcW w:w="1117"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28 (0,4%)</w:t>
            </w:r>
          </w:p>
        </w:tc>
        <w:tc>
          <w:tcPr>
            <w:tcW w:w="998"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24 (0,3%)</w:t>
            </w:r>
          </w:p>
        </w:tc>
        <w:tc>
          <w:tcPr>
            <w:tcW w:w="970" w:type="pct"/>
            <w:shd w:val="clear" w:color="auto" w:fill="auto"/>
            <w:hideMark/>
          </w:tcPr>
          <w:p w:rsidR="00F1453B" w:rsidRDefault="004B09D3">
            <w:pPr>
              <w:widowControl w:val="0"/>
              <w:tabs>
                <w:tab w:val="clear" w:pos="567"/>
              </w:tabs>
              <w:spacing w:line="240" w:lineRule="auto"/>
              <w:rPr>
                <w:rFonts w:eastAsia="Calibri"/>
                <w:lang w:val="hu-HU"/>
              </w:rPr>
            </w:pPr>
            <w:r>
              <w:rPr>
                <w:rFonts w:eastAsia="Calibri"/>
                <w:lang w:val="hu-HU"/>
              </w:rPr>
              <w:t>1,16 (0,67;2,00)</w:t>
            </w:r>
          </w:p>
          <w:p w:rsidR="00F1453B" w:rsidRDefault="004B09D3">
            <w:pPr>
              <w:widowControl w:val="0"/>
              <w:tabs>
                <w:tab w:val="clear" w:pos="567"/>
              </w:tabs>
              <w:spacing w:line="240" w:lineRule="auto"/>
              <w:rPr>
                <w:rFonts w:eastAsia="Calibri"/>
                <w:lang w:val="hu-HU"/>
              </w:rPr>
            </w:pPr>
            <w:r>
              <w:rPr>
                <w:rFonts w:eastAsia="Calibri"/>
                <w:lang w:val="hu-HU"/>
              </w:rPr>
              <w:t>p = 0,59858</w:t>
            </w:r>
          </w:p>
        </w:tc>
      </w:tr>
    </w:tbl>
    <w:p w:rsidR="00F1453B" w:rsidRDefault="004B09D3" w:rsidP="00E25481">
      <w:pPr>
        <w:tabs>
          <w:tab w:val="left" w:pos="426"/>
        </w:tabs>
        <w:spacing w:line="240" w:lineRule="auto"/>
        <w:rPr>
          <w:bCs/>
          <w:lang w:val="hu-HU"/>
        </w:rPr>
      </w:pPr>
      <w:r>
        <w:rPr>
          <w:bCs/>
          <w:lang w:val="hu-HU"/>
        </w:rPr>
        <w:t>a)</w:t>
      </w:r>
      <w:r>
        <w:rPr>
          <w:bCs/>
        </w:rPr>
        <w:tab/>
      </w:r>
      <w:r>
        <w:rPr>
          <w:bCs/>
          <w:lang w:val="hu-HU"/>
        </w:rPr>
        <w:t>kezelési szándék szerint végzett elemzés, elsődleges elemzések</w:t>
      </w:r>
    </w:p>
    <w:p w:rsidR="00F1453B" w:rsidRDefault="004B09D3" w:rsidP="00E25481">
      <w:pPr>
        <w:tabs>
          <w:tab w:val="left" w:pos="426"/>
        </w:tabs>
        <w:spacing w:line="240" w:lineRule="auto"/>
        <w:rPr>
          <w:bCs/>
          <w:lang w:val="hu-HU"/>
        </w:rPr>
      </w:pPr>
      <w:r>
        <w:rPr>
          <w:bCs/>
          <w:lang w:val="hu-HU"/>
        </w:rPr>
        <w:t>b)</w:t>
      </w:r>
      <w:r>
        <w:rPr>
          <w:bCs/>
        </w:rPr>
        <w:tab/>
      </w:r>
      <w:r>
        <w:rPr>
          <w:bCs/>
          <w:lang w:val="hu-HU"/>
        </w:rPr>
        <w:t>100 mg ASA-hoz képest; log-rank p-érték</w:t>
      </w:r>
    </w:p>
    <w:p w:rsidR="00F1453B" w:rsidRDefault="004B09D3">
      <w:pPr>
        <w:spacing w:line="240" w:lineRule="auto"/>
        <w:rPr>
          <w:bCs/>
          <w:lang w:val="hu-HU"/>
        </w:rPr>
      </w:pPr>
      <w:r>
        <w:rPr>
          <w:bCs/>
          <w:lang w:val="hu-HU"/>
        </w:rPr>
        <w:t>CI: konfidenciaintervallum; kum. kock.: kumulatív incidencia kockázat (Kaplan–Meier-módszerrel meghatározva) 30 hónapra vonatkoztatva; ISTH: Nemzetközi Thrombosis és Haemostasis Társaság (International Society on Thrombosis and Haemostasis)</w:t>
      </w:r>
    </w:p>
    <w:p w:rsidR="00F1453B" w:rsidRDefault="00F1453B">
      <w:pPr>
        <w:spacing w:line="240" w:lineRule="auto"/>
        <w:rPr>
          <w:bCs/>
          <w:lang w:val="hu-HU"/>
        </w:rPr>
      </w:pPr>
    </w:p>
    <w:p w:rsidR="00F1453B" w:rsidRDefault="004B09D3" w:rsidP="009772BB">
      <w:pPr>
        <w:keepNext/>
        <w:spacing w:line="240" w:lineRule="auto"/>
        <w:rPr>
          <w:b/>
          <w:bCs/>
          <w:lang w:val="hu-HU"/>
        </w:rPr>
      </w:pPr>
      <w:r>
        <w:rPr>
          <w:b/>
          <w:bCs/>
          <w:lang w:val="hu-HU"/>
        </w:rPr>
        <w:lastRenderedPageBreak/>
        <w:t>2. ábra: Az elsődleges hatásossági végpont (stroke, myocardialis infarctus, cardiovascularis halálozás) bekövetkezéséig eltelt idő a COMPASS vizsgálatban</w:t>
      </w:r>
    </w:p>
    <w:p w:rsidR="00F1453B" w:rsidRDefault="004B09D3">
      <w:pPr>
        <w:spacing w:line="240" w:lineRule="auto"/>
        <w:rPr>
          <w:b/>
          <w:bCs/>
        </w:rPr>
      </w:pPr>
      <w:r>
        <w:rPr>
          <w:noProof/>
          <w:lang w:val="hu-HU" w:eastAsia="hu-HU"/>
        </w:rPr>
        <w:drawing>
          <wp:inline distT="0" distB="0" distL="0" distR="0">
            <wp:extent cx="5763600" cy="3456000"/>
            <wp:effectExtent l="0" t="0" r="889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3600" cy="3456000"/>
                    </a:xfrm>
                    <a:prstGeom prst="rect">
                      <a:avLst/>
                    </a:prstGeom>
                    <a:noFill/>
                    <a:ln>
                      <a:noFill/>
                    </a:ln>
                  </pic:spPr>
                </pic:pic>
              </a:graphicData>
            </a:graphic>
          </wp:inline>
        </w:drawing>
      </w:r>
    </w:p>
    <w:p w:rsidR="00F1453B" w:rsidRDefault="004B09D3">
      <w:pPr>
        <w:spacing w:line="240" w:lineRule="auto"/>
        <w:rPr>
          <w:b/>
          <w:bCs/>
        </w:rPr>
      </w:pPr>
      <w:r>
        <w:t>CI: konfidenciaintervallum</w:t>
      </w:r>
    </w:p>
    <w:p w:rsidR="00F1453B" w:rsidRDefault="00F1453B">
      <w:pPr>
        <w:pStyle w:val="Default"/>
        <w:rPr>
          <w:color w:val="auto"/>
          <w:sz w:val="22"/>
          <w:szCs w:val="22"/>
        </w:rPr>
      </w:pPr>
    </w:p>
    <w:p w:rsidR="00F1453B" w:rsidRDefault="004B09D3">
      <w:pPr>
        <w:pStyle w:val="Default"/>
        <w:rPr>
          <w:snapToGrid w:val="0"/>
          <w:color w:val="auto"/>
          <w:sz w:val="22"/>
          <w:szCs w:val="22"/>
          <w:u w:val="single"/>
          <w:lang w:eastAsia="zh-CN"/>
        </w:rPr>
      </w:pPr>
      <w:r>
        <w:rPr>
          <w:snapToGrid w:val="0"/>
          <w:color w:val="auto"/>
          <w:sz w:val="22"/>
          <w:szCs w:val="22"/>
          <w:u w:val="single"/>
          <w:lang w:eastAsia="zh-CN"/>
        </w:rPr>
        <w:t>Tünetekkel járó PAD miatt az alsó végtagon nemrégiben végzett revascularisatiós eljáráson átesett betegek</w:t>
      </w:r>
    </w:p>
    <w:p w:rsidR="00F1453B" w:rsidRDefault="004B09D3">
      <w:pPr>
        <w:pStyle w:val="Default"/>
        <w:rPr>
          <w:snapToGrid w:val="0"/>
          <w:color w:val="auto"/>
          <w:sz w:val="22"/>
          <w:szCs w:val="22"/>
          <w:lang w:eastAsia="zh-CN"/>
        </w:rPr>
      </w:pPr>
      <w:r>
        <w:rPr>
          <w:snapToGrid w:val="0"/>
          <w:color w:val="auto"/>
          <w:sz w:val="22"/>
          <w:szCs w:val="22"/>
          <w:lang w:eastAsia="zh-CN"/>
        </w:rPr>
        <w:t xml:space="preserve">A pivotális, III. fázisú, kettős vak </w:t>
      </w:r>
      <w:r>
        <w:rPr>
          <w:b/>
          <w:bCs/>
          <w:snapToGrid w:val="0"/>
          <w:color w:val="auto"/>
          <w:sz w:val="22"/>
          <w:szCs w:val="22"/>
          <w:lang w:eastAsia="zh-CN"/>
        </w:rPr>
        <w:t>VOYAGER PAD</w:t>
      </w:r>
      <w:r>
        <w:rPr>
          <w:snapToGrid w:val="0"/>
          <w:color w:val="auto"/>
          <w:sz w:val="22"/>
          <w:szCs w:val="22"/>
          <w:lang w:eastAsia="zh-CN"/>
        </w:rPr>
        <w:t xml:space="preserve"> vizsgálatban 6 564, tünetekkel járó PAD miatt az alsó végtagon nemrégiben végzett, sikeres revascularisatiós eljáráson (műtéti vagy endovascularis, beleértve a hibrid eljárásokat is) átesett beteget randomizáltak az alábbi két antithrombotikus kezelési csoport egyikébe 1:1 arányban: naponta kétszer 2,5 mg rivaroxabán naponta egyszer 100 mg ASA-val együtt alkalmazva, vagy naponta egyszer alkalmazott 100 mg ASA. A betegek emellett legfeljebb 6 hónapig naponta egyszer kaphattak standard dózisban klopidogrelt. A vizsgálat célja az együttesen alkalmazott rivaroxabán és ASA hatásosságának és biztonságosságának bizonyítása volt a myocardialis infarctus, ischaemiás stroke, cardiovascularis halálozás, akut végtag ischaemia és vascularis eredetű major amputáció megelőzésében olyan betegek esetén, akik nemrégiben estek át tünetekkel járó PAD miatt az alsó végtagon végzett, sikeres revascularisatiós eljáráson. Azon 50 éves vagy annál idősebb, dokumentáltan mérsékelt vagy súlyos, tünetekkel járó alsó végtagi atheroscleroticus PAD-ben szenvedő betegeket választották be a vizsgálatba, akiknél a betegség megléte az alábbiak mindegyikével alátámasztható volt: klinikailag (azaz funkcionális korlátozások megléte), anatómiailag (azaz a PAD képalkotással bizonyított megléte a külső csípő artériától distalisan) és haemodinamikailag (boka-kar index [ankle-brachial-index, ABI] </w:t>
      </w:r>
      <w:r>
        <w:rPr>
          <w:rFonts w:hint="eastAsia"/>
          <w:snapToGrid w:val="0"/>
          <w:color w:val="auto"/>
          <w:sz w:val="22"/>
          <w:szCs w:val="22"/>
          <w:lang w:eastAsia="zh-CN"/>
        </w:rPr>
        <w:t>≤</w:t>
      </w:r>
      <w:r>
        <w:rPr>
          <w:rFonts w:hint="eastAsia"/>
          <w:snapToGrid w:val="0"/>
          <w:color w:val="auto"/>
          <w:sz w:val="22"/>
          <w:szCs w:val="22"/>
          <w:lang w:eastAsia="zh-CN"/>
        </w:rPr>
        <w:t> </w:t>
      </w:r>
      <w:r>
        <w:rPr>
          <w:snapToGrid w:val="0"/>
          <w:color w:val="auto"/>
          <w:sz w:val="22"/>
          <w:szCs w:val="22"/>
          <w:lang w:eastAsia="zh-CN"/>
        </w:rPr>
        <w:t xml:space="preserve">0,80 vagy lábujj-kar index [toe-brachial-index, TBI] </w:t>
      </w:r>
      <w:r>
        <w:rPr>
          <w:rFonts w:hint="eastAsia"/>
          <w:snapToGrid w:val="0"/>
          <w:color w:val="auto"/>
          <w:sz w:val="22"/>
          <w:szCs w:val="22"/>
          <w:lang w:eastAsia="zh-CN"/>
        </w:rPr>
        <w:t>≤</w:t>
      </w:r>
      <w:r>
        <w:rPr>
          <w:rFonts w:hint="eastAsia"/>
          <w:snapToGrid w:val="0"/>
          <w:color w:val="auto"/>
          <w:sz w:val="22"/>
          <w:szCs w:val="22"/>
          <w:lang w:eastAsia="zh-CN"/>
        </w:rPr>
        <w:t> </w:t>
      </w:r>
      <w:r>
        <w:rPr>
          <w:snapToGrid w:val="0"/>
          <w:color w:val="auto"/>
          <w:sz w:val="22"/>
          <w:szCs w:val="22"/>
          <w:lang w:eastAsia="zh-CN"/>
        </w:rPr>
        <w:t xml:space="preserve">0,60 azon betegeknél, akiknek a kórtörténetében nem szerepelt végtag-revascularisatio; vagy ABI </w:t>
      </w:r>
      <w:r>
        <w:rPr>
          <w:rFonts w:hint="eastAsia"/>
          <w:snapToGrid w:val="0"/>
          <w:color w:val="auto"/>
          <w:sz w:val="22"/>
          <w:szCs w:val="22"/>
          <w:lang w:eastAsia="zh-CN"/>
        </w:rPr>
        <w:t>≤</w:t>
      </w:r>
      <w:r>
        <w:rPr>
          <w:rFonts w:hint="eastAsia"/>
          <w:snapToGrid w:val="0"/>
          <w:color w:val="auto"/>
          <w:sz w:val="22"/>
          <w:szCs w:val="22"/>
          <w:lang w:eastAsia="zh-CN"/>
        </w:rPr>
        <w:t> </w:t>
      </w:r>
      <w:r>
        <w:rPr>
          <w:snapToGrid w:val="0"/>
          <w:color w:val="auto"/>
          <w:sz w:val="22"/>
          <w:szCs w:val="22"/>
          <w:lang w:eastAsia="zh-CN"/>
        </w:rPr>
        <w:t xml:space="preserve">0,85 vagy TBI </w:t>
      </w:r>
      <w:r>
        <w:rPr>
          <w:rFonts w:hint="eastAsia"/>
          <w:snapToGrid w:val="0"/>
          <w:color w:val="auto"/>
          <w:sz w:val="22"/>
          <w:szCs w:val="22"/>
          <w:lang w:eastAsia="zh-CN"/>
        </w:rPr>
        <w:t>≤</w:t>
      </w:r>
      <w:r>
        <w:rPr>
          <w:snapToGrid w:val="0"/>
          <w:color w:val="auto"/>
          <w:sz w:val="22"/>
          <w:szCs w:val="22"/>
          <w:lang w:eastAsia="zh-CN"/>
        </w:rPr>
        <w:t> 0,65 azon betegeknél, akiknek a kórtörténetében szerepelt végtag-revascularisatio). Kizárásra kerültek azon betegek, akiknél több, mint 6 hónapig kettős thrombocytaaggregáció-gátló terápiára, vagy az ASA-n és a klopidogrelen kívül bármilyen további thrombocytaaggregáció-gátló hatóanyaggal végzett terápiára, vagy oralis antikoaguláns terápiára volt szükség, valamint azon betegek, akik kórtörténetében intracranialis vérzés, stroke vagy TIA szerepel, illetve akiknél az eGFR értéke &lt; 15 ml/perc volt.</w:t>
      </w:r>
    </w:p>
    <w:p w:rsidR="00F1453B" w:rsidRDefault="004B09D3">
      <w:pPr>
        <w:pStyle w:val="Default"/>
        <w:rPr>
          <w:snapToGrid w:val="0"/>
          <w:color w:val="auto"/>
          <w:sz w:val="22"/>
          <w:szCs w:val="22"/>
          <w:lang w:eastAsia="zh-CN"/>
        </w:rPr>
      </w:pPr>
      <w:r>
        <w:rPr>
          <w:snapToGrid w:val="0"/>
          <w:color w:val="auto"/>
          <w:sz w:val="22"/>
          <w:szCs w:val="22"/>
          <w:lang w:eastAsia="zh-CN"/>
        </w:rPr>
        <w:t xml:space="preserve">Az utánkövetés átlagos időtartama 24 hónap volt, a maximális utánkövetési idő pedig 4,1 év volt. A beválasztott betegek átlagos életkora 67 év volt; a betegpopuláció 17%-a volt 75 évesnél idősebb. A revascularisatiós eljárás indexálástól a vizsgálati kezelés megkezdéséig eltelt medián idő 5 nap volt a teljes betegpopulációban (6 nap a műtéti eljárások után és 4 nap az endovascularis revascularisatio esetén, beleértve a hibrid eljárásokat is). Összességében a betegek 53,0%-a részesült rövid távú, klopidogrellel végzett háttérkezelésben, melynek medián időtartama 31 nap volt. A vizsgálati </w:t>
      </w:r>
      <w:r>
        <w:rPr>
          <w:snapToGrid w:val="0"/>
          <w:color w:val="auto"/>
          <w:sz w:val="22"/>
          <w:szCs w:val="22"/>
          <w:lang w:eastAsia="zh-CN"/>
        </w:rPr>
        <w:lastRenderedPageBreak/>
        <w:t>protokoll szerint a kezelést a lehető leghamarabb, de legkésőbb 10 nappal a sikeres minősítő revascularisatiós eljárást követően, valamint a haemostasis beállta után lehetett elkezdeni.</w:t>
      </w:r>
    </w:p>
    <w:p w:rsidR="00F1453B" w:rsidRDefault="004B09D3">
      <w:pPr>
        <w:pStyle w:val="Default"/>
        <w:rPr>
          <w:snapToGrid w:val="0"/>
          <w:color w:val="auto"/>
          <w:sz w:val="22"/>
          <w:szCs w:val="22"/>
          <w:lang w:eastAsia="zh-CN"/>
        </w:rPr>
      </w:pPr>
      <w:r>
        <w:rPr>
          <w:snapToGrid w:val="0"/>
          <w:color w:val="auto"/>
          <w:sz w:val="22"/>
          <w:szCs w:val="22"/>
          <w:lang w:eastAsia="zh-CN"/>
        </w:rPr>
        <w:t>A naponta kétszer alkalmazott 2,5 mg rivaroxabán és a naponta egyszer alkalmazott 100 mg ASA kombinációja a myocardialis infarctusból, ischaemiás stroke-ból, cardiovascularis halálozásból, akut végtag ischaemiából és a vascularis eredetű major amputációból álló elsődleges összetett végpont csökkentésében az önmagában alkalmazott 100 mg ASA-nál előnyösebbnek bizonyult (lásd 9. táblázat). Az elsődleges biztonságossági végpontot jelentő TIMI jelentős vérzéses események száma emelkedett azoknál a betegeknél, akiket rivaroxabánnal ASA-val való kombinációban kezeltek; a halálos és intracranialis vérzések száma azonban nem emelkedett (lásd 10. táblázat).</w:t>
      </w:r>
    </w:p>
    <w:p w:rsidR="00F1453B" w:rsidRDefault="004B09D3">
      <w:pPr>
        <w:pStyle w:val="Default"/>
        <w:rPr>
          <w:snapToGrid w:val="0"/>
          <w:color w:val="auto"/>
          <w:sz w:val="22"/>
          <w:szCs w:val="22"/>
          <w:lang w:eastAsia="zh-CN"/>
        </w:rPr>
      </w:pPr>
      <w:r>
        <w:rPr>
          <w:snapToGrid w:val="0"/>
          <w:color w:val="auto"/>
          <w:sz w:val="22"/>
          <w:szCs w:val="22"/>
          <w:lang w:eastAsia="zh-CN"/>
        </w:rPr>
        <w:t>A másodlagos hatásossági eredményeket előre meghatározott, hierarchikus sorrendben tesztelték (lásd 9. táblázat).</w:t>
      </w:r>
    </w:p>
    <w:p w:rsidR="00F1453B" w:rsidRDefault="00F1453B">
      <w:pPr>
        <w:pStyle w:val="Default"/>
        <w:rPr>
          <w:snapToGrid w:val="0"/>
          <w:color w:val="auto"/>
          <w:sz w:val="22"/>
          <w:szCs w:val="22"/>
          <w:lang w:eastAsia="zh-CN"/>
        </w:rPr>
      </w:pPr>
    </w:p>
    <w:p w:rsidR="00F1453B" w:rsidRDefault="004B09D3">
      <w:pPr>
        <w:pStyle w:val="Default"/>
        <w:rPr>
          <w:b/>
          <w:bCs/>
          <w:color w:val="auto"/>
          <w:sz w:val="22"/>
          <w:szCs w:val="22"/>
        </w:rPr>
      </w:pPr>
      <w:r>
        <w:rPr>
          <w:b/>
          <w:bCs/>
          <w:color w:val="auto"/>
          <w:sz w:val="22"/>
          <w:szCs w:val="22"/>
        </w:rPr>
        <w:t>9. táblázat:</w:t>
      </w:r>
      <w:r w:rsidR="00E25481">
        <w:rPr>
          <w:b/>
          <w:bCs/>
          <w:color w:val="auto"/>
          <w:sz w:val="22"/>
          <w:szCs w:val="22"/>
        </w:rPr>
        <w:tab/>
      </w:r>
      <w:r>
        <w:rPr>
          <w:b/>
          <w:bCs/>
          <w:color w:val="auto"/>
          <w:sz w:val="22"/>
          <w:szCs w:val="22"/>
        </w:rPr>
        <w:t>A III. fázisú VOYAGER PAD vizsgálat hatásossági eredményei</w:t>
      </w:r>
    </w:p>
    <w:p w:rsidR="00E25481" w:rsidRDefault="00E25481">
      <w:pPr>
        <w:pStyle w:val="Default"/>
        <w:rPr>
          <w:b/>
          <w:bCs/>
          <w:color w:val="auto"/>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62"/>
        <w:gridCol w:w="2400"/>
        <w:gridCol w:w="1984"/>
        <w:gridCol w:w="1985"/>
      </w:tblGrid>
      <w:tr w:rsidR="00F1453B">
        <w:trPr>
          <w:trHeight w:val="506"/>
        </w:trPr>
        <w:tc>
          <w:tcPr>
            <w:tcW w:w="2562" w:type="dxa"/>
            <w:shd w:val="clear" w:color="auto" w:fill="auto"/>
          </w:tcPr>
          <w:p w:rsidR="00F1453B" w:rsidRDefault="004B09D3">
            <w:pPr>
              <w:pStyle w:val="TableParagraph"/>
              <w:ind w:left="141"/>
              <w:rPr>
                <w:b/>
                <w:bCs/>
              </w:rPr>
            </w:pPr>
            <w:r>
              <w:rPr>
                <w:b/>
                <w:bCs/>
              </w:rPr>
              <w:t>Vizsgálati populáció</w:t>
            </w:r>
          </w:p>
        </w:tc>
        <w:tc>
          <w:tcPr>
            <w:tcW w:w="6369" w:type="dxa"/>
            <w:gridSpan w:val="3"/>
            <w:shd w:val="clear" w:color="auto" w:fill="auto"/>
          </w:tcPr>
          <w:p w:rsidR="00F1453B" w:rsidRDefault="004B09D3">
            <w:pPr>
              <w:pStyle w:val="TableParagraph"/>
              <w:ind w:left="106" w:right="-3"/>
              <w:rPr>
                <w:b/>
                <w:bCs/>
              </w:rPr>
            </w:pPr>
            <w:r>
              <w:rPr>
                <w:b/>
                <w:bCs/>
              </w:rPr>
              <w:t>Tünetekkel járó PAD miatt az alsó végtagon nemrég végzett revascularisatiós eljáráson átesett betegek</w:t>
            </w:r>
            <w:r>
              <w:rPr>
                <w:b/>
                <w:bCs/>
                <w:vertAlign w:val="superscript"/>
              </w:rPr>
              <w:t>a)</w:t>
            </w:r>
          </w:p>
        </w:tc>
      </w:tr>
      <w:tr w:rsidR="00F1453B">
        <w:trPr>
          <w:trHeight w:val="755"/>
        </w:trPr>
        <w:tc>
          <w:tcPr>
            <w:tcW w:w="2562" w:type="dxa"/>
            <w:shd w:val="clear" w:color="auto" w:fill="auto"/>
          </w:tcPr>
          <w:p w:rsidR="00F1453B" w:rsidRDefault="004B09D3">
            <w:pPr>
              <w:pStyle w:val="TableParagraph"/>
              <w:ind w:left="141"/>
              <w:rPr>
                <w:b/>
                <w:bCs/>
              </w:rPr>
            </w:pPr>
            <w:r>
              <w:rPr>
                <w:b/>
                <w:bCs/>
              </w:rPr>
              <w:t>Terápiás adag</w:t>
            </w:r>
          </w:p>
        </w:tc>
        <w:tc>
          <w:tcPr>
            <w:tcW w:w="2400" w:type="dxa"/>
            <w:shd w:val="clear" w:color="auto" w:fill="auto"/>
          </w:tcPr>
          <w:p w:rsidR="00F1453B" w:rsidRDefault="004B09D3">
            <w:pPr>
              <w:pStyle w:val="TableParagraph"/>
              <w:ind w:left="118"/>
              <w:rPr>
                <w:b/>
                <w:bCs/>
              </w:rPr>
            </w:pPr>
            <w:r>
              <w:rPr>
                <w:b/>
                <w:bCs/>
              </w:rPr>
              <w:t>Naponta kétszer 2,5 mg rivaroxabán naponta egyszer 100 mg ASA-val együtt</w:t>
            </w:r>
          </w:p>
          <w:p w:rsidR="00F1453B" w:rsidRDefault="004B09D3">
            <w:pPr>
              <w:pStyle w:val="TableParagraph"/>
              <w:ind w:left="118"/>
              <w:rPr>
                <w:b/>
                <w:bCs/>
              </w:rPr>
            </w:pPr>
            <w:r>
              <w:rPr>
                <w:b/>
                <w:bCs/>
              </w:rPr>
              <w:t>N = 3286</w:t>
            </w:r>
          </w:p>
          <w:p w:rsidR="00F1453B" w:rsidRDefault="004B09D3">
            <w:pPr>
              <w:pStyle w:val="TableParagraph"/>
              <w:ind w:left="118" w:right="616"/>
              <w:rPr>
                <w:b/>
                <w:bCs/>
              </w:rPr>
            </w:pPr>
            <w:r>
              <w:rPr>
                <w:b/>
                <w:bCs/>
              </w:rPr>
              <w:t>n (kumulatív kockázat %)</w:t>
            </w:r>
            <w:r>
              <w:rPr>
                <w:b/>
                <w:bCs/>
                <w:vertAlign w:val="superscript"/>
              </w:rPr>
              <w:t>c)</w:t>
            </w:r>
          </w:p>
        </w:tc>
        <w:tc>
          <w:tcPr>
            <w:tcW w:w="1984" w:type="dxa"/>
            <w:shd w:val="clear" w:color="auto" w:fill="auto"/>
          </w:tcPr>
          <w:p w:rsidR="00F1453B" w:rsidRDefault="004B09D3">
            <w:pPr>
              <w:pStyle w:val="TableParagraph"/>
              <w:ind w:left="118"/>
              <w:rPr>
                <w:b/>
                <w:bCs/>
              </w:rPr>
            </w:pPr>
            <w:r>
              <w:rPr>
                <w:b/>
                <w:bCs/>
              </w:rPr>
              <w:t>Naponta egyszer 100 mg ASA</w:t>
            </w:r>
          </w:p>
          <w:p w:rsidR="00F1453B" w:rsidRDefault="00F1453B">
            <w:pPr>
              <w:pStyle w:val="TableParagraph"/>
              <w:ind w:left="118"/>
              <w:rPr>
                <w:b/>
                <w:bCs/>
              </w:rPr>
            </w:pPr>
          </w:p>
          <w:p w:rsidR="00F1453B" w:rsidRDefault="00F1453B">
            <w:pPr>
              <w:pStyle w:val="TableParagraph"/>
              <w:ind w:left="118"/>
              <w:rPr>
                <w:b/>
                <w:bCs/>
              </w:rPr>
            </w:pPr>
          </w:p>
          <w:p w:rsidR="00F1453B" w:rsidRDefault="004B09D3">
            <w:pPr>
              <w:pStyle w:val="TableParagraph"/>
              <w:ind w:left="118"/>
              <w:rPr>
                <w:b/>
                <w:bCs/>
              </w:rPr>
            </w:pPr>
            <w:r>
              <w:rPr>
                <w:b/>
                <w:bCs/>
              </w:rPr>
              <w:t>N = 3278</w:t>
            </w:r>
          </w:p>
          <w:p w:rsidR="00F1453B" w:rsidRDefault="004B09D3">
            <w:pPr>
              <w:pStyle w:val="TableParagraph"/>
              <w:ind w:left="118" w:right="501"/>
              <w:rPr>
                <w:b/>
                <w:bCs/>
              </w:rPr>
            </w:pPr>
            <w:r>
              <w:rPr>
                <w:b/>
                <w:bCs/>
              </w:rPr>
              <w:t>n (kumulatív kockázat %)</w:t>
            </w:r>
            <w:r>
              <w:rPr>
                <w:b/>
                <w:bCs/>
                <w:vertAlign w:val="superscript"/>
              </w:rPr>
              <w:t>c)</w:t>
            </w:r>
          </w:p>
        </w:tc>
        <w:tc>
          <w:tcPr>
            <w:tcW w:w="1985" w:type="dxa"/>
            <w:shd w:val="clear" w:color="auto" w:fill="auto"/>
          </w:tcPr>
          <w:p w:rsidR="00F1453B" w:rsidRDefault="004B09D3">
            <w:pPr>
              <w:pStyle w:val="TableParagraph"/>
              <w:ind w:left="117"/>
              <w:rPr>
                <w:b/>
                <w:bCs/>
              </w:rPr>
            </w:pPr>
            <w:r>
              <w:rPr>
                <w:b/>
                <w:bCs/>
              </w:rPr>
              <w:t>Relatív hazárd (95%-os CI)</w:t>
            </w:r>
            <w:r>
              <w:rPr>
                <w:b/>
                <w:bCs/>
                <w:vertAlign w:val="superscript"/>
              </w:rPr>
              <w:t>d)</w:t>
            </w:r>
          </w:p>
        </w:tc>
      </w:tr>
      <w:tr w:rsidR="00F1453B">
        <w:trPr>
          <w:trHeight w:val="147"/>
        </w:trPr>
        <w:tc>
          <w:tcPr>
            <w:tcW w:w="2562" w:type="dxa"/>
            <w:shd w:val="clear" w:color="auto" w:fill="auto"/>
          </w:tcPr>
          <w:p w:rsidR="00F1453B" w:rsidRDefault="004B09D3">
            <w:pPr>
              <w:pStyle w:val="TableParagraph"/>
              <w:ind w:left="141"/>
              <w:rPr>
                <w:rFonts w:eastAsia="Calibri"/>
                <w:b/>
                <w:lang w:val="sl-SI" w:eastAsia="sl-SI" w:bidi="ar-SA"/>
              </w:rPr>
            </w:pPr>
            <w:r>
              <w:rPr>
                <w:rFonts w:eastAsia="Calibri"/>
                <w:b/>
                <w:lang w:val="sl-SI" w:eastAsia="sl-SI" w:bidi="ar-SA"/>
              </w:rPr>
              <w:t>Elsődleges hatásossági végpont</w:t>
            </w:r>
            <w:r>
              <w:rPr>
                <w:rFonts w:eastAsia="Calibri"/>
                <w:b/>
                <w:vertAlign w:val="superscript"/>
                <w:lang w:val="sl-SI" w:eastAsia="sl-SI" w:bidi="ar-SA"/>
              </w:rPr>
              <w:t>b)</w:t>
            </w:r>
          </w:p>
          <w:p w:rsidR="00F1453B" w:rsidRDefault="00F1453B">
            <w:pPr>
              <w:pStyle w:val="TableParagraph"/>
              <w:ind w:left="141" w:right="265"/>
              <w:rPr>
                <w:b/>
              </w:rPr>
            </w:pPr>
          </w:p>
        </w:tc>
        <w:tc>
          <w:tcPr>
            <w:tcW w:w="2400" w:type="dxa"/>
            <w:shd w:val="clear" w:color="auto" w:fill="auto"/>
          </w:tcPr>
          <w:p w:rsidR="00F1453B" w:rsidRDefault="004B09D3">
            <w:pPr>
              <w:pStyle w:val="TableParagraph"/>
              <w:ind w:left="118"/>
              <w:rPr>
                <w:b/>
              </w:rPr>
            </w:pPr>
            <w:r>
              <w:rPr>
                <w:b/>
              </w:rPr>
              <w:t>508 (15,5%)</w:t>
            </w:r>
          </w:p>
          <w:p w:rsidR="00F1453B" w:rsidRDefault="00F1453B">
            <w:pPr>
              <w:pStyle w:val="TableParagraph"/>
              <w:ind w:left="118"/>
              <w:rPr>
                <w:b/>
              </w:rPr>
            </w:pPr>
          </w:p>
        </w:tc>
        <w:tc>
          <w:tcPr>
            <w:tcW w:w="1984" w:type="dxa"/>
            <w:shd w:val="clear" w:color="auto" w:fill="auto"/>
          </w:tcPr>
          <w:p w:rsidR="00F1453B" w:rsidRDefault="004B09D3">
            <w:pPr>
              <w:pStyle w:val="TableParagraph"/>
              <w:ind w:left="118"/>
              <w:rPr>
                <w:b/>
              </w:rPr>
            </w:pPr>
            <w:r>
              <w:rPr>
                <w:b/>
              </w:rPr>
              <w:t>584 (17,8%)</w:t>
            </w:r>
          </w:p>
          <w:p w:rsidR="00F1453B" w:rsidRDefault="00F1453B">
            <w:pPr>
              <w:pStyle w:val="TableParagraph"/>
              <w:ind w:left="118"/>
              <w:rPr>
                <w:b/>
              </w:rPr>
            </w:pPr>
          </w:p>
        </w:tc>
        <w:tc>
          <w:tcPr>
            <w:tcW w:w="1985" w:type="dxa"/>
            <w:shd w:val="clear" w:color="auto" w:fill="auto"/>
          </w:tcPr>
          <w:p w:rsidR="00F1453B" w:rsidRDefault="004B09D3">
            <w:pPr>
              <w:pStyle w:val="TableParagraph"/>
              <w:ind w:left="118"/>
              <w:rPr>
                <w:b/>
              </w:rPr>
            </w:pPr>
            <w:r>
              <w:rPr>
                <w:b/>
                <w:bCs/>
              </w:rPr>
              <w:t>0</w:t>
            </w:r>
            <w:r>
              <w:rPr>
                <w:b/>
              </w:rPr>
              <w:t>,85 (0,76;0,96)</w:t>
            </w:r>
          </w:p>
          <w:p w:rsidR="00F1453B" w:rsidRDefault="004B09D3">
            <w:pPr>
              <w:pStyle w:val="TableParagraph"/>
              <w:ind w:left="118"/>
              <w:rPr>
                <w:rFonts w:eastAsia="Calibri"/>
                <w:b/>
              </w:rPr>
            </w:pPr>
            <w:r>
              <w:rPr>
                <w:b/>
              </w:rPr>
              <w:t>p = 0,0043</w:t>
            </w:r>
            <w:r>
              <w:rPr>
                <w:b/>
                <w:vertAlign w:val="superscript"/>
              </w:rPr>
              <w:t>e)</w:t>
            </w:r>
            <w:r>
              <w:rPr>
                <w:b/>
              </w:rPr>
              <w:t>*</w:t>
            </w:r>
          </w:p>
        </w:tc>
      </w:tr>
      <w:tr w:rsidR="00F1453B">
        <w:trPr>
          <w:trHeight w:val="370"/>
        </w:trPr>
        <w:tc>
          <w:tcPr>
            <w:tcW w:w="2562" w:type="dxa"/>
            <w:shd w:val="clear" w:color="auto" w:fill="auto"/>
          </w:tcPr>
          <w:p w:rsidR="00F1453B" w:rsidRDefault="004B09D3">
            <w:pPr>
              <w:widowControl w:val="0"/>
              <w:tabs>
                <w:tab w:val="clear" w:pos="567"/>
              </w:tabs>
              <w:spacing w:line="240" w:lineRule="auto"/>
              <w:ind w:left="142"/>
              <w:rPr>
                <w:rFonts w:eastAsia="Calibri"/>
                <w:lang w:val="sl-SI" w:eastAsia="sl-SI"/>
              </w:rPr>
            </w:pPr>
            <w:r>
              <w:rPr>
                <w:rFonts w:eastAsia="Calibri"/>
                <w:lang w:val="sl-SI" w:eastAsia="sl-SI"/>
              </w:rPr>
              <w:t>- MI</w:t>
            </w:r>
          </w:p>
        </w:tc>
        <w:tc>
          <w:tcPr>
            <w:tcW w:w="2400" w:type="dxa"/>
            <w:shd w:val="clear" w:color="auto" w:fill="auto"/>
          </w:tcPr>
          <w:p w:rsidR="00F1453B" w:rsidRDefault="004B09D3">
            <w:pPr>
              <w:pStyle w:val="TableParagraph"/>
              <w:ind w:left="118"/>
              <w:rPr>
                <w:rFonts w:eastAsia="Calibri"/>
              </w:rPr>
            </w:pPr>
            <w:r>
              <w:t>131 (4,0%)</w:t>
            </w:r>
          </w:p>
        </w:tc>
        <w:tc>
          <w:tcPr>
            <w:tcW w:w="1984" w:type="dxa"/>
            <w:shd w:val="clear" w:color="auto" w:fill="auto"/>
          </w:tcPr>
          <w:p w:rsidR="00F1453B" w:rsidRDefault="004B09D3">
            <w:pPr>
              <w:pStyle w:val="TableParagraph"/>
              <w:ind w:left="118"/>
              <w:rPr>
                <w:rFonts w:eastAsia="Calibri"/>
              </w:rPr>
            </w:pPr>
            <w:r>
              <w:t>148 (4,5%)</w:t>
            </w:r>
          </w:p>
        </w:tc>
        <w:tc>
          <w:tcPr>
            <w:tcW w:w="1985" w:type="dxa"/>
            <w:shd w:val="clear" w:color="auto" w:fill="auto"/>
          </w:tcPr>
          <w:p w:rsidR="00F1453B" w:rsidRDefault="004B09D3">
            <w:pPr>
              <w:pStyle w:val="TableParagraph"/>
              <w:ind w:left="117"/>
            </w:pPr>
            <w:r>
              <w:t>0,88 (0,70–1,12)</w:t>
            </w:r>
          </w:p>
        </w:tc>
      </w:tr>
      <w:tr w:rsidR="00F1453B">
        <w:trPr>
          <w:trHeight w:val="506"/>
        </w:trPr>
        <w:tc>
          <w:tcPr>
            <w:tcW w:w="2562" w:type="dxa"/>
            <w:shd w:val="clear" w:color="auto" w:fill="auto"/>
          </w:tcPr>
          <w:p w:rsidR="00F1453B" w:rsidRDefault="004B09D3">
            <w:pPr>
              <w:widowControl w:val="0"/>
              <w:tabs>
                <w:tab w:val="clear" w:pos="567"/>
              </w:tabs>
              <w:autoSpaceDE w:val="0"/>
              <w:autoSpaceDN w:val="0"/>
              <w:spacing w:line="240" w:lineRule="auto"/>
              <w:ind w:left="142"/>
              <w:rPr>
                <w:rFonts w:eastAsia="Calibri"/>
              </w:rPr>
            </w:pPr>
            <w:r>
              <w:rPr>
                <w:rFonts w:eastAsia="Calibri"/>
                <w:lang w:val="sl-SI" w:eastAsia="sl-SI"/>
              </w:rPr>
              <w:t>- Ischaemiás stroke</w:t>
            </w:r>
          </w:p>
        </w:tc>
        <w:tc>
          <w:tcPr>
            <w:tcW w:w="2400" w:type="dxa"/>
            <w:shd w:val="clear" w:color="auto" w:fill="auto"/>
          </w:tcPr>
          <w:p w:rsidR="00F1453B" w:rsidRDefault="004B09D3">
            <w:pPr>
              <w:pStyle w:val="TableParagraph"/>
              <w:ind w:left="118"/>
            </w:pPr>
            <w:r>
              <w:t>71 (2,2%)</w:t>
            </w:r>
          </w:p>
        </w:tc>
        <w:tc>
          <w:tcPr>
            <w:tcW w:w="1984" w:type="dxa"/>
            <w:shd w:val="clear" w:color="auto" w:fill="auto"/>
          </w:tcPr>
          <w:p w:rsidR="00F1453B" w:rsidRDefault="004B09D3">
            <w:pPr>
              <w:pStyle w:val="TableParagraph"/>
              <w:ind w:left="118"/>
            </w:pPr>
            <w:r>
              <w:t>82 (2,5%)</w:t>
            </w:r>
          </w:p>
        </w:tc>
        <w:tc>
          <w:tcPr>
            <w:tcW w:w="1985" w:type="dxa"/>
            <w:shd w:val="clear" w:color="auto" w:fill="auto"/>
          </w:tcPr>
          <w:p w:rsidR="00F1453B" w:rsidRDefault="004B09D3">
            <w:pPr>
              <w:pStyle w:val="TableParagraph"/>
              <w:ind w:left="117"/>
            </w:pPr>
            <w:r>
              <w:t>0,87 (0,63–1,19)</w:t>
            </w:r>
          </w:p>
        </w:tc>
      </w:tr>
      <w:tr w:rsidR="00F1453B">
        <w:trPr>
          <w:trHeight w:val="435"/>
        </w:trPr>
        <w:tc>
          <w:tcPr>
            <w:tcW w:w="2562" w:type="dxa"/>
            <w:shd w:val="clear" w:color="auto" w:fill="auto"/>
          </w:tcPr>
          <w:p w:rsidR="00F1453B" w:rsidRDefault="004B09D3">
            <w:pPr>
              <w:widowControl w:val="0"/>
              <w:tabs>
                <w:tab w:val="clear" w:pos="567"/>
              </w:tabs>
              <w:autoSpaceDE w:val="0"/>
              <w:autoSpaceDN w:val="0"/>
              <w:spacing w:line="240" w:lineRule="auto"/>
              <w:ind w:left="142"/>
              <w:rPr>
                <w:rFonts w:eastAsia="Calibri"/>
                <w:lang w:val="sl-SI" w:eastAsia="sl-SI"/>
              </w:rPr>
            </w:pPr>
            <w:r>
              <w:rPr>
                <w:rFonts w:eastAsia="Calibri"/>
                <w:lang w:val="sl-SI" w:eastAsia="sl-SI"/>
              </w:rPr>
              <w:t>- CV halálozás</w:t>
            </w:r>
          </w:p>
        </w:tc>
        <w:tc>
          <w:tcPr>
            <w:tcW w:w="2400" w:type="dxa"/>
            <w:shd w:val="clear" w:color="auto" w:fill="auto"/>
          </w:tcPr>
          <w:p w:rsidR="00F1453B" w:rsidRDefault="004B09D3">
            <w:pPr>
              <w:pStyle w:val="TableParagraph"/>
              <w:ind w:left="118"/>
            </w:pPr>
            <w:r>
              <w:t>199 (6,1%)</w:t>
            </w:r>
          </w:p>
        </w:tc>
        <w:tc>
          <w:tcPr>
            <w:tcW w:w="1984" w:type="dxa"/>
            <w:shd w:val="clear" w:color="auto" w:fill="auto"/>
          </w:tcPr>
          <w:p w:rsidR="00F1453B" w:rsidRDefault="004B09D3">
            <w:pPr>
              <w:pStyle w:val="TableParagraph"/>
              <w:ind w:left="118"/>
            </w:pPr>
            <w:r>
              <w:t>174 (5,3%)</w:t>
            </w:r>
          </w:p>
        </w:tc>
        <w:tc>
          <w:tcPr>
            <w:tcW w:w="1985" w:type="dxa"/>
            <w:shd w:val="clear" w:color="auto" w:fill="auto"/>
          </w:tcPr>
          <w:p w:rsidR="00F1453B" w:rsidRDefault="004B09D3">
            <w:pPr>
              <w:pStyle w:val="TableParagraph"/>
              <w:ind w:left="117"/>
            </w:pPr>
            <w:r>
              <w:t>1,14 (0,93–1,40)</w:t>
            </w:r>
          </w:p>
        </w:tc>
      </w:tr>
      <w:tr w:rsidR="00F1453B">
        <w:trPr>
          <w:trHeight w:val="499"/>
        </w:trPr>
        <w:tc>
          <w:tcPr>
            <w:tcW w:w="2562" w:type="dxa"/>
            <w:shd w:val="clear" w:color="auto" w:fill="auto"/>
          </w:tcPr>
          <w:p w:rsidR="00F1453B" w:rsidRDefault="004B09D3">
            <w:pPr>
              <w:widowControl w:val="0"/>
              <w:tabs>
                <w:tab w:val="clear" w:pos="567"/>
              </w:tabs>
              <w:autoSpaceDE w:val="0"/>
              <w:autoSpaceDN w:val="0"/>
              <w:spacing w:line="240" w:lineRule="auto"/>
              <w:ind w:left="142"/>
              <w:rPr>
                <w:rFonts w:eastAsia="Calibri"/>
              </w:rPr>
            </w:pPr>
            <w:r>
              <w:rPr>
                <w:rFonts w:eastAsia="Calibri"/>
                <w:lang w:val="sl-SI" w:eastAsia="sl-SI"/>
              </w:rPr>
              <w:t xml:space="preserve">- Akut végtag ischaemia </w:t>
            </w:r>
            <w:r>
              <w:rPr>
                <w:rFonts w:eastAsia="Calibri"/>
                <w:vertAlign w:val="superscript"/>
                <w:lang w:val="sl-SI" w:eastAsia="sl-SI"/>
              </w:rPr>
              <w:t>f)</w:t>
            </w:r>
          </w:p>
        </w:tc>
        <w:tc>
          <w:tcPr>
            <w:tcW w:w="2400" w:type="dxa"/>
            <w:shd w:val="clear" w:color="auto" w:fill="auto"/>
          </w:tcPr>
          <w:p w:rsidR="00F1453B" w:rsidRDefault="004B09D3">
            <w:pPr>
              <w:pStyle w:val="TableParagraph"/>
              <w:ind w:left="118"/>
            </w:pPr>
            <w:r>
              <w:t>155 (4,7%)</w:t>
            </w:r>
          </w:p>
        </w:tc>
        <w:tc>
          <w:tcPr>
            <w:tcW w:w="1984" w:type="dxa"/>
            <w:shd w:val="clear" w:color="auto" w:fill="auto"/>
          </w:tcPr>
          <w:p w:rsidR="00F1453B" w:rsidRDefault="004B09D3">
            <w:pPr>
              <w:pStyle w:val="TableParagraph"/>
              <w:ind w:left="118"/>
            </w:pPr>
            <w:r>
              <w:t>227 (6,9%)</w:t>
            </w:r>
          </w:p>
        </w:tc>
        <w:tc>
          <w:tcPr>
            <w:tcW w:w="1985" w:type="dxa"/>
            <w:shd w:val="clear" w:color="auto" w:fill="auto"/>
          </w:tcPr>
          <w:p w:rsidR="00F1453B" w:rsidRDefault="004B09D3">
            <w:pPr>
              <w:pStyle w:val="TableParagraph"/>
              <w:ind w:left="117"/>
            </w:pPr>
            <w:r>
              <w:t>0,67 (0,55–0,82)</w:t>
            </w:r>
          </w:p>
        </w:tc>
      </w:tr>
      <w:tr w:rsidR="00F1453B">
        <w:trPr>
          <w:trHeight w:val="580"/>
        </w:trPr>
        <w:tc>
          <w:tcPr>
            <w:tcW w:w="2562" w:type="dxa"/>
            <w:shd w:val="clear" w:color="auto" w:fill="auto"/>
          </w:tcPr>
          <w:p w:rsidR="00F1453B" w:rsidRDefault="004B09D3">
            <w:pPr>
              <w:pStyle w:val="TableParagraph"/>
              <w:ind w:left="141" w:right="-9"/>
            </w:pPr>
            <w:r>
              <w:t>- Vascularis eredetű major amputáció</w:t>
            </w:r>
          </w:p>
        </w:tc>
        <w:tc>
          <w:tcPr>
            <w:tcW w:w="2400" w:type="dxa"/>
            <w:shd w:val="clear" w:color="auto" w:fill="auto"/>
          </w:tcPr>
          <w:p w:rsidR="00F1453B" w:rsidRDefault="004B09D3">
            <w:pPr>
              <w:pStyle w:val="TableParagraph"/>
              <w:ind w:left="118"/>
            </w:pPr>
            <w:r>
              <w:t>103 (3,1%)</w:t>
            </w:r>
          </w:p>
        </w:tc>
        <w:tc>
          <w:tcPr>
            <w:tcW w:w="1984" w:type="dxa"/>
            <w:shd w:val="clear" w:color="auto" w:fill="auto"/>
          </w:tcPr>
          <w:p w:rsidR="00F1453B" w:rsidRDefault="004B09D3">
            <w:pPr>
              <w:pStyle w:val="TableParagraph"/>
              <w:ind w:left="118"/>
            </w:pPr>
            <w:r>
              <w:t>115 (3,5%)</w:t>
            </w:r>
          </w:p>
        </w:tc>
        <w:tc>
          <w:tcPr>
            <w:tcW w:w="1985" w:type="dxa"/>
            <w:shd w:val="clear" w:color="auto" w:fill="auto"/>
          </w:tcPr>
          <w:p w:rsidR="00F1453B" w:rsidRDefault="004B09D3">
            <w:pPr>
              <w:pStyle w:val="TableParagraph"/>
              <w:ind w:left="117"/>
            </w:pPr>
            <w:r>
              <w:t>0,89 (0,68–1,16)</w:t>
            </w:r>
          </w:p>
        </w:tc>
      </w:tr>
      <w:tr w:rsidR="00F1453B">
        <w:trPr>
          <w:trHeight w:val="566"/>
        </w:trPr>
        <w:tc>
          <w:tcPr>
            <w:tcW w:w="2562" w:type="dxa"/>
            <w:shd w:val="clear" w:color="auto" w:fill="auto"/>
          </w:tcPr>
          <w:p w:rsidR="00F1453B" w:rsidRDefault="004B09D3">
            <w:pPr>
              <w:pStyle w:val="TableParagraph"/>
              <w:ind w:left="141"/>
            </w:pPr>
            <w:r>
              <w:rPr>
                <w:rFonts w:eastAsia="Calibri"/>
                <w:b/>
                <w:lang w:val="sl-SI" w:eastAsia="sl-SI" w:bidi="ar-SA"/>
              </w:rPr>
              <w:t>Másodlagos hatásossági végpont</w:t>
            </w:r>
          </w:p>
        </w:tc>
        <w:tc>
          <w:tcPr>
            <w:tcW w:w="2400" w:type="dxa"/>
            <w:shd w:val="clear" w:color="auto" w:fill="auto"/>
          </w:tcPr>
          <w:p w:rsidR="00F1453B" w:rsidRDefault="00F1453B">
            <w:pPr>
              <w:pStyle w:val="TableParagraph"/>
              <w:ind w:left="0"/>
              <w:rPr>
                <w:b/>
              </w:rPr>
            </w:pPr>
          </w:p>
        </w:tc>
        <w:tc>
          <w:tcPr>
            <w:tcW w:w="1984" w:type="dxa"/>
            <w:shd w:val="clear" w:color="auto" w:fill="auto"/>
          </w:tcPr>
          <w:p w:rsidR="00F1453B" w:rsidRDefault="00F1453B">
            <w:pPr>
              <w:pStyle w:val="TableParagraph"/>
              <w:ind w:left="0"/>
              <w:rPr>
                <w:b/>
              </w:rPr>
            </w:pPr>
          </w:p>
        </w:tc>
        <w:tc>
          <w:tcPr>
            <w:tcW w:w="1985" w:type="dxa"/>
            <w:shd w:val="clear" w:color="auto" w:fill="auto"/>
          </w:tcPr>
          <w:p w:rsidR="00F1453B" w:rsidRDefault="00F1453B">
            <w:pPr>
              <w:pStyle w:val="TableParagraph"/>
              <w:ind w:left="0"/>
              <w:rPr>
                <w:b/>
              </w:rPr>
            </w:pPr>
          </w:p>
        </w:tc>
      </w:tr>
      <w:tr w:rsidR="00F1453B">
        <w:trPr>
          <w:trHeight w:val="1114"/>
        </w:trPr>
        <w:tc>
          <w:tcPr>
            <w:tcW w:w="2562" w:type="dxa"/>
            <w:shd w:val="clear" w:color="auto" w:fill="auto"/>
          </w:tcPr>
          <w:p w:rsidR="00F1453B" w:rsidRDefault="004B09D3">
            <w:pPr>
              <w:widowControl w:val="0"/>
              <w:tabs>
                <w:tab w:val="clear" w:pos="567"/>
              </w:tabs>
              <w:spacing w:line="240" w:lineRule="auto"/>
              <w:ind w:left="142"/>
            </w:pPr>
            <w:r>
              <w:rPr>
                <w:lang w:val="hu-HU" w:eastAsia="hu-HU" w:bidi="hu-HU"/>
              </w:rPr>
              <w:t>Nem tervezett végtag revascularisatio indexálás visszatérő végtag ischaemia esetén</w:t>
            </w:r>
          </w:p>
        </w:tc>
        <w:tc>
          <w:tcPr>
            <w:tcW w:w="2400" w:type="dxa"/>
            <w:shd w:val="clear" w:color="auto" w:fill="auto"/>
          </w:tcPr>
          <w:p w:rsidR="00F1453B" w:rsidRDefault="004B09D3">
            <w:pPr>
              <w:pStyle w:val="TableParagraph"/>
              <w:ind w:left="118"/>
            </w:pPr>
            <w:r>
              <w:t>584 (17,8%)</w:t>
            </w:r>
          </w:p>
        </w:tc>
        <w:tc>
          <w:tcPr>
            <w:tcW w:w="1984" w:type="dxa"/>
            <w:shd w:val="clear" w:color="auto" w:fill="auto"/>
          </w:tcPr>
          <w:p w:rsidR="00F1453B" w:rsidRDefault="004B09D3">
            <w:pPr>
              <w:pStyle w:val="TableParagraph"/>
              <w:ind w:left="118"/>
            </w:pPr>
            <w:r>
              <w:t>655 (20,0%)</w:t>
            </w:r>
          </w:p>
        </w:tc>
        <w:tc>
          <w:tcPr>
            <w:tcW w:w="1985" w:type="dxa"/>
            <w:shd w:val="clear" w:color="auto" w:fill="auto"/>
          </w:tcPr>
          <w:p w:rsidR="00F1453B" w:rsidRDefault="004B09D3">
            <w:pPr>
              <w:pStyle w:val="TableParagraph"/>
            </w:pPr>
            <w:r>
              <w:t xml:space="preserve">0,88 (0,79–0,99) </w:t>
            </w:r>
          </w:p>
          <w:p w:rsidR="00F1453B" w:rsidRDefault="004B09D3">
            <w:pPr>
              <w:pStyle w:val="TableParagraph"/>
            </w:pPr>
            <w:r>
              <w:t xml:space="preserve">p = 0,0140 </w:t>
            </w:r>
            <w:r>
              <w:rPr>
                <w:vertAlign w:val="superscript"/>
              </w:rPr>
              <w:t>e)</w:t>
            </w:r>
            <w:r>
              <w:t>*</w:t>
            </w:r>
          </w:p>
        </w:tc>
      </w:tr>
      <w:tr w:rsidR="00F1453B">
        <w:trPr>
          <w:trHeight w:val="1414"/>
        </w:trPr>
        <w:tc>
          <w:tcPr>
            <w:tcW w:w="2562" w:type="dxa"/>
            <w:shd w:val="clear" w:color="auto" w:fill="auto"/>
          </w:tcPr>
          <w:p w:rsidR="00F1453B" w:rsidRDefault="004B09D3">
            <w:pPr>
              <w:pStyle w:val="TableParagraph"/>
              <w:ind w:left="141" w:right="-9"/>
            </w:pPr>
            <w:r>
              <w:t>Hospitalizáció thromboticus jellegű, coronariás vagy perifériás (egyik alsó végtagot érintő) ok miatt</w:t>
            </w:r>
          </w:p>
        </w:tc>
        <w:tc>
          <w:tcPr>
            <w:tcW w:w="2400" w:type="dxa"/>
            <w:shd w:val="clear" w:color="auto" w:fill="auto"/>
          </w:tcPr>
          <w:p w:rsidR="00F1453B" w:rsidRDefault="004B09D3">
            <w:pPr>
              <w:pStyle w:val="TableParagraph"/>
              <w:ind w:left="118"/>
            </w:pPr>
            <w:r>
              <w:t>262 (8,0%)</w:t>
            </w:r>
          </w:p>
        </w:tc>
        <w:tc>
          <w:tcPr>
            <w:tcW w:w="1984" w:type="dxa"/>
            <w:shd w:val="clear" w:color="auto" w:fill="auto"/>
          </w:tcPr>
          <w:p w:rsidR="00F1453B" w:rsidRDefault="004B09D3">
            <w:pPr>
              <w:pStyle w:val="TableParagraph"/>
              <w:ind w:left="118"/>
            </w:pPr>
            <w:r>
              <w:t>356 (10,9%)</w:t>
            </w:r>
          </w:p>
        </w:tc>
        <w:tc>
          <w:tcPr>
            <w:tcW w:w="1985" w:type="dxa"/>
            <w:shd w:val="clear" w:color="auto" w:fill="auto"/>
          </w:tcPr>
          <w:p w:rsidR="00F1453B" w:rsidRDefault="004B09D3">
            <w:pPr>
              <w:pStyle w:val="TableParagraph"/>
              <w:ind w:left="117"/>
            </w:pPr>
            <w:r>
              <w:t>0,72 (0,62–0,85)</w:t>
            </w:r>
          </w:p>
          <w:p w:rsidR="00F1453B" w:rsidRDefault="004B09D3">
            <w:pPr>
              <w:pStyle w:val="TableParagraph"/>
              <w:ind w:left="117"/>
            </w:pPr>
            <w:r>
              <w:t>p &lt; 0,0001</w:t>
            </w:r>
            <w:r>
              <w:rPr>
                <w:vertAlign w:val="superscript"/>
              </w:rPr>
              <w:t xml:space="preserve"> e)</w:t>
            </w:r>
            <w:r>
              <w:t>*</w:t>
            </w:r>
          </w:p>
        </w:tc>
      </w:tr>
      <w:tr w:rsidR="00F1453B">
        <w:trPr>
          <w:trHeight w:val="506"/>
        </w:trPr>
        <w:tc>
          <w:tcPr>
            <w:tcW w:w="2562" w:type="dxa"/>
            <w:shd w:val="clear" w:color="auto" w:fill="auto"/>
          </w:tcPr>
          <w:p w:rsidR="00F1453B" w:rsidRDefault="004B09D3">
            <w:pPr>
              <w:pStyle w:val="TableParagraph"/>
            </w:pPr>
            <w:r>
              <w:t>Összmortalitás</w:t>
            </w:r>
          </w:p>
        </w:tc>
        <w:tc>
          <w:tcPr>
            <w:tcW w:w="2400" w:type="dxa"/>
            <w:shd w:val="clear" w:color="auto" w:fill="auto"/>
          </w:tcPr>
          <w:p w:rsidR="00F1453B" w:rsidRDefault="004B09D3">
            <w:pPr>
              <w:pStyle w:val="TableParagraph"/>
              <w:ind w:left="118"/>
            </w:pPr>
            <w:r>
              <w:t>321 (9,8%)</w:t>
            </w:r>
          </w:p>
        </w:tc>
        <w:tc>
          <w:tcPr>
            <w:tcW w:w="1984" w:type="dxa"/>
            <w:shd w:val="clear" w:color="auto" w:fill="auto"/>
          </w:tcPr>
          <w:p w:rsidR="00F1453B" w:rsidRDefault="004B09D3">
            <w:pPr>
              <w:pStyle w:val="TableParagraph"/>
              <w:ind w:left="118"/>
            </w:pPr>
            <w:r>
              <w:t>297 (9,1%)</w:t>
            </w:r>
          </w:p>
        </w:tc>
        <w:tc>
          <w:tcPr>
            <w:tcW w:w="1985" w:type="dxa"/>
            <w:shd w:val="clear" w:color="auto" w:fill="auto"/>
          </w:tcPr>
          <w:p w:rsidR="00F1453B" w:rsidRDefault="004B09D3">
            <w:pPr>
              <w:pStyle w:val="TableParagraph"/>
              <w:ind w:left="117"/>
            </w:pPr>
            <w:r>
              <w:t>1,08 (0,92–1,27)</w:t>
            </w:r>
          </w:p>
        </w:tc>
      </w:tr>
      <w:tr w:rsidR="00F1453B">
        <w:trPr>
          <w:trHeight w:val="448"/>
        </w:trPr>
        <w:tc>
          <w:tcPr>
            <w:tcW w:w="2562" w:type="dxa"/>
            <w:shd w:val="clear" w:color="auto" w:fill="auto"/>
          </w:tcPr>
          <w:p w:rsidR="00F1453B" w:rsidRDefault="004B09D3">
            <w:pPr>
              <w:pStyle w:val="TableParagraph"/>
            </w:pPr>
            <w:r>
              <w:t>VTE események</w:t>
            </w:r>
          </w:p>
        </w:tc>
        <w:tc>
          <w:tcPr>
            <w:tcW w:w="2400" w:type="dxa"/>
            <w:shd w:val="clear" w:color="auto" w:fill="auto"/>
          </w:tcPr>
          <w:p w:rsidR="00F1453B" w:rsidRDefault="004B09D3">
            <w:pPr>
              <w:pStyle w:val="TableParagraph"/>
              <w:ind w:left="118"/>
            </w:pPr>
            <w:r>
              <w:t>25 (0,8%)</w:t>
            </w:r>
          </w:p>
        </w:tc>
        <w:tc>
          <w:tcPr>
            <w:tcW w:w="1984" w:type="dxa"/>
            <w:shd w:val="clear" w:color="auto" w:fill="auto"/>
          </w:tcPr>
          <w:p w:rsidR="00F1453B" w:rsidRDefault="004B09D3">
            <w:pPr>
              <w:pStyle w:val="TableParagraph"/>
              <w:ind w:left="118"/>
            </w:pPr>
            <w:r>
              <w:t>41 (1,3%)</w:t>
            </w:r>
          </w:p>
        </w:tc>
        <w:tc>
          <w:tcPr>
            <w:tcW w:w="1985" w:type="dxa"/>
            <w:shd w:val="clear" w:color="auto" w:fill="auto"/>
          </w:tcPr>
          <w:p w:rsidR="00F1453B" w:rsidRDefault="004B09D3">
            <w:pPr>
              <w:pStyle w:val="TableParagraph"/>
              <w:ind w:left="117"/>
            </w:pPr>
            <w:r>
              <w:t>0,61 (0,37–1,00)</w:t>
            </w:r>
          </w:p>
        </w:tc>
      </w:tr>
    </w:tbl>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a)</w:t>
      </w:r>
      <w:r>
        <w:rPr>
          <w:bCs/>
          <w:color w:val="auto"/>
          <w:sz w:val="22"/>
          <w:szCs w:val="22"/>
        </w:rPr>
        <w:tab/>
        <w:t>kezelési szándék szerint elemzett csoport, elsődleges elemzések; ICAC által elbírálva</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b)</w:t>
      </w:r>
      <w:r>
        <w:rPr>
          <w:bCs/>
          <w:color w:val="auto"/>
          <w:sz w:val="22"/>
          <w:szCs w:val="22"/>
        </w:rPr>
        <w:tab/>
        <w:t>MI, ischaemiás stroke, CV halálozás (CV halálozás és ismeretlen okú halálozás), ALI, vascularis eredetű major amputáció</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c)</w:t>
      </w:r>
      <w:r>
        <w:rPr>
          <w:bCs/>
          <w:color w:val="auto"/>
          <w:sz w:val="22"/>
          <w:szCs w:val="22"/>
        </w:rPr>
        <w:tab/>
        <w:t>az egy alanytól származó adatok esetén csak a vizsgált végpontesemény első előfordulását vették figyelembe</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lastRenderedPageBreak/>
        <w:t>d)</w:t>
      </w:r>
      <w:r w:rsidRPr="004B09D3">
        <w:rPr>
          <w:bCs/>
          <w:color w:val="auto"/>
          <w:sz w:val="22"/>
          <w:szCs w:val="22"/>
        </w:rPr>
        <w:t xml:space="preserve"> </w:t>
      </w:r>
      <w:r>
        <w:rPr>
          <w:bCs/>
          <w:color w:val="auto"/>
          <w:sz w:val="22"/>
          <w:szCs w:val="22"/>
        </w:rPr>
        <w:tab/>
        <w:t>A relatív hazárd (95%-os CI) az eljárás típusa és a klopidogrellel való együttes kezelés mint egyetlen kovariáns által rétegzett Cox-féle arányos hazárdmodellen alapszik.</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e)</w:t>
      </w:r>
      <w:r w:rsidRPr="004B09D3">
        <w:rPr>
          <w:bCs/>
          <w:color w:val="auto"/>
          <w:sz w:val="22"/>
          <w:szCs w:val="22"/>
        </w:rPr>
        <w:t xml:space="preserve"> </w:t>
      </w:r>
      <w:r>
        <w:rPr>
          <w:bCs/>
          <w:color w:val="auto"/>
          <w:sz w:val="22"/>
          <w:szCs w:val="22"/>
        </w:rPr>
        <w:tab/>
        <w:t>Az egyoldalú p-érték az eljárás típusa és a klopidogrellel való együttes kezelés, mint tényező által rétegzett log-rank teszten alapszik.</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f)</w:t>
      </w:r>
      <w:r w:rsidRPr="004B09D3">
        <w:rPr>
          <w:bCs/>
          <w:color w:val="auto"/>
          <w:sz w:val="22"/>
          <w:szCs w:val="22"/>
        </w:rPr>
        <w:t xml:space="preserve"> </w:t>
      </w:r>
      <w:r>
        <w:rPr>
          <w:bCs/>
          <w:color w:val="auto"/>
          <w:sz w:val="22"/>
          <w:szCs w:val="22"/>
        </w:rPr>
        <w:tab/>
        <w:t>az akut végtagi ischaemia a végtag perfusiójának hirtelen jelentős rosszabbodásaként definiálható, amely akár új pulzusdeficittel együtt jelentkezhet, akár terápiás beavatkozást (pl. thrombolysis vagy thrombectomia, vagy sürgős revascularisatio) tehet szükségessé, és hospitalizációhoz vezet</w:t>
      </w:r>
    </w:p>
    <w:p w:rsidR="00F1453B" w:rsidRDefault="004B09D3" w:rsidP="00E25481">
      <w:pPr>
        <w:pStyle w:val="Default"/>
        <w:tabs>
          <w:tab w:val="left" w:pos="426"/>
        </w:tabs>
        <w:ind w:left="426" w:hanging="426"/>
        <w:rPr>
          <w:bCs/>
          <w:color w:val="auto"/>
          <w:sz w:val="22"/>
          <w:szCs w:val="22"/>
        </w:rPr>
      </w:pPr>
      <w:r>
        <w:rPr>
          <w:bCs/>
          <w:color w:val="auto"/>
          <w:sz w:val="22"/>
          <w:szCs w:val="22"/>
        </w:rPr>
        <w:t>*</w:t>
      </w:r>
      <w:r>
        <w:rPr>
          <w:bCs/>
          <w:color w:val="auto"/>
          <w:sz w:val="22"/>
          <w:szCs w:val="22"/>
        </w:rPr>
        <w:tab/>
        <w:t>A hatásossági végpontok esetén elért csökkenés statisztilailag szuperior volt.</w:t>
      </w:r>
    </w:p>
    <w:p w:rsidR="00F1453B" w:rsidRDefault="004B09D3" w:rsidP="00E25481">
      <w:pPr>
        <w:pStyle w:val="Default"/>
        <w:tabs>
          <w:tab w:val="left" w:pos="0"/>
        </w:tabs>
        <w:rPr>
          <w:bCs/>
          <w:color w:val="auto"/>
          <w:sz w:val="22"/>
          <w:szCs w:val="22"/>
        </w:rPr>
      </w:pPr>
      <w:r>
        <w:rPr>
          <w:bCs/>
          <w:color w:val="auto"/>
          <w:sz w:val="22"/>
          <w:szCs w:val="22"/>
        </w:rPr>
        <w:t>ALI (acute limb ischaemia): akut végtag ischaemia; CI: konfidencia intervallum; MI: myocardialis infarctus; CV: cardiovascularis; ICAC (Independent Clinical Adjudication Committee): Független Klinikai Értékelőbizottság</w:t>
      </w:r>
    </w:p>
    <w:p w:rsidR="00F1453B" w:rsidRDefault="00F1453B">
      <w:pPr>
        <w:pStyle w:val="Default"/>
        <w:rPr>
          <w:b/>
          <w:bCs/>
          <w:color w:val="auto"/>
          <w:sz w:val="22"/>
          <w:szCs w:val="22"/>
        </w:rPr>
      </w:pPr>
    </w:p>
    <w:p w:rsidR="00F1453B" w:rsidRDefault="004B09D3" w:rsidP="00E25481">
      <w:pPr>
        <w:pStyle w:val="Default"/>
        <w:tabs>
          <w:tab w:val="left" w:pos="1276"/>
        </w:tabs>
        <w:rPr>
          <w:b/>
          <w:bCs/>
          <w:color w:val="auto"/>
          <w:sz w:val="22"/>
          <w:szCs w:val="22"/>
        </w:rPr>
      </w:pPr>
      <w:r>
        <w:rPr>
          <w:b/>
          <w:bCs/>
          <w:color w:val="auto"/>
          <w:sz w:val="22"/>
          <w:szCs w:val="22"/>
        </w:rPr>
        <w:t>10. táblázat:</w:t>
      </w:r>
      <w:r w:rsidR="00E25481">
        <w:rPr>
          <w:b/>
          <w:bCs/>
          <w:color w:val="auto"/>
          <w:sz w:val="22"/>
          <w:szCs w:val="22"/>
        </w:rPr>
        <w:tab/>
      </w:r>
      <w:r>
        <w:rPr>
          <w:b/>
          <w:bCs/>
          <w:color w:val="auto"/>
          <w:sz w:val="22"/>
          <w:szCs w:val="22"/>
        </w:rPr>
        <w:t>A III. fázisú VOYAGER PAD vizsgálat biztonságossági eredményei</w:t>
      </w:r>
    </w:p>
    <w:p w:rsidR="00E25481" w:rsidRDefault="00E25481" w:rsidP="00E25481">
      <w:pPr>
        <w:pStyle w:val="Default"/>
        <w:tabs>
          <w:tab w:val="left" w:pos="1276"/>
        </w:tabs>
        <w:rPr>
          <w:b/>
          <w:bCs/>
          <w:color w:val="auto"/>
          <w:sz w:val="22"/>
          <w:szCs w:val="22"/>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2695"/>
        <w:gridCol w:w="2127"/>
        <w:gridCol w:w="1766"/>
      </w:tblGrid>
      <w:tr w:rsidR="00F1453B">
        <w:tc>
          <w:tcPr>
            <w:tcW w:w="1543" w:type="pct"/>
            <w:shd w:val="clear" w:color="auto" w:fill="auto"/>
            <w:hideMark/>
          </w:tcPr>
          <w:p w:rsidR="00F1453B" w:rsidRDefault="004B09D3">
            <w:pPr>
              <w:widowControl w:val="0"/>
              <w:spacing w:line="240" w:lineRule="auto"/>
              <w:rPr>
                <w:rFonts w:eastAsia="Calibri"/>
                <w:b/>
              </w:rPr>
            </w:pPr>
            <w:r>
              <w:rPr>
                <w:rFonts w:eastAsia="Calibri"/>
                <w:b/>
                <w:bCs/>
              </w:rPr>
              <w:t>Vizsgálati populáció</w:t>
            </w:r>
          </w:p>
        </w:tc>
        <w:tc>
          <w:tcPr>
            <w:tcW w:w="3457" w:type="pct"/>
            <w:gridSpan w:val="3"/>
            <w:shd w:val="clear" w:color="auto" w:fill="auto"/>
            <w:hideMark/>
          </w:tcPr>
          <w:p w:rsidR="00F1453B" w:rsidRDefault="004B09D3">
            <w:pPr>
              <w:widowControl w:val="0"/>
              <w:spacing w:line="240" w:lineRule="auto"/>
              <w:rPr>
                <w:rFonts w:eastAsia="Calibri"/>
                <w:b/>
              </w:rPr>
            </w:pPr>
            <w:r>
              <w:rPr>
                <w:rFonts w:eastAsia="Calibri"/>
                <w:b/>
              </w:rPr>
              <w:t>Tünetekkel járó PAD miatt az alsó végtagon nemrég végzett revascularisatiós eljáráson átesett betegek</w:t>
            </w:r>
            <w:r>
              <w:rPr>
                <w:rFonts w:eastAsia="Calibri"/>
                <w:b/>
                <w:vertAlign w:val="superscript"/>
              </w:rPr>
              <w:t>a)</w:t>
            </w:r>
          </w:p>
        </w:tc>
      </w:tr>
      <w:tr w:rsidR="00F1453B">
        <w:tc>
          <w:tcPr>
            <w:tcW w:w="1543" w:type="pct"/>
            <w:shd w:val="clear" w:color="auto" w:fill="auto"/>
            <w:hideMark/>
          </w:tcPr>
          <w:p w:rsidR="00F1453B" w:rsidRDefault="004B09D3">
            <w:pPr>
              <w:widowControl w:val="0"/>
              <w:spacing w:line="240" w:lineRule="auto"/>
              <w:rPr>
                <w:rFonts w:eastAsia="Calibri"/>
                <w:b/>
              </w:rPr>
            </w:pPr>
            <w:r>
              <w:rPr>
                <w:rFonts w:eastAsia="Calibri"/>
                <w:b/>
                <w:bCs/>
              </w:rPr>
              <w:t>Terápiás dózis</w:t>
            </w:r>
          </w:p>
        </w:tc>
        <w:tc>
          <w:tcPr>
            <w:tcW w:w="1414" w:type="pct"/>
            <w:shd w:val="clear" w:color="auto" w:fill="auto"/>
            <w:hideMark/>
          </w:tcPr>
          <w:p w:rsidR="00F1453B" w:rsidRDefault="004B09D3">
            <w:pPr>
              <w:widowControl w:val="0"/>
              <w:spacing w:line="240" w:lineRule="auto"/>
              <w:rPr>
                <w:rFonts w:eastAsia="Calibri"/>
                <w:b/>
              </w:rPr>
            </w:pPr>
            <w:r>
              <w:rPr>
                <w:rFonts w:eastAsia="Calibri"/>
                <w:b/>
              </w:rPr>
              <w:t>Naponta kétszer 2,5 mg rivaroxabán naponta egyszer 100 mg ASA-val együtt</w:t>
            </w:r>
          </w:p>
          <w:p w:rsidR="00F1453B" w:rsidRDefault="004B09D3">
            <w:pPr>
              <w:widowControl w:val="0"/>
              <w:spacing w:line="240" w:lineRule="auto"/>
              <w:rPr>
                <w:rFonts w:eastAsia="Calibri"/>
              </w:rPr>
            </w:pPr>
            <w:r>
              <w:rPr>
                <w:rFonts w:eastAsia="Calibri"/>
              </w:rPr>
              <w:t>N = 3256</w:t>
            </w:r>
          </w:p>
          <w:p w:rsidR="00F1453B" w:rsidRDefault="004B09D3">
            <w:pPr>
              <w:widowControl w:val="0"/>
              <w:spacing w:line="240" w:lineRule="auto"/>
              <w:rPr>
                <w:rFonts w:eastAsia="Calibri"/>
                <w:b/>
              </w:rPr>
            </w:pPr>
            <w:r>
              <w:rPr>
                <w:rFonts w:eastAsia="Calibri"/>
                <w:b/>
              </w:rPr>
              <w:t>n (kumulatív kockázat %)</w:t>
            </w:r>
            <w:r>
              <w:rPr>
                <w:rFonts w:eastAsia="Calibri"/>
                <w:b/>
                <w:vertAlign w:val="superscript"/>
              </w:rPr>
              <w:t>b)</w:t>
            </w:r>
          </w:p>
        </w:tc>
        <w:tc>
          <w:tcPr>
            <w:tcW w:w="1116" w:type="pct"/>
            <w:shd w:val="clear" w:color="auto" w:fill="auto"/>
            <w:hideMark/>
          </w:tcPr>
          <w:p w:rsidR="00F1453B" w:rsidRDefault="004B09D3">
            <w:pPr>
              <w:widowControl w:val="0"/>
              <w:spacing w:line="240" w:lineRule="auto"/>
              <w:rPr>
                <w:rFonts w:eastAsia="Calibri"/>
                <w:b/>
              </w:rPr>
            </w:pPr>
            <w:r>
              <w:rPr>
                <w:rFonts w:eastAsia="Calibri"/>
                <w:b/>
              </w:rPr>
              <w:t>Naponta egyszer 100 mg ASA</w:t>
            </w:r>
          </w:p>
          <w:p w:rsidR="00E25481" w:rsidRDefault="004B09D3">
            <w:pPr>
              <w:widowControl w:val="0"/>
              <w:spacing w:line="240" w:lineRule="auto"/>
              <w:rPr>
                <w:rFonts w:eastAsia="Calibri"/>
              </w:rPr>
            </w:pPr>
            <w:r>
              <w:rPr>
                <w:rFonts w:eastAsia="Calibri"/>
              </w:rPr>
              <w:t xml:space="preserve">N = 3248 </w:t>
            </w:r>
          </w:p>
          <w:p w:rsidR="00F1453B" w:rsidRDefault="004B09D3">
            <w:pPr>
              <w:widowControl w:val="0"/>
              <w:spacing w:line="240" w:lineRule="auto"/>
              <w:rPr>
                <w:rFonts w:eastAsia="Calibri"/>
                <w:b/>
              </w:rPr>
            </w:pPr>
            <w:r w:rsidRPr="009772BB">
              <w:rPr>
                <w:rFonts w:eastAsia="Calibri"/>
                <w:b/>
              </w:rPr>
              <w:t>n</w:t>
            </w:r>
            <w:r w:rsidRPr="00E25481">
              <w:rPr>
                <w:rFonts w:eastAsia="Calibri"/>
                <w:b/>
              </w:rPr>
              <w:t xml:space="preserve"> </w:t>
            </w:r>
            <w:r>
              <w:rPr>
                <w:rFonts w:eastAsia="Calibri"/>
                <w:b/>
              </w:rPr>
              <w:t>(kumulatív kockázat %)</w:t>
            </w:r>
            <w:r>
              <w:rPr>
                <w:rFonts w:eastAsia="Calibri"/>
                <w:b/>
                <w:vertAlign w:val="superscript"/>
              </w:rPr>
              <w:t>b)</w:t>
            </w:r>
            <w:r>
              <w:rPr>
                <w:rFonts w:eastAsia="Calibri"/>
                <w:b/>
              </w:rPr>
              <w:t xml:space="preserve"> </w:t>
            </w:r>
          </w:p>
        </w:tc>
        <w:tc>
          <w:tcPr>
            <w:tcW w:w="927" w:type="pct"/>
            <w:shd w:val="clear" w:color="auto" w:fill="auto"/>
            <w:hideMark/>
          </w:tcPr>
          <w:p w:rsidR="00F1453B" w:rsidRDefault="004B09D3">
            <w:pPr>
              <w:widowControl w:val="0"/>
              <w:spacing w:line="240" w:lineRule="auto"/>
              <w:rPr>
                <w:rFonts w:eastAsia="Calibri"/>
                <w:b/>
              </w:rPr>
            </w:pPr>
            <w:r>
              <w:rPr>
                <w:rFonts w:eastAsia="Calibri"/>
                <w:b/>
              </w:rPr>
              <w:t>Relatív hazárd (95%-os CI)</w:t>
            </w:r>
            <w:r>
              <w:rPr>
                <w:rFonts w:eastAsia="Calibri"/>
                <w:b/>
                <w:vertAlign w:val="superscript"/>
              </w:rPr>
              <w:t>c)</w:t>
            </w:r>
          </w:p>
        </w:tc>
      </w:tr>
      <w:tr w:rsidR="00F1453B">
        <w:tc>
          <w:tcPr>
            <w:tcW w:w="1543" w:type="pct"/>
            <w:shd w:val="clear" w:color="auto" w:fill="auto"/>
          </w:tcPr>
          <w:p w:rsidR="00F1453B" w:rsidRDefault="004B09D3">
            <w:pPr>
              <w:widowControl w:val="0"/>
              <w:spacing w:line="240" w:lineRule="auto"/>
              <w:rPr>
                <w:rFonts w:eastAsia="Calibri"/>
              </w:rPr>
            </w:pPr>
            <w:r>
              <w:rPr>
                <w:rFonts w:eastAsia="Calibri"/>
              </w:rPr>
              <w:t>TIMI jelentős vérzés</w:t>
            </w:r>
          </w:p>
          <w:p w:rsidR="00F1453B" w:rsidRDefault="004B09D3">
            <w:pPr>
              <w:widowControl w:val="0"/>
              <w:spacing w:line="240" w:lineRule="auto"/>
              <w:rPr>
                <w:rFonts w:eastAsia="Calibri"/>
              </w:rPr>
            </w:pPr>
            <w:r>
              <w:rPr>
                <w:rFonts w:eastAsia="Calibri"/>
              </w:rPr>
              <w:t>(CABG/non-CABG)</w:t>
            </w:r>
          </w:p>
        </w:tc>
        <w:tc>
          <w:tcPr>
            <w:tcW w:w="1414" w:type="pct"/>
            <w:shd w:val="clear" w:color="auto" w:fill="auto"/>
          </w:tcPr>
          <w:p w:rsidR="00F1453B" w:rsidRDefault="004B09D3">
            <w:pPr>
              <w:widowControl w:val="0"/>
              <w:spacing w:line="240" w:lineRule="auto"/>
              <w:rPr>
                <w:rFonts w:eastAsia="Calibri"/>
                <w:b/>
                <w:bCs/>
              </w:rPr>
            </w:pPr>
            <w:r>
              <w:rPr>
                <w:rFonts w:eastAsia="Calibri"/>
              </w:rPr>
              <w:t>62 (1.9%)</w:t>
            </w:r>
          </w:p>
        </w:tc>
        <w:tc>
          <w:tcPr>
            <w:tcW w:w="1116" w:type="pct"/>
            <w:shd w:val="clear" w:color="auto" w:fill="auto"/>
          </w:tcPr>
          <w:p w:rsidR="00F1453B" w:rsidRDefault="004B09D3">
            <w:pPr>
              <w:widowControl w:val="0"/>
              <w:spacing w:line="240" w:lineRule="auto"/>
              <w:rPr>
                <w:rFonts w:eastAsia="Calibri"/>
                <w:b/>
                <w:bCs/>
              </w:rPr>
            </w:pPr>
            <w:r>
              <w:rPr>
                <w:rFonts w:eastAsia="Calibri"/>
              </w:rPr>
              <w:t>44 (1.4%)</w:t>
            </w:r>
          </w:p>
        </w:tc>
        <w:tc>
          <w:tcPr>
            <w:tcW w:w="927" w:type="pct"/>
            <w:shd w:val="clear" w:color="auto" w:fill="auto"/>
          </w:tcPr>
          <w:p w:rsidR="00F1453B" w:rsidRDefault="004B09D3">
            <w:pPr>
              <w:widowControl w:val="0"/>
              <w:spacing w:line="240" w:lineRule="auto"/>
              <w:rPr>
                <w:rFonts w:eastAsia="Calibri"/>
              </w:rPr>
            </w:pPr>
            <w:r>
              <w:rPr>
                <w:rFonts w:eastAsia="Calibri"/>
              </w:rPr>
              <w:t>1.43 (0.97;2.10)</w:t>
            </w:r>
          </w:p>
          <w:p w:rsidR="00F1453B" w:rsidRDefault="004B09D3">
            <w:pPr>
              <w:widowControl w:val="0"/>
              <w:spacing w:line="240" w:lineRule="auto"/>
              <w:rPr>
                <w:rFonts w:eastAsia="Calibri"/>
              </w:rPr>
            </w:pPr>
            <w:r>
              <w:rPr>
                <w:rFonts w:eastAsia="Calibri"/>
              </w:rPr>
              <w:t>p = 0.0695</w:t>
            </w:r>
          </w:p>
        </w:tc>
      </w:tr>
      <w:tr w:rsidR="00F1453B">
        <w:tc>
          <w:tcPr>
            <w:tcW w:w="1543" w:type="pct"/>
            <w:shd w:val="clear" w:color="auto" w:fill="auto"/>
          </w:tcPr>
          <w:p w:rsidR="00F1453B" w:rsidRDefault="004B09D3">
            <w:pPr>
              <w:widowControl w:val="0"/>
              <w:spacing w:line="240" w:lineRule="auto"/>
              <w:ind w:left="142"/>
              <w:rPr>
                <w:rFonts w:eastAsia="Calibri"/>
              </w:rPr>
            </w:pPr>
            <w:r>
              <w:rPr>
                <w:rFonts w:eastAsia="Calibri"/>
              </w:rPr>
              <w:t>- Halálos vérzés</w:t>
            </w:r>
          </w:p>
        </w:tc>
        <w:tc>
          <w:tcPr>
            <w:tcW w:w="1414" w:type="pct"/>
            <w:shd w:val="clear" w:color="auto" w:fill="auto"/>
          </w:tcPr>
          <w:p w:rsidR="00F1453B" w:rsidRDefault="004B09D3">
            <w:pPr>
              <w:widowControl w:val="0"/>
              <w:spacing w:line="240" w:lineRule="auto"/>
              <w:ind w:firstLine="720"/>
              <w:rPr>
                <w:rFonts w:eastAsia="Calibri"/>
                <w:b/>
                <w:bCs/>
              </w:rPr>
            </w:pPr>
            <w:r>
              <w:rPr>
                <w:rFonts w:eastAsia="Calibri"/>
              </w:rPr>
              <w:t>6 (0.2%)</w:t>
            </w:r>
          </w:p>
        </w:tc>
        <w:tc>
          <w:tcPr>
            <w:tcW w:w="1116" w:type="pct"/>
            <w:shd w:val="clear" w:color="auto" w:fill="auto"/>
          </w:tcPr>
          <w:p w:rsidR="00F1453B" w:rsidRDefault="004B09D3">
            <w:pPr>
              <w:widowControl w:val="0"/>
              <w:spacing w:line="240" w:lineRule="auto"/>
              <w:ind w:firstLine="720"/>
              <w:rPr>
                <w:rFonts w:eastAsia="Calibri"/>
                <w:b/>
                <w:bCs/>
              </w:rPr>
            </w:pPr>
            <w:r>
              <w:rPr>
                <w:rFonts w:eastAsia="Calibri"/>
              </w:rPr>
              <w:t>6 (0.2%)</w:t>
            </w:r>
          </w:p>
        </w:tc>
        <w:tc>
          <w:tcPr>
            <w:tcW w:w="927" w:type="pct"/>
            <w:shd w:val="clear" w:color="auto" w:fill="auto"/>
          </w:tcPr>
          <w:p w:rsidR="00F1453B" w:rsidRDefault="004B09D3">
            <w:pPr>
              <w:widowControl w:val="0"/>
              <w:spacing w:line="240" w:lineRule="auto"/>
              <w:rPr>
                <w:rFonts w:eastAsia="Calibri"/>
              </w:rPr>
            </w:pPr>
            <w:r>
              <w:rPr>
                <w:rFonts w:eastAsia="Calibri"/>
              </w:rPr>
              <w:t>1.02 (0.33;3.15)</w:t>
            </w:r>
          </w:p>
        </w:tc>
      </w:tr>
      <w:tr w:rsidR="00F1453B">
        <w:tc>
          <w:tcPr>
            <w:tcW w:w="1543" w:type="pct"/>
            <w:shd w:val="clear" w:color="auto" w:fill="auto"/>
          </w:tcPr>
          <w:p w:rsidR="00F1453B" w:rsidRDefault="004B09D3">
            <w:pPr>
              <w:widowControl w:val="0"/>
              <w:spacing w:line="240" w:lineRule="auto"/>
              <w:ind w:left="142"/>
              <w:rPr>
                <w:rFonts w:eastAsia="Calibri"/>
              </w:rPr>
            </w:pPr>
            <w:r>
              <w:rPr>
                <w:rFonts w:eastAsia="Calibri"/>
              </w:rPr>
              <w:t>- Intracranialis vérzés</w:t>
            </w:r>
          </w:p>
        </w:tc>
        <w:tc>
          <w:tcPr>
            <w:tcW w:w="1414" w:type="pct"/>
            <w:shd w:val="clear" w:color="auto" w:fill="auto"/>
          </w:tcPr>
          <w:p w:rsidR="00F1453B" w:rsidRDefault="004B09D3">
            <w:pPr>
              <w:widowControl w:val="0"/>
              <w:spacing w:line="240" w:lineRule="auto"/>
              <w:rPr>
                <w:rFonts w:eastAsia="Calibri"/>
                <w:b/>
                <w:bCs/>
              </w:rPr>
            </w:pPr>
            <w:r>
              <w:rPr>
                <w:rFonts w:eastAsia="Calibri"/>
              </w:rPr>
              <w:t>13 (0.4%)</w:t>
            </w:r>
          </w:p>
        </w:tc>
        <w:tc>
          <w:tcPr>
            <w:tcW w:w="1116" w:type="pct"/>
            <w:shd w:val="clear" w:color="auto" w:fill="auto"/>
          </w:tcPr>
          <w:p w:rsidR="00F1453B" w:rsidRDefault="004B09D3">
            <w:pPr>
              <w:widowControl w:val="0"/>
              <w:spacing w:line="240" w:lineRule="auto"/>
              <w:rPr>
                <w:rFonts w:eastAsia="Calibri"/>
                <w:b/>
                <w:bCs/>
              </w:rPr>
            </w:pPr>
            <w:r>
              <w:rPr>
                <w:rFonts w:eastAsia="Calibri"/>
              </w:rPr>
              <w:t>17 (0.5%)</w:t>
            </w:r>
          </w:p>
        </w:tc>
        <w:tc>
          <w:tcPr>
            <w:tcW w:w="927" w:type="pct"/>
            <w:shd w:val="clear" w:color="auto" w:fill="auto"/>
          </w:tcPr>
          <w:p w:rsidR="00F1453B" w:rsidRDefault="004B09D3">
            <w:pPr>
              <w:widowControl w:val="0"/>
              <w:spacing w:line="240" w:lineRule="auto"/>
              <w:rPr>
                <w:rFonts w:eastAsia="Calibri"/>
              </w:rPr>
            </w:pPr>
            <w:r>
              <w:rPr>
                <w:rFonts w:eastAsia="Calibri"/>
              </w:rPr>
              <w:t>0.78 (0.38;1.61)</w:t>
            </w:r>
          </w:p>
        </w:tc>
      </w:tr>
      <w:tr w:rsidR="00F1453B">
        <w:tc>
          <w:tcPr>
            <w:tcW w:w="1543" w:type="pct"/>
            <w:shd w:val="clear" w:color="auto" w:fill="auto"/>
          </w:tcPr>
          <w:p w:rsidR="00F1453B" w:rsidRDefault="004B09D3">
            <w:pPr>
              <w:widowControl w:val="0"/>
              <w:spacing w:line="240" w:lineRule="auto"/>
              <w:ind w:left="142"/>
              <w:rPr>
                <w:rFonts w:eastAsia="Calibri"/>
              </w:rPr>
            </w:pPr>
            <w:r>
              <w:rPr>
                <w:rFonts w:eastAsia="Calibri"/>
              </w:rPr>
              <w:t xml:space="preserve">- </w:t>
            </w:r>
            <w:r>
              <w:rPr>
                <w:rFonts w:eastAsia="Calibri" w:hint="eastAsia"/>
              </w:rPr>
              <w:t xml:space="preserve">Vérzés, amely a haemoglobinszint </w:t>
            </w:r>
            <w:r>
              <w:rPr>
                <w:rFonts w:eastAsia="Calibri" w:hint="eastAsia"/>
              </w:rPr>
              <w:t>≥</w:t>
            </w:r>
            <w:r>
              <w:rPr>
                <w:rFonts w:eastAsia="Calibri" w:hint="eastAsia"/>
              </w:rPr>
              <w:t xml:space="preserve"> 5 g/dl-es vagy a haematokrit-érték </w:t>
            </w:r>
            <w:r>
              <w:rPr>
                <w:rFonts w:eastAsia="Calibri" w:hint="eastAsia"/>
              </w:rPr>
              <w:t>≥</w:t>
            </w:r>
            <w:r>
              <w:rPr>
                <w:rFonts w:eastAsia="Calibri" w:hint="eastAsia"/>
              </w:rPr>
              <w:t xml:space="preserve"> 15%-os csökkenésével társul</w:t>
            </w:r>
          </w:p>
        </w:tc>
        <w:tc>
          <w:tcPr>
            <w:tcW w:w="1414" w:type="pct"/>
            <w:shd w:val="clear" w:color="auto" w:fill="auto"/>
          </w:tcPr>
          <w:p w:rsidR="00F1453B" w:rsidRDefault="004B09D3">
            <w:pPr>
              <w:widowControl w:val="0"/>
              <w:spacing w:line="240" w:lineRule="auto"/>
              <w:rPr>
                <w:rFonts w:eastAsia="Calibri"/>
                <w:b/>
                <w:bCs/>
              </w:rPr>
            </w:pPr>
            <w:r>
              <w:rPr>
                <w:rFonts w:eastAsia="Calibri"/>
              </w:rPr>
              <w:t>46 (1.4%)</w:t>
            </w:r>
          </w:p>
        </w:tc>
        <w:tc>
          <w:tcPr>
            <w:tcW w:w="1116" w:type="pct"/>
            <w:shd w:val="clear" w:color="auto" w:fill="auto"/>
          </w:tcPr>
          <w:p w:rsidR="00F1453B" w:rsidRDefault="004B09D3">
            <w:pPr>
              <w:widowControl w:val="0"/>
              <w:spacing w:line="240" w:lineRule="auto"/>
              <w:rPr>
                <w:rFonts w:eastAsia="Calibri"/>
                <w:b/>
                <w:bCs/>
              </w:rPr>
            </w:pPr>
            <w:r>
              <w:rPr>
                <w:rFonts w:eastAsia="Calibri"/>
              </w:rPr>
              <w:t>24 (0.7%)</w:t>
            </w:r>
          </w:p>
        </w:tc>
        <w:tc>
          <w:tcPr>
            <w:tcW w:w="927" w:type="pct"/>
            <w:shd w:val="clear" w:color="auto" w:fill="auto"/>
          </w:tcPr>
          <w:p w:rsidR="00F1453B" w:rsidRDefault="004B09D3">
            <w:pPr>
              <w:widowControl w:val="0"/>
              <w:spacing w:line="240" w:lineRule="auto"/>
              <w:rPr>
                <w:rFonts w:eastAsia="Calibri"/>
              </w:rPr>
            </w:pPr>
            <w:r>
              <w:rPr>
                <w:rFonts w:eastAsia="Calibri"/>
              </w:rPr>
              <w:t>1.94 (1.18;3.17)</w:t>
            </w:r>
          </w:p>
          <w:p w:rsidR="00F1453B" w:rsidRDefault="00F1453B">
            <w:pPr>
              <w:widowControl w:val="0"/>
              <w:spacing w:line="240" w:lineRule="auto"/>
              <w:rPr>
                <w:rFonts w:eastAsia="Calibri"/>
              </w:rPr>
            </w:pPr>
          </w:p>
        </w:tc>
      </w:tr>
      <w:tr w:rsidR="00F1453B">
        <w:tc>
          <w:tcPr>
            <w:tcW w:w="1543" w:type="pct"/>
            <w:shd w:val="clear" w:color="auto" w:fill="auto"/>
          </w:tcPr>
          <w:p w:rsidR="00F1453B" w:rsidRDefault="004B09D3">
            <w:pPr>
              <w:widowControl w:val="0"/>
              <w:spacing w:line="240" w:lineRule="auto"/>
              <w:rPr>
                <w:rFonts w:eastAsia="Calibri"/>
              </w:rPr>
            </w:pPr>
            <w:r>
              <w:rPr>
                <w:rFonts w:eastAsia="Calibri"/>
              </w:rPr>
              <w:t xml:space="preserve">ISTH </w:t>
            </w:r>
            <w:r>
              <w:rPr>
                <w:rFonts w:eastAsia="Calibri"/>
                <w:i/>
              </w:rPr>
              <w:t>(International Society of Thrombosis and Haemostasis)</w:t>
            </w:r>
            <w:r>
              <w:rPr>
                <w:rFonts w:eastAsia="Calibri"/>
              </w:rPr>
              <w:t xml:space="preserve"> szerinti jelentős vérzés</w:t>
            </w:r>
          </w:p>
        </w:tc>
        <w:tc>
          <w:tcPr>
            <w:tcW w:w="1414" w:type="pct"/>
            <w:shd w:val="clear" w:color="auto" w:fill="auto"/>
          </w:tcPr>
          <w:p w:rsidR="00F1453B" w:rsidRDefault="004B09D3">
            <w:pPr>
              <w:widowControl w:val="0"/>
              <w:spacing w:line="240" w:lineRule="auto"/>
              <w:rPr>
                <w:rFonts w:eastAsia="Calibri"/>
                <w:b/>
                <w:bCs/>
              </w:rPr>
            </w:pPr>
            <w:r>
              <w:rPr>
                <w:rFonts w:eastAsia="Calibri"/>
              </w:rPr>
              <w:t>140 (4.3%)</w:t>
            </w:r>
          </w:p>
        </w:tc>
        <w:tc>
          <w:tcPr>
            <w:tcW w:w="1116" w:type="pct"/>
            <w:shd w:val="clear" w:color="auto" w:fill="auto"/>
          </w:tcPr>
          <w:p w:rsidR="00F1453B" w:rsidRDefault="004B09D3">
            <w:pPr>
              <w:widowControl w:val="0"/>
              <w:spacing w:line="240" w:lineRule="auto"/>
              <w:rPr>
                <w:rFonts w:eastAsia="Calibri"/>
                <w:b/>
                <w:bCs/>
              </w:rPr>
            </w:pPr>
            <w:r>
              <w:rPr>
                <w:rFonts w:eastAsia="Calibri"/>
              </w:rPr>
              <w:t>100 (3.1%)</w:t>
            </w:r>
          </w:p>
        </w:tc>
        <w:tc>
          <w:tcPr>
            <w:tcW w:w="927" w:type="pct"/>
            <w:shd w:val="clear" w:color="auto" w:fill="auto"/>
          </w:tcPr>
          <w:p w:rsidR="00F1453B" w:rsidRDefault="004B09D3">
            <w:pPr>
              <w:widowControl w:val="0"/>
              <w:spacing w:line="240" w:lineRule="auto"/>
              <w:rPr>
                <w:rFonts w:eastAsia="Calibri"/>
              </w:rPr>
            </w:pPr>
            <w:r>
              <w:rPr>
                <w:rFonts w:eastAsia="Calibri"/>
              </w:rPr>
              <w:t>1.42 (1.10;1.84)</w:t>
            </w:r>
          </w:p>
          <w:p w:rsidR="00F1453B" w:rsidRDefault="004B09D3">
            <w:pPr>
              <w:widowControl w:val="0"/>
              <w:spacing w:line="240" w:lineRule="auto"/>
              <w:rPr>
                <w:rFonts w:eastAsia="Calibri"/>
              </w:rPr>
            </w:pPr>
            <w:r>
              <w:rPr>
                <w:rFonts w:eastAsia="Calibri"/>
              </w:rPr>
              <w:t>p = 0.0068</w:t>
            </w:r>
          </w:p>
        </w:tc>
      </w:tr>
      <w:tr w:rsidR="00F1453B">
        <w:tc>
          <w:tcPr>
            <w:tcW w:w="1543" w:type="pct"/>
            <w:shd w:val="clear" w:color="auto" w:fill="auto"/>
          </w:tcPr>
          <w:p w:rsidR="00F1453B" w:rsidRDefault="004B09D3">
            <w:pPr>
              <w:widowControl w:val="0"/>
              <w:spacing w:line="240" w:lineRule="auto"/>
              <w:ind w:left="142"/>
              <w:rPr>
                <w:rFonts w:eastAsia="Calibri"/>
              </w:rPr>
            </w:pPr>
            <w:r>
              <w:rPr>
                <w:rFonts w:eastAsia="Calibri"/>
              </w:rPr>
              <w:t>- Halálos vérzés</w:t>
            </w:r>
          </w:p>
        </w:tc>
        <w:tc>
          <w:tcPr>
            <w:tcW w:w="1414" w:type="pct"/>
            <w:shd w:val="clear" w:color="auto" w:fill="auto"/>
          </w:tcPr>
          <w:p w:rsidR="00F1453B" w:rsidRDefault="004B09D3">
            <w:pPr>
              <w:widowControl w:val="0"/>
              <w:spacing w:line="240" w:lineRule="auto"/>
              <w:rPr>
                <w:rFonts w:eastAsia="Calibri"/>
                <w:b/>
                <w:bCs/>
              </w:rPr>
            </w:pPr>
            <w:r>
              <w:rPr>
                <w:rFonts w:eastAsia="Calibri"/>
              </w:rPr>
              <w:t>6 (0.2%)</w:t>
            </w:r>
          </w:p>
        </w:tc>
        <w:tc>
          <w:tcPr>
            <w:tcW w:w="1116" w:type="pct"/>
            <w:shd w:val="clear" w:color="auto" w:fill="auto"/>
          </w:tcPr>
          <w:p w:rsidR="00F1453B" w:rsidRDefault="004B09D3">
            <w:pPr>
              <w:widowControl w:val="0"/>
              <w:spacing w:line="240" w:lineRule="auto"/>
              <w:rPr>
                <w:rFonts w:eastAsia="Calibri"/>
                <w:b/>
                <w:bCs/>
              </w:rPr>
            </w:pPr>
            <w:r>
              <w:rPr>
                <w:rFonts w:eastAsia="Calibri"/>
              </w:rPr>
              <w:t>8 (0.2%)</w:t>
            </w:r>
          </w:p>
        </w:tc>
        <w:tc>
          <w:tcPr>
            <w:tcW w:w="927" w:type="pct"/>
            <w:shd w:val="clear" w:color="auto" w:fill="auto"/>
          </w:tcPr>
          <w:p w:rsidR="00F1453B" w:rsidRDefault="004B09D3">
            <w:pPr>
              <w:widowControl w:val="0"/>
              <w:spacing w:line="240" w:lineRule="auto"/>
              <w:rPr>
                <w:rFonts w:eastAsia="Calibri"/>
              </w:rPr>
            </w:pPr>
            <w:r>
              <w:rPr>
                <w:rFonts w:eastAsia="Calibri"/>
              </w:rPr>
              <w:t>0.76 (0.26;2.19)</w:t>
            </w:r>
          </w:p>
        </w:tc>
      </w:tr>
      <w:tr w:rsidR="00F1453B">
        <w:tc>
          <w:tcPr>
            <w:tcW w:w="1543" w:type="pct"/>
            <w:shd w:val="clear" w:color="auto" w:fill="auto"/>
          </w:tcPr>
          <w:p w:rsidR="00F1453B" w:rsidRDefault="004B09D3">
            <w:pPr>
              <w:widowControl w:val="0"/>
              <w:spacing w:line="240" w:lineRule="auto"/>
              <w:ind w:left="142"/>
              <w:rPr>
                <w:rFonts w:eastAsia="Calibri"/>
              </w:rPr>
            </w:pPr>
            <w:r>
              <w:rPr>
                <w:rFonts w:eastAsia="Calibri"/>
              </w:rPr>
              <w:t>- Nem halálos, kritikus szervbe történő vérzés</w:t>
            </w:r>
          </w:p>
        </w:tc>
        <w:tc>
          <w:tcPr>
            <w:tcW w:w="1414" w:type="pct"/>
            <w:shd w:val="clear" w:color="auto" w:fill="auto"/>
          </w:tcPr>
          <w:p w:rsidR="00F1453B" w:rsidRDefault="004B09D3">
            <w:pPr>
              <w:widowControl w:val="0"/>
              <w:spacing w:line="240" w:lineRule="auto"/>
              <w:rPr>
                <w:rFonts w:eastAsia="Calibri"/>
                <w:b/>
                <w:bCs/>
              </w:rPr>
            </w:pPr>
            <w:r>
              <w:rPr>
                <w:rFonts w:eastAsia="Calibri"/>
              </w:rPr>
              <w:t>29 (0.9%)</w:t>
            </w:r>
          </w:p>
        </w:tc>
        <w:tc>
          <w:tcPr>
            <w:tcW w:w="1116" w:type="pct"/>
            <w:shd w:val="clear" w:color="auto" w:fill="auto"/>
          </w:tcPr>
          <w:p w:rsidR="00F1453B" w:rsidRDefault="004B09D3">
            <w:pPr>
              <w:widowControl w:val="0"/>
              <w:spacing w:line="240" w:lineRule="auto"/>
              <w:rPr>
                <w:rFonts w:eastAsia="Calibri"/>
                <w:b/>
                <w:bCs/>
              </w:rPr>
            </w:pPr>
            <w:r>
              <w:rPr>
                <w:rFonts w:eastAsia="Calibri"/>
              </w:rPr>
              <w:t>26 (0.8%)</w:t>
            </w:r>
          </w:p>
        </w:tc>
        <w:tc>
          <w:tcPr>
            <w:tcW w:w="927" w:type="pct"/>
            <w:shd w:val="clear" w:color="auto" w:fill="auto"/>
          </w:tcPr>
          <w:p w:rsidR="00F1453B" w:rsidRDefault="004B09D3">
            <w:pPr>
              <w:widowControl w:val="0"/>
              <w:spacing w:line="240" w:lineRule="auto"/>
              <w:rPr>
                <w:rFonts w:eastAsia="Calibri"/>
              </w:rPr>
            </w:pPr>
            <w:r>
              <w:rPr>
                <w:rFonts w:eastAsia="Calibri"/>
              </w:rPr>
              <w:t>1.14 (0.67;1.93)</w:t>
            </w:r>
          </w:p>
          <w:p w:rsidR="00F1453B" w:rsidRDefault="00F1453B">
            <w:pPr>
              <w:widowControl w:val="0"/>
              <w:spacing w:line="240" w:lineRule="auto"/>
              <w:rPr>
                <w:rFonts w:eastAsia="Calibri"/>
                <w:b/>
              </w:rPr>
            </w:pPr>
          </w:p>
        </w:tc>
      </w:tr>
      <w:tr w:rsidR="00F1453B">
        <w:tc>
          <w:tcPr>
            <w:tcW w:w="1543" w:type="pct"/>
            <w:shd w:val="clear" w:color="auto" w:fill="auto"/>
          </w:tcPr>
          <w:p w:rsidR="00F1453B" w:rsidRDefault="004B09D3">
            <w:pPr>
              <w:widowControl w:val="0"/>
              <w:spacing w:line="240" w:lineRule="auto"/>
              <w:rPr>
                <w:rFonts w:eastAsia="Calibri"/>
              </w:rPr>
            </w:pPr>
            <w:r>
              <w:rPr>
                <w:rFonts w:eastAsia="Calibri"/>
              </w:rPr>
              <w:t>ISTH szerinti klinikailag jelentős, nem súlyos vérzés</w:t>
            </w:r>
          </w:p>
        </w:tc>
        <w:tc>
          <w:tcPr>
            <w:tcW w:w="1414" w:type="pct"/>
            <w:shd w:val="clear" w:color="auto" w:fill="auto"/>
          </w:tcPr>
          <w:p w:rsidR="00F1453B" w:rsidRDefault="004B09D3">
            <w:pPr>
              <w:widowControl w:val="0"/>
              <w:spacing w:line="240" w:lineRule="auto"/>
              <w:rPr>
                <w:rFonts w:eastAsia="Calibri"/>
                <w:b/>
                <w:bCs/>
              </w:rPr>
            </w:pPr>
            <w:r>
              <w:rPr>
                <w:rFonts w:eastAsia="Calibri"/>
              </w:rPr>
              <w:t>246 (7.6%)</w:t>
            </w:r>
          </w:p>
        </w:tc>
        <w:tc>
          <w:tcPr>
            <w:tcW w:w="1116" w:type="pct"/>
            <w:shd w:val="clear" w:color="auto" w:fill="auto"/>
          </w:tcPr>
          <w:p w:rsidR="00F1453B" w:rsidRDefault="004B09D3">
            <w:pPr>
              <w:widowControl w:val="0"/>
              <w:spacing w:line="240" w:lineRule="auto"/>
              <w:rPr>
                <w:rFonts w:eastAsia="Calibri"/>
                <w:b/>
                <w:bCs/>
              </w:rPr>
            </w:pPr>
            <w:r>
              <w:rPr>
                <w:rFonts w:eastAsia="Calibri"/>
              </w:rPr>
              <w:t>139 (4.3%)</w:t>
            </w:r>
          </w:p>
        </w:tc>
        <w:tc>
          <w:tcPr>
            <w:tcW w:w="927" w:type="pct"/>
            <w:shd w:val="clear" w:color="auto" w:fill="auto"/>
          </w:tcPr>
          <w:p w:rsidR="00F1453B" w:rsidRDefault="004B09D3">
            <w:pPr>
              <w:widowControl w:val="0"/>
              <w:spacing w:line="240" w:lineRule="auto"/>
              <w:rPr>
                <w:rFonts w:eastAsia="Calibri"/>
              </w:rPr>
            </w:pPr>
            <w:r>
              <w:rPr>
                <w:rFonts w:eastAsia="Calibri"/>
              </w:rPr>
              <w:t>1.81 (1.47;2.23)</w:t>
            </w:r>
          </w:p>
          <w:p w:rsidR="00F1453B" w:rsidRDefault="00F1453B">
            <w:pPr>
              <w:widowControl w:val="0"/>
              <w:spacing w:line="240" w:lineRule="auto"/>
              <w:rPr>
                <w:rFonts w:eastAsia="Calibri"/>
              </w:rPr>
            </w:pPr>
          </w:p>
        </w:tc>
      </w:tr>
    </w:tbl>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a)</w:t>
      </w:r>
      <w:r w:rsidR="00E25481">
        <w:rPr>
          <w:bCs/>
          <w:color w:val="auto"/>
          <w:sz w:val="22"/>
          <w:szCs w:val="22"/>
        </w:rPr>
        <w:tab/>
      </w:r>
      <w:r>
        <w:rPr>
          <w:bCs/>
          <w:color w:val="auto"/>
          <w:sz w:val="22"/>
          <w:szCs w:val="22"/>
        </w:rPr>
        <w:t>biztonságossági elemzési populáció (az összes olyan randomizált alany, aki legalább egy adag vizsgálati készítményt kapott), ICAC Independent Clinical Adjudication Committee): Független Klinikai Értékelőbizottság</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b)</w:t>
      </w:r>
      <w:r w:rsidR="00E25481">
        <w:rPr>
          <w:bCs/>
          <w:color w:val="auto"/>
          <w:sz w:val="22"/>
          <w:szCs w:val="22"/>
        </w:rPr>
        <w:tab/>
      </w:r>
      <w:r>
        <w:rPr>
          <w:bCs/>
          <w:color w:val="auto"/>
          <w:sz w:val="22"/>
          <w:szCs w:val="22"/>
        </w:rPr>
        <w:t>n = eseményekkel rendelkező alanyok száma; N = veszélyeztetett alanyok száma; % = 100 × n/N; n/100 betegév = eseményekkel rendelkező alanyok száma és a kumulatív kockázati idő aránya</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c)</w:t>
      </w:r>
      <w:r w:rsidR="00E25481">
        <w:rPr>
          <w:bCs/>
          <w:color w:val="auto"/>
          <w:sz w:val="22"/>
          <w:szCs w:val="22"/>
        </w:rPr>
        <w:tab/>
      </w:r>
      <w:r>
        <w:rPr>
          <w:bCs/>
          <w:color w:val="auto"/>
          <w:sz w:val="22"/>
          <w:szCs w:val="22"/>
        </w:rPr>
        <w:t>A relatív hazárd (95%-os CI) az eljárás típusa és a klopidogrellel való együttes kezelés mint egyetlen kovariáns által rétegzett Cox-féle arányos hazárdmodellen alapszik</w:t>
      </w:r>
    </w:p>
    <w:p w:rsidR="00F1453B" w:rsidRDefault="004B09D3" w:rsidP="00E25481">
      <w:pPr>
        <w:pStyle w:val="Default"/>
        <w:tabs>
          <w:tab w:val="left" w:pos="426"/>
        </w:tabs>
        <w:ind w:left="426" w:hanging="426"/>
        <w:rPr>
          <w:bCs/>
          <w:color w:val="auto"/>
          <w:sz w:val="22"/>
          <w:szCs w:val="22"/>
        </w:rPr>
      </w:pPr>
      <w:r>
        <w:rPr>
          <w:bCs/>
          <w:color w:val="auto"/>
          <w:sz w:val="22"/>
          <w:szCs w:val="22"/>
          <w:vertAlign w:val="superscript"/>
        </w:rPr>
        <w:t>d)</w:t>
      </w:r>
      <w:r w:rsidR="00E25481">
        <w:rPr>
          <w:bCs/>
          <w:color w:val="auto"/>
          <w:sz w:val="22"/>
          <w:szCs w:val="22"/>
        </w:rPr>
        <w:tab/>
      </w:r>
      <w:r>
        <w:rPr>
          <w:bCs/>
          <w:color w:val="auto"/>
          <w:sz w:val="22"/>
          <w:szCs w:val="22"/>
        </w:rPr>
        <w:t>A kétoldalú p-érték az eljárás típusa és a klopidogrellel való együttes kezelés mint tényező által rétegzett log-rank teszten alapszik</w:t>
      </w:r>
    </w:p>
    <w:p w:rsidR="00F1453B" w:rsidRDefault="00F1453B">
      <w:pPr>
        <w:pStyle w:val="Default"/>
        <w:rPr>
          <w:snapToGrid w:val="0"/>
          <w:color w:val="auto"/>
          <w:sz w:val="22"/>
          <w:szCs w:val="22"/>
          <w:lang w:eastAsia="zh-CN"/>
        </w:rPr>
      </w:pPr>
    </w:p>
    <w:p w:rsidR="00F1453B" w:rsidRDefault="004B09D3">
      <w:pPr>
        <w:pStyle w:val="Default"/>
        <w:rPr>
          <w:color w:val="auto"/>
          <w:sz w:val="22"/>
          <w:szCs w:val="22"/>
          <w:u w:val="single"/>
        </w:rPr>
      </w:pPr>
      <w:r>
        <w:rPr>
          <w:color w:val="auto"/>
          <w:sz w:val="22"/>
          <w:szCs w:val="22"/>
          <w:u w:val="single"/>
        </w:rPr>
        <w:t>Szívelégtelenséggel járó CAD</w:t>
      </w:r>
    </w:p>
    <w:p w:rsidR="00F1453B" w:rsidRDefault="004B09D3">
      <w:pPr>
        <w:spacing w:line="240" w:lineRule="auto"/>
        <w:rPr>
          <w:noProof/>
          <w:lang w:val="hu-HU"/>
        </w:rPr>
      </w:pPr>
      <w:r>
        <w:rPr>
          <w:lang w:val="hu-HU"/>
        </w:rPr>
        <w:t xml:space="preserve">A </w:t>
      </w:r>
      <w:r>
        <w:rPr>
          <w:b/>
          <w:bCs/>
          <w:lang w:val="hu-HU"/>
        </w:rPr>
        <w:t xml:space="preserve">COMMANDER HF </w:t>
      </w:r>
      <w:r>
        <w:rPr>
          <w:lang w:val="hu-HU"/>
        </w:rPr>
        <w:t>vizsgálatban 5022 szívelégtelenségben és szignifikáns koszorúér-betegségben (coronary artery disease, CAD) szenvedő beteg vett részt, dekompenzált szívelégtelenség (heart failure, HF) miatti hospitalizációt követően, akiket két kezelési csoportba randomizáltak: napi kétszer 2,5 mg rivaroxabán- (N</w:t>
      </w:r>
      <w:r w:rsidR="00E25481">
        <w:rPr>
          <w:rFonts w:eastAsia="Calibri"/>
        </w:rPr>
        <w:t> = </w:t>
      </w:r>
      <w:r>
        <w:rPr>
          <w:lang w:val="hu-HU"/>
        </w:rPr>
        <w:t>2507) vagy placebo- (N</w:t>
      </w:r>
      <w:r w:rsidR="00E25481">
        <w:rPr>
          <w:rFonts w:eastAsia="Calibri"/>
        </w:rPr>
        <w:t> = </w:t>
      </w:r>
      <w:r>
        <w:rPr>
          <w:lang w:val="hu-HU"/>
        </w:rPr>
        <w:t xml:space="preserve">2515) csoportba. A vizsgálati kezelés medián </w:t>
      </w:r>
      <w:r>
        <w:rPr>
          <w:lang w:val="hu-HU"/>
        </w:rPr>
        <w:lastRenderedPageBreak/>
        <w:t>időtartama 504 nap volt. Követelmény volt a betegeknél a legalább 3 hónapja fennálló, tünetekkel járó szívelégtelenség és a 40% alatti, balkamrai ejekciós frakció (left ventricular ejection fraction, LVEF) a bevonást megelőző egy éven belül. A vizsgálat kezdetekor az ejekciós frakció mediánja 34% (IQR: 28-38%) volt és a betegek 53%-a NYHA szerint III</w:t>
      </w:r>
      <w:r w:rsidR="00E25481">
        <w:rPr>
          <w:lang w:val="hu-HU"/>
        </w:rPr>
        <w:t>.</w:t>
      </w:r>
      <w:r>
        <w:rPr>
          <w:lang w:val="hu-HU"/>
        </w:rPr>
        <w:t>/IV</w:t>
      </w:r>
      <w:r w:rsidR="00E25481">
        <w:rPr>
          <w:lang w:val="hu-HU"/>
        </w:rPr>
        <w:t>.</w:t>
      </w:r>
      <w:r>
        <w:rPr>
          <w:lang w:val="hu-HU"/>
        </w:rPr>
        <w:t xml:space="preserve"> osztályba tartozott.</w:t>
      </w:r>
    </w:p>
    <w:p w:rsidR="00F1453B" w:rsidRDefault="004B09D3">
      <w:pPr>
        <w:pStyle w:val="Default"/>
        <w:rPr>
          <w:color w:val="auto"/>
          <w:sz w:val="22"/>
          <w:szCs w:val="22"/>
        </w:rPr>
      </w:pPr>
      <w:r>
        <w:rPr>
          <w:color w:val="auto"/>
          <w:sz w:val="22"/>
          <w:szCs w:val="22"/>
        </w:rPr>
        <w:t>Az elsődleges hatásossági elemzés (összmortalitás, MI és stroke) nem mutatott szignifikáns különbséget a napi kétszeri 2,5 mg rivaroxabán és a placebocsoport között, HR = 0,94 (95%-os CI: 0,84–1,05), p = 0,270. A bármely okú halálozás tekintetében nem volt különbség az események száma között a rivaroxabán és a placebocsoportban (események/100 betegév: 11,41 vs. 11,63, HR = 0,98; 95%-os CI: 0,87–1,10; p = 0,743). Az MI események száma 100 betegévre vonatkozóan 2,08 vs 2,52 (rivaroxabán vs placebo) (HR=0,83; 95%-os CI: 0,63 – 1,08; p=0,165) és a stroke események száma 100 betegévre vontakozóan 1,08 vs. 1,62 (HR</w:t>
      </w:r>
      <w:r w:rsidR="00E25481">
        <w:rPr>
          <w:rFonts w:eastAsia="Calibri"/>
        </w:rPr>
        <w:t> = </w:t>
      </w:r>
      <w:r>
        <w:rPr>
          <w:color w:val="auto"/>
          <w:sz w:val="22"/>
          <w:szCs w:val="22"/>
        </w:rPr>
        <w:t>0,83; 95%-os CI: 0,63–1,08; p</w:t>
      </w:r>
      <w:r w:rsidR="00E25481">
        <w:rPr>
          <w:rFonts w:eastAsia="Calibri"/>
        </w:rPr>
        <w:t> = </w:t>
      </w:r>
      <w:r>
        <w:rPr>
          <w:color w:val="auto"/>
          <w:sz w:val="22"/>
          <w:szCs w:val="22"/>
        </w:rPr>
        <w:t>0,023) volt. Az elsődleges biztonságossági végpont (azaz a halálos vérzés vagy a kritikus szervbe történő vérzés, mely tartós károsodást eredményezhet) a napi kétszer 2,5 mg rivaroxabán csoportban 18 betegnél (0,7%) és a placebocsoportban 23 betegnél (0,9%) fordult elő (HR = 0,80; 95%-os CI: 0,43–1,49; p = 0,484). A rivaroxabán csoportban statisztikailag szignifikáns módon emelkedett az ISTH szerinti súlyos vérzések száma a placebocsoporthoz képest (események 100 betegévre vonatkozóan: 2,04 vs 1,21, HR = 1,68; 95%-os CI: 1,18–2,39; p = 0,003).</w:t>
      </w:r>
    </w:p>
    <w:p w:rsidR="00F1453B" w:rsidRDefault="004B09D3">
      <w:pPr>
        <w:pStyle w:val="Default"/>
        <w:rPr>
          <w:color w:val="auto"/>
          <w:sz w:val="22"/>
          <w:szCs w:val="22"/>
        </w:rPr>
      </w:pPr>
      <w:r>
        <w:rPr>
          <w:color w:val="auto"/>
          <w:sz w:val="22"/>
          <w:szCs w:val="22"/>
        </w:rPr>
        <w:t>A COMPASS vizsgálat alcsoportjában az enyhe és mérsékelt szívelégtelenségben szenvedő betegek esetében a kezelés eredményei hasonlóak voltak a teljes vizsgálati populációhoz képest (lásd a CAD/PAD részt).</w:t>
      </w:r>
    </w:p>
    <w:p w:rsidR="00F1453B" w:rsidRDefault="00F1453B">
      <w:pPr>
        <w:pStyle w:val="Default"/>
        <w:rPr>
          <w:color w:val="auto"/>
          <w:sz w:val="22"/>
          <w:szCs w:val="22"/>
        </w:rPr>
      </w:pPr>
    </w:p>
    <w:p w:rsidR="00F1453B" w:rsidRDefault="004B09D3">
      <w:pPr>
        <w:pStyle w:val="Default"/>
        <w:rPr>
          <w:color w:val="auto"/>
          <w:sz w:val="22"/>
          <w:szCs w:val="22"/>
          <w:u w:val="single"/>
        </w:rPr>
      </w:pPr>
      <w:r>
        <w:rPr>
          <w:color w:val="auto"/>
          <w:sz w:val="22"/>
          <w:szCs w:val="22"/>
          <w:u w:val="single"/>
        </w:rPr>
        <w:t>Nagy kockázatú, tripla pozitív antiphospholipid szindrómában szenvedő betegek</w:t>
      </w:r>
    </w:p>
    <w:p w:rsidR="00F1453B" w:rsidRDefault="004B09D3">
      <w:pPr>
        <w:pStyle w:val="Default"/>
        <w:rPr>
          <w:color w:val="auto"/>
          <w:sz w:val="22"/>
          <w:szCs w:val="22"/>
        </w:rPr>
      </w:pPr>
      <w:r>
        <w:rPr>
          <w:color w:val="auto"/>
          <w:sz w:val="22"/>
          <w:szCs w:val="22"/>
        </w:rPr>
        <w:t>Egy vizsgáló által szponzorált, randomizált, nyílt, multicentrikus vizsgálat vak végpont meghatározással a rivaroxabán és a warfarin hatását vetette össze olyan betegek esetében, akik már átestek thrombosison, antiphospholipid szindrómával diagnosztizáltak és magas a thromboemboliás események kockázata (mindhárom antiphospholipid teszt pozitív: lupus antikoaguláns, anti-kardiolipin antitestek, anti-béta-2-glikoprotein-I antitestek). A 120 fős vizsgálatot a tervezettnél korábban leállították a rivaroxabán karon kezelt betegeknél megjelenő nemkívánt események miatt. Az átlagos utánkövetési időszak 569 nap. 59 beteget randomizáltak 20 mg rivaroxabán-kezelésre (15 mg olyan betegek esetében, akiknél a kreatinin-clearence (CrCl) &lt;</w:t>
      </w:r>
      <w:r w:rsidR="00E25481">
        <w:rPr>
          <w:color w:val="auto"/>
          <w:sz w:val="22"/>
          <w:szCs w:val="22"/>
        </w:rPr>
        <w:t> </w:t>
      </w:r>
      <w:r>
        <w:rPr>
          <w:color w:val="auto"/>
          <w:sz w:val="22"/>
          <w:szCs w:val="22"/>
        </w:rPr>
        <w:t>50 ml/perc), és 61 beteget warfarin kezelésre (INR</w:t>
      </w:r>
      <w:r w:rsidR="00E25481">
        <w:rPr>
          <w:color w:val="auto"/>
          <w:sz w:val="22"/>
          <w:szCs w:val="22"/>
        </w:rPr>
        <w:t>:</w:t>
      </w:r>
      <w:r>
        <w:rPr>
          <w:color w:val="auto"/>
          <w:sz w:val="22"/>
          <w:szCs w:val="22"/>
        </w:rPr>
        <w:t xml:space="preserve"> 2,0</w:t>
      </w:r>
      <w:r w:rsidR="00E25481">
        <w:rPr>
          <w:color w:val="auto"/>
          <w:sz w:val="22"/>
          <w:szCs w:val="22"/>
        </w:rPr>
        <w:noBreakHyphen/>
      </w:r>
      <w:r>
        <w:rPr>
          <w:color w:val="auto"/>
          <w:sz w:val="22"/>
          <w:szCs w:val="22"/>
        </w:rPr>
        <w:t>3,0). A rivaroxabánnal kezelt betegek 12%-ánál fordult elő thromboemboliás esemény (4</w:t>
      </w:r>
      <w:r w:rsidR="00E25481">
        <w:rPr>
          <w:color w:val="auto"/>
          <w:sz w:val="22"/>
          <w:szCs w:val="22"/>
        </w:rPr>
        <w:t> </w:t>
      </w:r>
      <w:r>
        <w:rPr>
          <w:color w:val="auto"/>
          <w:sz w:val="22"/>
          <w:szCs w:val="22"/>
        </w:rPr>
        <w:t>ischaemiás stroke és 3 myocardialis infarctus). A warfarinnal kezelt betegek esetében nem jelentettek ilyen eseményt. Súlyos vérzés jelentkezett 4 rivaroxabánnal kezelt beteg (7%) és 2</w:t>
      </w:r>
      <w:r w:rsidR="009661A7">
        <w:rPr>
          <w:color w:val="auto"/>
          <w:sz w:val="22"/>
          <w:szCs w:val="22"/>
        </w:rPr>
        <w:t> </w:t>
      </w:r>
      <w:r>
        <w:rPr>
          <w:color w:val="auto"/>
          <w:sz w:val="22"/>
          <w:szCs w:val="22"/>
        </w:rPr>
        <w:t>warfarinnal kezelt beteg (3%) esetében.</w:t>
      </w:r>
    </w:p>
    <w:p w:rsidR="00F1453B" w:rsidRDefault="00F1453B">
      <w:pPr>
        <w:pStyle w:val="Default"/>
        <w:rPr>
          <w:color w:val="auto"/>
          <w:sz w:val="22"/>
          <w:szCs w:val="22"/>
        </w:rPr>
      </w:pPr>
    </w:p>
    <w:p w:rsidR="00F1453B" w:rsidRDefault="004B09D3">
      <w:pPr>
        <w:pStyle w:val="Default"/>
        <w:rPr>
          <w:color w:val="auto"/>
          <w:sz w:val="22"/>
          <w:szCs w:val="22"/>
          <w:u w:val="single"/>
        </w:rPr>
      </w:pPr>
      <w:r>
        <w:rPr>
          <w:color w:val="auto"/>
          <w:sz w:val="22"/>
          <w:szCs w:val="22"/>
          <w:u w:val="single"/>
        </w:rPr>
        <w:t>Gyermekek és serdülők</w:t>
      </w:r>
    </w:p>
    <w:p w:rsidR="00F1453B" w:rsidRDefault="004B09D3">
      <w:pPr>
        <w:spacing w:line="240" w:lineRule="auto"/>
        <w:rPr>
          <w:lang w:val="hu-HU"/>
        </w:rPr>
      </w:pPr>
      <w:r>
        <w:rPr>
          <w:lang w:val="hu-HU"/>
        </w:rPr>
        <w:t>Az Európai Gyógyszerügynökség a gyermekek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rsidR="00F1453B" w:rsidRDefault="00F1453B">
      <w:pPr>
        <w:spacing w:line="240" w:lineRule="auto"/>
        <w:rPr>
          <w:noProof/>
          <w:lang w:val="hu-HU"/>
        </w:rPr>
      </w:pPr>
    </w:p>
    <w:p w:rsidR="00F1453B" w:rsidRDefault="004B09D3">
      <w:pPr>
        <w:spacing w:line="240" w:lineRule="auto"/>
        <w:ind w:left="567" w:hanging="567"/>
        <w:outlineLvl w:val="0"/>
        <w:rPr>
          <w:b/>
          <w:bCs/>
          <w:lang w:val="hu-HU"/>
        </w:rPr>
      </w:pPr>
      <w:r>
        <w:rPr>
          <w:b/>
          <w:bCs/>
          <w:lang w:val="hu-HU"/>
        </w:rPr>
        <w:t>5.2</w:t>
      </w:r>
      <w:r>
        <w:rPr>
          <w:b/>
          <w:bCs/>
          <w:lang w:val="hu-HU"/>
        </w:rPr>
        <w:tab/>
        <w:t>Farmakokinetikai tulajdonságok</w:t>
      </w:r>
    </w:p>
    <w:p w:rsidR="00F1453B" w:rsidRDefault="00F1453B">
      <w:pPr>
        <w:spacing w:line="240" w:lineRule="auto"/>
        <w:ind w:left="567" w:hanging="567"/>
        <w:outlineLvl w:val="0"/>
        <w:rPr>
          <w:b/>
          <w:bCs/>
          <w:lang w:val="hu-HU"/>
        </w:rPr>
      </w:pPr>
    </w:p>
    <w:p w:rsidR="00F1453B" w:rsidRDefault="004B09D3">
      <w:pPr>
        <w:pStyle w:val="Default"/>
        <w:rPr>
          <w:color w:val="auto"/>
          <w:sz w:val="22"/>
          <w:szCs w:val="22"/>
        </w:rPr>
      </w:pPr>
      <w:r>
        <w:rPr>
          <w:color w:val="auto"/>
          <w:sz w:val="22"/>
          <w:szCs w:val="22"/>
          <w:u w:val="single"/>
        </w:rPr>
        <w:t>Felszívódás</w:t>
      </w:r>
    </w:p>
    <w:p w:rsidR="00F1453B" w:rsidRDefault="004B09D3">
      <w:pPr>
        <w:pStyle w:val="Default"/>
        <w:rPr>
          <w:color w:val="auto"/>
          <w:sz w:val="22"/>
          <w:szCs w:val="22"/>
        </w:rPr>
      </w:pPr>
      <w:r>
        <w:rPr>
          <w:color w:val="auto"/>
          <w:sz w:val="22"/>
          <w:szCs w:val="22"/>
        </w:rPr>
        <w:t>A rivaroxabán gyorsan felszívódik, csúcskoncentrációját (C</w:t>
      </w:r>
      <w:r>
        <w:rPr>
          <w:color w:val="auto"/>
          <w:sz w:val="22"/>
          <w:szCs w:val="22"/>
          <w:vertAlign w:val="subscript"/>
        </w:rPr>
        <w:t>max</w:t>
      </w:r>
      <w:r>
        <w:rPr>
          <w:color w:val="auto"/>
          <w:sz w:val="22"/>
          <w:szCs w:val="22"/>
        </w:rPr>
        <w:t>) 2</w:t>
      </w:r>
      <w:r>
        <w:rPr>
          <w:color w:val="auto"/>
          <w:sz w:val="22"/>
          <w:szCs w:val="22"/>
        </w:rPr>
        <w:noBreakHyphen/>
        <w:t>4 órával a tabletta bevétele után éri el.</w:t>
      </w:r>
    </w:p>
    <w:p w:rsidR="00F1453B" w:rsidRDefault="004B09D3">
      <w:pPr>
        <w:pStyle w:val="Default"/>
        <w:rPr>
          <w:color w:val="auto"/>
          <w:sz w:val="22"/>
          <w:szCs w:val="22"/>
        </w:rPr>
      </w:pPr>
      <w:r>
        <w:rPr>
          <w:color w:val="auto"/>
          <w:sz w:val="22"/>
          <w:szCs w:val="22"/>
        </w:rPr>
        <w:t>A rivaroxabán orális alkalmazását követően a felszívódás majdnem teljes, és a 2,5 mg-os, illetve 10 mg-os dózist tartalmazó tabletta esetén az orális biohasznosulás az éhgyomri/étkezés utáni állapottól függetlenül magas (80-100%). Az étellel együtt történő bevétel nem befolyásolja a rivaroxabán AUC- vagy C</w:t>
      </w:r>
      <w:r>
        <w:rPr>
          <w:color w:val="auto"/>
          <w:sz w:val="22"/>
          <w:szCs w:val="22"/>
          <w:vertAlign w:val="subscript"/>
        </w:rPr>
        <w:t>max</w:t>
      </w:r>
      <w:r>
        <w:rPr>
          <w:color w:val="auto"/>
          <w:sz w:val="22"/>
          <w:szCs w:val="22"/>
        </w:rPr>
        <w:t>-értékeket 2,5 mg, illetve 10 mg dózis mellett. A rivaroxabán 2,5 mg-os, illetve 10 mg-os tabletta étkezéstől függetlenül bevehető.</w:t>
      </w:r>
    </w:p>
    <w:p w:rsidR="00F1453B" w:rsidRDefault="004B09D3">
      <w:pPr>
        <w:pStyle w:val="Default"/>
        <w:rPr>
          <w:color w:val="auto"/>
          <w:sz w:val="22"/>
          <w:szCs w:val="22"/>
        </w:rPr>
      </w:pPr>
      <w:r>
        <w:rPr>
          <w:color w:val="auto"/>
          <w:sz w:val="22"/>
          <w:szCs w:val="22"/>
        </w:rPr>
        <w:t>A rivaroxabán farmakokinetikája napi 15 mg-ig megközelítőleg lineáris. Nagyobb dózisokban a rivaroxabán a kioldódás által korlátozott felszívódást mutat, a dózis növelésével csökkenő biológiai hozzáférhetőséggel és felszívódási sebességgel. Ez a jelenség éhgyomri állapotban kifejezettebb, mint táplálkozást követően. A rivaroxabán farmakokinetikájának mérsékelt a szórása, az egyének közötti variabilitás (CV%) 30%-tól 40%-ig terjedő tartományban mozog.</w:t>
      </w:r>
    </w:p>
    <w:p w:rsidR="00F1453B" w:rsidRDefault="004B09D3">
      <w:pPr>
        <w:pStyle w:val="Default"/>
        <w:rPr>
          <w:color w:val="auto"/>
          <w:sz w:val="22"/>
          <w:szCs w:val="22"/>
        </w:rPr>
      </w:pPr>
      <w:r>
        <w:rPr>
          <w:color w:val="auto"/>
          <w:sz w:val="22"/>
          <w:szCs w:val="22"/>
        </w:rPr>
        <w:lastRenderedPageBreak/>
        <w:t>A rivaroxabán felszívódása a gyomor-bélrendszerben történő felszabadulásának helyétől függ. Amikor a rivaroxabán granulátum a vékonybél proximális részében szabadul fel, az AUC-érték 29%-os és a C</w:t>
      </w:r>
      <w:r>
        <w:rPr>
          <w:color w:val="auto"/>
          <w:sz w:val="22"/>
          <w:szCs w:val="22"/>
          <w:vertAlign w:val="subscript"/>
        </w:rPr>
        <w:t>max</w:t>
      </w:r>
      <w:r>
        <w:rPr>
          <w:color w:val="auto"/>
          <w:sz w:val="22"/>
          <w:szCs w:val="22"/>
        </w:rPr>
        <w:t>-érték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w:t>
      </w:r>
    </w:p>
    <w:p w:rsidR="00F1453B" w:rsidRDefault="004B09D3">
      <w:pPr>
        <w:numPr>
          <w:ilvl w:val="12"/>
          <w:numId w:val="0"/>
        </w:numPr>
        <w:spacing w:line="240" w:lineRule="auto"/>
        <w:ind w:right="-2"/>
        <w:rPr>
          <w:i/>
          <w:noProof/>
          <w:lang w:val="hu-HU"/>
        </w:rPr>
      </w:pPr>
      <w:r>
        <w:rPr>
          <w:lang w:val="hu-HU" w:eastAsia="hu-HU"/>
        </w:rPr>
        <w:t>A biohasznosulás (AUC és C</w:t>
      </w:r>
      <w:r>
        <w:rPr>
          <w:vertAlign w:val="subscript"/>
          <w:lang w:val="hu-HU" w:eastAsia="hu-HU"/>
        </w:rPr>
        <w:t>max</w:t>
      </w:r>
      <w:r>
        <w:rPr>
          <w:lang w:val="hu-HU" w:eastAsia="hu-HU"/>
        </w:rPr>
        <w:t>) az egész tablettáéhoz hasonló volt, amikor 20 mg rivaroxabánt almapürében elkevert porrá tört tabletta formájában, szájon át adtak be, illetve amikor vízben 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r>
        <w:rPr>
          <w:lang w:val="hu-HU"/>
        </w:rPr>
        <w:t>.</w:t>
      </w:r>
    </w:p>
    <w:p w:rsidR="00F1453B" w:rsidRDefault="00F1453B">
      <w:pPr>
        <w:numPr>
          <w:ilvl w:val="12"/>
          <w:numId w:val="0"/>
        </w:numPr>
        <w:spacing w:line="240" w:lineRule="auto"/>
        <w:ind w:right="-2"/>
        <w:rPr>
          <w:i/>
          <w:noProof/>
          <w:lang w:val="hu-HU"/>
        </w:rPr>
      </w:pPr>
    </w:p>
    <w:p w:rsidR="00F1453B" w:rsidRDefault="004B09D3">
      <w:pPr>
        <w:pStyle w:val="Default"/>
        <w:rPr>
          <w:color w:val="auto"/>
          <w:sz w:val="22"/>
          <w:szCs w:val="22"/>
        </w:rPr>
      </w:pPr>
      <w:r>
        <w:rPr>
          <w:color w:val="auto"/>
          <w:sz w:val="22"/>
          <w:szCs w:val="22"/>
          <w:u w:val="single"/>
        </w:rPr>
        <w:t>Eloszlás</w:t>
      </w:r>
    </w:p>
    <w:p w:rsidR="00F1453B" w:rsidRDefault="004B09D3">
      <w:pPr>
        <w:pStyle w:val="Default"/>
        <w:rPr>
          <w:color w:val="auto"/>
          <w:sz w:val="22"/>
          <w:szCs w:val="22"/>
        </w:rPr>
      </w:pPr>
      <w:r>
        <w:rPr>
          <w:color w:val="auto"/>
          <w:sz w:val="22"/>
          <w:szCs w:val="22"/>
        </w:rPr>
        <w:t>A plazmafehérjékhez való kötődése embernél magas, hozzávetőlegesen 92 %</w:t>
      </w:r>
      <w:r>
        <w:rPr>
          <w:color w:val="auto"/>
          <w:sz w:val="22"/>
          <w:szCs w:val="22"/>
        </w:rPr>
        <w:noBreakHyphen/>
        <w:t>95 %, közülük a fő kötő komponens a szérum albumin. Eloszlási térfogata közepes, a V</w:t>
      </w:r>
      <w:r>
        <w:rPr>
          <w:color w:val="auto"/>
          <w:sz w:val="22"/>
          <w:szCs w:val="22"/>
          <w:vertAlign w:val="subscript"/>
        </w:rPr>
        <w:t xml:space="preserve">ss </w:t>
      </w:r>
      <w:r>
        <w:rPr>
          <w:color w:val="auto"/>
          <w:sz w:val="22"/>
          <w:szCs w:val="22"/>
        </w:rPr>
        <w:t>értéke hozzávetőlegesen 50 liter.</w:t>
      </w:r>
    </w:p>
    <w:p w:rsidR="00F1453B" w:rsidRDefault="00F1453B">
      <w:pPr>
        <w:pStyle w:val="Default"/>
        <w:rPr>
          <w:color w:val="auto"/>
          <w:sz w:val="22"/>
          <w:szCs w:val="22"/>
        </w:rPr>
      </w:pPr>
    </w:p>
    <w:p w:rsidR="00F1453B" w:rsidRDefault="004B09D3">
      <w:pPr>
        <w:pStyle w:val="Default"/>
        <w:rPr>
          <w:color w:val="auto"/>
          <w:sz w:val="22"/>
          <w:szCs w:val="22"/>
        </w:rPr>
      </w:pPr>
      <w:r>
        <w:rPr>
          <w:color w:val="auto"/>
          <w:sz w:val="22"/>
          <w:szCs w:val="22"/>
          <w:u w:val="single"/>
        </w:rPr>
        <w:t>Biotranszformáció és elimináció</w:t>
      </w:r>
    </w:p>
    <w:p w:rsidR="00F1453B" w:rsidRDefault="004B09D3">
      <w:pPr>
        <w:pStyle w:val="Default"/>
        <w:rPr>
          <w:color w:val="auto"/>
          <w:sz w:val="22"/>
          <w:szCs w:val="22"/>
        </w:rPr>
      </w:pPr>
      <w:r>
        <w:rPr>
          <w:color w:val="auto"/>
          <w:sz w:val="22"/>
          <w:szCs w:val="22"/>
        </w:rPr>
        <w:t>Az alkalmazott rivaroxabán dózis kb. 2/3 része bomlik le metabolikusan, melynek fele a vesén keresztül, másik fele a széklettel ürül ki a szervezetből. Az alkalmazott dózis fennmaradó 1/3 része közvetlenül, változatlan, aktív formában ürül ki a vesén keresztül a vizeletben, főként aktív renális kiválasztás révén.</w:t>
      </w:r>
    </w:p>
    <w:p w:rsidR="00F1453B" w:rsidRDefault="004B09D3">
      <w:pPr>
        <w:numPr>
          <w:ilvl w:val="12"/>
          <w:numId w:val="0"/>
        </w:numPr>
        <w:spacing w:line="240" w:lineRule="auto"/>
        <w:ind w:right="-2"/>
      </w:pPr>
      <w:r>
        <w:rPr>
          <w:lang w:val="hu-HU"/>
        </w:rPr>
        <w:t xml:space="preserve">A rivaroxabán a CYP3A4, a CYP2J2 és a CYP enzimektől független mechanizmusok útján metabolizálódik. A morfolinon rész oxidatív lebontása és az amid-kötések hidrolízise a biotranszformáció fő támadáspontjai. </w:t>
      </w:r>
      <w:r>
        <w:rPr>
          <w:i/>
          <w:iCs/>
        </w:rPr>
        <w:t xml:space="preserve">In vitro </w:t>
      </w:r>
      <w:r>
        <w:t>vizsgálatok alapján a rivaroxabán a P-gp (P-glikoprotein) és Bcrp (emlő carcinoma rezisztencia fehérje) transzporter-fehérjék szubsztrátja.</w:t>
      </w:r>
    </w:p>
    <w:p w:rsidR="00F1453B" w:rsidRDefault="004B09D3">
      <w:pPr>
        <w:numPr>
          <w:ilvl w:val="12"/>
          <w:numId w:val="0"/>
        </w:numPr>
        <w:spacing w:line="240" w:lineRule="auto"/>
        <w:ind w:right="-2"/>
        <w:rPr>
          <w:i/>
          <w:noProof/>
          <w:lang w:val="hu-HU"/>
        </w:rPr>
      </w:pPr>
      <w:r>
        <w:rPr>
          <w:lang w:val="hu-HU"/>
        </w:rPr>
        <w:t>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dózis intravénás beadása után a felezési idő körülbelül 4,5 óra. Oralis beadást követően az eliminációt a felszívódás sebessége korlátozza. A rivaroxabán plazmából történő eliminációja 5</w:t>
      </w:r>
      <w:r>
        <w:rPr>
          <w:lang w:val="hu-HU"/>
        </w:rPr>
        <w:noBreakHyphen/>
        <w:t>9 órás terminális felezési idővel történik fiataloknál, míg idősek esetében a terminális felezési idő 11</w:t>
      </w:r>
      <w:r>
        <w:rPr>
          <w:lang w:val="hu-HU"/>
        </w:rPr>
        <w:noBreakHyphen/>
        <w:t>13 óra.</w:t>
      </w:r>
    </w:p>
    <w:p w:rsidR="00F1453B" w:rsidRDefault="00F1453B">
      <w:pPr>
        <w:numPr>
          <w:ilvl w:val="12"/>
          <w:numId w:val="0"/>
        </w:numPr>
        <w:spacing w:line="240" w:lineRule="auto"/>
        <w:ind w:right="-2"/>
        <w:rPr>
          <w:i/>
          <w:noProof/>
          <w:lang w:val="hu-HU"/>
        </w:rPr>
      </w:pPr>
    </w:p>
    <w:p w:rsidR="00F1453B" w:rsidRDefault="004B09D3">
      <w:pPr>
        <w:pStyle w:val="Default"/>
        <w:rPr>
          <w:color w:val="auto"/>
          <w:sz w:val="22"/>
          <w:szCs w:val="22"/>
          <w:u w:val="single"/>
        </w:rPr>
      </w:pPr>
      <w:bookmarkStart w:id="2" w:name="_Hlk35941069"/>
      <w:r>
        <w:rPr>
          <w:color w:val="auto"/>
          <w:sz w:val="22"/>
          <w:szCs w:val="22"/>
          <w:u w:val="single"/>
        </w:rPr>
        <w:t>Különleges betegcsoportok</w:t>
      </w:r>
    </w:p>
    <w:bookmarkEnd w:id="2"/>
    <w:p w:rsidR="00F1453B" w:rsidRDefault="00F1453B">
      <w:pPr>
        <w:pStyle w:val="Default"/>
        <w:rPr>
          <w:i/>
          <w:iCs/>
          <w:color w:val="auto"/>
          <w:sz w:val="22"/>
          <w:szCs w:val="22"/>
        </w:rPr>
      </w:pPr>
    </w:p>
    <w:p w:rsidR="00F1453B" w:rsidRDefault="004B09D3">
      <w:pPr>
        <w:pStyle w:val="Default"/>
        <w:rPr>
          <w:i/>
          <w:iCs/>
          <w:color w:val="auto"/>
          <w:sz w:val="22"/>
          <w:szCs w:val="22"/>
        </w:rPr>
      </w:pPr>
      <w:r>
        <w:rPr>
          <w:i/>
          <w:iCs/>
          <w:color w:val="auto"/>
          <w:sz w:val="22"/>
          <w:szCs w:val="22"/>
        </w:rPr>
        <w:t>Nemek közötti különbségek</w:t>
      </w:r>
    </w:p>
    <w:p w:rsidR="00F1453B" w:rsidRDefault="004B09D3">
      <w:pPr>
        <w:pStyle w:val="Default"/>
        <w:rPr>
          <w:color w:val="auto"/>
          <w:sz w:val="22"/>
          <w:szCs w:val="22"/>
        </w:rPr>
      </w:pPr>
      <w:r>
        <w:rPr>
          <w:color w:val="auto"/>
          <w:sz w:val="22"/>
          <w:szCs w:val="22"/>
        </w:rPr>
        <w:t>A férfi és női betegek között nem volt klinikailag jelentős különbség sem a farmakokinetikai tulajdonságokban, sem a farmakodinámiás hatásokban.</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Idősek</w:t>
      </w:r>
    </w:p>
    <w:p w:rsidR="00F1453B" w:rsidRDefault="004B09D3">
      <w:pPr>
        <w:pStyle w:val="Default"/>
        <w:rPr>
          <w:color w:val="auto"/>
          <w:sz w:val="22"/>
          <w:szCs w:val="22"/>
        </w:rPr>
      </w:pPr>
      <w:r>
        <w:rPr>
          <w:color w:val="auto"/>
          <w:sz w:val="22"/>
          <w:szCs w:val="22"/>
        </w:rPr>
        <w:t>Idős betegeknél a fiatal betegeknél magasabb plazmakoncentrációk fordultak elő, az átlagos AUC-értékek körülbelül 1,5-szer voltak magasabbak, főleg a csökkent (látszólagos) teljes és renális clearance miatt. Nem szükséges a dózis módosítása.</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Különböző testtömeg-kategóriák</w:t>
      </w:r>
    </w:p>
    <w:p w:rsidR="00F1453B" w:rsidRDefault="004B09D3">
      <w:pPr>
        <w:pStyle w:val="Default"/>
        <w:rPr>
          <w:color w:val="auto"/>
          <w:sz w:val="22"/>
          <w:szCs w:val="22"/>
        </w:rPr>
      </w:pPr>
      <w:r>
        <w:rPr>
          <w:color w:val="auto"/>
          <w:sz w:val="22"/>
          <w:szCs w:val="22"/>
        </w:rPr>
        <w:t>Szélsőséges testtömegértékek (&lt; 50 kg vagy &gt; 120 kg) csak kis mértékben befolyásolták a rivaroxabán plazmakoncentrációit (kevesebb mint 25%-ban). Nem szükséges a dózis módosítása.</w:t>
      </w:r>
    </w:p>
    <w:p w:rsidR="00F1453B" w:rsidRDefault="00F1453B">
      <w:pPr>
        <w:pStyle w:val="Default"/>
        <w:rPr>
          <w:color w:val="auto"/>
          <w:sz w:val="22"/>
          <w:szCs w:val="22"/>
        </w:rPr>
      </w:pPr>
    </w:p>
    <w:p w:rsidR="00F1453B" w:rsidRDefault="004B09D3">
      <w:pPr>
        <w:pStyle w:val="Default"/>
        <w:rPr>
          <w:color w:val="auto"/>
          <w:sz w:val="22"/>
          <w:szCs w:val="22"/>
        </w:rPr>
      </w:pPr>
      <w:r>
        <w:rPr>
          <w:i/>
          <w:iCs/>
          <w:color w:val="auto"/>
          <w:sz w:val="22"/>
          <w:szCs w:val="22"/>
        </w:rPr>
        <w:t>Etnikai különbségek</w:t>
      </w:r>
    </w:p>
    <w:p w:rsidR="00F1453B" w:rsidRDefault="004B09D3">
      <w:pPr>
        <w:numPr>
          <w:ilvl w:val="12"/>
          <w:numId w:val="0"/>
        </w:numPr>
        <w:spacing w:line="240" w:lineRule="auto"/>
        <w:ind w:right="-2"/>
        <w:rPr>
          <w:i/>
          <w:noProof/>
          <w:lang w:val="hu-HU"/>
        </w:rPr>
      </w:pPr>
      <w:r>
        <w:rPr>
          <w:lang w:val="hu-HU"/>
        </w:rPr>
        <w:t>A rivaroxabán farmakokinetikájában és farmakodinámiájában nem volt megfigyelhető klinikailag jelentős etnikai különbség a kaukázusi, afroamerikai, spanyol, japán, illetve kínai betegek között.</w:t>
      </w:r>
    </w:p>
    <w:p w:rsidR="00F1453B" w:rsidRDefault="00F1453B">
      <w:pPr>
        <w:numPr>
          <w:ilvl w:val="12"/>
          <w:numId w:val="0"/>
        </w:numPr>
        <w:spacing w:line="240" w:lineRule="auto"/>
        <w:ind w:right="-2"/>
        <w:rPr>
          <w:i/>
          <w:noProof/>
          <w:lang w:val="hu-HU"/>
        </w:rPr>
      </w:pPr>
    </w:p>
    <w:p w:rsidR="00F1453B" w:rsidRDefault="004B09D3">
      <w:pPr>
        <w:pStyle w:val="Default"/>
        <w:rPr>
          <w:color w:val="auto"/>
          <w:sz w:val="22"/>
          <w:szCs w:val="22"/>
        </w:rPr>
      </w:pPr>
      <w:r>
        <w:rPr>
          <w:i/>
          <w:iCs/>
          <w:color w:val="auto"/>
          <w:sz w:val="22"/>
          <w:szCs w:val="22"/>
        </w:rPr>
        <w:t>Májkárosodás</w:t>
      </w:r>
    </w:p>
    <w:p w:rsidR="00F1453B" w:rsidRDefault="004B09D3">
      <w:pPr>
        <w:pStyle w:val="Default"/>
        <w:rPr>
          <w:color w:val="auto"/>
          <w:sz w:val="22"/>
          <w:szCs w:val="22"/>
        </w:rPr>
      </w:pPr>
      <w:r>
        <w:rPr>
          <w:color w:val="auto"/>
          <w:sz w:val="22"/>
          <w:szCs w:val="22"/>
        </w:rPr>
        <w:t xml:space="preserve">Enyhe májkárosodásban szenvedő cirrhosisos betegek (Child 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 Pugh B stádium) a rivaroxabán átlagos AUC-értékei jelentős mértékben növekedtek (2,3-szeresére) az </w:t>
      </w:r>
      <w:r>
        <w:rPr>
          <w:color w:val="auto"/>
          <w:sz w:val="22"/>
          <w:szCs w:val="22"/>
        </w:rPr>
        <w:lastRenderedPageBreak/>
        <w:t>egészséges önkéntesekhez képest. A nem kötött AUC-érték 2,6-szeres emelkedését figyelték meg. Ezeknél a betegeknél a rivaroxabán renalis kiválasztása is csökkent volt, a közepes fokú vesekárosodásban szenvedő betegekhez hasonlóan. Nem állnak rendelkezésre adatok súlyos májkárosodásban szenvedő betegeknél történő alkalmazásról.</w:t>
      </w:r>
    </w:p>
    <w:p w:rsidR="00F1453B" w:rsidRDefault="004B09D3">
      <w:pPr>
        <w:pStyle w:val="Default"/>
        <w:rPr>
          <w:color w:val="auto"/>
          <w:sz w:val="22"/>
          <w:szCs w:val="22"/>
        </w:rPr>
      </w:pPr>
      <w:r>
        <w:rPr>
          <w:color w:val="auto"/>
          <w:sz w:val="22"/>
          <w:szCs w:val="22"/>
        </w:rPr>
        <w:t>Az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 közvetlenebb farmakokinetikai/farmakodinámiás összefüggést eredményez.</w:t>
      </w:r>
    </w:p>
    <w:p w:rsidR="00F1453B" w:rsidRDefault="004B09D3">
      <w:pPr>
        <w:numPr>
          <w:ilvl w:val="12"/>
          <w:numId w:val="0"/>
        </w:numPr>
        <w:spacing w:line="240" w:lineRule="auto"/>
        <w:ind w:right="-2"/>
        <w:rPr>
          <w:i/>
          <w:noProof/>
          <w:lang w:val="hu-HU"/>
        </w:rPr>
      </w:pPr>
      <w:r>
        <w:rPr>
          <w:lang w:val="hu-HU"/>
        </w:rPr>
        <w:t>A rivaroxabán ellenjavallt véralvadási zavarral és klinikailag jelentős vérzési kockázattal járó májbetegségben szenvedő betegek esetében, ideértve a cirrhosisos, Child-Pugh B és C stádiumú betegeket is (lásd 4.3 pont).</w:t>
      </w:r>
    </w:p>
    <w:p w:rsidR="00F1453B" w:rsidRDefault="00F1453B">
      <w:pPr>
        <w:numPr>
          <w:ilvl w:val="12"/>
          <w:numId w:val="0"/>
        </w:numPr>
        <w:spacing w:line="240" w:lineRule="auto"/>
        <w:ind w:right="-2"/>
        <w:rPr>
          <w:i/>
          <w:noProof/>
          <w:lang w:val="hu-HU"/>
        </w:rPr>
      </w:pPr>
    </w:p>
    <w:p w:rsidR="00F1453B" w:rsidRDefault="004B09D3">
      <w:pPr>
        <w:pStyle w:val="Default"/>
        <w:rPr>
          <w:color w:val="auto"/>
          <w:sz w:val="22"/>
          <w:szCs w:val="22"/>
        </w:rPr>
      </w:pPr>
      <w:r>
        <w:rPr>
          <w:i/>
          <w:iCs/>
          <w:color w:val="auto"/>
          <w:sz w:val="22"/>
          <w:szCs w:val="22"/>
        </w:rPr>
        <w:t>Vesekárosodás</w:t>
      </w:r>
    </w:p>
    <w:p w:rsidR="00F1453B" w:rsidRDefault="004B09D3">
      <w:pPr>
        <w:pStyle w:val="Default"/>
        <w:rPr>
          <w:color w:val="auto"/>
          <w:sz w:val="22"/>
          <w:szCs w:val="22"/>
        </w:rPr>
      </w:pPr>
      <w:r>
        <w:rPr>
          <w:color w:val="auto"/>
          <w:sz w:val="22"/>
          <w:szCs w:val="22"/>
        </w:rPr>
        <w:t>A rivaroxabán hatása fokozódott a vesefunkció csökkenésével, amit a kreatinin-clearance mérésével értékeltek. Enyhe (kreatinin-clearance 50</w:t>
      </w:r>
      <w:r>
        <w:rPr>
          <w:color w:val="auto"/>
          <w:sz w:val="22"/>
          <w:szCs w:val="22"/>
        </w:rPr>
        <w:noBreakHyphen/>
        <w:t>80 ml/perc), közepes fokú (kreatinin-clearance 30</w:t>
      </w:r>
      <w:r>
        <w:rPr>
          <w:color w:val="auto"/>
          <w:sz w:val="22"/>
          <w:szCs w:val="22"/>
        </w:rPr>
        <w:noBreakHyphen/>
        <w:t>49 ml/perc) és súlyos (kreatinin-clearance 15</w:t>
      </w:r>
      <w:r>
        <w:rPr>
          <w:color w:val="auto"/>
          <w:sz w:val="22"/>
          <w:szCs w:val="22"/>
        </w:rPr>
        <w:noBreakHyphen/>
        <w:t>29 ml/perc) vesekárosodásban szenvedő egyének esetén a rivaroxabán megfelelő plazmakoncentrációi (AUC) 1,4-, 1,5- illetőleg 1,6-szeresre nőttek. Az ennek megfelelő növekedés a farmakodinámiás hatásokban kifejezettebb volt. Enyhe, közepes fokú és súlyos vesekárosodásban szenvedő egyének esetén a Xa faktor teljes gátlásának megfelelő értékek 1,5</w:t>
      </w:r>
      <w:r w:rsidR="009661A7">
        <w:rPr>
          <w:color w:val="auto"/>
          <w:sz w:val="22"/>
          <w:szCs w:val="22"/>
        </w:rPr>
        <w:noBreakHyphen/>
      </w:r>
      <w:r>
        <w:rPr>
          <w:color w:val="auto"/>
          <w:sz w:val="22"/>
          <w:szCs w:val="22"/>
        </w:rPr>
        <w:t>, 1,9- és 2,0-szeresére nőttek az egészséges önkéntesekhez képest; a PI megnyúlásának értékei ehhez hasonlóan 1,3-, 2,2- és 2,4-szeresre nőttek. Nem állnak rendelkezésre adatok olyan betegek esetén, akik kreatinin-clearance-értéke &lt; 15 ml/perc.</w:t>
      </w:r>
    </w:p>
    <w:p w:rsidR="00F1453B" w:rsidRDefault="004B09D3">
      <w:pPr>
        <w:numPr>
          <w:ilvl w:val="12"/>
          <w:numId w:val="0"/>
        </w:numPr>
        <w:spacing w:line="240" w:lineRule="auto"/>
        <w:ind w:right="-2"/>
        <w:rPr>
          <w:i/>
          <w:noProof/>
          <w:lang w:val="hu-HU"/>
        </w:rPr>
      </w:pPr>
      <w:r>
        <w:rPr>
          <w:lang w:val="hu-HU"/>
        </w:rPr>
        <w:t>A plazmafehérjékhez való nagyfokú kötődése miatt a rivaroxabán várhatóan nem dializálható.</w:t>
      </w:r>
    </w:p>
    <w:p w:rsidR="00F1453B" w:rsidRDefault="004B09D3">
      <w:pPr>
        <w:tabs>
          <w:tab w:val="clear" w:pos="567"/>
        </w:tabs>
        <w:autoSpaceDE w:val="0"/>
        <w:autoSpaceDN w:val="0"/>
        <w:adjustRightInd w:val="0"/>
        <w:spacing w:line="240" w:lineRule="auto"/>
        <w:rPr>
          <w:lang w:val="hu-HU" w:eastAsia="hu-HU"/>
        </w:rPr>
      </w:pPr>
      <w:r>
        <w:rPr>
          <w:lang w:val="hu-HU" w:eastAsia="hu-HU"/>
        </w:rPr>
        <w:t>Alkalmazása nem javasolt olyan betegeknél, akiknek kreatinin-clearance-értéke &lt; 15 ml/perc. A rivaroxabán elővigyázatosan alkalmazható olyan betegeknél, akiknek kreatinin-clearance-értéke 15</w:t>
      </w:r>
      <w:r>
        <w:rPr>
          <w:lang w:val="hu-HU" w:eastAsia="hu-HU"/>
        </w:rPr>
        <w:noBreakHyphen/>
        <w:t>29 ml/perc között van (lásd 4.4 pont).</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lang w:val="hu-HU" w:eastAsia="hu-HU"/>
        </w:rPr>
      </w:pPr>
      <w:r>
        <w:rPr>
          <w:u w:val="single"/>
          <w:lang w:val="hu-HU" w:eastAsia="hu-HU"/>
        </w:rPr>
        <w:t>Betegektől származó farmakokinetikai adatok</w:t>
      </w:r>
    </w:p>
    <w:p w:rsidR="00F1453B" w:rsidRDefault="004B09D3">
      <w:pPr>
        <w:tabs>
          <w:tab w:val="clear" w:pos="567"/>
        </w:tabs>
        <w:autoSpaceDE w:val="0"/>
        <w:autoSpaceDN w:val="0"/>
        <w:adjustRightInd w:val="0"/>
        <w:spacing w:line="240" w:lineRule="auto"/>
        <w:rPr>
          <w:lang w:val="hu-HU" w:eastAsia="hu-HU"/>
        </w:rPr>
      </w:pPr>
      <w:r>
        <w:t xml:space="preserve">Azoknál az ACS-ben szenvedő betegeknél, akik az atherothromboticus események megelőzésére kapnak napi kétszer 2,5 mg rivaroxabánt </w:t>
      </w:r>
      <w:r>
        <w:rPr>
          <w:lang w:val="hu-HU" w:eastAsia="hu-HU"/>
        </w:rPr>
        <w:t>, a koncentrációk mértani átlaga (90%-os előrejelzési intervallummal) 2-4 órával és körülbelül 12 órával az adag bevétele után (amely durván megfelel az adagolási intervallum maximális és minimális koncentráció-értékeinek) sorrendben 47 (13</w:t>
      </w:r>
      <w:r>
        <w:rPr>
          <w:lang w:val="hu-HU" w:eastAsia="hu-HU"/>
        </w:rPr>
        <w:noBreakHyphen/>
        <w:t>273) és 9,2 (4,4</w:t>
      </w:r>
      <w:r>
        <w:rPr>
          <w:lang w:val="hu-HU" w:eastAsia="hu-HU"/>
        </w:rPr>
        <w:noBreakHyphen/>
        <w:t>18) mikrogramm/l-nek adódott.</w:t>
      </w:r>
    </w:p>
    <w:p w:rsidR="00F1453B" w:rsidRDefault="00F1453B">
      <w:pPr>
        <w:tabs>
          <w:tab w:val="clear" w:pos="567"/>
        </w:tabs>
        <w:autoSpaceDE w:val="0"/>
        <w:autoSpaceDN w:val="0"/>
        <w:adjustRightInd w:val="0"/>
        <w:spacing w:line="240" w:lineRule="auto"/>
        <w:rPr>
          <w:lang w:val="hu-HU" w:eastAsia="hu-HU"/>
        </w:rPr>
      </w:pPr>
    </w:p>
    <w:p w:rsidR="00F1453B" w:rsidRDefault="004B09D3">
      <w:pPr>
        <w:tabs>
          <w:tab w:val="clear" w:pos="567"/>
        </w:tabs>
        <w:autoSpaceDE w:val="0"/>
        <w:autoSpaceDN w:val="0"/>
        <w:adjustRightInd w:val="0"/>
        <w:spacing w:line="240" w:lineRule="auto"/>
        <w:rPr>
          <w:u w:val="single"/>
          <w:lang w:val="hu-HU" w:eastAsia="hu-HU"/>
        </w:rPr>
      </w:pPr>
      <w:r>
        <w:rPr>
          <w:u w:val="single"/>
          <w:lang w:val="hu-HU" w:eastAsia="hu-HU"/>
        </w:rPr>
        <w:t>A farmakokinetika/farmakodinámia közötti összefüggés</w:t>
      </w:r>
    </w:p>
    <w:p w:rsidR="00F1453B" w:rsidRDefault="004B09D3">
      <w:pPr>
        <w:numPr>
          <w:ilvl w:val="12"/>
          <w:numId w:val="0"/>
        </w:numPr>
        <w:spacing w:line="240" w:lineRule="auto"/>
        <w:ind w:right="-2"/>
        <w:rPr>
          <w:i/>
          <w:noProof/>
          <w:lang w:val="hu-HU"/>
        </w:rPr>
      </w:pPr>
      <w:r>
        <w:rPr>
          <w:lang w:val="hu-HU" w:eastAsia="hu-HU"/>
        </w:rPr>
        <w:t>Különböző, széles tartományt felölelő dózisok (5</w:t>
      </w:r>
      <w:r>
        <w:rPr>
          <w:lang w:val="hu-HU" w:eastAsia="hu-HU"/>
        </w:rPr>
        <w:noBreakHyphen/>
        <w:t>30 mg naponta kétszer) beadását követően vizsgálták a rivaroxabán plazmakoncentrációja és számos farmakodinamikai végpont (Xa faktor gátlás, protrombinidő - PI, aktivált parciális thromboplasztinidő - aPTI, Heptest) közötti farmakokinetikai/farmakodinamikai (FK/FD) összefüggést. A rivaroxabán koncentrációja és a Xa faktor aktivitása közötti összefüggést legjobban egy E</w:t>
      </w:r>
      <w:r>
        <w:rPr>
          <w:vertAlign w:val="subscript"/>
          <w:lang w:val="hu-HU" w:eastAsia="hu-HU"/>
        </w:rPr>
        <w:t>max</w:t>
      </w:r>
      <w:r>
        <w:rPr>
          <w:lang w:val="hu-HU" w:eastAsia="hu-HU"/>
        </w:rPr>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3</w:t>
      </w:r>
      <w:r>
        <w:rPr>
          <w:lang w:val="hu-HU" w:eastAsia="hu-HU"/>
        </w:rPr>
        <w:noBreakHyphen/>
        <w:t>4 s/(100 mikrogramm/l). A II. és III. fázisú vizsgálatok során elvégzett FK/FD elemzések eredményei egybevágtak az egészséges alanyok körében kapott adatokkal.</w:t>
      </w:r>
    </w:p>
    <w:p w:rsidR="00F1453B" w:rsidRDefault="00F1453B">
      <w:pPr>
        <w:numPr>
          <w:ilvl w:val="12"/>
          <w:numId w:val="0"/>
        </w:numPr>
        <w:spacing w:line="240" w:lineRule="auto"/>
        <w:ind w:right="-2"/>
        <w:rPr>
          <w:i/>
          <w:noProof/>
          <w:lang w:val="hu-HU"/>
        </w:rPr>
      </w:pPr>
    </w:p>
    <w:p w:rsidR="00F1453B" w:rsidRDefault="004B09D3">
      <w:pPr>
        <w:pStyle w:val="Default"/>
        <w:ind w:left="567" w:hanging="568"/>
        <w:rPr>
          <w:color w:val="auto"/>
          <w:sz w:val="22"/>
          <w:szCs w:val="22"/>
        </w:rPr>
      </w:pPr>
      <w:r>
        <w:rPr>
          <w:color w:val="auto"/>
          <w:sz w:val="22"/>
          <w:szCs w:val="22"/>
          <w:u w:val="single"/>
        </w:rPr>
        <w:t xml:space="preserve">Gyermekek és serdülők </w:t>
      </w:r>
    </w:p>
    <w:p w:rsidR="00F1453B" w:rsidRDefault="004B09D3">
      <w:pPr>
        <w:numPr>
          <w:ilvl w:val="12"/>
          <w:numId w:val="0"/>
        </w:numPr>
        <w:spacing w:line="240" w:lineRule="auto"/>
        <w:ind w:right="-2"/>
        <w:rPr>
          <w:lang w:val="hu-HU"/>
        </w:rPr>
      </w:pPr>
      <w:r>
        <w:rPr>
          <w:lang w:val="hu-HU"/>
        </w:rPr>
        <w:t>A biztonságosságot és hatásosságot gyermekeknél és legfeljebb 18 éves serdülőknél nem igazolták.</w:t>
      </w:r>
    </w:p>
    <w:p w:rsidR="00F1453B" w:rsidRDefault="00F1453B">
      <w:pPr>
        <w:numPr>
          <w:ilvl w:val="12"/>
          <w:numId w:val="0"/>
        </w:numPr>
        <w:spacing w:line="240" w:lineRule="auto"/>
        <w:ind w:right="-2"/>
        <w:rPr>
          <w:i/>
          <w:iCs/>
          <w:lang w:val="hu-HU"/>
        </w:rPr>
      </w:pPr>
    </w:p>
    <w:p w:rsidR="00F1453B" w:rsidRDefault="004B09D3">
      <w:pPr>
        <w:spacing w:line="240" w:lineRule="auto"/>
        <w:ind w:left="567" w:hanging="567"/>
        <w:outlineLvl w:val="0"/>
        <w:rPr>
          <w:b/>
          <w:bCs/>
          <w:lang w:val="hu-HU"/>
        </w:rPr>
      </w:pPr>
      <w:r>
        <w:rPr>
          <w:b/>
          <w:bCs/>
          <w:lang w:val="hu-HU"/>
        </w:rPr>
        <w:t>5.3</w:t>
      </w:r>
      <w:r>
        <w:rPr>
          <w:b/>
          <w:bCs/>
          <w:lang w:val="hu-HU"/>
        </w:rPr>
        <w:tab/>
        <w:t>A preklinikai biztonságossági vizsgálatok eredményei</w:t>
      </w:r>
    </w:p>
    <w:p w:rsidR="00F1453B" w:rsidRDefault="00F1453B">
      <w:pPr>
        <w:spacing w:line="240" w:lineRule="auto"/>
        <w:ind w:left="567" w:hanging="567"/>
        <w:outlineLvl w:val="0"/>
        <w:rPr>
          <w:b/>
          <w:bCs/>
          <w:lang w:val="hu-HU"/>
        </w:rPr>
      </w:pPr>
    </w:p>
    <w:p w:rsidR="00F1453B" w:rsidRDefault="004B09D3">
      <w:pPr>
        <w:pStyle w:val="Default"/>
        <w:rPr>
          <w:color w:val="auto"/>
          <w:sz w:val="22"/>
          <w:szCs w:val="22"/>
        </w:rPr>
      </w:pPr>
      <w:r>
        <w:rPr>
          <w:color w:val="auto"/>
          <w:sz w:val="22"/>
          <w:szCs w:val="22"/>
        </w:rPr>
        <w:t>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rsidR="00F1453B" w:rsidRDefault="004B09D3">
      <w:pPr>
        <w:pStyle w:val="Default"/>
        <w:rPr>
          <w:color w:val="auto"/>
          <w:sz w:val="22"/>
          <w:szCs w:val="22"/>
        </w:rPr>
      </w:pPr>
      <w:r>
        <w:rPr>
          <w:color w:val="auto"/>
          <w:sz w:val="22"/>
          <w:szCs w:val="22"/>
        </w:rPr>
        <w:lastRenderedPageBreak/>
        <w:t>Az ismételt adagolású dózistoxicitási vizsgálatok során megfigyelt hatásokat főként a rivaroxabán fokozott farmakodinámiás aktivitására lehetett visszavezetni. Patkányokban klinikailag releváns expozíciós szintek mellett emelkedett IgG- és IgA-szinteket figyeltek meg a plazmában.</w:t>
      </w:r>
    </w:p>
    <w:p w:rsidR="00F1453B" w:rsidRDefault="004B09D3">
      <w:pPr>
        <w:spacing w:line="240" w:lineRule="auto"/>
        <w:rPr>
          <w:lang w:val="hu-HU"/>
        </w:rPr>
      </w:pPr>
      <w:r>
        <w:rPr>
          <w:lang w:val="hu-HU"/>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Patkányokkal végzett pre- és postnatalis vizsgálatokban az anyaállatra toxikus dózis mellett az utódok csökkent vitalitását figyelték meg.</w:t>
      </w:r>
    </w:p>
    <w:p w:rsidR="00F1453B" w:rsidRDefault="00F1453B">
      <w:pPr>
        <w:spacing w:line="240" w:lineRule="auto"/>
        <w:rPr>
          <w:lang w:val="hu-HU"/>
        </w:rPr>
      </w:pP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w:t>
      </w:r>
      <w:r>
        <w:rPr>
          <w:b/>
          <w:bCs/>
          <w:lang w:val="hu-HU"/>
        </w:rPr>
        <w:tab/>
        <w:t>GYÓGYSZERÉSZETI JELLEMZŐK</w:t>
      </w: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6.1</w:t>
      </w:r>
      <w:r>
        <w:rPr>
          <w:b/>
          <w:bCs/>
          <w:lang w:val="hu-HU"/>
        </w:rPr>
        <w:tab/>
        <w:t>Segédanyagok felsorolása</w:t>
      </w:r>
    </w:p>
    <w:p w:rsidR="00F1453B" w:rsidRDefault="00F1453B">
      <w:pPr>
        <w:spacing w:line="240" w:lineRule="auto"/>
        <w:rPr>
          <w:lang w:val="hu-HU"/>
        </w:rPr>
      </w:pPr>
    </w:p>
    <w:p w:rsidR="00F1453B" w:rsidRDefault="004B09D3">
      <w:pPr>
        <w:spacing w:line="240" w:lineRule="auto"/>
        <w:rPr>
          <w:lang w:val="hu-HU"/>
        </w:rPr>
      </w:pPr>
      <w:r>
        <w:rPr>
          <w:u w:val="single"/>
          <w:lang w:val="hu-HU"/>
        </w:rPr>
        <w:t>tablettamag:</w:t>
      </w:r>
    </w:p>
    <w:p w:rsidR="00F1453B" w:rsidRDefault="004B09D3">
      <w:pPr>
        <w:spacing w:line="240" w:lineRule="auto"/>
        <w:rPr>
          <w:lang w:val="hu-HU"/>
        </w:rPr>
      </w:pPr>
      <w:r>
        <w:rPr>
          <w:lang w:val="hu-HU"/>
        </w:rPr>
        <w:t>mannit</w:t>
      </w:r>
    </w:p>
    <w:p w:rsidR="00F1453B" w:rsidRDefault="004B09D3">
      <w:pPr>
        <w:spacing w:line="240" w:lineRule="auto"/>
        <w:rPr>
          <w:lang w:val="hu-HU"/>
        </w:rPr>
      </w:pPr>
      <w:r>
        <w:rPr>
          <w:lang w:val="hu-HU"/>
        </w:rPr>
        <w:t>mikrokristályos cellulóz</w:t>
      </w:r>
    </w:p>
    <w:p w:rsidR="00F1453B" w:rsidRDefault="004B09D3">
      <w:pPr>
        <w:spacing w:line="240" w:lineRule="auto"/>
        <w:rPr>
          <w:lang w:val="hu-HU"/>
        </w:rPr>
      </w:pPr>
      <w:r>
        <w:rPr>
          <w:lang w:val="hu-HU"/>
        </w:rPr>
        <w:t>makrogol</w:t>
      </w:r>
    </w:p>
    <w:p w:rsidR="00F1453B" w:rsidRDefault="004B09D3">
      <w:pPr>
        <w:spacing w:line="240" w:lineRule="auto"/>
        <w:rPr>
          <w:lang w:val="hu-HU"/>
        </w:rPr>
      </w:pPr>
      <w:r>
        <w:rPr>
          <w:lang w:val="hu-HU"/>
        </w:rPr>
        <w:t>poloxamer</w:t>
      </w:r>
    </w:p>
    <w:p w:rsidR="00F1453B" w:rsidRDefault="004B09D3">
      <w:pPr>
        <w:spacing w:line="240" w:lineRule="auto"/>
        <w:rPr>
          <w:lang w:val="hu-HU"/>
        </w:rPr>
      </w:pPr>
      <w:r>
        <w:rPr>
          <w:lang w:val="hu-HU"/>
        </w:rPr>
        <w:t>nátrium-lauril-szulfát</w:t>
      </w:r>
    </w:p>
    <w:p w:rsidR="00F1453B" w:rsidRDefault="004B09D3">
      <w:pPr>
        <w:spacing w:line="240" w:lineRule="auto"/>
        <w:rPr>
          <w:lang w:val="hu-HU"/>
        </w:rPr>
      </w:pPr>
      <w:r>
        <w:rPr>
          <w:lang w:val="hu-HU"/>
        </w:rPr>
        <w:t>kroszkarmellóz-nátrium</w:t>
      </w:r>
    </w:p>
    <w:p w:rsidR="00F1453B" w:rsidRDefault="004B09D3">
      <w:pPr>
        <w:spacing w:line="240" w:lineRule="auto"/>
        <w:rPr>
          <w:lang w:val="hu-HU"/>
        </w:rPr>
      </w:pPr>
      <w:r>
        <w:rPr>
          <w:lang w:val="hu-HU"/>
        </w:rPr>
        <w:t>vízmentes kolloid szilícium-dioxid</w:t>
      </w:r>
    </w:p>
    <w:p w:rsidR="00F1453B" w:rsidRDefault="004B09D3">
      <w:pPr>
        <w:spacing w:line="240" w:lineRule="auto"/>
        <w:rPr>
          <w:lang w:val="hu-HU"/>
        </w:rPr>
      </w:pPr>
      <w:r>
        <w:rPr>
          <w:lang w:val="hu-HU"/>
        </w:rPr>
        <w:t>nátrium-sztearil-fumarát</w:t>
      </w:r>
    </w:p>
    <w:p w:rsidR="00F1453B" w:rsidRDefault="00F1453B">
      <w:pPr>
        <w:spacing w:line="240" w:lineRule="auto"/>
        <w:rPr>
          <w:lang w:val="hu-HU"/>
        </w:rPr>
      </w:pPr>
    </w:p>
    <w:p w:rsidR="00F1453B" w:rsidRDefault="004B09D3">
      <w:pPr>
        <w:spacing w:line="240" w:lineRule="auto"/>
        <w:rPr>
          <w:lang w:val="hu-HU"/>
        </w:rPr>
      </w:pPr>
      <w:r>
        <w:rPr>
          <w:u w:val="single"/>
          <w:lang w:val="hu-HU"/>
        </w:rPr>
        <w:t>Filmbevonat:</w:t>
      </w:r>
    </w:p>
    <w:p w:rsidR="00F1453B" w:rsidRDefault="004B09D3">
      <w:pPr>
        <w:spacing w:line="240" w:lineRule="auto"/>
        <w:rPr>
          <w:lang w:val="hu-HU"/>
        </w:rPr>
      </w:pPr>
      <w:r>
        <w:rPr>
          <w:lang w:val="hu-HU"/>
        </w:rPr>
        <w:t>hipromellóz</w:t>
      </w:r>
    </w:p>
    <w:p w:rsidR="00F1453B" w:rsidRDefault="004B09D3">
      <w:pPr>
        <w:spacing w:line="240" w:lineRule="auto"/>
        <w:rPr>
          <w:lang w:val="hu-HU"/>
        </w:rPr>
      </w:pPr>
      <w:r>
        <w:rPr>
          <w:lang w:val="hu-HU"/>
        </w:rPr>
        <w:t>makrogol</w:t>
      </w:r>
    </w:p>
    <w:p w:rsidR="00F1453B" w:rsidRDefault="004B09D3">
      <w:pPr>
        <w:spacing w:line="240" w:lineRule="auto"/>
        <w:rPr>
          <w:lang w:val="hu-HU"/>
        </w:rPr>
      </w:pPr>
      <w:r>
        <w:rPr>
          <w:lang w:val="hu-HU"/>
        </w:rPr>
        <w:t>titán-dioxid (E171)</w:t>
      </w:r>
    </w:p>
    <w:p w:rsidR="00F1453B" w:rsidRDefault="004B09D3">
      <w:pPr>
        <w:spacing w:line="240" w:lineRule="auto"/>
        <w:rPr>
          <w:lang w:val="hu-HU"/>
        </w:rPr>
      </w:pPr>
      <w:r>
        <w:rPr>
          <w:lang w:val="hu-HU"/>
        </w:rPr>
        <w:t>sárga vas-oxid (E172)</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6.2</w:t>
      </w:r>
      <w:r>
        <w:rPr>
          <w:b/>
          <w:bCs/>
          <w:lang w:val="hu-HU"/>
        </w:rPr>
        <w:tab/>
        <w:t>Inkompatibilitások</w:t>
      </w:r>
    </w:p>
    <w:p w:rsidR="00F1453B" w:rsidRDefault="00F1453B">
      <w:pPr>
        <w:spacing w:line="240" w:lineRule="auto"/>
        <w:rPr>
          <w:lang w:val="hu-HU"/>
        </w:rPr>
      </w:pPr>
    </w:p>
    <w:p w:rsidR="00F1453B" w:rsidRDefault="004B09D3">
      <w:pPr>
        <w:spacing w:line="240" w:lineRule="auto"/>
        <w:rPr>
          <w:lang w:val="hu-HU"/>
        </w:rPr>
      </w:pPr>
      <w:r>
        <w:rPr>
          <w:lang w:val="hu-HU"/>
        </w:rPr>
        <w:t>Nem értelmezhető.</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6.3</w:t>
      </w:r>
      <w:r>
        <w:rPr>
          <w:b/>
          <w:bCs/>
          <w:lang w:val="hu-HU"/>
        </w:rPr>
        <w:tab/>
        <w:t>Felhasználhatósági időtartam</w:t>
      </w:r>
    </w:p>
    <w:p w:rsidR="00F1453B" w:rsidRDefault="00F1453B">
      <w:pPr>
        <w:spacing w:line="240" w:lineRule="auto"/>
        <w:rPr>
          <w:lang w:val="hu-HU"/>
        </w:rPr>
      </w:pPr>
    </w:p>
    <w:p w:rsidR="00F1453B" w:rsidRDefault="004B09D3">
      <w:pPr>
        <w:spacing w:line="240" w:lineRule="auto"/>
        <w:rPr>
          <w:lang w:val="hu-HU"/>
        </w:rPr>
      </w:pPr>
      <w:r>
        <w:rPr>
          <w:lang w:val="hu-HU"/>
        </w:rPr>
        <w:t>5 év</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6.4</w:t>
      </w:r>
      <w:r>
        <w:rPr>
          <w:b/>
          <w:bCs/>
          <w:lang w:val="hu-HU"/>
        </w:rPr>
        <w:tab/>
        <w:t>Különleges tárolási előírások</w:t>
      </w:r>
    </w:p>
    <w:p w:rsidR="00F1453B" w:rsidRDefault="00F1453B">
      <w:pPr>
        <w:spacing w:line="240" w:lineRule="auto"/>
        <w:ind w:left="567" w:hanging="567"/>
        <w:outlineLvl w:val="0"/>
        <w:rPr>
          <w:b/>
          <w:bCs/>
          <w:lang w:val="hu-HU"/>
        </w:rPr>
      </w:pPr>
    </w:p>
    <w:p w:rsidR="00F1453B" w:rsidRDefault="004B09D3">
      <w:pPr>
        <w:spacing w:line="240" w:lineRule="auto"/>
        <w:rPr>
          <w:noProof/>
          <w:lang w:val="hu-HU"/>
        </w:rPr>
      </w:pPr>
      <w:r>
        <w:rPr>
          <w:noProof/>
          <w:lang w:val="hu-HU"/>
        </w:rPr>
        <w:t>Ez a gyógyszer nem igényel különleges tárolást.</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6.5</w:t>
      </w:r>
      <w:r>
        <w:rPr>
          <w:b/>
          <w:bCs/>
          <w:lang w:val="hu-HU"/>
        </w:rPr>
        <w:tab/>
        <w:t>Csomagolás típusa és kiszerelése</w:t>
      </w:r>
    </w:p>
    <w:p w:rsidR="00F1453B" w:rsidRDefault="00F1453B">
      <w:pPr>
        <w:spacing w:line="240" w:lineRule="auto"/>
        <w:rPr>
          <w:lang w:val="hu-HU"/>
        </w:rPr>
      </w:pPr>
    </w:p>
    <w:p w:rsidR="00F1453B" w:rsidRDefault="004B09D3">
      <w:pPr>
        <w:spacing w:line="240" w:lineRule="auto"/>
        <w:rPr>
          <w:lang w:val="hu-HU"/>
        </w:rPr>
      </w:pPr>
      <w:r>
        <w:rPr>
          <w:lang w:val="hu-HU"/>
        </w:rPr>
        <w:t>10, 15, 30, 60, 90 és 100 db filmtabletta átlátszó PVC/PVDC/PVC fólia//Al fólia buborékcsomagolásban és dobozban.</w:t>
      </w:r>
    </w:p>
    <w:p w:rsidR="00F1453B" w:rsidRDefault="004B09D3">
      <w:pPr>
        <w:spacing w:line="240" w:lineRule="auto"/>
        <w:rPr>
          <w:lang w:val="hu-HU"/>
        </w:rPr>
      </w:pPr>
      <w:r>
        <w:rPr>
          <w:lang w:val="hu-HU"/>
        </w:rPr>
        <w:t>10x1, 30x1, 60x1, 90x1 és 100x1 db filmtabletta adagonként perforált átlátszó PVC/PVDC/PVC fólia//Al fólia buborékcsomagolásban és dobozban.</w:t>
      </w:r>
    </w:p>
    <w:p w:rsidR="00F1453B" w:rsidRDefault="004B09D3">
      <w:pPr>
        <w:spacing w:line="240" w:lineRule="auto"/>
        <w:rPr>
          <w:lang w:val="hu-HU"/>
        </w:rPr>
      </w:pPr>
      <w:r>
        <w:rPr>
          <w:lang w:val="hu-HU"/>
        </w:rPr>
        <w:t>14, 28, 42, 56, 98 db filmtabletta naptár jelzéses, átlátszó PVC/PVDC/PVC fólia//Al fólia buborékcsomagolásban és dobozban.</w:t>
      </w:r>
    </w:p>
    <w:p w:rsidR="00F1453B" w:rsidRDefault="00F1453B">
      <w:pPr>
        <w:spacing w:line="240" w:lineRule="auto"/>
        <w:rPr>
          <w:lang w:val="hu-HU"/>
        </w:rPr>
      </w:pPr>
    </w:p>
    <w:p w:rsidR="00F1453B" w:rsidRDefault="004B09D3">
      <w:pPr>
        <w:spacing w:line="240" w:lineRule="auto"/>
        <w:rPr>
          <w:noProof/>
          <w:lang w:val="hu-HU"/>
        </w:rPr>
      </w:pPr>
      <w:r>
        <w:rPr>
          <w:noProof/>
          <w:lang w:val="hu-HU"/>
        </w:rPr>
        <w:t>Minden doboz betegemlékeztető kártyát is tartalmaz.</w:t>
      </w:r>
    </w:p>
    <w:p w:rsidR="00F1453B" w:rsidRDefault="00F1453B">
      <w:pPr>
        <w:spacing w:line="240" w:lineRule="auto"/>
        <w:rPr>
          <w:noProof/>
          <w:lang w:val="hu-HU"/>
        </w:rPr>
      </w:pPr>
    </w:p>
    <w:p w:rsidR="00F1453B" w:rsidRDefault="004B09D3">
      <w:pPr>
        <w:spacing w:line="240" w:lineRule="auto"/>
        <w:rPr>
          <w:noProof/>
          <w:lang w:val="hu-HU"/>
        </w:rPr>
      </w:pPr>
      <w:r>
        <w:rPr>
          <w:noProof/>
          <w:lang w:val="hu-HU"/>
        </w:rPr>
        <w:t>Nem feltétlenül mindegyik kiszerelés kerül kereskedelmi forgalomba.</w:t>
      </w: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rsidR="00F1453B" w:rsidRDefault="00F1453B">
      <w:pPr>
        <w:spacing w:line="240" w:lineRule="auto"/>
        <w:ind w:left="567" w:hanging="567"/>
        <w:outlineLvl w:val="0"/>
        <w:rPr>
          <w:b/>
          <w:bCs/>
          <w:lang w:val="hu-HU"/>
        </w:rPr>
      </w:pPr>
    </w:p>
    <w:p w:rsidR="00F1453B" w:rsidRDefault="004B09D3">
      <w:pPr>
        <w:tabs>
          <w:tab w:val="clear" w:pos="567"/>
          <w:tab w:val="left" w:pos="0"/>
        </w:tabs>
        <w:spacing w:line="240" w:lineRule="auto"/>
        <w:outlineLvl w:val="0"/>
        <w:rPr>
          <w:noProof/>
          <w:lang w:val="hu-HU"/>
        </w:rPr>
      </w:pPr>
      <w:r>
        <w:rPr>
          <w:noProof/>
          <w:lang w:val="hu-HU"/>
        </w:rPr>
        <w:t>Bármilyen fel nem használt gyógyszer, illetve hulladékanyag megsemmisítését a gyógyszerekre vonatkozó előírások szerint kell végrehajtani.</w:t>
      </w:r>
    </w:p>
    <w:p w:rsidR="00F1453B" w:rsidRDefault="00F1453B">
      <w:pPr>
        <w:tabs>
          <w:tab w:val="clear" w:pos="567"/>
          <w:tab w:val="left" w:pos="0"/>
        </w:tabs>
        <w:spacing w:line="240" w:lineRule="auto"/>
        <w:outlineLvl w:val="0"/>
        <w:rPr>
          <w:noProof/>
          <w:lang w:val="hu-HU"/>
        </w:rPr>
      </w:pPr>
    </w:p>
    <w:p w:rsidR="00F1453B" w:rsidRDefault="004B09D3">
      <w:pPr>
        <w:tabs>
          <w:tab w:val="clear" w:pos="567"/>
          <w:tab w:val="left" w:pos="0"/>
        </w:tabs>
        <w:spacing w:line="240" w:lineRule="auto"/>
        <w:outlineLvl w:val="0"/>
        <w:rPr>
          <w:noProof/>
          <w:u w:val="single"/>
          <w:lang w:val="hu-HU"/>
        </w:rPr>
      </w:pPr>
      <w:r>
        <w:rPr>
          <w:noProof/>
          <w:u w:val="single"/>
          <w:lang w:val="hu-HU"/>
        </w:rPr>
        <w:t>Porrá tört tabletta</w:t>
      </w:r>
    </w:p>
    <w:p w:rsidR="00F1453B" w:rsidRDefault="004B09D3">
      <w:pPr>
        <w:tabs>
          <w:tab w:val="clear" w:pos="567"/>
          <w:tab w:val="left" w:pos="0"/>
        </w:tabs>
        <w:spacing w:line="240" w:lineRule="auto"/>
        <w:outlineLvl w:val="0"/>
        <w:rPr>
          <w:noProof/>
          <w:lang w:val="hu-HU"/>
        </w:rPr>
      </w:pPr>
      <w:r>
        <w:rPr>
          <w:noProof/>
          <w:lang w:val="hu-HU"/>
        </w:rPr>
        <w:t>A rivaroxabán tabletta porrá törhető és 50</w:t>
      </w:r>
      <w:bookmarkStart w:id="3" w:name="_Hlk135986215"/>
      <w:r>
        <w:rPr>
          <w:noProof/>
          <w:lang w:val="hu-HU"/>
        </w:rPr>
        <w:t> </w:t>
      </w:r>
      <w:bookmarkEnd w:id="3"/>
      <w:r>
        <w:rPr>
          <w:noProof/>
          <w:lang w:val="hu-HU"/>
        </w:rPr>
        <w:t>ml vízben szuszpendálható, majd a szuszpenziót be lehet adni nasogastricus szondán vagy tápláló gyomorszondán át, miután ellenőrizték, hogy a szonda vége a gyomorban helyezkedik-e el. Utána a szondát át kell öblíteni vízzel. A rivaroxabán felszívódása a hatóanyag felszabadulásának helyétől függ, ezért a rivaroxabán beadását a gyomor utáni bélszakaszba el kell kerülni, ez ugyanis csökkent felszívódáshoz, következésképpen pedig csökkent hatóanyag expozícióhoz vezethet. A 2,5 mg-os tabletta alkalmazása után közvetlenül nem szükséges enterális táplálás.</w:t>
      </w:r>
    </w:p>
    <w:p w:rsidR="00F1453B" w:rsidRDefault="00F1453B">
      <w:pPr>
        <w:tabs>
          <w:tab w:val="clear" w:pos="567"/>
          <w:tab w:val="left" w:pos="0"/>
        </w:tabs>
        <w:spacing w:line="240" w:lineRule="auto"/>
        <w:outlineLvl w:val="0"/>
        <w:rPr>
          <w:noProof/>
          <w:lang w:val="hu-HU"/>
        </w:rPr>
      </w:pPr>
    </w:p>
    <w:p w:rsidR="00F1453B" w:rsidRDefault="004B09D3">
      <w:pPr>
        <w:spacing w:line="240" w:lineRule="auto"/>
        <w:rPr>
          <w:snapToGrid w:val="0"/>
          <w:szCs w:val="20"/>
          <w:lang w:eastAsia="zh-CN"/>
        </w:rPr>
      </w:pPr>
      <w:r>
        <w:rPr>
          <w:rFonts w:eastAsia="Times New Roman"/>
          <w:b/>
          <w:noProof/>
        </w:rPr>
        <w:t xml:space="preserve">Megjegyzés: </w:t>
      </w:r>
      <w:r>
        <w:rPr>
          <w:b/>
        </w:rPr>
        <w:sym w:font="Wingdings" w:char="F058"/>
      </w:r>
      <w:r>
        <w:rPr>
          <w:rFonts w:eastAsia="Times New Roman"/>
          <w:noProof/>
        </w:rPr>
        <w:t xml:space="preserve"> (egy keresztes)</w:t>
      </w:r>
    </w:p>
    <w:p w:rsidR="00F1453B" w:rsidRDefault="004B09D3">
      <w:pPr>
        <w:tabs>
          <w:tab w:val="clear" w:pos="567"/>
          <w:tab w:val="left" w:pos="0"/>
          <w:tab w:val="left" w:pos="142"/>
        </w:tabs>
        <w:spacing w:line="240" w:lineRule="auto"/>
        <w:outlineLvl w:val="0"/>
        <w:rPr>
          <w:rFonts w:eastAsia="Times New Roman"/>
          <w:noProof/>
        </w:rPr>
      </w:pPr>
      <w:r>
        <w:rPr>
          <w:rFonts w:eastAsia="Times New Roman"/>
          <w:b/>
          <w:noProof/>
        </w:rPr>
        <w:t>Osztályozás</w:t>
      </w:r>
      <w:r>
        <w:rPr>
          <w:rFonts w:eastAsia="Times New Roman"/>
          <w:noProof/>
        </w:rPr>
        <w:t>: II./1 csoport</w:t>
      </w:r>
    </w:p>
    <w:p w:rsidR="00F1453B" w:rsidRDefault="004B09D3">
      <w:pPr>
        <w:tabs>
          <w:tab w:val="clear" w:pos="567"/>
          <w:tab w:val="left" w:pos="0"/>
          <w:tab w:val="left" w:pos="142"/>
        </w:tabs>
        <w:spacing w:line="240" w:lineRule="auto"/>
        <w:outlineLvl w:val="0"/>
        <w:rPr>
          <w:rFonts w:eastAsia="Times New Roman"/>
          <w:noProof/>
        </w:rPr>
      </w:pPr>
      <w:r>
        <w:rPr>
          <w:rFonts w:eastAsia="Times New Roman"/>
          <w:noProof/>
        </w:rPr>
        <w:t>Korlátozott érvényű orvosi rendelvényhez kötött, szakorvosi kórházi diagnózist követő járóbeteg-ellátásban alkalmazható gyógyszer (J).</w:t>
      </w:r>
    </w:p>
    <w:p w:rsidR="00F1453B" w:rsidRDefault="00F1453B">
      <w:pPr>
        <w:tabs>
          <w:tab w:val="clear" w:pos="567"/>
          <w:tab w:val="left" w:pos="0"/>
        </w:tabs>
        <w:spacing w:line="240" w:lineRule="auto"/>
        <w:outlineLvl w:val="0"/>
        <w:rPr>
          <w:noProof/>
          <w:lang w:val="hu-HU"/>
        </w:rPr>
      </w:pP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7.</w:t>
      </w:r>
      <w:r>
        <w:rPr>
          <w:b/>
          <w:bCs/>
          <w:lang w:val="hu-HU"/>
        </w:rPr>
        <w:tab/>
        <w:t>A FORGALOMBA HOZATALI ENGEDÉLY JOGOSULTJA</w:t>
      </w: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lang w:val="hu-HU"/>
        </w:rPr>
      </w:pPr>
      <w:r>
        <w:rPr>
          <w:lang w:val="hu-HU"/>
        </w:rPr>
        <w:t>TAD Pharma GmbH</w:t>
      </w:r>
    </w:p>
    <w:p w:rsidR="00F1453B" w:rsidRDefault="004B09D3">
      <w:pPr>
        <w:spacing w:line="240" w:lineRule="auto"/>
        <w:ind w:left="567" w:hanging="567"/>
        <w:outlineLvl w:val="0"/>
        <w:rPr>
          <w:lang w:val="hu-HU"/>
        </w:rPr>
      </w:pPr>
      <w:r>
        <w:rPr>
          <w:lang w:val="hu-HU"/>
        </w:rPr>
        <w:t>Heinz-Lohmann-Straße 5</w:t>
      </w:r>
    </w:p>
    <w:p w:rsidR="00F1453B" w:rsidRDefault="004B09D3">
      <w:pPr>
        <w:spacing w:line="240" w:lineRule="auto"/>
        <w:ind w:left="567" w:hanging="567"/>
        <w:outlineLvl w:val="0"/>
        <w:rPr>
          <w:lang w:val="hu-HU"/>
        </w:rPr>
      </w:pPr>
      <w:r>
        <w:rPr>
          <w:lang w:val="hu-HU"/>
        </w:rPr>
        <w:t>27472 Cuxhaven</w:t>
      </w:r>
    </w:p>
    <w:p w:rsidR="00F1453B" w:rsidRDefault="004B09D3">
      <w:pPr>
        <w:spacing w:line="240" w:lineRule="auto"/>
        <w:ind w:left="567" w:hanging="567"/>
        <w:outlineLvl w:val="0"/>
        <w:rPr>
          <w:lang w:val="hu-HU"/>
        </w:rPr>
      </w:pPr>
      <w:r>
        <w:rPr>
          <w:lang w:val="hu-HU"/>
        </w:rPr>
        <w:t>Németország</w:t>
      </w:r>
    </w:p>
    <w:p w:rsidR="00F1453B" w:rsidRDefault="00F1453B">
      <w:pPr>
        <w:spacing w:line="240" w:lineRule="auto"/>
        <w:ind w:left="567" w:hanging="567"/>
        <w:outlineLvl w:val="0"/>
        <w:rPr>
          <w:b/>
          <w:bCs/>
          <w:lang w:val="hu-HU"/>
        </w:rPr>
      </w:pP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8.</w:t>
      </w:r>
      <w:r>
        <w:rPr>
          <w:b/>
          <w:bCs/>
          <w:lang w:val="hu-HU"/>
        </w:rPr>
        <w:tab/>
        <w:t>A FORGALOMBA HOZATALI ENGEDÉLY SZÁMA(I)</w:t>
      </w:r>
    </w:p>
    <w:p w:rsidR="00F1453B" w:rsidRDefault="00F1453B">
      <w:pPr>
        <w:spacing w:line="240" w:lineRule="auto"/>
        <w:ind w:left="567" w:hanging="567"/>
        <w:outlineLvl w:val="0"/>
        <w:rPr>
          <w:b/>
          <w:bCs/>
          <w:lang w:val="hu-HU"/>
        </w:rPr>
      </w:pPr>
    </w:p>
    <w:p w:rsidR="00F1453B" w:rsidRDefault="004B09D3">
      <w:pPr>
        <w:pStyle w:val="NormlWeb"/>
        <w:rPr>
          <w:rFonts w:ascii="Calibri" w:hAnsi="Calibri" w:cs="Calibri"/>
          <w:color w:val="000000"/>
          <w:sz w:val="22"/>
          <w:szCs w:val="22"/>
        </w:rPr>
      </w:pPr>
      <w:r>
        <w:rPr>
          <w:color w:val="000000"/>
          <w:sz w:val="22"/>
          <w:szCs w:val="22"/>
        </w:rPr>
        <w:t>OGYI-T-24371/01</w:t>
      </w:r>
      <w:r>
        <w:rPr>
          <w:color w:val="000000"/>
          <w:sz w:val="22"/>
          <w:szCs w:val="22"/>
        </w:rPr>
        <w:tab/>
        <w:t>10×</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OGYI-T-24371/02</w:t>
      </w:r>
      <w:r>
        <w:rPr>
          <w:color w:val="000000"/>
          <w:sz w:val="22"/>
          <w:szCs w:val="22"/>
        </w:rPr>
        <w:tab/>
        <w:t>10×1</w:t>
      </w:r>
      <w:r>
        <w:rPr>
          <w:color w:val="000000"/>
          <w:sz w:val="22"/>
          <w:szCs w:val="22"/>
        </w:rPr>
        <w:tab/>
        <w:t>adagonként perforált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OGYI-T-24371/03</w:t>
      </w:r>
      <w:r>
        <w:rPr>
          <w:color w:val="000000"/>
          <w:sz w:val="22"/>
          <w:szCs w:val="22"/>
        </w:rPr>
        <w:tab/>
        <w:t>14×</w:t>
      </w:r>
      <w:r>
        <w:rPr>
          <w:color w:val="000000"/>
          <w:sz w:val="22"/>
          <w:szCs w:val="22"/>
        </w:rPr>
        <w:tab/>
        <w:t>naptár jelzéses,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OGYI-T-24371/04</w:t>
      </w:r>
      <w:r>
        <w:rPr>
          <w:color w:val="000000"/>
          <w:sz w:val="22"/>
          <w:szCs w:val="22"/>
        </w:rPr>
        <w:tab/>
        <w:t>15×</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OGYI-T-24371/05</w:t>
      </w:r>
      <w:r>
        <w:rPr>
          <w:color w:val="000000"/>
          <w:sz w:val="22"/>
          <w:szCs w:val="22"/>
        </w:rPr>
        <w:tab/>
        <w:t>28×</w:t>
      </w:r>
      <w:r>
        <w:rPr>
          <w:color w:val="000000"/>
          <w:sz w:val="22"/>
          <w:szCs w:val="22"/>
        </w:rPr>
        <w:tab/>
        <w:t>naptár jelzéses,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OGYI-T-24371/06</w:t>
      </w:r>
      <w:r>
        <w:rPr>
          <w:color w:val="000000"/>
          <w:sz w:val="22"/>
          <w:szCs w:val="22"/>
        </w:rPr>
        <w:tab/>
        <w:t>30×</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OGYI-T-24371/07</w:t>
      </w:r>
      <w:r>
        <w:rPr>
          <w:color w:val="000000"/>
          <w:sz w:val="22"/>
          <w:szCs w:val="22"/>
        </w:rPr>
        <w:tab/>
        <w:t>30×1</w:t>
      </w:r>
      <w:r>
        <w:rPr>
          <w:color w:val="000000"/>
          <w:sz w:val="22"/>
          <w:szCs w:val="22"/>
        </w:rPr>
        <w:tab/>
        <w:t>adagonként perforált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OGYI-T-24371/08</w:t>
      </w:r>
      <w:r>
        <w:rPr>
          <w:color w:val="000000"/>
          <w:sz w:val="22"/>
          <w:szCs w:val="22"/>
        </w:rPr>
        <w:tab/>
        <w:t>42×</w:t>
      </w:r>
      <w:r>
        <w:rPr>
          <w:color w:val="000000"/>
          <w:sz w:val="22"/>
          <w:szCs w:val="22"/>
        </w:rPr>
        <w:tab/>
        <w:t>naptár jelzéses,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OGYI-T-24371/09</w:t>
      </w:r>
      <w:r>
        <w:rPr>
          <w:color w:val="000000"/>
          <w:sz w:val="22"/>
          <w:szCs w:val="22"/>
        </w:rPr>
        <w:tab/>
        <w:t>56×</w:t>
      </w:r>
      <w:r>
        <w:rPr>
          <w:color w:val="000000"/>
          <w:sz w:val="22"/>
          <w:szCs w:val="22"/>
        </w:rPr>
        <w:tab/>
        <w:t>naptár jelzéses,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OGYI-T-24371/10</w:t>
      </w:r>
      <w:r>
        <w:rPr>
          <w:color w:val="000000"/>
          <w:sz w:val="22"/>
          <w:szCs w:val="22"/>
        </w:rPr>
        <w:tab/>
        <w:t>60×</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OGYI-T-24371/11</w:t>
      </w:r>
      <w:r>
        <w:rPr>
          <w:color w:val="000000"/>
          <w:sz w:val="22"/>
          <w:szCs w:val="22"/>
        </w:rPr>
        <w:tab/>
        <w:t>60×1</w:t>
      </w:r>
      <w:r>
        <w:rPr>
          <w:color w:val="000000"/>
          <w:sz w:val="22"/>
          <w:szCs w:val="22"/>
        </w:rPr>
        <w:tab/>
        <w:t>adagonként perforált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OGYI-T-24371/12</w:t>
      </w:r>
      <w:r>
        <w:rPr>
          <w:color w:val="000000"/>
          <w:sz w:val="22"/>
          <w:szCs w:val="22"/>
        </w:rPr>
        <w:tab/>
        <w:t>90×</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OGYI-T-24371/13</w:t>
      </w:r>
      <w:r>
        <w:rPr>
          <w:color w:val="000000"/>
          <w:sz w:val="22"/>
          <w:szCs w:val="22"/>
        </w:rPr>
        <w:tab/>
        <w:t>90×1</w:t>
      </w:r>
      <w:r>
        <w:rPr>
          <w:color w:val="000000"/>
          <w:sz w:val="22"/>
          <w:szCs w:val="22"/>
        </w:rPr>
        <w:tab/>
        <w:t>adagonként perforált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OGYI-T-24371/14</w:t>
      </w:r>
      <w:r>
        <w:rPr>
          <w:color w:val="000000"/>
          <w:sz w:val="22"/>
          <w:szCs w:val="22"/>
        </w:rPr>
        <w:tab/>
        <w:t>98×</w:t>
      </w:r>
      <w:r>
        <w:rPr>
          <w:color w:val="000000"/>
          <w:sz w:val="22"/>
          <w:szCs w:val="22"/>
        </w:rPr>
        <w:tab/>
        <w:t>naptár jelzéses, 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t>OGYI-T-24371/15</w:t>
      </w:r>
      <w:r>
        <w:rPr>
          <w:color w:val="000000"/>
          <w:sz w:val="22"/>
          <w:szCs w:val="22"/>
        </w:rPr>
        <w:tab/>
        <w:t>100×</w:t>
      </w:r>
      <w:r>
        <w:rPr>
          <w:color w:val="000000"/>
          <w:sz w:val="22"/>
          <w:szCs w:val="22"/>
        </w:rPr>
        <w:tab/>
        <w:t>átlátszó PVC/PVDC/PVC fólia//Al fólia buborékcsomagolásban</w:t>
      </w:r>
    </w:p>
    <w:p w:rsidR="00F1453B" w:rsidRDefault="004B09D3">
      <w:pPr>
        <w:pStyle w:val="NormlWeb"/>
        <w:rPr>
          <w:rFonts w:ascii="Calibri" w:hAnsi="Calibri" w:cs="Calibri"/>
          <w:color w:val="000000"/>
          <w:sz w:val="22"/>
          <w:szCs w:val="22"/>
        </w:rPr>
      </w:pPr>
      <w:r>
        <w:rPr>
          <w:color w:val="000000"/>
          <w:sz w:val="22"/>
          <w:szCs w:val="22"/>
        </w:rPr>
        <w:lastRenderedPageBreak/>
        <w:t>OGYI-T-24371/16</w:t>
      </w:r>
      <w:r>
        <w:rPr>
          <w:color w:val="000000"/>
          <w:sz w:val="22"/>
          <w:szCs w:val="22"/>
        </w:rPr>
        <w:tab/>
        <w:t>100×1</w:t>
      </w:r>
      <w:r>
        <w:rPr>
          <w:color w:val="000000"/>
          <w:sz w:val="22"/>
          <w:szCs w:val="22"/>
        </w:rPr>
        <w:tab/>
        <w:t xml:space="preserve">adagonként perforált átlátszó PVC/PVDC/PVC fólia//Al fólia buborékcsomagolásban </w:t>
      </w:r>
    </w:p>
    <w:p w:rsidR="00F1453B" w:rsidRDefault="00F1453B">
      <w:pPr>
        <w:spacing w:line="240" w:lineRule="auto"/>
        <w:outlineLvl w:val="0"/>
        <w:rPr>
          <w:b/>
          <w:bCs/>
          <w:lang w:val="hu-HU"/>
        </w:rPr>
      </w:pPr>
    </w:p>
    <w:p w:rsidR="00F1453B" w:rsidRDefault="00F1453B">
      <w:pPr>
        <w:spacing w:line="240" w:lineRule="auto"/>
        <w:ind w:left="567" w:hanging="567"/>
        <w:outlineLvl w:val="0"/>
        <w:rPr>
          <w:b/>
          <w:bCs/>
          <w:lang w:val="hu-HU"/>
        </w:rPr>
      </w:pPr>
    </w:p>
    <w:p w:rsidR="00F1453B" w:rsidRDefault="004B09D3">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rsidR="00F1453B" w:rsidRDefault="00F1453B">
      <w:pPr>
        <w:spacing w:line="240" w:lineRule="auto"/>
        <w:rPr>
          <w:lang w:val="hu-HU"/>
        </w:rPr>
      </w:pPr>
    </w:p>
    <w:p w:rsidR="00F1453B" w:rsidRDefault="004B09D3">
      <w:pPr>
        <w:tabs>
          <w:tab w:val="clear" w:pos="567"/>
          <w:tab w:val="left" w:pos="0"/>
          <w:tab w:val="left" w:pos="142"/>
        </w:tabs>
        <w:spacing w:line="240" w:lineRule="auto"/>
        <w:rPr>
          <w:rFonts w:eastAsia="Times New Roman"/>
          <w:noProof/>
          <w:lang w:val="hu-HU"/>
        </w:rPr>
      </w:pPr>
      <w:r>
        <w:rPr>
          <w:rFonts w:eastAsia="Times New Roman"/>
          <w:noProof/>
          <w:lang w:val="hu-HU"/>
        </w:rPr>
        <w:t>A forgalomba hozatali engedély első kiadásának dátuma: 2024. április 22.</w:t>
      </w:r>
    </w:p>
    <w:p w:rsidR="00F1453B" w:rsidRDefault="00F1453B">
      <w:pPr>
        <w:spacing w:line="240" w:lineRule="auto"/>
        <w:rPr>
          <w:lang w:val="hu-HU"/>
        </w:rPr>
      </w:pPr>
    </w:p>
    <w:p w:rsidR="00F1453B" w:rsidRDefault="00F1453B">
      <w:pPr>
        <w:spacing w:line="240" w:lineRule="auto"/>
        <w:rPr>
          <w:lang w:val="hu-HU"/>
        </w:rPr>
      </w:pPr>
    </w:p>
    <w:p w:rsidR="00F1453B" w:rsidRDefault="004B09D3">
      <w:pPr>
        <w:spacing w:line="240" w:lineRule="auto"/>
        <w:ind w:left="567" w:hanging="567"/>
        <w:outlineLvl w:val="0"/>
        <w:rPr>
          <w:b/>
          <w:bCs/>
          <w:lang w:val="hu-HU"/>
        </w:rPr>
      </w:pPr>
      <w:r>
        <w:rPr>
          <w:b/>
          <w:bCs/>
          <w:lang w:val="hu-HU"/>
        </w:rPr>
        <w:t>10.</w:t>
      </w:r>
      <w:r>
        <w:rPr>
          <w:b/>
          <w:bCs/>
          <w:lang w:val="hu-HU"/>
        </w:rPr>
        <w:tab/>
        <w:t>A SZÖVEG ELLENŐRZÉSÉNEK DÁTUMA</w:t>
      </w:r>
    </w:p>
    <w:p w:rsidR="00F1453B" w:rsidRDefault="00F1453B">
      <w:pPr>
        <w:spacing w:line="240" w:lineRule="auto"/>
        <w:ind w:left="567" w:hanging="567"/>
        <w:outlineLvl w:val="0"/>
        <w:rPr>
          <w:b/>
          <w:bCs/>
          <w:lang w:val="hu-HU"/>
        </w:rPr>
      </w:pPr>
    </w:p>
    <w:p w:rsidR="00F1453B" w:rsidRDefault="009661A7">
      <w:pPr>
        <w:spacing w:line="240" w:lineRule="auto"/>
      </w:pPr>
      <w:r>
        <w:t>2026. február 6.</w:t>
      </w:r>
    </w:p>
    <w:sectPr w:rsidR="00F1453B">
      <w:headerReference w:type="default" r:id="rId10"/>
      <w:footerReference w:type="first" r:id="rId11"/>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3" w:rsidRDefault="004B09D3">
      <w:pPr>
        <w:spacing w:line="240" w:lineRule="auto"/>
      </w:pPr>
      <w:r>
        <w:separator/>
      </w:r>
    </w:p>
  </w:endnote>
  <w:endnote w:type="continuationSeparator" w:id="0">
    <w:p w:rsidR="004B09D3" w:rsidRDefault="004B09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9D3" w:rsidRDefault="004B09D3" w:rsidP="004B09D3">
    <w:pPr>
      <w:pStyle w:val="llb"/>
      <w:rPr>
        <w:sz w:val="18"/>
        <w:szCs w:val="18"/>
      </w:rPr>
    </w:pPr>
    <w:r w:rsidRPr="004B09D3">
      <w:rPr>
        <w:sz w:val="18"/>
        <w:szCs w:val="18"/>
      </w:rPr>
      <w:t>NNGYK/ETGY/28238/2025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3" w:rsidRDefault="004B09D3">
      <w:pPr>
        <w:spacing w:line="240" w:lineRule="auto"/>
      </w:pPr>
      <w:r>
        <w:separator/>
      </w:r>
    </w:p>
  </w:footnote>
  <w:footnote w:type="continuationSeparator" w:id="0">
    <w:p w:rsidR="004B09D3" w:rsidRDefault="004B09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529128"/>
      <w:docPartObj>
        <w:docPartGallery w:val="Page Numbers (Top of Page)"/>
        <w:docPartUnique/>
      </w:docPartObj>
    </w:sdtPr>
    <w:sdtEndPr>
      <w:rPr>
        <w:sz w:val="18"/>
        <w:szCs w:val="18"/>
      </w:rPr>
    </w:sdtEndPr>
    <w:sdtContent>
      <w:p w:rsidR="004B09D3" w:rsidRPr="009772BB" w:rsidRDefault="004B09D3">
        <w:pPr>
          <w:pStyle w:val="lfej"/>
          <w:jc w:val="center"/>
          <w:rPr>
            <w:sz w:val="18"/>
            <w:szCs w:val="18"/>
          </w:rPr>
        </w:pPr>
        <w:r w:rsidRPr="009772BB">
          <w:rPr>
            <w:sz w:val="18"/>
            <w:szCs w:val="18"/>
          </w:rPr>
          <w:fldChar w:fldCharType="begin"/>
        </w:r>
        <w:r w:rsidRPr="009772BB">
          <w:rPr>
            <w:sz w:val="18"/>
            <w:szCs w:val="18"/>
          </w:rPr>
          <w:instrText>PAGE   \* MERGEFORMAT</w:instrText>
        </w:r>
        <w:r w:rsidRPr="009772BB">
          <w:rPr>
            <w:sz w:val="18"/>
            <w:szCs w:val="18"/>
          </w:rPr>
          <w:fldChar w:fldCharType="separate"/>
        </w:r>
        <w:r w:rsidR="009772BB" w:rsidRPr="009772BB">
          <w:rPr>
            <w:noProof/>
            <w:sz w:val="18"/>
            <w:szCs w:val="18"/>
            <w:lang w:val="hu-HU"/>
          </w:rPr>
          <w:t>30</w:t>
        </w:r>
        <w:r w:rsidRPr="009772BB">
          <w:rPr>
            <w:sz w:val="18"/>
            <w:szCs w:val="18"/>
          </w:rPr>
          <w:fldChar w:fldCharType="end"/>
        </w:r>
      </w:p>
    </w:sdtContent>
  </w:sdt>
  <w:p w:rsidR="004B09D3" w:rsidRPr="009772BB" w:rsidRDefault="004B09D3">
    <w:pPr>
      <w:pStyle w:val="lfej"/>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5" w15:restartNumberingAfterBreak="0">
    <w:nsid w:val="0076523C"/>
    <w:multiLevelType w:val="hybridMultilevel"/>
    <w:tmpl w:val="FBC0948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7C2524E"/>
    <w:multiLevelType w:val="hybridMultilevel"/>
    <w:tmpl w:val="CC7A11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5076656"/>
    <w:multiLevelType w:val="hybridMultilevel"/>
    <w:tmpl w:val="D64484CC"/>
    <w:lvl w:ilvl="0" w:tplc="2B5A7312">
      <w:start w:val="6"/>
      <w:numFmt w:val="decimal"/>
      <w:lvlText w:val="%1."/>
      <w:lvlJc w:val="left"/>
      <w:pPr>
        <w:ind w:left="720" w:hanging="360"/>
      </w:pPr>
      <w:rPr>
        <w:rFonts w:hint="default"/>
        <w:b/>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6CD61D8"/>
    <w:multiLevelType w:val="multilevel"/>
    <w:tmpl w:val="CC08E63C"/>
    <w:lvl w:ilvl="0">
      <w:start w:val="1"/>
      <w:numFmt w:val="bullet"/>
      <w:lvlText w:val=""/>
      <w:lvlJc w:val="left"/>
      <w:pPr>
        <w:tabs>
          <w:tab w:val="num" w:pos="502"/>
        </w:tabs>
      </w:pPr>
      <w:rPr>
        <w:rFonts w:ascii="Symbol" w:hAnsi="Symbol" w:hint="default"/>
      </w:rPr>
    </w:lvl>
    <w:lvl w:ilvl="1">
      <w:start w:val="1"/>
      <w:numFmt w:val="decimal"/>
      <w:lvlText w:val="%2."/>
      <w:lvlJc w:val="left"/>
      <w:pPr>
        <w:tabs>
          <w:tab w:val="num" w:pos="142"/>
        </w:tabs>
      </w:pPr>
      <w:rPr>
        <w:rFonts w:cs="Times New Roman"/>
      </w:rPr>
    </w:lvl>
    <w:lvl w:ilvl="2">
      <w:start w:val="1"/>
      <w:numFmt w:val="decimal"/>
      <w:lvlText w:val="%3."/>
      <w:lvlJc w:val="left"/>
      <w:pPr>
        <w:tabs>
          <w:tab w:val="num" w:pos="142"/>
        </w:tabs>
      </w:pPr>
      <w:rPr>
        <w:rFonts w:cs="Times New Roman"/>
      </w:rPr>
    </w:lvl>
    <w:lvl w:ilvl="3">
      <w:start w:val="1"/>
      <w:numFmt w:val="decimal"/>
      <w:lvlText w:val="%4."/>
      <w:lvlJc w:val="left"/>
      <w:pPr>
        <w:tabs>
          <w:tab w:val="num" w:pos="142"/>
        </w:tabs>
      </w:pPr>
      <w:rPr>
        <w:rFonts w:cs="Times New Roman"/>
      </w:rPr>
    </w:lvl>
    <w:lvl w:ilvl="4">
      <w:start w:val="1"/>
      <w:numFmt w:val="decimal"/>
      <w:lvlText w:val="%5."/>
      <w:lvlJc w:val="left"/>
      <w:pPr>
        <w:tabs>
          <w:tab w:val="num" w:pos="142"/>
        </w:tabs>
      </w:pPr>
      <w:rPr>
        <w:rFonts w:cs="Times New Roman"/>
      </w:rPr>
    </w:lvl>
    <w:lvl w:ilvl="5">
      <w:start w:val="1"/>
      <w:numFmt w:val="decimal"/>
      <w:lvlText w:val="%6."/>
      <w:lvlJc w:val="left"/>
      <w:pPr>
        <w:tabs>
          <w:tab w:val="num" w:pos="142"/>
        </w:tabs>
      </w:pPr>
      <w:rPr>
        <w:rFonts w:cs="Times New Roman"/>
      </w:rPr>
    </w:lvl>
    <w:lvl w:ilvl="6">
      <w:start w:val="1"/>
      <w:numFmt w:val="decimal"/>
      <w:lvlText w:val="%7."/>
      <w:lvlJc w:val="left"/>
      <w:pPr>
        <w:tabs>
          <w:tab w:val="num" w:pos="142"/>
        </w:tabs>
      </w:pPr>
      <w:rPr>
        <w:rFonts w:cs="Times New Roman"/>
      </w:rPr>
    </w:lvl>
    <w:lvl w:ilvl="7">
      <w:start w:val="1"/>
      <w:numFmt w:val="decimal"/>
      <w:lvlText w:val="%8."/>
      <w:lvlJc w:val="left"/>
      <w:pPr>
        <w:tabs>
          <w:tab w:val="num" w:pos="142"/>
        </w:tabs>
      </w:pPr>
      <w:rPr>
        <w:rFonts w:cs="Times New Roman"/>
      </w:rPr>
    </w:lvl>
    <w:lvl w:ilvl="8">
      <w:start w:val="1"/>
      <w:numFmt w:val="decimal"/>
      <w:lvlText w:val="%9."/>
      <w:lvlJc w:val="left"/>
      <w:pPr>
        <w:tabs>
          <w:tab w:val="num" w:pos="142"/>
        </w:tabs>
      </w:pPr>
      <w:rPr>
        <w:rFonts w:cs="Times New Roman"/>
      </w:rPr>
    </w:lvl>
  </w:abstractNum>
  <w:abstractNum w:abstractNumId="9"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F1D55CF"/>
    <w:multiLevelType w:val="hybridMultilevel"/>
    <w:tmpl w:val="F45CF0B0"/>
    <w:lvl w:ilvl="0" w:tplc="FFFFFFFF">
      <w:start w:val="1"/>
      <w:numFmt w:val="bullet"/>
      <w:lvlText w:val="-"/>
      <w:lvlJc w:val="left"/>
      <w:pPr>
        <w:ind w:left="720" w:hanging="360"/>
      </w:pPr>
    </w:lvl>
    <w:lvl w:ilvl="1" w:tplc="257A23FC">
      <w:numFmt w:val="bullet"/>
      <w:lvlText w:val="•"/>
      <w:lvlJc w:val="left"/>
      <w:pPr>
        <w:ind w:left="1440" w:hanging="360"/>
      </w:pPr>
      <w:rPr>
        <w:rFonts w:ascii="Times New Roman" w:eastAsia="SimSu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F3E466E"/>
    <w:multiLevelType w:val="hybridMultilevel"/>
    <w:tmpl w:val="3B628BF4"/>
    <w:lvl w:ilvl="0" w:tplc="9E76A184">
      <w:start w:val="1"/>
      <w:numFmt w:val="bullet"/>
      <w:lvlText w:val=""/>
      <w:lvlJc w:val="left"/>
      <w:pPr>
        <w:ind w:left="397" w:hanging="285"/>
      </w:pPr>
      <w:rPr>
        <w:rFonts w:ascii="Symbol" w:eastAsia="Symbol" w:hAnsi="Symbol" w:hint="default"/>
        <w:w w:val="99"/>
        <w:sz w:val="22"/>
        <w:szCs w:val="22"/>
      </w:rPr>
    </w:lvl>
    <w:lvl w:ilvl="1" w:tplc="AC00203C">
      <w:start w:val="1"/>
      <w:numFmt w:val="bullet"/>
      <w:lvlText w:val="•"/>
      <w:lvlJc w:val="left"/>
      <w:pPr>
        <w:ind w:left="1324" w:hanging="285"/>
      </w:pPr>
      <w:rPr>
        <w:rFonts w:hint="default"/>
      </w:rPr>
    </w:lvl>
    <w:lvl w:ilvl="2" w:tplc="18EA4852">
      <w:start w:val="1"/>
      <w:numFmt w:val="bullet"/>
      <w:lvlText w:val="•"/>
      <w:lvlJc w:val="left"/>
      <w:pPr>
        <w:ind w:left="2251" w:hanging="285"/>
      </w:pPr>
      <w:rPr>
        <w:rFonts w:hint="default"/>
      </w:rPr>
    </w:lvl>
    <w:lvl w:ilvl="3" w:tplc="C6706956">
      <w:start w:val="1"/>
      <w:numFmt w:val="bullet"/>
      <w:lvlText w:val="•"/>
      <w:lvlJc w:val="left"/>
      <w:pPr>
        <w:ind w:left="3178" w:hanging="285"/>
      </w:pPr>
      <w:rPr>
        <w:rFonts w:hint="default"/>
      </w:rPr>
    </w:lvl>
    <w:lvl w:ilvl="4" w:tplc="7B480960">
      <w:start w:val="1"/>
      <w:numFmt w:val="bullet"/>
      <w:lvlText w:val="•"/>
      <w:lvlJc w:val="left"/>
      <w:pPr>
        <w:ind w:left="4105" w:hanging="285"/>
      </w:pPr>
      <w:rPr>
        <w:rFonts w:hint="default"/>
      </w:rPr>
    </w:lvl>
    <w:lvl w:ilvl="5" w:tplc="ED185482">
      <w:start w:val="1"/>
      <w:numFmt w:val="bullet"/>
      <w:lvlText w:val="•"/>
      <w:lvlJc w:val="left"/>
      <w:pPr>
        <w:ind w:left="5032" w:hanging="285"/>
      </w:pPr>
      <w:rPr>
        <w:rFonts w:hint="default"/>
      </w:rPr>
    </w:lvl>
    <w:lvl w:ilvl="6" w:tplc="5B10F520">
      <w:start w:val="1"/>
      <w:numFmt w:val="bullet"/>
      <w:lvlText w:val="•"/>
      <w:lvlJc w:val="left"/>
      <w:pPr>
        <w:ind w:left="5959" w:hanging="285"/>
      </w:pPr>
      <w:rPr>
        <w:rFonts w:hint="default"/>
      </w:rPr>
    </w:lvl>
    <w:lvl w:ilvl="7" w:tplc="59E059AE">
      <w:start w:val="1"/>
      <w:numFmt w:val="bullet"/>
      <w:lvlText w:val="•"/>
      <w:lvlJc w:val="left"/>
      <w:pPr>
        <w:ind w:left="6886" w:hanging="285"/>
      </w:pPr>
      <w:rPr>
        <w:rFonts w:hint="default"/>
      </w:rPr>
    </w:lvl>
    <w:lvl w:ilvl="8" w:tplc="FEDAC03E">
      <w:start w:val="1"/>
      <w:numFmt w:val="bullet"/>
      <w:lvlText w:val="•"/>
      <w:lvlJc w:val="left"/>
      <w:pPr>
        <w:ind w:left="7813" w:hanging="285"/>
      </w:pPr>
      <w:rPr>
        <w:rFonts w:hint="default"/>
      </w:rPr>
    </w:lvl>
  </w:abstractNum>
  <w:abstractNum w:abstractNumId="12" w15:restartNumberingAfterBreak="0">
    <w:nsid w:val="20470C80"/>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5"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7A465FC"/>
    <w:multiLevelType w:val="hybridMultilevel"/>
    <w:tmpl w:val="3828E48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9" w15:restartNumberingAfterBreak="0">
    <w:nsid w:val="2EC43F36"/>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0" w15:restartNumberingAfterBreak="0">
    <w:nsid w:val="30347FCD"/>
    <w:multiLevelType w:val="hybridMultilevel"/>
    <w:tmpl w:val="739CA644"/>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AB86B2A"/>
    <w:multiLevelType w:val="hybridMultilevel"/>
    <w:tmpl w:val="0C183C1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2" w15:restartNumberingAfterBreak="0">
    <w:nsid w:val="3E307B47"/>
    <w:multiLevelType w:val="hybridMultilevel"/>
    <w:tmpl w:val="CDB08A1E"/>
    <w:lvl w:ilvl="0" w:tplc="040E0001">
      <w:start w:val="1"/>
      <w:numFmt w:val="bullet"/>
      <w:lvlText w:val=""/>
      <w:lvlJc w:val="left"/>
      <w:pPr>
        <w:ind w:left="1341" w:hanging="360"/>
      </w:pPr>
      <w:rPr>
        <w:rFonts w:ascii="Symbol" w:hAnsi="Symbol" w:hint="default"/>
      </w:rPr>
    </w:lvl>
    <w:lvl w:ilvl="1" w:tplc="040E0001">
      <w:start w:val="1"/>
      <w:numFmt w:val="bullet"/>
      <w:lvlText w:val=""/>
      <w:lvlJc w:val="left"/>
      <w:pPr>
        <w:ind w:left="2061" w:hanging="360"/>
      </w:pPr>
      <w:rPr>
        <w:rFonts w:ascii="Symbol" w:hAnsi="Symbol" w:hint="default"/>
      </w:rPr>
    </w:lvl>
    <w:lvl w:ilvl="2" w:tplc="040E0005" w:tentative="1">
      <w:start w:val="1"/>
      <w:numFmt w:val="bullet"/>
      <w:lvlText w:val=""/>
      <w:lvlJc w:val="left"/>
      <w:pPr>
        <w:ind w:left="2781" w:hanging="360"/>
      </w:pPr>
      <w:rPr>
        <w:rFonts w:ascii="Wingdings" w:hAnsi="Wingdings" w:hint="default"/>
      </w:rPr>
    </w:lvl>
    <w:lvl w:ilvl="3" w:tplc="040E0001" w:tentative="1">
      <w:start w:val="1"/>
      <w:numFmt w:val="bullet"/>
      <w:lvlText w:val=""/>
      <w:lvlJc w:val="left"/>
      <w:pPr>
        <w:ind w:left="3501" w:hanging="360"/>
      </w:pPr>
      <w:rPr>
        <w:rFonts w:ascii="Symbol" w:hAnsi="Symbol" w:hint="default"/>
      </w:rPr>
    </w:lvl>
    <w:lvl w:ilvl="4" w:tplc="040E0003" w:tentative="1">
      <w:start w:val="1"/>
      <w:numFmt w:val="bullet"/>
      <w:lvlText w:val="o"/>
      <w:lvlJc w:val="left"/>
      <w:pPr>
        <w:ind w:left="4221" w:hanging="360"/>
      </w:pPr>
      <w:rPr>
        <w:rFonts w:ascii="Courier New" w:hAnsi="Courier New" w:cs="Courier New" w:hint="default"/>
      </w:rPr>
    </w:lvl>
    <w:lvl w:ilvl="5" w:tplc="040E0005" w:tentative="1">
      <w:start w:val="1"/>
      <w:numFmt w:val="bullet"/>
      <w:lvlText w:val=""/>
      <w:lvlJc w:val="left"/>
      <w:pPr>
        <w:ind w:left="4941" w:hanging="360"/>
      </w:pPr>
      <w:rPr>
        <w:rFonts w:ascii="Wingdings" w:hAnsi="Wingdings" w:hint="default"/>
      </w:rPr>
    </w:lvl>
    <w:lvl w:ilvl="6" w:tplc="040E0001" w:tentative="1">
      <w:start w:val="1"/>
      <w:numFmt w:val="bullet"/>
      <w:lvlText w:val=""/>
      <w:lvlJc w:val="left"/>
      <w:pPr>
        <w:ind w:left="5661" w:hanging="360"/>
      </w:pPr>
      <w:rPr>
        <w:rFonts w:ascii="Symbol" w:hAnsi="Symbol" w:hint="default"/>
      </w:rPr>
    </w:lvl>
    <w:lvl w:ilvl="7" w:tplc="040E0003" w:tentative="1">
      <w:start w:val="1"/>
      <w:numFmt w:val="bullet"/>
      <w:lvlText w:val="o"/>
      <w:lvlJc w:val="left"/>
      <w:pPr>
        <w:ind w:left="6381" w:hanging="360"/>
      </w:pPr>
      <w:rPr>
        <w:rFonts w:ascii="Courier New" w:hAnsi="Courier New" w:cs="Courier New" w:hint="default"/>
      </w:rPr>
    </w:lvl>
    <w:lvl w:ilvl="8" w:tplc="040E0005" w:tentative="1">
      <w:start w:val="1"/>
      <w:numFmt w:val="bullet"/>
      <w:lvlText w:val=""/>
      <w:lvlJc w:val="left"/>
      <w:pPr>
        <w:ind w:left="7101" w:hanging="360"/>
      </w:pPr>
      <w:rPr>
        <w:rFonts w:ascii="Wingdings" w:hAnsi="Wingdings" w:hint="default"/>
      </w:rPr>
    </w:lvl>
  </w:abstractNum>
  <w:abstractNum w:abstractNumId="23" w15:restartNumberingAfterBreak="0">
    <w:nsid w:val="468E6813"/>
    <w:multiLevelType w:val="hybridMultilevel"/>
    <w:tmpl w:val="C666B9E2"/>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9300409"/>
    <w:multiLevelType w:val="hybridMultilevel"/>
    <w:tmpl w:val="E00A8022"/>
    <w:lvl w:ilvl="0" w:tplc="3A6E18C0">
      <w:start w:val="1"/>
      <w:numFmt w:val="bullet"/>
      <w:lvlText w:val="-"/>
      <w:lvlJc w:val="left"/>
      <w:pPr>
        <w:ind w:left="735" w:hanging="263"/>
      </w:pPr>
      <w:rPr>
        <w:rFonts w:ascii="Times New Roman" w:eastAsia="Times New Roman" w:hAnsi="Times New Roman" w:hint="default"/>
        <w:w w:val="99"/>
        <w:sz w:val="22"/>
        <w:szCs w:val="22"/>
      </w:rPr>
    </w:lvl>
    <w:lvl w:ilvl="1" w:tplc="D86660C0">
      <w:start w:val="1"/>
      <w:numFmt w:val="bullet"/>
      <w:lvlText w:val="•"/>
      <w:lvlJc w:val="left"/>
      <w:pPr>
        <w:ind w:left="1628" w:hanging="263"/>
      </w:pPr>
      <w:rPr>
        <w:rFonts w:hint="default"/>
      </w:rPr>
    </w:lvl>
    <w:lvl w:ilvl="2" w:tplc="049E6C1C">
      <w:start w:val="1"/>
      <w:numFmt w:val="bullet"/>
      <w:lvlText w:val="•"/>
      <w:lvlJc w:val="left"/>
      <w:pPr>
        <w:ind w:left="2521" w:hanging="263"/>
      </w:pPr>
      <w:rPr>
        <w:rFonts w:hint="default"/>
      </w:rPr>
    </w:lvl>
    <w:lvl w:ilvl="3" w:tplc="E9BEC726">
      <w:start w:val="1"/>
      <w:numFmt w:val="bullet"/>
      <w:lvlText w:val="•"/>
      <w:lvlJc w:val="left"/>
      <w:pPr>
        <w:ind w:left="3415" w:hanging="263"/>
      </w:pPr>
      <w:rPr>
        <w:rFonts w:hint="default"/>
      </w:rPr>
    </w:lvl>
    <w:lvl w:ilvl="4" w:tplc="97C4E48A">
      <w:start w:val="1"/>
      <w:numFmt w:val="bullet"/>
      <w:lvlText w:val="•"/>
      <w:lvlJc w:val="left"/>
      <w:pPr>
        <w:ind w:left="4308" w:hanging="263"/>
      </w:pPr>
      <w:rPr>
        <w:rFonts w:hint="default"/>
      </w:rPr>
    </w:lvl>
    <w:lvl w:ilvl="5" w:tplc="FD28A9F2">
      <w:start w:val="1"/>
      <w:numFmt w:val="bullet"/>
      <w:lvlText w:val="•"/>
      <w:lvlJc w:val="left"/>
      <w:pPr>
        <w:ind w:left="5201" w:hanging="263"/>
      </w:pPr>
      <w:rPr>
        <w:rFonts w:hint="default"/>
      </w:rPr>
    </w:lvl>
    <w:lvl w:ilvl="6" w:tplc="29E48386">
      <w:start w:val="1"/>
      <w:numFmt w:val="bullet"/>
      <w:lvlText w:val="•"/>
      <w:lvlJc w:val="left"/>
      <w:pPr>
        <w:ind w:left="6094" w:hanging="263"/>
      </w:pPr>
      <w:rPr>
        <w:rFonts w:hint="default"/>
      </w:rPr>
    </w:lvl>
    <w:lvl w:ilvl="7" w:tplc="0B10D936">
      <w:start w:val="1"/>
      <w:numFmt w:val="bullet"/>
      <w:lvlText w:val="•"/>
      <w:lvlJc w:val="left"/>
      <w:pPr>
        <w:ind w:left="6987" w:hanging="263"/>
      </w:pPr>
      <w:rPr>
        <w:rFonts w:hint="default"/>
      </w:rPr>
    </w:lvl>
    <w:lvl w:ilvl="8" w:tplc="736EDF82">
      <w:start w:val="1"/>
      <w:numFmt w:val="bullet"/>
      <w:lvlText w:val="•"/>
      <w:lvlJc w:val="left"/>
      <w:pPr>
        <w:ind w:left="7881" w:hanging="263"/>
      </w:pPr>
      <w:rPr>
        <w:rFonts w:hint="default"/>
      </w:rPr>
    </w:lvl>
  </w:abstractNum>
  <w:abstractNum w:abstractNumId="25"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8" w15:restartNumberingAfterBreak="0">
    <w:nsid w:val="5AAB1E16"/>
    <w:multiLevelType w:val="hybridMultilevel"/>
    <w:tmpl w:val="EDBABA2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BC00C90"/>
    <w:multiLevelType w:val="hybridMultilevel"/>
    <w:tmpl w:val="2440F8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2855FA"/>
    <w:multiLevelType w:val="hybridMultilevel"/>
    <w:tmpl w:val="B9EABEB4"/>
    <w:lvl w:ilvl="0" w:tplc="FD321D42">
      <w:numFmt w:val="bullet"/>
      <w:lvlText w:val="-"/>
      <w:lvlJc w:val="left"/>
      <w:pPr>
        <w:ind w:left="720" w:hanging="360"/>
      </w:pPr>
      <w:rPr>
        <w:rFonts w:ascii="Times New Roman" w:eastAsia="Times New Roman" w:hAnsi="Times New Roman" w:cs="Times New Roman" w:hint="default"/>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6C02362"/>
    <w:multiLevelType w:val="multilevel"/>
    <w:tmpl w:val="25160E52"/>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ymbol" w:hAnsi="Symbol" w:hint="default"/>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2"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34" w15:restartNumberingAfterBreak="0">
    <w:nsid w:val="6DFB0874"/>
    <w:multiLevelType w:val="hybridMultilevel"/>
    <w:tmpl w:val="DA5CA3F4"/>
    <w:lvl w:ilvl="0" w:tplc="9E76A184">
      <w:start w:val="1"/>
      <w:numFmt w:val="bullet"/>
      <w:lvlText w:val=""/>
      <w:lvlJc w:val="left"/>
      <w:pPr>
        <w:ind w:left="681" w:hanging="568"/>
      </w:pPr>
      <w:rPr>
        <w:rFonts w:ascii="Symbol" w:eastAsia="Symbol" w:hAnsi="Symbol" w:hint="default"/>
        <w:w w:val="99"/>
        <w:sz w:val="22"/>
        <w:szCs w:val="22"/>
      </w:rPr>
    </w:lvl>
    <w:lvl w:ilvl="1" w:tplc="9E76A184">
      <w:start w:val="1"/>
      <w:numFmt w:val="bullet"/>
      <w:lvlText w:val=""/>
      <w:lvlJc w:val="left"/>
      <w:pPr>
        <w:ind w:left="499" w:hanging="427"/>
      </w:pPr>
      <w:rPr>
        <w:rFonts w:ascii="Symbol" w:eastAsia="Symbol" w:hAnsi="Symbol" w:hint="default"/>
        <w:w w:val="99"/>
        <w:sz w:val="22"/>
        <w:szCs w:val="22"/>
      </w:rPr>
    </w:lvl>
    <w:lvl w:ilvl="2" w:tplc="D616B26C">
      <w:start w:val="1"/>
      <w:numFmt w:val="bullet"/>
      <w:lvlText w:val="•"/>
      <w:lvlJc w:val="left"/>
      <w:pPr>
        <w:ind w:left="1700" w:hanging="427"/>
      </w:pPr>
      <w:rPr>
        <w:rFonts w:hint="default"/>
      </w:rPr>
    </w:lvl>
    <w:lvl w:ilvl="3" w:tplc="6A662F1E">
      <w:start w:val="1"/>
      <w:numFmt w:val="bullet"/>
      <w:lvlText w:val="•"/>
      <w:lvlJc w:val="left"/>
      <w:pPr>
        <w:ind w:left="2718" w:hanging="427"/>
      </w:pPr>
      <w:rPr>
        <w:rFonts w:hint="default"/>
      </w:rPr>
    </w:lvl>
    <w:lvl w:ilvl="4" w:tplc="1E7E4B7C">
      <w:start w:val="1"/>
      <w:numFmt w:val="bullet"/>
      <w:lvlText w:val="•"/>
      <w:lvlJc w:val="left"/>
      <w:pPr>
        <w:ind w:left="3737" w:hanging="427"/>
      </w:pPr>
      <w:rPr>
        <w:rFonts w:hint="default"/>
      </w:rPr>
    </w:lvl>
    <w:lvl w:ilvl="5" w:tplc="4D1A7028">
      <w:start w:val="1"/>
      <w:numFmt w:val="bullet"/>
      <w:lvlText w:val="•"/>
      <w:lvlJc w:val="left"/>
      <w:pPr>
        <w:ind w:left="4755" w:hanging="427"/>
      </w:pPr>
      <w:rPr>
        <w:rFonts w:hint="default"/>
      </w:rPr>
    </w:lvl>
    <w:lvl w:ilvl="6" w:tplc="330CBF5E">
      <w:start w:val="1"/>
      <w:numFmt w:val="bullet"/>
      <w:lvlText w:val="•"/>
      <w:lvlJc w:val="left"/>
      <w:pPr>
        <w:ind w:left="5773" w:hanging="427"/>
      </w:pPr>
      <w:rPr>
        <w:rFonts w:hint="default"/>
      </w:rPr>
    </w:lvl>
    <w:lvl w:ilvl="7" w:tplc="28DAC056">
      <w:start w:val="1"/>
      <w:numFmt w:val="bullet"/>
      <w:lvlText w:val="•"/>
      <w:lvlJc w:val="left"/>
      <w:pPr>
        <w:ind w:left="6792" w:hanging="427"/>
      </w:pPr>
      <w:rPr>
        <w:rFonts w:hint="default"/>
      </w:rPr>
    </w:lvl>
    <w:lvl w:ilvl="8" w:tplc="3C223D1A">
      <w:start w:val="1"/>
      <w:numFmt w:val="bullet"/>
      <w:lvlText w:val="•"/>
      <w:lvlJc w:val="left"/>
      <w:pPr>
        <w:ind w:left="7810" w:hanging="427"/>
      </w:pPr>
      <w:rPr>
        <w:rFonts w:hint="default"/>
      </w:rPr>
    </w:lvl>
  </w:abstractNum>
  <w:abstractNum w:abstractNumId="35" w15:restartNumberingAfterBreak="0">
    <w:nsid w:val="7030258C"/>
    <w:multiLevelType w:val="hybridMultilevel"/>
    <w:tmpl w:val="54407EC4"/>
    <w:lvl w:ilvl="0" w:tplc="FFFFFFFF">
      <w:start w:val="1"/>
      <w:numFmt w:val="bullet"/>
      <w:lvlText w:val="-"/>
      <w:lvlJc w:val="left"/>
      <w:pPr>
        <w:ind w:left="719" w:hanging="360"/>
      </w:pPr>
    </w:lvl>
    <w:lvl w:ilvl="1" w:tplc="040E0003">
      <w:start w:val="1"/>
      <w:numFmt w:val="bullet"/>
      <w:lvlText w:val="o"/>
      <w:lvlJc w:val="left"/>
      <w:pPr>
        <w:ind w:left="1439" w:hanging="360"/>
      </w:pPr>
      <w:rPr>
        <w:rFonts w:ascii="Courier New" w:hAnsi="Courier New" w:cs="Courier New" w:hint="default"/>
      </w:rPr>
    </w:lvl>
    <w:lvl w:ilvl="2" w:tplc="040E0005">
      <w:start w:val="1"/>
      <w:numFmt w:val="bullet"/>
      <w:lvlText w:val=""/>
      <w:lvlJc w:val="left"/>
      <w:pPr>
        <w:ind w:left="2159" w:hanging="360"/>
      </w:pPr>
      <w:rPr>
        <w:rFonts w:ascii="Wingdings" w:hAnsi="Wingdings" w:hint="default"/>
      </w:rPr>
    </w:lvl>
    <w:lvl w:ilvl="3" w:tplc="040E0001">
      <w:start w:val="1"/>
      <w:numFmt w:val="bullet"/>
      <w:lvlText w:val=""/>
      <w:lvlJc w:val="left"/>
      <w:pPr>
        <w:ind w:left="2879" w:hanging="360"/>
      </w:pPr>
      <w:rPr>
        <w:rFonts w:ascii="Symbol" w:hAnsi="Symbol" w:hint="default"/>
      </w:rPr>
    </w:lvl>
    <w:lvl w:ilvl="4" w:tplc="040E0003">
      <w:start w:val="1"/>
      <w:numFmt w:val="bullet"/>
      <w:lvlText w:val="o"/>
      <w:lvlJc w:val="left"/>
      <w:pPr>
        <w:ind w:left="3599" w:hanging="360"/>
      </w:pPr>
      <w:rPr>
        <w:rFonts w:ascii="Courier New" w:hAnsi="Courier New" w:cs="Courier New" w:hint="default"/>
      </w:rPr>
    </w:lvl>
    <w:lvl w:ilvl="5" w:tplc="040E0005">
      <w:start w:val="1"/>
      <w:numFmt w:val="bullet"/>
      <w:lvlText w:val=""/>
      <w:lvlJc w:val="left"/>
      <w:pPr>
        <w:ind w:left="4319" w:hanging="360"/>
      </w:pPr>
      <w:rPr>
        <w:rFonts w:ascii="Wingdings" w:hAnsi="Wingdings" w:hint="default"/>
      </w:rPr>
    </w:lvl>
    <w:lvl w:ilvl="6" w:tplc="040E0001">
      <w:start w:val="1"/>
      <w:numFmt w:val="bullet"/>
      <w:lvlText w:val=""/>
      <w:lvlJc w:val="left"/>
      <w:pPr>
        <w:ind w:left="5039" w:hanging="360"/>
      </w:pPr>
      <w:rPr>
        <w:rFonts w:ascii="Symbol" w:hAnsi="Symbol" w:hint="default"/>
      </w:rPr>
    </w:lvl>
    <w:lvl w:ilvl="7" w:tplc="040E0003">
      <w:start w:val="1"/>
      <w:numFmt w:val="bullet"/>
      <w:lvlText w:val="o"/>
      <w:lvlJc w:val="left"/>
      <w:pPr>
        <w:ind w:left="5759" w:hanging="360"/>
      </w:pPr>
      <w:rPr>
        <w:rFonts w:ascii="Courier New" w:hAnsi="Courier New" w:cs="Courier New" w:hint="default"/>
      </w:rPr>
    </w:lvl>
    <w:lvl w:ilvl="8" w:tplc="040E0005">
      <w:start w:val="1"/>
      <w:numFmt w:val="bullet"/>
      <w:lvlText w:val=""/>
      <w:lvlJc w:val="left"/>
      <w:pPr>
        <w:ind w:left="6479" w:hanging="360"/>
      </w:pPr>
      <w:rPr>
        <w:rFonts w:ascii="Wingdings" w:hAnsi="Wingdings" w:hint="default"/>
      </w:rPr>
    </w:lvl>
  </w:abstractNum>
  <w:abstractNum w:abstractNumId="36" w15:restartNumberingAfterBreak="0">
    <w:nsid w:val="70AB133B"/>
    <w:multiLevelType w:val="hybridMultilevel"/>
    <w:tmpl w:val="DD00E58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6F262B5"/>
    <w:multiLevelType w:val="hybridMultilevel"/>
    <w:tmpl w:val="E9002AE6"/>
    <w:lvl w:ilvl="0" w:tplc="FFFFFFFF">
      <w:start w:val="1"/>
      <w:numFmt w:val="bullet"/>
      <w:lvlText w:val="-"/>
      <w:lvlJc w:val="left"/>
      <w:pPr>
        <w:ind w:left="776" w:hanging="360"/>
      </w:pPr>
    </w:lvl>
    <w:lvl w:ilvl="1" w:tplc="040E0003" w:tentative="1">
      <w:start w:val="1"/>
      <w:numFmt w:val="bullet"/>
      <w:lvlText w:val="o"/>
      <w:lvlJc w:val="left"/>
      <w:pPr>
        <w:ind w:left="1496" w:hanging="360"/>
      </w:pPr>
      <w:rPr>
        <w:rFonts w:ascii="Courier New" w:hAnsi="Courier New" w:cs="Courier New" w:hint="default"/>
      </w:rPr>
    </w:lvl>
    <w:lvl w:ilvl="2" w:tplc="040E0005" w:tentative="1">
      <w:start w:val="1"/>
      <w:numFmt w:val="bullet"/>
      <w:lvlText w:val=""/>
      <w:lvlJc w:val="left"/>
      <w:pPr>
        <w:ind w:left="2216" w:hanging="360"/>
      </w:pPr>
      <w:rPr>
        <w:rFonts w:ascii="Wingdings" w:hAnsi="Wingdings" w:hint="default"/>
      </w:rPr>
    </w:lvl>
    <w:lvl w:ilvl="3" w:tplc="040E0001" w:tentative="1">
      <w:start w:val="1"/>
      <w:numFmt w:val="bullet"/>
      <w:lvlText w:val=""/>
      <w:lvlJc w:val="left"/>
      <w:pPr>
        <w:ind w:left="2936" w:hanging="360"/>
      </w:pPr>
      <w:rPr>
        <w:rFonts w:ascii="Symbol" w:hAnsi="Symbol" w:hint="default"/>
      </w:rPr>
    </w:lvl>
    <w:lvl w:ilvl="4" w:tplc="040E0003" w:tentative="1">
      <w:start w:val="1"/>
      <w:numFmt w:val="bullet"/>
      <w:lvlText w:val="o"/>
      <w:lvlJc w:val="left"/>
      <w:pPr>
        <w:ind w:left="3656" w:hanging="360"/>
      </w:pPr>
      <w:rPr>
        <w:rFonts w:ascii="Courier New" w:hAnsi="Courier New" w:cs="Courier New" w:hint="default"/>
      </w:rPr>
    </w:lvl>
    <w:lvl w:ilvl="5" w:tplc="040E0005" w:tentative="1">
      <w:start w:val="1"/>
      <w:numFmt w:val="bullet"/>
      <w:lvlText w:val=""/>
      <w:lvlJc w:val="left"/>
      <w:pPr>
        <w:ind w:left="4376" w:hanging="360"/>
      </w:pPr>
      <w:rPr>
        <w:rFonts w:ascii="Wingdings" w:hAnsi="Wingdings" w:hint="default"/>
      </w:rPr>
    </w:lvl>
    <w:lvl w:ilvl="6" w:tplc="040E0001" w:tentative="1">
      <w:start w:val="1"/>
      <w:numFmt w:val="bullet"/>
      <w:lvlText w:val=""/>
      <w:lvlJc w:val="left"/>
      <w:pPr>
        <w:ind w:left="5096" w:hanging="360"/>
      </w:pPr>
      <w:rPr>
        <w:rFonts w:ascii="Symbol" w:hAnsi="Symbol" w:hint="default"/>
      </w:rPr>
    </w:lvl>
    <w:lvl w:ilvl="7" w:tplc="040E0003" w:tentative="1">
      <w:start w:val="1"/>
      <w:numFmt w:val="bullet"/>
      <w:lvlText w:val="o"/>
      <w:lvlJc w:val="left"/>
      <w:pPr>
        <w:ind w:left="5816" w:hanging="360"/>
      </w:pPr>
      <w:rPr>
        <w:rFonts w:ascii="Courier New" w:hAnsi="Courier New" w:cs="Courier New" w:hint="default"/>
      </w:rPr>
    </w:lvl>
    <w:lvl w:ilvl="8" w:tplc="040E0005" w:tentative="1">
      <w:start w:val="1"/>
      <w:numFmt w:val="bullet"/>
      <w:lvlText w:val=""/>
      <w:lvlJc w:val="left"/>
      <w:pPr>
        <w:ind w:left="6536" w:hanging="360"/>
      </w:pPr>
      <w:rPr>
        <w:rFonts w:ascii="Wingdings" w:hAnsi="Wingdings" w:hint="default"/>
      </w:rPr>
    </w:lvl>
  </w:abstractNum>
  <w:abstractNum w:abstractNumId="38" w15:restartNumberingAfterBreak="0">
    <w:nsid w:val="7B652975"/>
    <w:multiLevelType w:val="hybridMultilevel"/>
    <w:tmpl w:val="2CD40B70"/>
    <w:lvl w:ilvl="0" w:tplc="01DCBFA4">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9" w15:restartNumberingAfterBreak="0">
    <w:nsid w:val="7DF45702"/>
    <w:multiLevelType w:val="hybridMultilevel"/>
    <w:tmpl w:val="4D5C174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3"/>
  </w:num>
  <w:num w:numId="6">
    <w:abstractNumId w:val="30"/>
  </w:num>
  <w:num w:numId="7">
    <w:abstractNumId w:val="14"/>
  </w:num>
  <w:num w:numId="8">
    <w:abstractNumId w:val="4"/>
  </w:num>
  <w:num w:numId="9">
    <w:abstractNumId w:val="32"/>
  </w:num>
  <w:num w:numId="10">
    <w:abstractNumId w:val="25"/>
  </w:num>
  <w:num w:numId="11">
    <w:abstractNumId w:val="26"/>
  </w:num>
  <w:num w:numId="12">
    <w:abstractNumId w:val="15"/>
  </w:num>
  <w:num w:numId="13">
    <w:abstractNumId w:val="17"/>
  </w:num>
  <w:num w:numId="14">
    <w:abstractNumId w:val="20"/>
  </w:num>
  <w:num w:numId="15">
    <w:abstractNumId w:val="34"/>
  </w:num>
  <w:num w:numId="16">
    <w:abstractNumId w:val="11"/>
  </w:num>
  <w:num w:numId="17">
    <w:abstractNumId w:val="24"/>
  </w:num>
  <w:num w:numId="18">
    <w:abstractNumId w:val="37"/>
  </w:num>
  <w:num w:numId="19">
    <w:abstractNumId w:val="22"/>
  </w:num>
  <w:num w:numId="20">
    <w:abstractNumId w:val="31"/>
  </w:num>
  <w:num w:numId="21">
    <w:abstractNumId w:val="8"/>
  </w:num>
  <w:num w:numId="22">
    <w:abstractNumId w:val="36"/>
  </w:num>
  <w:num w:numId="23">
    <w:abstractNumId w:val="16"/>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18"/>
  </w:num>
  <w:num w:numId="35">
    <w:abstractNumId w:val="5"/>
  </w:num>
  <w:num w:numId="36">
    <w:abstractNumId w:val="28"/>
  </w:num>
  <w:num w:numId="37">
    <w:abstractNumId w:val="39"/>
  </w:num>
  <w:num w:numId="38">
    <w:abstractNumId w:val="33"/>
  </w:num>
  <w:num w:numId="39">
    <w:abstractNumId w:val="12"/>
  </w:num>
  <w:num w:numId="40">
    <w:abstractNumId w:val="19"/>
  </w:num>
  <w:num w:numId="41">
    <w:abstractNumId w:val="10"/>
  </w:num>
  <w:num w:numId="42">
    <w:abstractNumId w:val="38"/>
  </w:num>
  <w:num w:numId="43">
    <w:abstractNumId w:val="23"/>
  </w:num>
  <w:num w:numId="44">
    <w:abstractNumId w:val="9"/>
  </w:num>
  <w:num w:numId="45">
    <w:abstractNumId w:val="7"/>
  </w:num>
  <w:num w:numId="46">
    <w:abstractNumId w:val="21"/>
  </w:num>
  <w:num w:numId="47">
    <w:abstractNumId w:val="29"/>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53B"/>
    <w:rsid w:val="0005533A"/>
    <w:rsid w:val="004B09D3"/>
    <w:rsid w:val="007B3351"/>
    <w:rsid w:val="009661A7"/>
    <w:rsid w:val="009772BB"/>
    <w:rsid w:val="00C35D10"/>
    <w:rsid w:val="00E25481"/>
    <w:rsid w:val="00F1453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0C9D1D3-2A3B-4591-B369-BC43647E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SimSun" w:hAnsi="Times New Roman" w:cs="Times New Roman"/>
      <w:lang w:val="en-GB"/>
    </w:rPr>
  </w:style>
  <w:style w:type="paragraph" w:styleId="Cmsor1">
    <w:name w:val="heading 1"/>
    <w:basedOn w:val="Norml"/>
    <w:next w:val="Norml"/>
    <w:link w:val="Cmsor1Char"/>
    <w:qFormat/>
    <w:pPr>
      <w:numPr>
        <w:numId w:val="8"/>
      </w:numPr>
      <w:tabs>
        <w:tab w:val="clear" w:pos="567"/>
      </w:tabs>
      <w:suppressAutoHyphens/>
      <w:spacing w:before="240" w:after="120"/>
      <w:outlineLvl w:val="0"/>
    </w:pPr>
    <w:rPr>
      <w:b/>
      <w:caps/>
      <w:sz w:val="26"/>
      <w:szCs w:val="20"/>
      <w:lang w:val="en-US"/>
    </w:rPr>
  </w:style>
  <w:style w:type="paragraph" w:styleId="Cmsor2">
    <w:name w:val="heading 2"/>
    <w:basedOn w:val="Norml"/>
    <w:next w:val="Norml"/>
    <w:link w:val="Cmsor2Char"/>
    <w:qFormat/>
    <w:pPr>
      <w:keepNext/>
      <w:numPr>
        <w:ilvl w:val="1"/>
        <w:numId w:val="8"/>
      </w:numPr>
      <w:tabs>
        <w:tab w:val="clear" w:pos="567"/>
      </w:tabs>
      <w:suppressAutoHyphens/>
      <w:spacing w:before="240" w:after="60"/>
      <w:outlineLvl w:val="1"/>
    </w:pPr>
    <w:rPr>
      <w:rFonts w:ascii="Helvetica" w:hAnsi="Helvetica"/>
      <w:b/>
      <w:i/>
      <w:sz w:val="24"/>
      <w:szCs w:val="20"/>
      <w:lang w:val="hu-HU"/>
    </w:rPr>
  </w:style>
  <w:style w:type="paragraph" w:styleId="Cmsor3">
    <w:name w:val="heading 3"/>
    <w:basedOn w:val="Norml"/>
    <w:next w:val="Norml"/>
    <w:link w:val="Cmsor3Char"/>
    <w:qFormat/>
    <w:pPr>
      <w:keepNext/>
      <w:keepLines/>
      <w:numPr>
        <w:ilvl w:val="2"/>
        <w:numId w:val="8"/>
      </w:numPr>
      <w:tabs>
        <w:tab w:val="clear" w:pos="567"/>
      </w:tabs>
      <w:suppressAutoHyphens/>
      <w:spacing w:before="120" w:after="80"/>
      <w:outlineLvl w:val="2"/>
    </w:pPr>
    <w:rPr>
      <w:b/>
      <w:kern w:val="1"/>
      <w:sz w:val="24"/>
      <w:szCs w:val="20"/>
      <w:lang w:val="en-US"/>
    </w:rPr>
  </w:style>
  <w:style w:type="paragraph" w:styleId="Cmsor4">
    <w:name w:val="heading 4"/>
    <w:basedOn w:val="Norml"/>
    <w:next w:val="Norml"/>
    <w:link w:val="Cmsor4Char"/>
    <w:qFormat/>
    <w:pPr>
      <w:keepNext/>
      <w:numPr>
        <w:ilvl w:val="3"/>
        <w:numId w:val="8"/>
      </w:numPr>
      <w:tabs>
        <w:tab w:val="clear" w:pos="567"/>
      </w:tabs>
      <w:suppressAutoHyphens/>
      <w:jc w:val="both"/>
      <w:outlineLvl w:val="3"/>
    </w:pPr>
    <w:rPr>
      <w:b/>
      <w:szCs w:val="20"/>
    </w:rPr>
  </w:style>
  <w:style w:type="paragraph" w:styleId="Cmsor5">
    <w:name w:val="heading 5"/>
    <w:basedOn w:val="Norml"/>
    <w:next w:val="Norml"/>
    <w:link w:val="Cmsor5Char"/>
    <w:qFormat/>
    <w:pPr>
      <w:keepNext/>
      <w:numPr>
        <w:ilvl w:val="4"/>
        <w:numId w:val="8"/>
      </w:numPr>
      <w:tabs>
        <w:tab w:val="clear" w:pos="567"/>
      </w:tabs>
      <w:suppressAutoHyphens/>
      <w:jc w:val="both"/>
      <w:outlineLvl w:val="4"/>
    </w:pPr>
    <w:rPr>
      <w:szCs w:val="20"/>
    </w:rPr>
  </w:style>
  <w:style w:type="paragraph" w:styleId="Cmsor6">
    <w:name w:val="heading 6"/>
    <w:basedOn w:val="Norml"/>
    <w:next w:val="Norml"/>
    <w:link w:val="Cmsor6Char"/>
    <w:qFormat/>
    <w:pPr>
      <w:keepNext/>
      <w:numPr>
        <w:ilvl w:val="5"/>
        <w:numId w:val="8"/>
      </w:numPr>
      <w:tabs>
        <w:tab w:val="left" w:pos="4536"/>
      </w:tabs>
      <w:suppressAutoHyphens/>
      <w:outlineLvl w:val="5"/>
    </w:pPr>
    <w:rPr>
      <w:i/>
      <w:szCs w:val="20"/>
      <w:lang w:val="hu-HU"/>
    </w:rPr>
  </w:style>
  <w:style w:type="paragraph" w:styleId="Cmsor7">
    <w:name w:val="heading 7"/>
    <w:basedOn w:val="Norml"/>
    <w:next w:val="Norml"/>
    <w:link w:val="Cmsor7Char"/>
    <w:qFormat/>
    <w:pPr>
      <w:keepNext/>
      <w:numPr>
        <w:ilvl w:val="6"/>
        <w:numId w:val="8"/>
      </w:numPr>
      <w:tabs>
        <w:tab w:val="left" w:pos="4536"/>
      </w:tabs>
      <w:suppressAutoHyphens/>
      <w:jc w:val="both"/>
      <w:outlineLvl w:val="6"/>
    </w:pPr>
    <w:rPr>
      <w:i/>
      <w:szCs w:val="20"/>
      <w:lang w:val="hu-HU"/>
    </w:rPr>
  </w:style>
  <w:style w:type="paragraph" w:styleId="Cmsor8">
    <w:name w:val="heading 8"/>
    <w:basedOn w:val="Norml"/>
    <w:next w:val="Norml"/>
    <w:link w:val="Cmsor8Char"/>
    <w:qFormat/>
    <w:pPr>
      <w:keepNext/>
      <w:numPr>
        <w:ilvl w:val="7"/>
        <w:numId w:val="8"/>
      </w:numPr>
      <w:tabs>
        <w:tab w:val="clear" w:pos="567"/>
      </w:tabs>
      <w:suppressAutoHyphens/>
      <w:jc w:val="both"/>
      <w:outlineLvl w:val="7"/>
    </w:pPr>
    <w:rPr>
      <w:b/>
      <w:i/>
      <w:szCs w:val="20"/>
      <w:lang w:val="hu-HU"/>
    </w:rPr>
  </w:style>
  <w:style w:type="paragraph" w:styleId="Cmsor9">
    <w:name w:val="heading 9"/>
    <w:basedOn w:val="Norml"/>
    <w:next w:val="Norml"/>
    <w:link w:val="Cmsor9Char"/>
    <w:qFormat/>
    <w:pPr>
      <w:keepNext/>
      <w:numPr>
        <w:ilvl w:val="8"/>
        <w:numId w:val="8"/>
      </w:numPr>
      <w:tabs>
        <w:tab w:val="clear" w:pos="567"/>
      </w:tabs>
      <w:suppressAutoHyphens/>
      <w:jc w:val="both"/>
      <w:outlineLvl w:val="8"/>
    </w:pPr>
    <w:rPr>
      <w:b/>
      <w:i/>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Pr>
      <w:rFonts w:ascii="Times New Roman" w:eastAsia="SimSun" w:hAnsi="Times New Roman" w:cs="Times New Roman"/>
      <w:b/>
      <w:caps/>
      <w:sz w:val="26"/>
      <w:szCs w:val="20"/>
      <w:lang w:val="en-US"/>
    </w:rPr>
  </w:style>
  <w:style w:type="character" w:customStyle="1" w:styleId="Cmsor2Char">
    <w:name w:val="Címsor 2 Char"/>
    <w:basedOn w:val="Bekezdsalapbettpusa"/>
    <w:link w:val="Cmsor2"/>
    <w:rPr>
      <w:rFonts w:ascii="Helvetica" w:eastAsia="SimSun" w:hAnsi="Helvetica" w:cs="Times New Roman"/>
      <w:b/>
      <w:i/>
      <w:sz w:val="24"/>
      <w:szCs w:val="20"/>
    </w:rPr>
  </w:style>
  <w:style w:type="character" w:customStyle="1" w:styleId="Cmsor3Char">
    <w:name w:val="Címsor 3 Char"/>
    <w:basedOn w:val="Bekezdsalapbettpusa"/>
    <w:link w:val="Cmsor3"/>
    <w:rPr>
      <w:rFonts w:ascii="Times New Roman" w:eastAsia="SimSun" w:hAnsi="Times New Roman" w:cs="Times New Roman"/>
      <w:b/>
      <w:kern w:val="1"/>
      <w:sz w:val="24"/>
      <w:szCs w:val="20"/>
      <w:lang w:val="en-US"/>
    </w:rPr>
  </w:style>
  <w:style w:type="character" w:customStyle="1" w:styleId="Cmsor4Char">
    <w:name w:val="Címsor 4 Char"/>
    <w:basedOn w:val="Bekezdsalapbettpusa"/>
    <w:link w:val="Cmsor4"/>
    <w:rPr>
      <w:rFonts w:ascii="Times New Roman" w:eastAsia="SimSun" w:hAnsi="Times New Roman" w:cs="Times New Roman"/>
      <w:b/>
      <w:szCs w:val="20"/>
      <w:lang w:val="en-GB"/>
    </w:rPr>
  </w:style>
  <w:style w:type="character" w:customStyle="1" w:styleId="Cmsor5Char">
    <w:name w:val="Címsor 5 Char"/>
    <w:basedOn w:val="Bekezdsalapbettpusa"/>
    <w:link w:val="Cmsor5"/>
    <w:rPr>
      <w:rFonts w:ascii="Times New Roman" w:eastAsia="SimSun" w:hAnsi="Times New Roman" w:cs="Times New Roman"/>
      <w:szCs w:val="20"/>
      <w:lang w:val="en-GB"/>
    </w:rPr>
  </w:style>
  <w:style w:type="character" w:customStyle="1" w:styleId="Cmsor6Char">
    <w:name w:val="Címsor 6 Char"/>
    <w:basedOn w:val="Bekezdsalapbettpusa"/>
    <w:link w:val="Cmsor6"/>
    <w:rPr>
      <w:rFonts w:ascii="Times New Roman" w:eastAsia="SimSun" w:hAnsi="Times New Roman" w:cs="Times New Roman"/>
      <w:i/>
      <w:szCs w:val="20"/>
    </w:rPr>
  </w:style>
  <w:style w:type="character" w:customStyle="1" w:styleId="Cmsor7Char">
    <w:name w:val="Címsor 7 Char"/>
    <w:basedOn w:val="Bekezdsalapbettpusa"/>
    <w:link w:val="Cmsor7"/>
    <w:rPr>
      <w:rFonts w:ascii="Times New Roman" w:eastAsia="SimSun" w:hAnsi="Times New Roman" w:cs="Times New Roman"/>
      <w:i/>
      <w:szCs w:val="20"/>
    </w:rPr>
  </w:style>
  <w:style w:type="character" w:customStyle="1" w:styleId="Cmsor8Char">
    <w:name w:val="Címsor 8 Char"/>
    <w:basedOn w:val="Bekezdsalapbettpusa"/>
    <w:link w:val="Cmsor8"/>
    <w:rPr>
      <w:rFonts w:ascii="Times New Roman" w:eastAsia="SimSun" w:hAnsi="Times New Roman" w:cs="Times New Roman"/>
      <w:b/>
      <w:i/>
      <w:szCs w:val="20"/>
    </w:rPr>
  </w:style>
  <w:style w:type="character" w:customStyle="1" w:styleId="Cmsor9Char">
    <w:name w:val="Címsor 9 Char"/>
    <w:basedOn w:val="Bekezdsalapbettpusa"/>
    <w:link w:val="Cmsor9"/>
    <w:rPr>
      <w:rFonts w:ascii="Times New Roman" w:eastAsia="SimSun" w:hAnsi="Times New Roman" w:cs="Times New Roman"/>
      <w:b/>
      <w:i/>
      <w:szCs w:val="20"/>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SimSu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SimSun" w:hAnsi="Times New Roman" w:cs="Times New Roman"/>
      <w:lang w:val="en-GB" w:eastAsia="hu-HU"/>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semiHidden/>
    <w:pPr>
      <w:spacing w:line="240" w:lineRule="auto"/>
    </w:pPr>
    <w:rPr>
      <w:rFonts w:ascii="Tahoma" w:hAnsi="Tahoma" w:cs="Tahoma"/>
      <w:sz w:val="16"/>
      <w:szCs w:val="16"/>
    </w:rPr>
  </w:style>
  <w:style w:type="character" w:customStyle="1" w:styleId="BuborkszvegChar">
    <w:name w:val="Buborékszöveg Char"/>
    <w:link w:val="Buborkszveg1"/>
    <w:semiHidden/>
    <w:locked/>
    <w:rPr>
      <w:rFonts w:ascii="Tahoma" w:eastAsia="SimSu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SimSu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SimSu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SimSu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uiPriority w:val="99"/>
    <w:rPr>
      <w:rFonts w:ascii="Times New Roman" w:eastAsia="SimSun" w:hAnsi="Times New Roman" w:cs="Times New Roman"/>
      <w:lang w:val="en-GB"/>
    </w:rPr>
  </w:style>
  <w:style w:type="paragraph" w:styleId="llb">
    <w:name w:val="footer"/>
    <w:basedOn w:val="Norml"/>
    <w:link w:val="llbChar1"/>
    <w:pPr>
      <w:tabs>
        <w:tab w:val="clear" w:pos="567"/>
        <w:tab w:val="center" w:pos="4513"/>
        <w:tab w:val="right" w:pos="9026"/>
      </w:tabs>
    </w:pPr>
  </w:style>
  <w:style w:type="character" w:customStyle="1" w:styleId="llbChar1">
    <w:name w:val="Élőláb Char1"/>
    <w:basedOn w:val="Bekezdsalapbettpusa"/>
    <w:link w:val="llb"/>
    <w:rPr>
      <w:rFonts w:ascii="Times New Roman" w:eastAsia="SimSun" w:hAnsi="Times New Roman" w:cs="Times New Roman"/>
      <w:lang w:val="en-GB"/>
    </w:rPr>
  </w:style>
  <w:style w:type="paragraph" w:styleId="Buborkszveg">
    <w:name w:val="Balloon Text"/>
    <w:basedOn w:val="Norml"/>
    <w:link w:val="BuborkszvegChar1"/>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rPr>
      <w:rFonts w:ascii="Segoe UI" w:eastAsia="SimSun" w:hAnsi="Segoe UI" w:cs="Segoe UI"/>
      <w:sz w:val="18"/>
      <w:szCs w:val="18"/>
      <w:lang w:val="en-GB"/>
    </w:rPr>
  </w:style>
  <w:style w:type="paragraph" w:styleId="Vltozat">
    <w:name w:val="Revision"/>
    <w:hidden/>
    <w:uiPriority w:val="99"/>
    <w:semiHidden/>
    <w:pPr>
      <w:spacing w:after="0" w:line="240" w:lineRule="auto"/>
    </w:pPr>
    <w:rPr>
      <w:rFonts w:ascii="Times New Roman" w:eastAsia="SimSun" w:hAnsi="Times New Roman" w:cs="Times New Roman"/>
      <w:lang w:val="en-GB"/>
    </w:rPr>
  </w:style>
  <w:style w:type="character" w:styleId="Jegyzethivatkozs">
    <w:name w:val="annotation reference"/>
    <w:basedOn w:val="Bekezdsalapbettpusa"/>
    <w:semiHidden/>
    <w:unhideWhenUsed/>
    <w:rPr>
      <w:sz w:val="16"/>
      <w:szCs w:val="16"/>
    </w:rPr>
  </w:style>
  <w:style w:type="paragraph" w:styleId="Jegyzetszveg">
    <w:name w:val="annotation text"/>
    <w:basedOn w:val="Norml"/>
    <w:link w:val="JegyzetszvegChar1"/>
    <w:unhideWhenUsed/>
    <w:pPr>
      <w:spacing w:line="240" w:lineRule="auto"/>
    </w:pPr>
    <w:rPr>
      <w:sz w:val="20"/>
      <w:szCs w:val="20"/>
    </w:rPr>
  </w:style>
  <w:style w:type="character" w:customStyle="1" w:styleId="JegyzetszvegChar1">
    <w:name w:val="Jegyzetszöveg Char1"/>
    <w:basedOn w:val="Bekezdsalapbettpusa"/>
    <w:link w:val="Jegyzetszveg"/>
    <w:rPr>
      <w:rFonts w:ascii="Times New Roman" w:eastAsia="SimSu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1"/>
    <w:qFormat/>
    <w:pPr>
      <w:ind w:left="720"/>
      <w:contextualSpacing/>
    </w:pPr>
  </w:style>
  <w:style w:type="paragraph" w:customStyle="1" w:styleId="Default">
    <w:name w:val="Default"/>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character" w:styleId="Hiperhivatkozs">
    <w:name w:val="Hyperlink"/>
    <w:rPr>
      <w:rFonts w:cs="Times New Roman"/>
      <w:color w:val="0000FF"/>
      <w:u w:val="single"/>
    </w:rPr>
  </w:style>
  <w:style w:type="character" w:styleId="Oldalszm">
    <w:name w:val="page number"/>
    <w:rPr>
      <w:rFonts w:cs="Times New Roman"/>
    </w:rPr>
  </w:style>
  <w:style w:type="paragraph" w:styleId="Megjegyzstrgya">
    <w:name w:val="annotation subject"/>
    <w:basedOn w:val="Jegyzetszveg"/>
    <w:next w:val="Jegyzetszveg"/>
    <w:link w:val="MegjegyzstrgyaChar1"/>
    <w:semiHidden/>
    <w:pPr>
      <w:spacing w:line="260" w:lineRule="exact"/>
    </w:pPr>
    <w:rPr>
      <w:b/>
      <w:bCs/>
      <w:snapToGrid w:val="0"/>
      <w:lang w:eastAsia="zh-CN"/>
    </w:rPr>
  </w:style>
  <w:style w:type="character" w:customStyle="1" w:styleId="MegjegyzstrgyaChar1">
    <w:name w:val="Megjegyzés tárgya Char1"/>
    <w:basedOn w:val="JegyzetszvegChar1"/>
    <w:link w:val="Megjegyzstrgya"/>
    <w:semiHidden/>
    <w:rPr>
      <w:rFonts w:ascii="Times New Roman" w:eastAsia="SimSun" w:hAnsi="Times New Roman" w:cs="Times New Roman"/>
      <w:b/>
      <w:bCs/>
      <w:snapToGrid w:val="0"/>
      <w:sz w:val="20"/>
      <w:szCs w:val="20"/>
      <w:lang w:val="en-GB" w:eastAsia="zh-CN"/>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b/>
      <w:i/>
      <w:szCs w:val="20"/>
      <w:lang w:val="hu-HU"/>
    </w:rPr>
  </w:style>
  <w:style w:type="character" w:customStyle="1" w:styleId="SzvegtrzsChar">
    <w:name w:val="Szövegtörzs Char"/>
    <w:basedOn w:val="Bekezdsalapbettpusa"/>
    <w:link w:val="Szvegtrzs"/>
    <w:rPr>
      <w:rFonts w:ascii="Times New Roman" w:eastAsia="SimSun" w:hAnsi="Times New Roman" w:cs="Times New Roman"/>
      <w:b/>
      <w:i/>
      <w:szCs w:val="20"/>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b/>
      <w:color w:val="808080"/>
      <w:szCs w:val="20"/>
      <w:lang w:val="hu-HU"/>
    </w:rPr>
  </w:style>
  <w:style w:type="character" w:customStyle="1" w:styleId="SzvegtrzsbehzssalChar">
    <w:name w:val="Szövegtörzs behúzással Char"/>
    <w:basedOn w:val="Bekezdsalapbettpusa"/>
    <w:link w:val="Szvegtrzsbehzssal"/>
    <w:rPr>
      <w:rFonts w:ascii="Times New Roman" w:eastAsia="SimSun" w:hAnsi="Times New Roman" w:cs="Times New Roman"/>
      <w:b/>
      <w:color w:val="808080"/>
      <w:szCs w:val="20"/>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z w:val="28"/>
      <w:szCs w:val="20"/>
      <w:lang w:val="hu-HU"/>
    </w:rPr>
  </w:style>
  <w:style w:type="paragraph" w:styleId="Lbjegyzetszveg">
    <w:name w:val="footnote text"/>
    <w:basedOn w:val="Norml"/>
    <w:link w:val="LbjegyzetszvegChar"/>
    <w:pPr>
      <w:tabs>
        <w:tab w:val="clear" w:pos="567"/>
      </w:tabs>
      <w:suppressAutoHyphens/>
    </w:pPr>
    <w:rPr>
      <w:sz w:val="20"/>
      <w:szCs w:val="20"/>
      <w:lang w:val="hu-HU"/>
    </w:rPr>
  </w:style>
  <w:style w:type="character" w:customStyle="1" w:styleId="LbjegyzetszvegChar">
    <w:name w:val="Lábjegyzetszöveg Char"/>
    <w:basedOn w:val="Bekezdsalapbettpusa"/>
    <w:link w:val="Lbjegyzetszveg"/>
    <w:rPr>
      <w:rFonts w:ascii="Times New Roman" w:eastAsia="SimSun" w:hAnsi="Times New Roman" w:cs="Times New Roman"/>
      <w:sz w:val="20"/>
      <w:szCs w:val="20"/>
    </w:rPr>
  </w:style>
  <w:style w:type="paragraph" w:styleId="Vgjegyzetszvege">
    <w:name w:val="endnote text"/>
    <w:basedOn w:val="Norml"/>
    <w:next w:val="Norml"/>
    <w:link w:val="VgjegyzetszvegeChar"/>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Pr>
      <w:rFonts w:ascii="Times New Roman" w:eastAsia="SimSun" w:hAnsi="Times New Roman" w:cs="Times New Roman"/>
      <w:szCs w:val="20"/>
    </w:rPr>
  </w:style>
  <w:style w:type="paragraph" w:styleId="Szvegblokk">
    <w:name w:val="Block Text"/>
    <w:basedOn w:val="Norml"/>
    <w:pPr>
      <w:tabs>
        <w:tab w:val="clear" w:pos="567"/>
      </w:tabs>
      <w:suppressAutoHyphens/>
      <w:spacing w:line="260" w:lineRule="atLeast"/>
      <w:ind w:left="567" w:right="-2" w:hanging="567"/>
    </w:pPr>
    <w:rPr>
      <w:b/>
      <w:szCs w:val="20"/>
      <w:lang w:val="hu-HU"/>
    </w:rPr>
  </w:style>
  <w:style w:type="table" w:styleId="Rcsostblzat">
    <w:name w:val="Table Grid"/>
    <w:basedOn w:val="Normltblzat"/>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pPr>
      <w:spacing w:after="0" w:line="240" w:lineRule="auto"/>
    </w:pPr>
    <w:rPr>
      <w:rFonts w:ascii="Times New Roman" w:eastAsia="Calibri" w:hAnsi="Times New Roman" w:cs="Times New Roman"/>
    </w:rPr>
  </w:style>
  <w:style w:type="table" w:customStyle="1" w:styleId="TableNormal1">
    <w:name w:val="Table Normal1"/>
    <w:uiPriority w:val="2"/>
    <w:semiHidden/>
    <w:unhideWhenUsed/>
    <w:qFormat/>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spacing w:line="240" w:lineRule="auto"/>
      <w:ind w:left="107"/>
    </w:pPr>
    <w:rPr>
      <w:lang w:val="hu-HU" w:eastAsia="hu-HU" w:bidi="hu-HU"/>
    </w:rPr>
  </w:style>
  <w:style w:type="character" w:customStyle="1" w:styleId="st1">
    <w:name w:val="st1"/>
  </w:style>
  <w:style w:type="paragraph" w:styleId="NormlWeb">
    <w:name w:val="Normal (Web)"/>
    <w:basedOn w:val="Norml"/>
    <w:uiPriority w:val="99"/>
    <w:semiHidden/>
    <w:unhideWhenUsed/>
    <w:pPr>
      <w:tabs>
        <w:tab w:val="clear" w:pos="567"/>
      </w:tabs>
      <w:spacing w:line="240" w:lineRule="auto"/>
    </w:pPr>
    <w:rPr>
      <w:rFonts w:eastAsiaTheme="minorHAnsi"/>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625191">
      <w:bodyDiv w:val="1"/>
      <w:marLeft w:val="0"/>
      <w:marRight w:val="0"/>
      <w:marTop w:val="0"/>
      <w:marBottom w:val="0"/>
      <w:divBdr>
        <w:top w:val="none" w:sz="0" w:space="0" w:color="auto"/>
        <w:left w:val="none" w:sz="0" w:space="0" w:color="auto"/>
        <w:bottom w:val="none" w:sz="0" w:space="0" w:color="auto"/>
        <w:right w:val="none" w:sz="0" w:space="0" w:color="auto"/>
      </w:divBdr>
    </w:div>
    <w:div w:id="1314942794">
      <w:bodyDiv w:val="1"/>
      <w:marLeft w:val="0"/>
      <w:marRight w:val="0"/>
      <w:marTop w:val="0"/>
      <w:marBottom w:val="0"/>
      <w:divBdr>
        <w:top w:val="none" w:sz="0" w:space="0" w:color="auto"/>
        <w:left w:val="none" w:sz="0" w:space="0" w:color="auto"/>
        <w:bottom w:val="none" w:sz="0" w:space="0" w:color="auto"/>
        <w:right w:val="none" w:sz="0" w:space="0" w:color="auto"/>
      </w:divBdr>
    </w:div>
    <w:div w:id="1358892782">
      <w:bodyDiv w:val="1"/>
      <w:marLeft w:val="0"/>
      <w:marRight w:val="0"/>
      <w:marTop w:val="0"/>
      <w:marBottom w:val="0"/>
      <w:divBdr>
        <w:top w:val="none" w:sz="0" w:space="0" w:color="auto"/>
        <w:left w:val="none" w:sz="0" w:space="0" w:color="auto"/>
        <w:bottom w:val="none" w:sz="0" w:space="0" w:color="auto"/>
        <w:right w:val="none" w:sz="0" w:space="0" w:color="auto"/>
      </w:divBdr>
    </w:div>
    <w:div w:id="171330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C6A4C-9825-4160-BC50-402383E12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10902</Words>
  <Characters>75225</Characters>
  <Application>Microsoft Office Word</Application>
  <DocSecurity>0</DocSecurity>
  <Lines>626</Lines>
  <Paragraphs>171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HU_OGYEI_16.1.2</cp:lastModifiedBy>
  <cp:revision>3</cp:revision>
  <dcterms:created xsi:type="dcterms:W3CDTF">2026-09-04T14:50:00Z</dcterms:created>
  <dcterms:modified xsi:type="dcterms:W3CDTF">2026-09-04T14:50:00Z</dcterms:modified>
</cp:coreProperties>
</file>