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EC7ACB" w14:textId="77777777" w:rsidR="00A87B14" w:rsidRDefault="009324C9">
      <w:pPr>
        <w:widowControl w:val="0"/>
        <w:spacing w:line="240" w:lineRule="auto"/>
        <w:rPr>
          <w:lang w:val="hu-HU"/>
        </w:rPr>
      </w:pPr>
      <w:r>
        <w:rPr>
          <w:b/>
          <w:bCs/>
          <w:lang w:val="hu-HU"/>
        </w:rPr>
        <w:t>1.</w:t>
      </w:r>
      <w:r>
        <w:rPr>
          <w:b/>
          <w:bCs/>
          <w:lang w:val="hu-HU"/>
        </w:rPr>
        <w:tab/>
        <w:t>A GYÓGYSZER NEVE</w:t>
      </w:r>
    </w:p>
    <w:p w14:paraId="3F2F933D" w14:textId="77777777" w:rsidR="00A87B14" w:rsidRDefault="00A87B14">
      <w:pPr>
        <w:widowControl w:val="0"/>
        <w:spacing w:line="240" w:lineRule="auto"/>
        <w:rPr>
          <w:lang w:val="hu-HU"/>
        </w:rPr>
      </w:pPr>
    </w:p>
    <w:p w14:paraId="1F306EAB" w14:textId="77777777" w:rsidR="00A87B14" w:rsidRDefault="009324C9">
      <w:pPr>
        <w:widowControl w:val="0"/>
        <w:spacing w:line="240" w:lineRule="auto"/>
        <w:rPr>
          <w:lang w:val="hu-HU"/>
        </w:rPr>
      </w:pPr>
      <w:proofErr w:type="spellStart"/>
      <w:r>
        <w:rPr>
          <w:lang w:val="hu-HU"/>
        </w:rPr>
        <w:t>Daxanlo</w:t>
      </w:r>
      <w:proofErr w:type="spellEnd"/>
      <w:r>
        <w:rPr>
          <w:lang w:val="hu-HU"/>
        </w:rPr>
        <w:t xml:space="preserve"> 75</w:t>
      </w:r>
      <w:r>
        <w:rPr>
          <w:lang w:eastAsia="hu-HU"/>
        </w:rPr>
        <w:t> </w:t>
      </w:r>
      <w:r>
        <w:rPr>
          <w:lang w:val="hu-HU"/>
        </w:rPr>
        <w:t>mg kemény kapszula</w:t>
      </w:r>
    </w:p>
    <w:p w14:paraId="201251FE" w14:textId="77777777" w:rsidR="00A87B14" w:rsidRDefault="00A87B14">
      <w:pPr>
        <w:widowControl w:val="0"/>
        <w:spacing w:line="240" w:lineRule="auto"/>
        <w:rPr>
          <w:lang w:val="hu-HU"/>
        </w:rPr>
      </w:pPr>
    </w:p>
    <w:p w14:paraId="79E035C4" w14:textId="77777777" w:rsidR="00A87B14" w:rsidRDefault="00A87B14">
      <w:pPr>
        <w:widowControl w:val="0"/>
        <w:spacing w:line="240" w:lineRule="auto"/>
        <w:rPr>
          <w:lang w:val="hu-HU"/>
        </w:rPr>
      </w:pPr>
    </w:p>
    <w:p w14:paraId="297B9EC2" w14:textId="77777777" w:rsidR="00A87B14" w:rsidRDefault="009324C9">
      <w:pPr>
        <w:widowControl w:val="0"/>
        <w:spacing w:line="240" w:lineRule="auto"/>
        <w:rPr>
          <w:b/>
          <w:bCs/>
          <w:lang w:val="hu-HU"/>
        </w:rPr>
      </w:pPr>
      <w:r>
        <w:rPr>
          <w:b/>
          <w:bCs/>
          <w:lang w:val="hu-HU"/>
        </w:rPr>
        <w:t>2.</w:t>
      </w:r>
      <w:r>
        <w:rPr>
          <w:b/>
          <w:bCs/>
          <w:lang w:val="hu-HU"/>
        </w:rPr>
        <w:tab/>
        <w:t>MINŐSÉGI ÉS MENNYISÉGI ÖSSZETÉTEL</w:t>
      </w:r>
    </w:p>
    <w:p w14:paraId="06864A61" w14:textId="77777777" w:rsidR="00A87B14" w:rsidRDefault="00A87B14">
      <w:pPr>
        <w:widowControl w:val="0"/>
        <w:spacing w:line="240" w:lineRule="auto"/>
        <w:rPr>
          <w:bCs/>
          <w:lang w:val="hu-HU"/>
        </w:rPr>
      </w:pPr>
    </w:p>
    <w:p w14:paraId="68E00CCE" w14:textId="77777777" w:rsidR="00A87B14" w:rsidRDefault="009324C9">
      <w:pPr>
        <w:spacing w:line="240" w:lineRule="auto"/>
        <w:rPr>
          <w:lang w:val="hu-HU"/>
        </w:rPr>
      </w:pPr>
      <w:r>
        <w:rPr>
          <w:lang w:val="hu-HU"/>
        </w:rPr>
        <w:t>75</w:t>
      </w:r>
      <w:r>
        <w:rPr>
          <w:lang w:eastAsia="hu-HU"/>
        </w:rPr>
        <w:t> </w:t>
      </w:r>
      <w:r>
        <w:rPr>
          <w:lang w:val="hu-HU"/>
        </w:rPr>
        <w:t xml:space="preserve">mg </w:t>
      </w:r>
      <w:proofErr w:type="spellStart"/>
      <w:r>
        <w:rPr>
          <w:lang w:val="hu-HU"/>
        </w:rPr>
        <w:t>dabigatrán-etexilátot</w:t>
      </w:r>
      <w:proofErr w:type="spellEnd"/>
      <w:r>
        <w:rPr>
          <w:lang w:val="hu-HU"/>
        </w:rPr>
        <w:t xml:space="preserve"> tartalmaz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-mezilát formájában) kemény </w:t>
      </w:r>
      <w:proofErr w:type="spellStart"/>
      <w:r>
        <w:rPr>
          <w:lang w:val="hu-HU"/>
        </w:rPr>
        <w:t>kapszulánként</w:t>
      </w:r>
      <w:proofErr w:type="spellEnd"/>
      <w:r>
        <w:rPr>
          <w:lang w:val="hu-HU"/>
        </w:rPr>
        <w:t>.</w:t>
      </w:r>
    </w:p>
    <w:p w14:paraId="7658230F" w14:textId="77777777" w:rsidR="00A87B14" w:rsidRDefault="00A87B14">
      <w:pPr>
        <w:spacing w:line="240" w:lineRule="auto"/>
        <w:rPr>
          <w:lang w:val="hu-HU"/>
        </w:rPr>
      </w:pPr>
    </w:p>
    <w:p w14:paraId="2E45E9B1" w14:textId="77777777" w:rsidR="00A87B14" w:rsidRDefault="009324C9">
      <w:pPr>
        <w:spacing w:line="240" w:lineRule="auto"/>
        <w:rPr>
          <w:lang w:val="hu-HU"/>
        </w:rPr>
      </w:pPr>
      <w:r>
        <w:rPr>
          <w:lang w:val="hu-HU"/>
        </w:rPr>
        <w:t>A segédanyagok teljes listáját lásd a 6.1 pontban.</w:t>
      </w:r>
    </w:p>
    <w:p w14:paraId="4B22ECDD" w14:textId="77777777" w:rsidR="00A87B14" w:rsidRDefault="00A87B14">
      <w:pPr>
        <w:widowControl w:val="0"/>
        <w:spacing w:line="240" w:lineRule="auto"/>
        <w:rPr>
          <w:b/>
          <w:bCs/>
          <w:lang w:val="hu-HU"/>
        </w:rPr>
      </w:pPr>
    </w:p>
    <w:p w14:paraId="15E5B1A8" w14:textId="77777777" w:rsidR="00A87B14" w:rsidRDefault="00A87B14">
      <w:pPr>
        <w:widowControl w:val="0"/>
        <w:spacing w:line="240" w:lineRule="auto"/>
        <w:rPr>
          <w:b/>
          <w:bCs/>
          <w:lang w:val="hu-HU"/>
        </w:rPr>
      </w:pPr>
    </w:p>
    <w:p w14:paraId="27DD2591" w14:textId="77777777" w:rsidR="00A87B14" w:rsidRDefault="009324C9">
      <w:pPr>
        <w:spacing w:line="240" w:lineRule="auto"/>
        <w:ind w:left="567" w:hanging="567"/>
        <w:rPr>
          <w:b/>
          <w:bCs/>
          <w:lang w:val="hu-HU"/>
        </w:rPr>
      </w:pPr>
      <w:r>
        <w:rPr>
          <w:b/>
          <w:bCs/>
          <w:lang w:val="hu-HU"/>
        </w:rPr>
        <w:t>3.</w:t>
      </w:r>
      <w:r>
        <w:rPr>
          <w:b/>
          <w:bCs/>
          <w:lang w:val="hu-HU"/>
        </w:rPr>
        <w:tab/>
        <w:t>GYÓGYSZERFORMA</w:t>
      </w:r>
    </w:p>
    <w:p w14:paraId="69F6F39B" w14:textId="77777777" w:rsidR="00A87B14" w:rsidRDefault="00A87B14">
      <w:pPr>
        <w:spacing w:line="240" w:lineRule="auto"/>
        <w:ind w:left="567" w:hanging="567"/>
        <w:rPr>
          <w:b/>
          <w:bCs/>
          <w:lang w:val="hu-HU"/>
        </w:rPr>
      </w:pPr>
    </w:p>
    <w:p w14:paraId="41EC6989" w14:textId="77777777" w:rsidR="00A87B14" w:rsidRDefault="009324C9">
      <w:pPr>
        <w:spacing w:line="240" w:lineRule="auto"/>
        <w:rPr>
          <w:lang w:val="hu-HU"/>
        </w:rPr>
      </w:pPr>
      <w:r>
        <w:rPr>
          <w:lang w:val="hu-HU"/>
        </w:rPr>
        <w:t>Kemény kapszula (kapszula).</w:t>
      </w:r>
    </w:p>
    <w:p w14:paraId="259979A6" w14:textId="77777777" w:rsidR="00A87B14" w:rsidRDefault="00A87B14">
      <w:pPr>
        <w:spacing w:line="240" w:lineRule="auto"/>
        <w:rPr>
          <w:lang w:val="hu-HU"/>
        </w:rPr>
      </w:pPr>
    </w:p>
    <w:p w14:paraId="0BDC96B8" w14:textId="77777777" w:rsidR="00A87B14" w:rsidRDefault="009324C9">
      <w:pPr>
        <w:spacing w:line="240" w:lineRule="auto"/>
        <w:rPr>
          <w:lang w:val="hu-HU"/>
        </w:rPr>
      </w:pPr>
      <w:r>
        <w:rPr>
          <w:lang w:val="hu-HU"/>
        </w:rPr>
        <w:t>Sárgásfehér vagy világossárga színű pelletekkel töltött, „</w:t>
      </w:r>
      <w:proofErr w:type="gramStart"/>
      <w:r>
        <w:rPr>
          <w:lang w:val="hu-HU"/>
        </w:rPr>
        <w:t>2”-</w:t>
      </w:r>
      <w:proofErr w:type="gramEnd"/>
      <w:r>
        <w:rPr>
          <w:lang w:val="hu-HU"/>
        </w:rPr>
        <w:t>es méretű (kb.: 18</w:t>
      </w:r>
      <w:r>
        <w:rPr>
          <w:lang w:eastAsia="hu-HU"/>
        </w:rPr>
        <w:t> </w:t>
      </w:r>
      <w:r>
        <w:rPr>
          <w:lang w:val="hu-HU"/>
        </w:rPr>
        <w:t xml:space="preserve"> mm hosszú) kapszula, melynek felső része fehér vagy majdnem fehér, alsó része fehér vagy majdnem fehér színű és hosszirányban fekete ’75’ jelöléssel van ellátva.</w:t>
      </w:r>
    </w:p>
    <w:p w14:paraId="288EDA46" w14:textId="77777777" w:rsidR="00A87B14" w:rsidRDefault="00A87B14">
      <w:pPr>
        <w:spacing w:line="240" w:lineRule="auto"/>
        <w:rPr>
          <w:lang w:val="en-US"/>
        </w:rPr>
      </w:pPr>
    </w:p>
    <w:p w14:paraId="0B588992" w14:textId="77777777" w:rsidR="00A87B14" w:rsidRDefault="00A87B14">
      <w:pPr>
        <w:spacing w:line="240" w:lineRule="auto"/>
        <w:rPr>
          <w:lang w:val="hu-HU"/>
        </w:rPr>
      </w:pPr>
    </w:p>
    <w:p w14:paraId="5EA26D38" w14:textId="77777777" w:rsidR="00A87B14" w:rsidRDefault="009324C9">
      <w:pPr>
        <w:spacing w:line="240" w:lineRule="auto"/>
        <w:ind w:left="567" w:hanging="567"/>
        <w:outlineLvl w:val="0"/>
        <w:rPr>
          <w:b/>
          <w:bCs/>
          <w:lang w:val="hu-HU"/>
        </w:rPr>
      </w:pPr>
      <w:r>
        <w:rPr>
          <w:b/>
          <w:bCs/>
          <w:lang w:val="hu-HU"/>
        </w:rPr>
        <w:t>4.</w:t>
      </w:r>
      <w:r>
        <w:rPr>
          <w:b/>
          <w:bCs/>
          <w:lang w:val="hu-HU"/>
        </w:rPr>
        <w:tab/>
        <w:t>KLINIKAI JELLEMZŐK</w:t>
      </w:r>
    </w:p>
    <w:p w14:paraId="1844EC9D" w14:textId="77777777" w:rsidR="00A87B14" w:rsidRDefault="00A87B14">
      <w:pPr>
        <w:spacing w:line="240" w:lineRule="auto"/>
        <w:ind w:left="567" w:hanging="567"/>
        <w:outlineLvl w:val="0"/>
        <w:rPr>
          <w:b/>
          <w:bCs/>
          <w:lang w:val="hu-HU"/>
        </w:rPr>
      </w:pPr>
    </w:p>
    <w:p w14:paraId="273612C3" w14:textId="77777777" w:rsidR="00A87B14" w:rsidRDefault="009324C9">
      <w:pPr>
        <w:spacing w:line="240" w:lineRule="auto"/>
        <w:ind w:left="567" w:hanging="567"/>
        <w:outlineLvl w:val="0"/>
        <w:rPr>
          <w:b/>
          <w:bCs/>
          <w:lang w:val="hu-HU"/>
        </w:rPr>
      </w:pPr>
      <w:r>
        <w:rPr>
          <w:b/>
          <w:bCs/>
          <w:lang w:val="hu-HU"/>
        </w:rPr>
        <w:t>4.1</w:t>
      </w:r>
      <w:r>
        <w:rPr>
          <w:b/>
          <w:bCs/>
          <w:lang w:val="hu-HU"/>
        </w:rPr>
        <w:tab/>
        <w:t>Terápiás javallatok</w:t>
      </w:r>
    </w:p>
    <w:p w14:paraId="607A8081" w14:textId="77777777" w:rsidR="00A87B14" w:rsidRDefault="00A87B14">
      <w:pPr>
        <w:spacing w:line="240" w:lineRule="auto"/>
        <w:ind w:left="567" w:hanging="567"/>
        <w:outlineLvl w:val="0"/>
        <w:rPr>
          <w:b/>
          <w:bCs/>
          <w:lang w:val="hu-HU"/>
        </w:rPr>
      </w:pPr>
    </w:p>
    <w:p w14:paraId="56A0C182" w14:textId="77777777" w:rsidR="00A87B14" w:rsidRDefault="009324C9">
      <w:pPr>
        <w:autoSpaceDE w:val="0"/>
        <w:autoSpaceDN w:val="0"/>
        <w:adjustRightInd w:val="0"/>
        <w:spacing w:line="240" w:lineRule="auto"/>
        <w:rPr>
          <w:lang w:val="hu-HU"/>
        </w:rPr>
      </w:pPr>
      <w:r>
        <w:rPr>
          <w:lang w:val="hu-HU"/>
        </w:rPr>
        <w:t xml:space="preserve">Vénás </w:t>
      </w:r>
      <w:proofErr w:type="spellStart"/>
      <w:r>
        <w:rPr>
          <w:lang w:val="hu-HU"/>
        </w:rPr>
        <w:t>thromboemboliás</w:t>
      </w:r>
      <w:proofErr w:type="spellEnd"/>
      <w:r>
        <w:rPr>
          <w:lang w:val="hu-HU"/>
        </w:rPr>
        <w:t xml:space="preserve"> események (VTE) primer prevenciója </w:t>
      </w:r>
      <w:proofErr w:type="spellStart"/>
      <w:r>
        <w:rPr>
          <w:lang w:val="hu-HU"/>
        </w:rPr>
        <w:t>elektív</w:t>
      </w:r>
      <w:proofErr w:type="spellEnd"/>
      <w:r>
        <w:rPr>
          <w:lang w:val="hu-HU"/>
        </w:rPr>
        <w:t xml:space="preserve">, teljes csípőízületi </w:t>
      </w:r>
      <w:proofErr w:type="spellStart"/>
      <w:r>
        <w:rPr>
          <w:lang w:val="hu-HU"/>
        </w:rPr>
        <w:t>endoprotézis</w:t>
      </w:r>
      <w:proofErr w:type="spellEnd"/>
      <w:r>
        <w:rPr>
          <w:lang w:val="hu-HU"/>
        </w:rPr>
        <w:t xml:space="preserve"> vagy teljes térdízületi </w:t>
      </w:r>
      <w:proofErr w:type="spellStart"/>
      <w:r>
        <w:rPr>
          <w:lang w:val="hu-HU"/>
        </w:rPr>
        <w:t>endoprotézis</w:t>
      </w:r>
      <w:proofErr w:type="spellEnd"/>
      <w:r>
        <w:rPr>
          <w:lang w:val="hu-HU"/>
        </w:rPr>
        <w:t xml:space="preserve"> műtéten átesett, felnőtt betegeknél.</w:t>
      </w:r>
    </w:p>
    <w:p w14:paraId="702C8099" w14:textId="77777777" w:rsidR="00A87B14" w:rsidRDefault="00A87B14">
      <w:pPr>
        <w:autoSpaceDE w:val="0"/>
        <w:autoSpaceDN w:val="0"/>
        <w:adjustRightInd w:val="0"/>
        <w:spacing w:line="240" w:lineRule="auto"/>
        <w:rPr>
          <w:lang w:val="hu-HU"/>
        </w:rPr>
      </w:pPr>
    </w:p>
    <w:p w14:paraId="764E6EC1" w14:textId="77777777" w:rsidR="00A87B14" w:rsidRDefault="009324C9">
      <w:pPr>
        <w:autoSpaceDE w:val="0"/>
        <w:autoSpaceDN w:val="0"/>
        <w:adjustRightInd w:val="0"/>
        <w:spacing w:line="240" w:lineRule="auto"/>
        <w:rPr>
          <w:lang w:val="hu-HU"/>
        </w:rPr>
      </w:pPr>
      <w:r>
        <w:rPr>
          <w:lang w:val="hu-HU"/>
        </w:rPr>
        <w:t>VTE kezelése és VTE kiújulásának megelőzése gyermekeknél és serdülőknél a születéstől a 18. életév betöltéséig.</w:t>
      </w:r>
    </w:p>
    <w:p w14:paraId="39FBE803" w14:textId="77777777" w:rsidR="00A87B14" w:rsidRDefault="00A87B14">
      <w:pPr>
        <w:autoSpaceDE w:val="0"/>
        <w:autoSpaceDN w:val="0"/>
        <w:adjustRightInd w:val="0"/>
        <w:spacing w:line="240" w:lineRule="auto"/>
        <w:rPr>
          <w:lang w:val="hu-HU"/>
        </w:rPr>
      </w:pPr>
    </w:p>
    <w:p w14:paraId="10008559" w14:textId="77777777" w:rsidR="00A87B14" w:rsidRDefault="009324C9">
      <w:pPr>
        <w:autoSpaceDE w:val="0"/>
        <w:autoSpaceDN w:val="0"/>
        <w:adjustRightInd w:val="0"/>
        <w:spacing w:line="240" w:lineRule="auto"/>
        <w:rPr>
          <w:lang w:val="hu-HU"/>
        </w:rPr>
      </w:pPr>
      <w:r>
        <w:rPr>
          <w:lang w:val="hu-HU"/>
        </w:rPr>
        <w:t>Az életkornak megfelelő adagolási formákért lásd a 4.2 pontot.</w:t>
      </w:r>
    </w:p>
    <w:p w14:paraId="7F085B07" w14:textId="77777777" w:rsidR="00A87B14" w:rsidRDefault="00A87B14">
      <w:pPr>
        <w:pStyle w:val="TableParagraph"/>
      </w:pPr>
    </w:p>
    <w:p w14:paraId="7E99287B" w14:textId="77777777" w:rsidR="00A87B14" w:rsidRDefault="009324C9">
      <w:pPr>
        <w:spacing w:line="240" w:lineRule="auto"/>
        <w:ind w:left="567" w:hanging="567"/>
        <w:outlineLvl w:val="0"/>
        <w:rPr>
          <w:b/>
          <w:bCs/>
          <w:lang w:val="hu-HU"/>
        </w:rPr>
      </w:pPr>
      <w:r>
        <w:rPr>
          <w:b/>
          <w:bCs/>
          <w:lang w:val="hu-HU"/>
        </w:rPr>
        <w:t>4.2</w:t>
      </w:r>
      <w:r>
        <w:rPr>
          <w:b/>
          <w:bCs/>
          <w:lang w:val="hu-HU"/>
        </w:rPr>
        <w:tab/>
        <w:t>Adagolás és alkalmazás</w:t>
      </w:r>
    </w:p>
    <w:p w14:paraId="54B2EA26" w14:textId="77777777" w:rsidR="00A87B14" w:rsidRDefault="00A87B14">
      <w:pPr>
        <w:spacing w:line="240" w:lineRule="auto"/>
        <w:ind w:left="567" w:hanging="567"/>
        <w:outlineLvl w:val="0"/>
        <w:rPr>
          <w:b/>
          <w:bCs/>
          <w:lang w:val="hu-HU"/>
        </w:rPr>
      </w:pPr>
    </w:p>
    <w:p w14:paraId="6ECD8A32" w14:textId="77777777" w:rsidR="00A87B14" w:rsidRDefault="009324C9">
      <w:pPr>
        <w:spacing w:line="240" w:lineRule="auto"/>
        <w:rPr>
          <w:u w:val="single"/>
          <w:lang w:val="hu-HU"/>
        </w:rPr>
      </w:pPr>
      <w:r>
        <w:rPr>
          <w:u w:val="single"/>
          <w:lang w:val="hu-HU"/>
        </w:rPr>
        <w:t>Adagolás</w:t>
      </w:r>
    </w:p>
    <w:p w14:paraId="5E3B8A90" w14:textId="77777777" w:rsidR="00A87B14" w:rsidRDefault="00A87B14">
      <w:pPr>
        <w:spacing w:line="240" w:lineRule="auto"/>
        <w:rPr>
          <w:u w:val="single"/>
          <w:lang w:val="hu-HU"/>
        </w:rPr>
      </w:pPr>
    </w:p>
    <w:p w14:paraId="2D3F8D75" w14:textId="77777777" w:rsidR="00A87B14" w:rsidRDefault="009324C9">
      <w:pPr>
        <w:autoSpaceDE w:val="0"/>
        <w:autoSpaceDN w:val="0"/>
        <w:adjustRightInd w:val="0"/>
        <w:spacing w:line="240" w:lineRule="auto"/>
        <w:rPr>
          <w:lang w:val="hu-HU"/>
        </w:rPr>
      </w:pPr>
      <w:r>
        <w:rPr>
          <w:lang w:val="hu-HU"/>
        </w:rPr>
        <w:t xml:space="preserve">A </w:t>
      </w:r>
      <w:proofErr w:type="spellStart"/>
      <w:r>
        <w:rPr>
          <w:lang w:val="hu-HU"/>
        </w:rPr>
        <w:t>Daxanlo</w:t>
      </w:r>
      <w:proofErr w:type="spellEnd"/>
      <w:r>
        <w:rPr>
          <w:lang w:val="hu-HU"/>
        </w:rPr>
        <w:t xml:space="preserve"> kapszula felnőtteknek és 8. életévüket betöltött, valamint az ennél idősebb gyermekeknek és serdülőknek adható, akik képesek egészben lenyelni a kapszulákat. A 8 év alatti gyermekek kezelésére rendelkezésre állnak más, megfelelő gyógyszerformák.</w:t>
      </w:r>
    </w:p>
    <w:p w14:paraId="7A227E7E" w14:textId="77777777" w:rsidR="00A87B14" w:rsidRDefault="00A87B14">
      <w:pPr>
        <w:autoSpaceDE w:val="0"/>
        <w:autoSpaceDN w:val="0"/>
        <w:adjustRightInd w:val="0"/>
        <w:spacing w:line="240" w:lineRule="auto"/>
        <w:rPr>
          <w:lang w:val="hu-HU"/>
        </w:rPr>
      </w:pPr>
    </w:p>
    <w:p w14:paraId="185BA26F" w14:textId="77777777" w:rsidR="00A87B14" w:rsidRDefault="009324C9">
      <w:pPr>
        <w:autoSpaceDE w:val="0"/>
        <w:autoSpaceDN w:val="0"/>
        <w:adjustRightInd w:val="0"/>
        <w:spacing w:line="240" w:lineRule="auto"/>
        <w:rPr>
          <w:lang w:val="hu-HU"/>
        </w:rPr>
      </w:pPr>
      <w:r>
        <w:rPr>
          <w:lang w:val="hu-HU"/>
        </w:rPr>
        <w:t>Gyógyszerformák közti váltás esetén szükséges lehet a felírt dózis módosítása. A felírt dózist az adott gyógyszerforma adagolási táblázata alapján, a gyermek testtömege és életkora alapján kell megállapítani.</w:t>
      </w:r>
    </w:p>
    <w:p w14:paraId="0E733D24" w14:textId="77777777" w:rsidR="00A87B14" w:rsidRDefault="00A87B14">
      <w:pPr>
        <w:autoSpaceDE w:val="0"/>
        <w:autoSpaceDN w:val="0"/>
        <w:adjustRightInd w:val="0"/>
        <w:spacing w:line="240" w:lineRule="auto"/>
        <w:rPr>
          <w:lang w:val="hu-HU"/>
        </w:rPr>
      </w:pPr>
    </w:p>
    <w:p w14:paraId="75FD461F" w14:textId="77777777" w:rsidR="00A87B14" w:rsidRDefault="009324C9">
      <w:pPr>
        <w:spacing w:line="240" w:lineRule="auto"/>
        <w:ind w:left="7"/>
        <w:rPr>
          <w:lang w:val="hu-HU"/>
        </w:rPr>
      </w:pPr>
      <w:r>
        <w:rPr>
          <w:b/>
          <w:i/>
          <w:u w:val="single" w:color="000000"/>
          <w:lang w:val="hu-HU"/>
        </w:rPr>
        <w:t>VTE primer prevenciója ortopédiai műtéteknél</w:t>
      </w:r>
    </w:p>
    <w:p w14:paraId="10780E5F" w14:textId="77777777" w:rsidR="00A87B14" w:rsidRDefault="00A87B14">
      <w:pPr>
        <w:autoSpaceDE w:val="0"/>
        <w:autoSpaceDN w:val="0"/>
        <w:adjustRightInd w:val="0"/>
        <w:spacing w:line="240" w:lineRule="auto"/>
        <w:rPr>
          <w:lang w:val="hu-HU"/>
        </w:rPr>
      </w:pPr>
    </w:p>
    <w:p w14:paraId="68CC16C5" w14:textId="77777777" w:rsidR="00A87B14" w:rsidRDefault="009324C9">
      <w:pPr>
        <w:autoSpaceDE w:val="0"/>
        <w:autoSpaceDN w:val="0"/>
        <w:adjustRightInd w:val="0"/>
        <w:spacing w:line="240" w:lineRule="auto"/>
        <w:rPr>
          <w:lang w:val="hu-HU"/>
        </w:rPr>
      </w:pPr>
      <w:r>
        <w:rPr>
          <w:lang w:val="hu-HU"/>
        </w:rPr>
        <w:t xml:space="preserve">A </w:t>
      </w:r>
      <w:proofErr w:type="spellStart"/>
      <w:r>
        <w:rPr>
          <w:lang w:val="hu-HU"/>
        </w:rPr>
        <w:t>dabigatrán-etexilát</w:t>
      </w:r>
      <w:proofErr w:type="spellEnd"/>
      <w:r>
        <w:rPr>
          <w:lang w:val="hu-HU"/>
        </w:rPr>
        <w:t xml:space="preserve"> javasolt dózisai és a terápia időtartama a VTE primer prevenciója esetén ortopédiai műtéteknél az 1. táblázatban található.</w:t>
      </w:r>
    </w:p>
    <w:p w14:paraId="78926F9C" w14:textId="77777777" w:rsidR="00A87B14" w:rsidRDefault="00A87B14">
      <w:pPr>
        <w:autoSpaceDE w:val="0"/>
        <w:autoSpaceDN w:val="0"/>
        <w:adjustRightInd w:val="0"/>
        <w:spacing w:line="240" w:lineRule="auto"/>
        <w:rPr>
          <w:lang w:val="hu-HU"/>
        </w:rPr>
      </w:pPr>
    </w:p>
    <w:p w14:paraId="24D0B107" w14:textId="77777777" w:rsidR="00A87B14" w:rsidRDefault="009324C9">
      <w:pPr>
        <w:spacing w:line="240" w:lineRule="auto"/>
        <w:ind w:left="7" w:right="-1"/>
        <w:rPr>
          <w:b/>
          <w:lang w:val="hu-HU"/>
        </w:rPr>
      </w:pPr>
      <w:bookmarkStart w:id="0" w:name="_Hlk145932926"/>
      <w:r>
        <w:rPr>
          <w:b/>
          <w:lang w:val="hu-HU"/>
        </w:rPr>
        <w:t>1. táblázat. Adagolási javaslat és a terápia időtartama a VTE primer prevenciója esetén ortopédiai műtéteknél</w:t>
      </w:r>
    </w:p>
    <w:bookmarkEnd w:id="0"/>
    <w:p w14:paraId="75242F09" w14:textId="77777777" w:rsidR="00A87B14" w:rsidRDefault="00A87B14">
      <w:pPr>
        <w:ind w:left="7"/>
        <w:rPr>
          <w:lang w:val="hu-HU"/>
        </w:rPr>
      </w:pPr>
    </w:p>
    <w:tbl>
      <w:tblPr>
        <w:tblW w:w="9415" w:type="dxa"/>
        <w:tblInd w:w="17" w:type="dxa"/>
        <w:tblCellMar>
          <w:top w:w="51" w:type="dxa"/>
          <w:left w:w="106" w:type="dxa"/>
          <w:right w:w="55" w:type="dxa"/>
        </w:tblCellMar>
        <w:tblLook w:val="04A0" w:firstRow="1" w:lastRow="0" w:firstColumn="1" w:lastColumn="0" w:noHBand="0" w:noVBand="1"/>
      </w:tblPr>
      <w:tblGrid>
        <w:gridCol w:w="3511"/>
        <w:gridCol w:w="2268"/>
        <w:gridCol w:w="1692"/>
        <w:gridCol w:w="1944"/>
      </w:tblGrid>
      <w:tr w:rsidR="00A87B14" w14:paraId="6D5223DB" w14:textId="77777777">
        <w:trPr>
          <w:trHeight w:val="1142"/>
        </w:trPr>
        <w:tc>
          <w:tcPr>
            <w:tcW w:w="3511" w:type="dxa"/>
            <w:tcBorders>
              <w:top w:val="single" w:sz="4" w:space="0" w:color="000000"/>
              <w:left w:val="single" w:sz="4" w:space="0" w:color="000000"/>
              <w:bottom w:val="single" w:sz="4" w:space="0" w:color="000000"/>
              <w:right w:val="single" w:sz="4" w:space="0" w:color="000000"/>
            </w:tcBorders>
            <w:shd w:val="clear" w:color="auto" w:fill="auto"/>
          </w:tcPr>
          <w:p w14:paraId="082D4FC7" w14:textId="77777777" w:rsidR="00A87B14" w:rsidRDefault="00A87B14">
            <w:pPr>
              <w:keepNext/>
              <w:tabs>
                <w:tab w:val="clear" w:pos="567"/>
              </w:tabs>
              <w:spacing w:line="240" w:lineRule="auto"/>
              <w:rPr>
                <w:lang w:val="hu-HU" w:eastAsia="hu-HU"/>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4D5A4129" w14:textId="77777777" w:rsidR="00A87B14" w:rsidRDefault="009324C9">
            <w:pPr>
              <w:tabs>
                <w:tab w:val="clear" w:pos="567"/>
              </w:tabs>
              <w:spacing w:line="240" w:lineRule="auto"/>
              <w:ind w:right="13"/>
              <w:rPr>
                <w:lang w:val="hu-HU" w:eastAsia="hu-HU"/>
              </w:rPr>
            </w:pPr>
            <w:r>
              <w:rPr>
                <w:b/>
                <w:lang w:val="hu-HU" w:eastAsia="hu-HU"/>
              </w:rPr>
              <w:t xml:space="preserve">A kezelés elkezdése a műtét napján, a műtét befejezése után </w:t>
            </w:r>
          </w:p>
          <w:p w14:paraId="1A82A0C2" w14:textId="77777777" w:rsidR="00A87B14" w:rsidRDefault="009324C9">
            <w:pPr>
              <w:tabs>
                <w:tab w:val="clear" w:pos="567"/>
              </w:tabs>
              <w:spacing w:line="240" w:lineRule="auto"/>
              <w:rPr>
                <w:lang w:val="hu-HU" w:eastAsia="hu-HU"/>
              </w:rPr>
            </w:pPr>
            <w:r>
              <w:rPr>
                <w:b/>
                <w:lang w:val="hu-HU" w:eastAsia="hu-HU"/>
              </w:rPr>
              <w:t>1-4 órával</w:t>
            </w:r>
          </w:p>
        </w:tc>
        <w:tc>
          <w:tcPr>
            <w:tcW w:w="1692" w:type="dxa"/>
            <w:tcBorders>
              <w:top w:val="single" w:sz="4" w:space="0" w:color="000000"/>
              <w:left w:val="single" w:sz="4" w:space="0" w:color="000000"/>
              <w:bottom w:val="single" w:sz="4" w:space="0" w:color="000000"/>
              <w:right w:val="single" w:sz="4" w:space="0" w:color="000000"/>
            </w:tcBorders>
            <w:shd w:val="clear" w:color="auto" w:fill="auto"/>
          </w:tcPr>
          <w:p w14:paraId="205DE44E" w14:textId="77777777" w:rsidR="00A87B14" w:rsidRDefault="009324C9">
            <w:pPr>
              <w:tabs>
                <w:tab w:val="clear" w:pos="567"/>
              </w:tabs>
              <w:spacing w:line="240" w:lineRule="auto"/>
              <w:rPr>
                <w:lang w:val="hu-HU" w:eastAsia="hu-HU"/>
              </w:rPr>
            </w:pPr>
            <w:r>
              <w:rPr>
                <w:b/>
                <w:lang w:val="hu-HU" w:eastAsia="hu-HU"/>
              </w:rPr>
              <w:t>Fenntartó dózis, adagolás a műtét utáni első napon elkezdve</w:t>
            </w:r>
          </w:p>
        </w:tc>
        <w:tc>
          <w:tcPr>
            <w:tcW w:w="1944" w:type="dxa"/>
            <w:tcBorders>
              <w:top w:val="single" w:sz="4" w:space="0" w:color="000000"/>
              <w:left w:val="single" w:sz="4" w:space="0" w:color="000000"/>
              <w:bottom w:val="single" w:sz="4" w:space="0" w:color="000000"/>
              <w:right w:val="single" w:sz="4" w:space="0" w:color="000000"/>
            </w:tcBorders>
            <w:shd w:val="clear" w:color="auto" w:fill="auto"/>
          </w:tcPr>
          <w:p w14:paraId="4D0C5628" w14:textId="77777777" w:rsidR="00A87B14" w:rsidRDefault="009324C9">
            <w:pPr>
              <w:tabs>
                <w:tab w:val="clear" w:pos="567"/>
              </w:tabs>
              <w:spacing w:line="240" w:lineRule="auto"/>
              <w:ind w:left="2"/>
              <w:rPr>
                <w:lang w:val="hu-HU" w:eastAsia="hu-HU"/>
              </w:rPr>
            </w:pPr>
            <w:r>
              <w:rPr>
                <w:b/>
                <w:lang w:val="hu-HU" w:eastAsia="hu-HU"/>
              </w:rPr>
              <w:t>A fenntartó dózis szedésének időtartama</w:t>
            </w:r>
          </w:p>
        </w:tc>
      </w:tr>
      <w:tr w:rsidR="00A87B14" w14:paraId="204C92D1" w14:textId="77777777">
        <w:trPr>
          <w:trHeight w:val="636"/>
        </w:trPr>
        <w:tc>
          <w:tcPr>
            <w:tcW w:w="3511" w:type="dxa"/>
            <w:tcBorders>
              <w:top w:val="single" w:sz="4" w:space="0" w:color="000000"/>
              <w:left w:val="single" w:sz="4" w:space="0" w:color="000000"/>
              <w:bottom w:val="single" w:sz="4" w:space="0" w:color="000000"/>
              <w:right w:val="single" w:sz="4" w:space="0" w:color="000000"/>
            </w:tcBorders>
            <w:shd w:val="clear" w:color="auto" w:fill="auto"/>
          </w:tcPr>
          <w:p w14:paraId="033674E9" w14:textId="77777777" w:rsidR="00A87B14" w:rsidRDefault="009324C9">
            <w:pPr>
              <w:pStyle w:val="TableParagraph"/>
            </w:pPr>
            <w:r>
              <w:rPr>
                <w:szCs w:val="22"/>
              </w:rPr>
              <w:t>Elektív térdízületi endoprotézis műtét utáni betegek</w:t>
            </w:r>
          </w:p>
        </w:tc>
        <w:tc>
          <w:tcPr>
            <w:tcW w:w="22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B2FB4EE" w14:textId="77777777" w:rsidR="00A87B14" w:rsidRDefault="009324C9">
            <w:pPr>
              <w:tabs>
                <w:tab w:val="clear" w:pos="567"/>
              </w:tabs>
              <w:spacing w:line="240" w:lineRule="auto"/>
              <w:rPr>
                <w:lang w:val="hu-HU" w:eastAsia="hu-HU"/>
              </w:rPr>
            </w:pPr>
            <w:r>
              <w:rPr>
                <w:lang w:val="hu-HU" w:eastAsia="hu-HU"/>
              </w:rPr>
              <w:t xml:space="preserve">1 darab 110 mg-os </w:t>
            </w:r>
            <w:proofErr w:type="spellStart"/>
            <w:r>
              <w:rPr>
                <w:lang w:val="hu-HU" w:eastAsia="hu-HU"/>
              </w:rPr>
              <w:t>dabigatrán</w:t>
            </w:r>
            <w:proofErr w:type="spellEnd"/>
            <w:r>
              <w:rPr>
                <w:lang w:val="hu-HU" w:eastAsia="hu-HU"/>
              </w:rPr>
              <w:t>-</w:t>
            </w:r>
            <w:proofErr w:type="spellStart"/>
            <w:r>
              <w:rPr>
                <w:lang w:val="hu-HU" w:eastAsia="hu-HU"/>
              </w:rPr>
              <w:t>etexilát</w:t>
            </w:r>
            <w:proofErr w:type="spellEnd"/>
            <w:r>
              <w:rPr>
                <w:lang w:val="hu-HU" w:eastAsia="hu-HU"/>
              </w:rPr>
              <w:t>-kapszula</w:t>
            </w:r>
          </w:p>
        </w:tc>
        <w:tc>
          <w:tcPr>
            <w:tcW w:w="169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03D07B2" w14:textId="77777777" w:rsidR="00A87B14" w:rsidRDefault="009324C9">
            <w:pPr>
              <w:tabs>
                <w:tab w:val="clear" w:pos="567"/>
              </w:tabs>
              <w:spacing w:line="240" w:lineRule="auto"/>
              <w:rPr>
                <w:lang w:val="hu-HU" w:eastAsia="hu-HU"/>
              </w:rPr>
            </w:pPr>
            <w:r>
              <w:rPr>
                <w:lang w:val="hu-HU" w:eastAsia="hu-HU"/>
              </w:rPr>
              <w:t xml:space="preserve">naponta egyszer 220 mg </w:t>
            </w:r>
            <w:proofErr w:type="spellStart"/>
            <w:r>
              <w:rPr>
                <w:lang w:val="hu-HU" w:eastAsia="hu-HU"/>
              </w:rPr>
              <w:t>dabigatrán-etexilát</w:t>
            </w:r>
            <w:proofErr w:type="spellEnd"/>
            <w:r>
              <w:rPr>
                <w:lang w:val="hu-HU" w:eastAsia="hu-HU"/>
              </w:rPr>
              <w:t>, 2 darab 110 mg-os kapszula formájában</w:t>
            </w:r>
          </w:p>
        </w:tc>
        <w:tc>
          <w:tcPr>
            <w:tcW w:w="19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5D2476" w14:textId="77777777" w:rsidR="00A87B14" w:rsidRDefault="009324C9">
            <w:pPr>
              <w:tabs>
                <w:tab w:val="clear" w:pos="567"/>
              </w:tabs>
              <w:spacing w:line="240" w:lineRule="auto"/>
              <w:ind w:left="2"/>
              <w:rPr>
                <w:lang w:val="hu-HU" w:eastAsia="hu-HU"/>
              </w:rPr>
            </w:pPr>
            <w:r>
              <w:rPr>
                <w:lang w:val="hu-HU" w:eastAsia="hu-HU"/>
              </w:rPr>
              <w:t>10 nap</w:t>
            </w:r>
          </w:p>
        </w:tc>
      </w:tr>
      <w:tr w:rsidR="00A87B14" w14:paraId="2AA974EC" w14:textId="77777777">
        <w:trPr>
          <w:trHeight w:val="1145"/>
        </w:trPr>
        <w:tc>
          <w:tcPr>
            <w:tcW w:w="3511" w:type="dxa"/>
            <w:tcBorders>
              <w:top w:val="single" w:sz="4" w:space="0" w:color="000000"/>
              <w:left w:val="single" w:sz="4" w:space="0" w:color="000000"/>
              <w:bottom w:val="single" w:sz="4" w:space="0" w:color="000000"/>
              <w:right w:val="single" w:sz="4" w:space="0" w:color="000000"/>
            </w:tcBorders>
            <w:shd w:val="clear" w:color="auto" w:fill="auto"/>
          </w:tcPr>
          <w:p w14:paraId="34A92E7F" w14:textId="77777777" w:rsidR="00A87B14" w:rsidRDefault="009324C9">
            <w:pPr>
              <w:tabs>
                <w:tab w:val="clear" w:pos="567"/>
              </w:tabs>
              <w:spacing w:line="240" w:lineRule="auto"/>
              <w:ind w:left="2"/>
              <w:rPr>
                <w:lang w:val="hu-HU" w:eastAsia="hu-HU"/>
              </w:rPr>
            </w:pPr>
            <w:proofErr w:type="spellStart"/>
            <w:r>
              <w:rPr>
                <w:lang w:val="hu-HU" w:eastAsia="hu-HU"/>
              </w:rPr>
              <w:t>Elektív</w:t>
            </w:r>
            <w:proofErr w:type="spellEnd"/>
            <w:r>
              <w:rPr>
                <w:lang w:val="hu-HU" w:eastAsia="hu-HU"/>
              </w:rPr>
              <w:t xml:space="preserve"> csípőízületi </w:t>
            </w:r>
            <w:proofErr w:type="spellStart"/>
            <w:r>
              <w:rPr>
                <w:lang w:val="hu-HU" w:eastAsia="hu-HU"/>
              </w:rPr>
              <w:t>endoprotézis</w:t>
            </w:r>
            <w:proofErr w:type="spellEnd"/>
            <w:r>
              <w:rPr>
                <w:lang w:val="hu-HU" w:eastAsia="hu-HU"/>
              </w:rPr>
              <w:t xml:space="preserve"> műtét utáni betegek</w:t>
            </w:r>
          </w:p>
        </w:tc>
        <w:tc>
          <w:tcPr>
            <w:tcW w:w="0" w:type="auto"/>
            <w:vMerge/>
            <w:tcBorders>
              <w:top w:val="nil"/>
              <w:left w:val="single" w:sz="4" w:space="0" w:color="000000"/>
              <w:bottom w:val="single" w:sz="4" w:space="0" w:color="000000"/>
              <w:right w:val="single" w:sz="4" w:space="0" w:color="000000"/>
            </w:tcBorders>
            <w:shd w:val="clear" w:color="auto" w:fill="auto"/>
          </w:tcPr>
          <w:p w14:paraId="59699E6B" w14:textId="77777777" w:rsidR="00A87B14" w:rsidRDefault="00A87B14">
            <w:pPr>
              <w:tabs>
                <w:tab w:val="clear" w:pos="567"/>
              </w:tabs>
              <w:spacing w:line="240" w:lineRule="auto"/>
              <w:rPr>
                <w:lang w:val="hu-HU" w:eastAsia="hu-HU"/>
              </w:rPr>
            </w:pPr>
          </w:p>
        </w:tc>
        <w:tc>
          <w:tcPr>
            <w:tcW w:w="0" w:type="auto"/>
            <w:vMerge/>
            <w:tcBorders>
              <w:top w:val="nil"/>
              <w:left w:val="single" w:sz="4" w:space="0" w:color="000000"/>
              <w:bottom w:val="single" w:sz="4" w:space="0" w:color="000000"/>
              <w:right w:val="single" w:sz="4" w:space="0" w:color="000000"/>
            </w:tcBorders>
            <w:shd w:val="clear" w:color="auto" w:fill="auto"/>
          </w:tcPr>
          <w:p w14:paraId="43EF585F" w14:textId="77777777" w:rsidR="00A87B14" w:rsidRDefault="00A87B14">
            <w:pPr>
              <w:tabs>
                <w:tab w:val="clear" w:pos="567"/>
              </w:tabs>
              <w:spacing w:line="240" w:lineRule="auto"/>
              <w:rPr>
                <w:lang w:val="hu-HU" w:eastAsia="hu-HU"/>
              </w:rPr>
            </w:pPr>
          </w:p>
        </w:tc>
        <w:tc>
          <w:tcPr>
            <w:tcW w:w="19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1E04C2" w14:textId="77777777" w:rsidR="00A87B14" w:rsidRDefault="009324C9">
            <w:pPr>
              <w:tabs>
                <w:tab w:val="clear" w:pos="567"/>
              </w:tabs>
              <w:spacing w:line="240" w:lineRule="auto"/>
              <w:ind w:left="2"/>
              <w:rPr>
                <w:lang w:val="hu-HU" w:eastAsia="hu-HU"/>
              </w:rPr>
            </w:pPr>
            <w:r>
              <w:rPr>
                <w:lang w:val="hu-HU" w:eastAsia="hu-HU"/>
              </w:rPr>
              <w:t>28-35 nap</w:t>
            </w:r>
          </w:p>
        </w:tc>
      </w:tr>
      <w:tr w:rsidR="00A87B14" w14:paraId="0CCD7B44" w14:textId="77777777">
        <w:trPr>
          <w:trHeight w:val="504"/>
        </w:trPr>
        <w:tc>
          <w:tcPr>
            <w:tcW w:w="35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75189" w14:textId="77777777" w:rsidR="00A87B14" w:rsidRDefault="009324C9">
            <w:pPr>
              <w:tabs>
                <w:tab w:val="clear" w:pos="567"/>
              </w:tabs>
              <w:spacing w:line="240" w:lineRule="auto"/>
              <w:ind w:left="2"/>
              <w:rPr>
                <w:lang w:val="hu-HU" w:eastAsia="hu-HU"/>
              </w:rPr>
            </w:pPr>
            <w:r>
              <w:rPr>
                <w:b/>
                <w:i/>
                <w:u w:val="single" w:color="000000"/>
                <w:lang w:val="hu-HU" w:eastAsia="hu-HU"/>
              </w:rPr>
              <w:t>Dóziscsökkentés javasolt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47FFB967" w14:textId="77777777" w:rsidR="00A87B14" w:rsidRDefault="00A87B14">
            <w:pPr>
              <w:tabs>
                <w:tab w:val="clear" w:pos="567"/>
              </w:tabs>
              <w:spacing w:line="240" w:lineRule="auto"/>
              <w:rPr>
                <w:lang w:val="hu-HU" w:eastAsia="hu-HU"/>
              </w:rPr>
            </w:pPr>
          </w:p>
        </w:tc>
        <w:tc>
          <w:tcPr>
            <w:tcW w:w="1692" w:type="dxa"/>
            <w:tcBorders>
              <w:top w:val="single" w:sz="4" w:space="0" w:color="000000"/>
              <w:left w:val="single" w:sz="4" w:space="0" w:color="000000"/>
              <w:bottom w:val="single" w:sz="4" w:space="0" w:color="000000"/>
              <w:right w:val="single" w:sz="4" w:space="0" w:color="000000"/>
            </w:tcBorders>
            <w:shd w:val="clear" w:color="auto" w:fill="auto"/>
          </w:tcPr>
          <w:p w14:paraId="38788CF2" w14:textId="77777777" w:rsidR="00A87B14" w:rsidRDefault="00A87B14">
            <w:pPr>
              <w:tabs>
                <w:tab w:val="clear" w:pos="567"/>
              </w:tabs>
              <w:spacing w:line="240" w:lineRule="auto"/>
              <w:rPr>
                <w:lang w:val="hu-HU" w:eastAsia="hu-HU"/>
              </w:rPr>
            </w:pPr>
          </w:p>
        </w:tc>
        <w:tc>
          <w:tcPr>
            <w:tcW w:w="1944" w:type="dxa"/>
            <w:tcBorders>
              <w:top w:val="single" w:sz="4" w:space="0" w:color="000000"/>
              <w:left w:val="single" w:sz="4" w:space="0" w:color="000000"/>
              <w:bottom w:val="single" w:sz="4" w:space="0" w:color="000000"/>
              <w:right w:val="single" w:sz="4" w:space="0" w:color="000000"/>
            </w:tcBorders>
            <w:shd w:val="clear" w:color="auto" w:fill="auto"/>
          </w:tcPr>
          <w:p w14:paraId="03C3E24E" w14:textId="77777777" w:rsidR="00A87B14" w:rsidRDefault="00A87B14">
            <w:pPr>
              <w:tabs>
                <w:tab w:val="clear" w:pos="567"/>
              </w:tabs>
              <w:spacing w:line="240" w:lineRule="auto"/>
              <w:rPr>
                <w:lang w:val="hu-HU" w:eastAsia="hu-HU"/>
              </w:rPr>
            </w:pPr>
          </w:p>
        </w:tc>
      </w:tr>
      <w:tr w:rsidR="00A87B14" w14:paraId="55C94BBF" w14:textId="77777777">
        <w:trPr>
          <w:trHeight w:val="939"/>
        </w:trPr>
        <w:tc>
          <w:tcPr>
            <w:tcW w:w="3511" w:type="dxa"/>
            <w:tcBorders>
              <w:top w:val="single" w:sz="4" w:space="0" w:color="000000"/>
              <w:left w:val="single" w:sz="4" w:space="0" w:color="000000"/>
              <w:bottom w:val="single" w:sz="4" w:space="0" w:color="000000"/>
              <w:right w:val="single" w:sz="4" w:space="0" w:color="000000"/>
            </w:tcBorders>
            <w:shd w:val="clear" w:color="auto" w:fill="auto"/>
          </w:tcPr>
          <w:p w14:paraId="41FEAAA2" w14:textId="77777777" w:rsidR="00A87B14" w:rsidRDefault="009324C9">
            <w:pPr>
              <w:tabs>
                <w:tab w:val="clear" w:pos="567"/>
              </w:tabs>
              <w:spacing w:line="240" w:lineRule="auto"/>
              <w:ind w:left="2"/>
              <w:rPr>
                <w:lang w:val="hu-HU" w:eastAsia="hu-HU"/>
              </w:rPr>
            </w:pPr>
            <w:r>
              <w:rPr>
                <w:lang w:val="hu-HU" w:eastAsia="hu-HU"/>
              </w:rPr>
              <w:t>Közepesen súlyos fokú vesekárosodásban szenvedő betegek (kreatinin-</w:t>
            </w:r>
            <w:proofErr w:type="spellStart"/>
            <w:r>
              <w:rPr>
                <w:lang w:val="hu-HU" w:eastAsia="hu-HU"/>
              </w:rPr>
              <w:t>clearance</w:t>
            </w:r>
            <w:proofErr w:type="spellEnd"/>
            <w:r>
              <w:rPr>
                <w:lang w:val="hu-HU" w:eastAsia="hu-HU"/>
              </w:rPr>
              <w:t xml:space="preserve"> (</w:t>
            </w:r>
            <w:proofErr w:type="spellStart"/>
            <w:r>
              <w:rPr>
                <w:lang w:val="hu-HU" w:eastAsia="hu-HU"/>
              </w:rPr>
              <w:t>CrCl</w:t>
            </w:r>
            <w:proofErr w:type="spellEnd"/>
            <w:r>
              <w:rPr>
                <w:lang w:val="hu-HU" w:eastAsia="hu-HU"/>
              </w:rPr>
              <w:t>) 30-50 ml/perc)</w:t>
            </w:r>
          </w:p>
        </w:tc>
        <w:tc>
          <w:tcPr>
            <w:tcW w:w="22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1E4D4E7" w14:textId="77777777" w:rsidR="00A87B14" w:rsidRDefault="009324C9">
            <w:pPr>
              <w:tabs>
                <w:tab w:val="clear" w:pos="567"/>
              </w:tabs>
              <w:spacing w:line="240" w:lineRule="auto"/>
              <w:rPr>
                <w:lang w:val="hu-HU" w:eastAsia="hu-HU"/>
              </w:rPr>
            </w:pPr>
            <w:r>
              <w:rPr>
                <w:lang w:val="hu-HU" w:eastAsia="hu-HU"/>
              </w:rPr>
              <w:t xml:space="preserve">1 darab 75 mg-os </w:t>
            </w:r>
            <w:proofErr w:type="spellStart"/>
            <w:r>
              <w:rPr>
                <w:lang w:val="hu-HU" w:eastAsia="hu-HU"/>
              </w:rPr>
              <w:t>dabigatrán</w:t>
            </w:r>
            <w:proofErr w:type="spellEnd"/>
            <w:r>
              <w:rPr>
                <w:lang w:val="hu-HU" w:eastAsia="hu-HU"/>
              </w:rPr>
              <w:t>-</w:t>
            </w:r>
            <w:proofErr w:type="spellStart"/>
            <w:r>
              <w:rPr>
                <w:lang w:val="hu-HU" w:eastAsia="hu-HU"/>
              </w:rPr>
              <w:t>etexilát</w:t>
            </w:r>
            <w:proofErr w:type="spellEnd"/>
            <w:r>
              <w:rPr>
                <w:lang w:val="hu-HU" w:eastAsia="hu-HU"/>
              </w:rPr>
              <w:t>-kapszula</w:t>
            </w:r>
          </w:p>
        </w:tc>
        <w:tc>
          <w:tcPr>
            <w:tcW w:w="16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2C889C5" w14:textId="77777777" w:rsidR="00A87B14" w:rsidRDefault="009324C9">
            <w:pPr>
              <w:tabs>
                <w:tab w:val="clear" w:pos="567"/>
              </w:tabs>
              <w:spacing w:line="240" w:lineRule="auto"/>
              <w:rPr>
                <w:lang w:val="hu-HU" w:eastAsia="hu-HU"/>
              </w:rPr>
            </w:pPr>
            <w:r>
              <w:rPr>
                <w:lang w:val="hu-HU" w:eastAsia="hu-HU"/>
              </w:rPr>
              <w:t xml:space="preserve">naponta egyszer 150 mg </w:t>
            </w:r>
            <w:proofErr w:type="spellStart"/>
            <w:r>
              <w:rPr>
                <w:lang w:val="hu-HU" w:eastAsia="hu-HU"/>
              </w:rPr>
              <w:t>dabigatrán-etexilát</w:t>
            </w:r>
            <w:proofErr w:type="spellEnd"/>
            <w:r>
              <w:rPr>
                <w:lang w:val="hu-HU" w:eastAsia="hu-HU"/>
              </w:rPr>
              <w:t>, 2 darab 75 mg-os kapszula formájában</w:t>
            </w:r>
          </w:p>
        </w:tc>
        <w:tc>
          <w:tcPr>
            <w:tcW w:w="19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25A1AF8" w14:textId="77777777" w:rsidR="00A87B14" w:rsidRDefault="009324C9">
            <w:pPr>
              <w:tabs>
                <w:tab w:val="clear" w:pos="567"/>
              </w:tabs>
              <w:spacing w:line="240" w:lineRule="auto"/>
              <w:ind w:left="2"/>
              <w:rPr>
                <w:lang w:val="hu-HU" w:eastAsia="hu-HU"/>
              </w:rPr>
            </w:pPr>
            <w:r>
              <w:rPr>
                <w:lang w:val="hu-HU" w:eastAsia="hu-HU"/>
              </w:rPr>
              <w:t>10 nap (térdprotézis-beültetés) vagy 28</w:t>
            </w:r>
            <w:r>
              <w:rPr>
                <w:lang w:val="hu-HU" w:eastAsia="hu-HU"/>
              </w:rPr>
              <w:noBreakHyphen/>
              <w:t>35 nap (csípőprotézis-beültetés)</w:t>
            </w:r>
          </w:p>
        </w:tc>
      </w:tr>
      <w:tr w:rsidR="00A87B14" w14:paraId="4E8AB130" w14:textId="77777777">
        <w:trPr>
          <w:trHeight w:val="636"/>
        </w:trPr>
        <w:tc>
          <w:tcPr>
            <w:tcW w:w="3511" w:type="dxa"/>
            <w:tcBorders>
              <w:top w:val="single" w:sz="4" w:space="0" w:color="000000"/>
              <w:left w:val="single" w:sz="4" w:space="0" w:color="000000"/>
              <w:bottom w:val="single" w:sz="4" w:space="0" w:color="000000"/>
              <w:right w:val="single" w:sz="4" w:space="0" w:color="000000"/>
            </w:tcBorders>
            <w:shd w:val="clear" w:color="auto" w:fill="auto"/>
          </w:tcPr>
          <w:p w14:paraId="266BCC50" w14:textId="77777777" w:rsidR="00A87B14" w:rsidRDefault="009324C9">
            <w:pPr>
              <w:tabs>
                <w:tab w:val="clear" w:pos="567"/>
              </w:tabs>
              <w:spacing w:line="240" w:lineRule="auto"/>
              <w:ind w:left="2"/>
              <w:rPr>
                <w:lang w:val="hu-HU" w:eastAsia="hu-HU"/>
              </w:rPr>
            </w:pPr>
            <w:r>
              <w:rPr>
                <w:lang w:val="hu-HU" w:eastAsia="hu-HU"/>
              </w:rPr>
              <w:t xml:space="preserve">Egyidejűleg </w:t>
            </w:r>
            <w:proofErr w:type="spellStart"/>
            <w:r>
              <w:rPr>
                <w:lang w:val="hu-HU" w:eastAsia="hu-HU"/>
              </w:rPr>
              <w:t>verapamilt</w:t>
            </w:r>
            <w:proofErr w:type="spellEnd"/>
            <w:r>
              <w:rPr>
                <w:lang w:val="hu-HU" w:eastAsia="hu-HU"/>
              </w:rPr>
              <w:t xml:space="preserve">*, </w:t>
            </w:r>
            <w:proofErr w:type="spellStart"/>
            <w:r>
              <w:rPr>
                <w:lang w:val="hu-HU" w:eastAsia="hu-HU"/>
              </w:rPr>
              <w:t>amiodaront</w:t>
            </w:r>
            <w:proofErr w:type="spellEnd"/>
            <w:r>
              <w:rPr>
                <w:lang w:val="hu-HU" w:eastAsia="hu-HU"/>
              </w:rPr>
              <w:t xml:space="preserve"> vagy </w:t>
            </w:r>
            <w:proofErr w:type="spellStart"/>
            <w:r>
              <w:rPr>
                <w:lang w:val="hu-HU" w:eastAsia="hu-HU"/>
              </w:rPr>
              <w:t>kinidint</w:t>
            </w:r>
            <w:proofErr w:type="spellEnd"/>
            <w:r>
              <w:rPr>
                <w:lang w:val="hu-HU" w:eastAsia="hu-HU"/>
              </w:rPr>
              <w:t xml:space="preserve"> szedő betegek</w:t>
            </w:r>
          </w:p>
        </w:tc>
        <w:tc>
          <w:tcPr>
            <w:tcW w:w="0" w:type="auto"/>
            <w:vMerge/>
            <w:tcBorders>
              <w:top w:val="nil"/>
              <w:left w:val="single" w:sz="4" w:space="0" w:color="000000"/>
              <w:bottom w:val="nil"/>
              <w:right w:val="single" w:sz="4" w:space="0" w:color="000000"/>
            </w:tcBorders>
            <w:shd w:val="clear" w:color="auto" w:fill="auto"/>
          </w:tcPr>
          <w:p w14:paraId="1089CF17" w14:textId="77777777" w:rsidR="00A87B14" w:rsidRDefault="00A87B14">
            <w:pPr>
              <w:tabs>
                <w:tab w:val="clear" w:pos="567"/>
              </w:tabs>
              <w:spacing w:line="240" w:lineRule="auto"/>
              <w:rPr>
                <w:lang w:val="hu-HU" w:eastAsia="hu-HU"/>
              </w:rPr>
            </w:pPr>
          </w:p>
        </w:tc>
        <w:tc>
          <w:tcPr>
            <w:tcW w:w="0" w:type="auto"/>
            <w:vMerge/>
            <w:tcBorders>
              <w:top w:val="nil"/>
              <w:left w:val="single" w:sz="4" w:space="0" w:color="000000"/>
              <w:bottom w:val="nil"/>
              <w:right w:val="single" w:sz="4" w:space="0" w:color="000000"/>
            </w:tcBorders>
            <w:shd w:val="clear" w:color="auto" w:fill="auto"/>
          </w:tcPr>
          <w:p w14:paraId="11DA5769" w14:textId="77777777" w:rsidR="00A87B14" w:rsidRDefault="00A87B14">
            <w:pPr>
              <w:tabs>
                <w:tab w:val="clear" w:pos="567"/>
              </w:tabs>
              <w:spacing w:line="240" w:lineRule="auto"/>
              <w:rPr>
                <w:lang w:val="hu-HU" w:eastAsia="hu-HU"/>
              </w:rPr>
            </w:pPr>
          </w:p>
        </w:tc>
        <w:tc>
          <w:tcPr>
            <w:tcW w:w="0" w:type="auto"/>
            <w:vMerge/>
            <w:tcBorders>
              <w:top w:val="nil"/>
              <w:left w:val="single" w:sz="4" w:space="0" w:color="000000"/>
              <w:bottom w:val="nil"/>
              <w:right w:val="single" w:sz="4" w:space="0" w:color="000000"/>
            </w:tcBorders>
            <w:shd w:val="clear" w:color="auto" w:fill="auto"/>
          </w:tcPr>
          <w:p w14:paraId="00581783" w14:textId="77777777" w:rsidR="00A87B14" w:rsidRDefault="00A87B14">
            <w:pPr>
              <w:tabs>
                <w:tab w:val="clear" w:pos="567"/>
              </w:tabs>
              <w:spacing w:line="240" w:lineRule="auto"/>
              <w:rPr>
                <w:lang w:val="hu-HU" w:eastAsia="hu-HU"/>
              </w:rPr>
            </w:pPr>
          </w:p>
        </w:tc>
      </w:tr>
      <w:tr w:rsidR="00A87B14" w14:paraId="20D58346" w14:textId="77777777">
        <w:trPr>
          <w:trHeight w:val="384"/>
        </w:trPr>
        <w:tc>
          <w:tcPr>
            <w:tcW w:w="3511" w:type="dxa"/>
            <w:tcBorders>
              <w:top w:val="single" w:sz="4" w:space="0" w:color="000000"/>
              <w:left w:val="single" w:sz="4" w:space="0" w:color="000000"/>
              <w:bottom w:val="single" w:sz="4" w:space="0" w:color="000000"/>
              <w:right w:val="single" w:sz="4" w:space="0" w:color="000000"/>
            </w:tcBorders>
            <w:shd w:val="clear" w:color="auto" w:fill="auto"/>
          </w:tcPr>
          <w:p w14:paraId="39BC6BE9" w14:textId="77777777" w:rsidR="00A87B14" w:rsidRDefault="009324C9">
            <w:pPr>
              <w:tabs>
                <w:tab w:val="clear" w:pos="567"/>
              </w:tabs>
              <w:spacing w:line="240" w:lineRule="auto"/>
              <w:ind w:left="2"/>
              <w:rPr>
                <w:lang w:val="hu-HU" w:eastAsia="hu-HU"/>
              </w:rPr>
            </w:pPr>
            <w:r>
              <w:rPr>
                <w:lang w:val="hu-HU" w:eastAsia="hu-HU"/>
              </w:rPr>
              <w:t>75 éves vagy annál idősebb betegek</w:t>
            </w:r>
          </w:p>
        </w:tc>
        <w:tc>
          <w:tcPr>
            <w:tcW w:w="0" w:type="auto"/>
            <w:vMerge/>
            <w:tcBorders>
              <w:top w:val="nil"/>
              <w:left w:val="single" w:sz="4" w:space="0" w:color="000000"/>
              <w:bottom w:val="single" w:sz="4" w:space="0" w:color="000000"/>
              <w:right w:val="single" w:sz="4" w:space="0" w:color="000000"/>
            </w:tcBorders>
            <w:shd w:val="clear" w:color="auto" w:fill="auto"/>
          </w:tcPr>
          <w:p w14:paraId="0C8499F9" w14:textId="77777777" w:rsidR="00A87B14" w:rsidRDefault="00A87B14">
            <w:pPr>
              <w:tabs>
                <w:tab w:val="clear" w:pos="567"/>
              </w:tabs>
              <w:spacing w:line="240" w:lineRule="auto"/>
              <w:rPr>
                <w:lang w:val="hu-HU" w:eastAsia="hu-HU"/>
              </w:rPr>
            </w:pPr>
          </w:p>
        </w:tc>
        <w:tc>
          <w:tcPr>
            <w:tcW w:w="0" w:type="auto"/>
            <w:vMerge/>
            <w:tcBorders>
              <w:top w:val="nil"/>
              <w:left w:val="single" w:sz="4" w:space="0" w:color="000000"/>
              <w:bottom w:val="single" w:sz="4" w:space="0" w:color="000000"/>
              <w:right w:val="single" w:sz="4" w:space="0" w:color="000000"/>
            </w:tcBorders>
            <w:shd w:val="clear" w:color="auto" w:fill="auto"/>
          </w:tcPr>
          <w:p w14:paraId="56138E24" w14:textId="77777777" w:rsidR="00A87B14" w:rsidRDefault="00A87B14">
            <w:pPr>
              <w:tabs>
                <w:tab w:val="clear" w:pos="567"/>
              </w:tabs>
              <w:spacing w:line="240" w:lineRule="auto"/>
              <w:rPr>
                <w:lang w:val="hu-HU" w:eastAsia="hu-HU"/>
              </w:rPr>
            </w:pPr>
          </w:p>
        </w:tc>
        <w:tc>
          <w:tcPr>
            <w:tcW w:w="0" w:type="auto"/>
            <w:vMerge/>
            <w:tcBorders>
              <w:top w:val="nil"/>
              <w:left w:val="single" w:sz="4" w:space="0" w:color="000000"/>
              <w:bottom w:val="single" w:sz="4" w:space="0" w:color="000000"/>
              <w:right w:val="single" w:sz="4" w:space="0" w:color="000000"/>
            </w:tcBorders>
            <w:shd w:val="clear" w:color="auto" w:fill="auto"/>
          </w:tcPr>
          <w:p w14:paraId="4740ED1E" w14:textId="77777777" w:rsidR="00A87B14" w:rsidRDefault="00A87B14">
            <w:pPr>
              <w:tabs>
                <w:tab w:val="clear" w:pos="567"/>
              </w:tabs>
              <w:spacing w:line="240" w:lineRule="auto"/>
              <w:rPr>
                <w:lang w:val="hu-HU" w:eastAsia="hu-HU"/>
              </w:rPr>
            </w:pPr>
          </w:p>
        </w:tc>
      </w:tr>
    </w:tbl>
    <w:p w14:paraId="3A19D312" w14:textId="77777777" w:rsidR="00A87B14" w:rsidRDefault="009324C9">
      <w:pPr>
        <w:tabs>
          <w:tab w:val="clear" w:pos="567"/>
        </w:tabs>
        <w:spacing w:line="240" w:lineRule="auto"/>
        <w:ind w:left="7" w:right="9" w:hanging="10"/>
        <w:rPr>
          <w:lang w:val="hu-HU" w:eastAsia="hu-HU"/>
        </w:rPr>
      </w:pPr>
      <w:r>
        <w:rPr>
          <w:lang w:val="hu-HU" w:eastAsia="hu-HU"/>
        </w:rPr>
        <w:t xml:space="preserve">*Közepesen súlyos fokú vesekárosodásban szenvedő, egyidejűleg </w:t>
      </w:r>
      <w:proofErr w:type="spellStart"/>
      <w:r>
        <w:rPr>
          <w:lang w:val="hu-HU" w:eastAsia="hu-HU"/>
        </w:rPr>
        <w:t>verapamil</w:t>
      </w:r>
      <w:proofErr w:type="spellEnd"/>
      <w:r>
        <w:rPr>
          <w:lang w:val="hu-HU" w:eastAsia="hu-HU"/>
        </w:rPr>
        <w:t>-kezelésben részesülő betegek esetében lásd a Különleges betegcsoportok pontot.</w:t>
      </w:r>
    </w:p>
    <w:p w14:paraId="0BC32DB0" w14:textId="77777777" w:rsidR="00A87B14" w:rsidRDefault="00A87B14">
      <w:pPr>
        <w:tabs>
          <w:tab w:val="clear" w:pos="567"/>
        </w:tabs>
        <w:spacing w:line="240" w:lineRule="auto"/>
        <w:ind w:left="7" w:right="9" w:hanging="10"/>
        <w:rPr>
          <w:lang w:val="hu-HU" w:eastAsia="hu-HU"/>
        </w:rPr>
      </w:pPr>
    </w:p>
    <w:p w14:paraId="59BC6BBD" w14:textId="77777777" w:rsidR="00A87B14" w:rsidRDefault="009324C9">
      <w:pPr>
        <w:tabs>
          <w:tab w:val="clear" w:pos="567"/>
        </w:tabs>
        <w:spacing w:line="240" w:lineRule="auto"/>
        <w:ind w:left="7" w:right="9" w:hanging="10"/>
        <w:rPr>
          <w:lang w:val="hu-HU" w:eastAsia="hu-HU"/>
        </w:rPr>
      </w:pPr>
      <w:r>
        <w:rPr>
          <w:lang w:val="hu-HU" w:eastAsia="hu-HU"/>
        </w:rPr>
        <w:t xml:space="preserve">A kezelés elkezdését mindkét műtét esetében el kell halasztani, ha a </w:t>
      </w:r>
      <w:proofErr w:type="spellStart"/>
      <w:r>
        <w:rPr>
          <w:lang w:val="hu-HU" w:eastAsia="hu-HU"/>
        </w:rPr>
        <w:t>haemostasis</w:t>
      </w:r>
      <w:proofErr w:type="spellEnd"/>
      <w:r>
        <w:rPr>
          <w:lang w:val="hu-HU" w:eastAsia="hu-HU"/>
        </w:rPr>
        <w:t xml:space="preserve"> nem biztosított. Ha a kezelést nem kezdik el a műtét napján, a kezelést napi egyszer 2 darab kapszulával kell kezdeni.</w:t>
      </w:r>
    </w:p>
    <w:p w14:paraId="2C7E1158" w14:textId="77777777" w:rsidR="00A87B14" w:rsidRDefault="00A87B14">
      <w:pPr>
        <w:autoSpaceDE w:val="0"/>
        <w:autoSpaceDN w:val="0"/>
        <w:adjustRightInd w:val="0"/>
        <w:spacing w:line="240" w:lineRule="auto"/>
        <w:rPr>
          <w:lang w:val="hu-HU"/>
        </w:rPr>
      </w:pPr>
    </w:p>
    <w:p w14:paraId="7B6C3515" w14:textId="77777777" w:rsidR="00A87B14" w:rsidRDefault="009324C9">
      <w:pPr>
        <w:spacing w:line="240" w:lineRule="auto"/>
        <w:ind w:left="7"/>
        <w:rPr>
          <w:lang w:val="hu-HU"/>
        </w:rPr>
      </w:pPr>
      <w:r>
        <w:rPr>
          <w:i/>
          <w:u w:val="single" w:color="000000"/>
          <w:lang w:val="hu-HU"/>
        </w:rPr>
        <w:t xml:space="preserve">A vesefunkció ellenőrzése a </w:t>
      </w:r>
      <w:proofErr w:type="spellStart"/>
      <w:r>
        <w:rPr>
          <w:i/>
          <w:u w:val="single" w:color="000000"/>
          <w:lang w:val="hu-HU"/>
        </w:rPr>
        <w:t>dabigatrán</w:t>
      </w:r>
      <w:proofErr w:type="spellEnd"/>
      <w:r>
        <w:rPr>
          <w:i/>
          <w:u w:val="single" w:color="000000"/>
          <w:lang w:val="hu-HU"/>
        </w:rPr>
        <w:t>-</w:t>
      </w:r>
      <w:proofErr w:type="spellStart"/>
      <w:r>
        <w:rPr>
          <w:i/>
          <w:u w:val="single" w:color="000000"/>
          <w:lang w:val="hu-HU"/>
        </w:rPr>
        <w:t>etexilát</w:t>
      </w:r>
      <w:proofErr w:type="spellEnd"/>
      <w:r>
        <w:rPr>
          <w:i/>
          <w:u w:val="single" w:color="000000"/>
          <w:lang w:val="hu-HU"/>
        </w:rPr>
        <w:t>-kezelés megkezdése előtt és a kezelés során</w:t>
      </w:r>
    </w:p>
    <w:p w14:paraId="013D57DA" w14:textId="77777777" w:rsidR="00A87B14" w:rsidRDefault="00A87B14">
      <w:pPr>
        <w:autoSpaceDE w:val="0"/>
        <w:autoSpaceDN w:val="0"/>
        <w:adjustRightInd w:val="0"/>
        <w:spacing w:line="240" w:lineRule="auto"/>
        <w:rPr>
          <w:lang w:val="hu-HU"/>
        </w:rPr>
      </w:pPr>
    </w:p>
    <w:p w14:paraId="295FE4FE" w14:textId="77777777" w:rsidR="00A87B14" w:rsidRDefault="009324C9">
      <w:pPr>
        <w:spacing w:line="240" w:lineRule="auto"/>
        <w:ind w:left="7" w:right="9"/>
        <w:rPr>
          <w:lang w:val="hu-HU"/>
        </w:rPr>
      </w:pPr>
      <w:r>
        <w:rPr>
          <w:lang w:val="hu-HU"/>
        </w:rPr>
        <w:t>Minden betegnél, különösen a 75 év feletti idős betegeknél, mivel a vesekárosodás gyakorisága ebben a korosztályban nagyobb lehet:</w:t>
      </w:r>
    </w:p>
    <w:p w14:paraId="5EE0B0DA" w14:textId="77777777" w:rsidR="00A87B14" w:rsidRDefault="009324C9">
      <w:pPr>
        <w:numPr>
          <w:ilvl w:val="0"/>
          <w:numId w:val="19"/>
        </w:numPr>
        <w:tabs>
          <w:tab w:val="clear" w:pos="567"/>
        </w:tabs>
        <w:spacing w:line="240" w:lineRule="auto"/>
        <w:ind w:right="9" w:hanging="566"/>
        <w:rPr>
          <w:lang w:val="hu-HU"/>
        </w:rPr>
      </w:pPr>
      <w:r>
        <w:rPr>
          <w:lang w:val="hu-HU"/>
        </w:rPr>
        <w:t xml:space="preserve">A </w:t>
      </w:r>
      <w:proofErr w:type="spellStart"/>
      <w:r>
        <w:rPr>
          <w:lang w:val="hu-HU"/>
        </w:rPr>
        <w:t>dabigatrán</w:t>
      </w:r>
      <w:proofErr w:type="spellEnd"/>
      <w:r>
        <w:rPr>
          <w:lang w:val="hu-HU"/>
        </w:rPr>
        <w:t>-</w:t>
      </w:r>
      <w:proofErr w:type="spellStart"/>
      <w:r>
        <w:rPr>
          <w:lang w:val="hu-HU"/>
        </w:rPr>
        <w:t>etexilát</w:t>
      </w:r>
      <w:proofErr w:type="spellEnd"/>
      <w:r>
        <w:rPr>
          <w:lang w:val="hu-HU"/>
        </w:rPr>
        <w:t>-kezelés elkezdése előtt a kreatinin-</w:t>
      </w:r>
      <w:proofErr w:type="spellStart"/>
      <w:r>
        <w:rPr>
          <w:lang w:val="hu-HU"/>
        </w:rPr>
        <w:t>clearance</w:t>
      </w:r>
      <w:proofErr w:type="spellEnd"/>
      <w:r>
        <w:rPr>
          <w:lang w:val="hu-HU"/>
        </w:rPr>
        <w:t xml:space="preserve"> (</w:t>
      </w:r>
      <w:proofErr w:type="spellStart"/>
      <w:r>
        <w:rPr>
          <w:lang w:val="hu-HU"/>
        </w:rPr>
        <w:t>CrCl</w:t>
      </w:r>
      <w:proofErr w:type="spellEnd"/>
      <w:r>
        <w:rPr>
          <w:lang w:val="hu-HU"/>
        </w:rPr>
        <w:t xml:space="preserve">) meghatározásával a vesefunkciót ellenőrizni kell, annak érdekében, hogy kizárhatóak legyenek azok a betegek, akik súlyos fokú vesekárosodásban szenvednek (azaz: </w:t>
      </w:r>
      <w:proofErr w:type="spellStart"/>
      <w:r>
        <w:rPr>
          <w:lang w:val="hu-HU"/>
        </w:rPr>
        <w:t>CrCl</w:t>
      </w:r>
      <w:proofErr w:type="spellEnd"/>
      <w:r>
        <w:rPr>
          <w:lang w:val="hu-HU"/>
        </w:rPr>
        <w:t xml:space="preserve"> </w:t>
      </w:r>
      <w:proofErr w:type="gramStart"/>
      <w:r>
        <w:rPr>
          <w:lang w:val="hu-HU"/>
        </w:rPr>
        <w:t>&lt; 30</w:t>
      </w:r>
      <w:proofErr w:type="gramEnd"/>
      <w:r>
        <w:rPr>
          <w:lang w:val="hu-HU"/>
        </w:rPr>
        <w:t> ml/perc) (lásd 4.3, 4.4 és 5.2 pont).</w:t>
      </w:r>
    </w:p>
    <w:p w14:paraId="6CED7299" w14:textId="77777777" w:rsidR="00A87B14" w:rsidRDefault="009324C9">
      <w:pPr>
        <w:numPr>
          <w:ilvl w:val="0"/>
          <w:numId w:val="19"/>
        </w:numPr>
        <w:tabs>
          <w:tab w:val="clear" w:pos="567"/>
        </w:tabs>
        <w:spacing w:line="240" w:lineRule="auto"/>
        <w:ind w:right="9" w:hanging="566"/>
        <w:rPr>
          <w:lang w:val="hu-HU"/>
        </w:rPr>
      </w:pPr>
      <w:r>
        <w:rPr>
          <w:lang w:val="hu-HU"/>
        </w:rPr>
        <w:t xml:space="preserve">A veseműködést ellenőrizni kell, ha a kezelés alatt a veseműködés rosszabbodására lehet számítani (pl. </w:t>
      </w:r>
      <w:proofErr w:type="spellStart"/>
      <w:r>
        <w:rPr>
          <w:lang w:val="hu-HU"/>
        </w:rPr>
        <w:t>hypovolaemia</w:t>
      </w:r>
      <w:proofErr w:type="spellEnd"/>
      <w:r>
        <w:rPr>
          <w:lang w:val="hu-HU"/>
        </w:rPr>
        <w:t xml:space="preserve">, </w:t>
      </w:r>
      <w:proofErr w:type="spellStart"/>
      <w:r>
        <w:rPr>
          <w:lang w:val="hu-HU"/>
        </w:rPr>
        <w:t>dehidráció</w:t>
      </w:r>
      <w:proofErr w:type="spellEnd"/>
      <w:r>
        <w:rPr>
          <w:lang w:val="hu-HU"/>
        </w:rPr>
        <w:t xml:space="preserve"> és bizonyos gyógyszerek egyidejű alkalmazása esetén).</w:t>
      </w:r>
    </w:p>
    <w:p w14:paraId="6C52402E" w14:textId="77777777" w:rsidR="00A87B14" w:rsidRDefault="00A87B14">
      <w:pPr>
        <w:spacing w:line="240" w:lineRule="auto"/>
        <w:ind w:left="7" w:right="9"/>
        <w:rPr>
          <w:lang w:val="hu-HU"/>
        </w:rPr>
      </w:pPr>
    </w:p>
    <w:p w14:paraId="2A75146E" w14:textId="77777777" w:rsidR="00A87B14" w:rsidRDefault="009324C9">
      <w:pPr>
        <w:spacing w:line="240" w:lineRule="auto"/>
        <w:ind w:left="7" w:right="9"/>
        <w:rPr>
          <w:lang w:val="hu-HU"/>
        </w:rPr>
      </w:pPr>
      <w:r>
        <w:rPr>
          <w:lang w:val="hu-HU"/>
        </w:rPr>
        <w:t xml:space="preserve">A vesefunkció (ml/percben mért </w:t>
      </w:r>
      <w:proofErr w:type="spellStart"/>
      <w:r>
        <w:rPr>
          <w:lang w:val="hu-HU"/>
        </w:rPr>
        <w:t>CrCl</w:t>
      </w:r>
      <w:proofErr w:type="spellEnd"/>
      <w:r>
        <w:rPr>
          <w:lang w:val="hu-HU"/>
        </w:rPr>
        <w:t xml:space="preserve">) becslésére a </w:t>
      </w:r>
      <w:proofErr w:type="spellStart"/>
      <w:r>
        <w:rPr>
          <w:lang w:val="hu-HU"/>
        </w:rPr>
        <w:t>Cockcroft-Gault</w:t>
      </w:r>
      <w:proofErr w:type="spellEnd"/>
      <w:r>
        <w:rPr>
          <w:lang w:val="hu-HU"/>
        </w:rPr>
        <w:t xml:space="preserve"> módszert használják.</w:t>
      </w:r>
    </w:p>
    <w:p w14:paraId="689D9334" w14:textId="77777777" w:rsidR="00A87B14" w:rsidRDefault="00A87B14">
      <w:pPr>
        <w:autoSpaceDE w:val="0"/>
        <w:autoSpaceDN w:val="0"/>
        <w:adjustRightInd w:val="0"/>
        <w:spacing w:line="240" w:lineRule="auto"/>
        <w:rPr>
          <w:lang w:val="hu-HU"/>
        </w:rPr>
      </w:pPr>
    </w:p>
    <w:p w14:paraId="00252A88" w14:textId="77777777" w:rsidR="00A87B14" w:rsidRDefault="009324C9">
      <w:pPr>
        <w:spacing w:line="240" w:lineRule="auto"/>
        <w:ind w:left="7"/>
        <w:rPr>
          <w:lang w:val="hu-HU"/>
        </w:rPr>
      </w:pPr>
      <w:r>
        <w:rPr>
          <w:i/>
          <w:u w:val="single" w:color="000000"/>
          <w:lang w:val="hu-HU"/>
        </w:rPr>
        <w:t>Kihagyott dózis</w:t>
      </w:r>
    </w:p>
    <w:p w14:paraId="2CDD4174" w14:textId="77777777" w:rsidR="00A87B14" w:rsidRDefault="00A87B14">
      <w:pPr>
        <w:spacing w:line="240" w:lineRule="auto"/>
        <w:ind w:left="7" w:right="9"/>
        <w:rPr>
          <w:lang w:val="hu-HU"/>
        </w:rPr>
      </w:pPr>
    </w:p>
    <w:p w14:paraId="3F24D2C3" w14:textId="77777777" w:rsidR="00A87B14" w:rsidRDefault="009324C9">
      <w:pPr>
        <w:spacing w:line="240" w:lineRule="auto"/>
        <w:ind w:left="7" w:right="9"/>
        <w:rPr>
          <w:lang w:val="hu-HU"/>
        </w:rPr>
      </w:pPr>
      <w:r>
        <w:rPr>
          <w:lang w:val="hu-HU"/>
        </w:rPr>
        <w:t xml:space="preserve">Az adagolást a </w:t>
      </w:r>
      <w:proofErr w:type="spellStart"/>
      <w:r>
        <w:rPr>
          <w:lang w:val="hu-HU"/>
        </w:rPr>
        <w:t>dabigatrán-etexilát</w:t>
      </w:r>
      <w:proofErr w:type="spellEnd"/>
      <w:r>
        <w:rPr>
          <w:lang w:val="hu-HU"/>
        </w:rPr>
        <w:t xml:space="preserve"> változatlan napi dózisával javasolt folytatni a következő napon, ugyanabban az időben.</w:t>
      </w:r>
    </w:p>
    <w:p w14:paraId="02B65FFB" w14:textId="77777777" w:rsidR="00A87B14" w:rsidRDefault="00A87B14">
      <w:pPr>
        <w:spacing w:line="240" w:lineRule="auto"/>
        <w:ind w:left="7" w:right="9"/>
        <w:rPr>
          <w:lang w:val="hu-HU"/>
        </w:rPr>
      </w:pPr>
    </w:p>
    <w:p w14:paraId="298CCB32" w14:textId="77777777" w:rsidR="00A87B14" w:rsidRDefault="009324C9">
      <w:pPr>
        <w:spacing w:line="240" w:lineRule="auto"/>
        <w:ind w:left="7" w:right="9"/>
        <w:rPr>
          <w:lang w:val="hu-HU"/>
        </w:rPr>
      </w:pPr>
      <w:r>
        <w:rPr>
          <w:lang w:val="hu-HU"/>
        </w:rPr>
        <w:t>Nem szabad kétszeres dózist bevenni az egyes kihagyott dózisok pótlására.</w:t>
      </w:r>
    </w:p>
    <w:p w14:paraId="195BFAAF" w14:textId="77777777" w:rsidR="00A87B14" w:rsidRDefault="00A87B14">
      <w:pPr>
        <w:autoSpaceDE w:val="0"/>
        <w:autoSpaceDN w:val="0"/>
        <w:adjustRightInd w:val="0"/>
        <w:spacing w:line="240" w:lineRule="auto"/>
        <w:rPr>
          <w:lang w:val="hu-HU"/>
        </w:rPr>
      </w:pPr>
    </w:p>
    <w:p w14:paraId="78ACDAEC" w14:textId="77777777" w:rsidR="00A87B14" w:rsidRDefault="009324C9">
      <w:pPr>
        <w:spacing w:line="240" w:lineRule="auto"/>
        <w:ind w:left="7"/>
        <w:rPr>
          <w:lang w:val="hu-HU"/>
        </w:rPr>
      </w:pPr>
      <w:r>
        <w:rPr>
          <w:i/>
          <w:u w:val="single" w:color="000000"/>
          <w:lang w:val="hu-HU"/>
        </w:rPr>
        <w:t xml:space="preserve">A </w:t>
      </w:r>
      <w:proofErr w:type="spellStart"/>
      <w:r>
        <w:rPr>
          <w:i/>
          <w:u w:val="single" w:color="000000"/>
          <w:lang w:val="hu-HU"/>
        </w:rPr>
        <w:t>dabigatrán</w:t>
      </w:r>
      <w:proofErr w:type="spellEnd"/>
      <w:r>
        <w:rPr>
          <w:i/>
          <w:u w:val="single" w:color="000000"/>
          <w:lang w:val="hu-HU"/>
        </w:rPr>
        <w:t>-</w:t>
      </w:r>
      <w:proofErr w:type="spellStart"/>
      <w:r>
        <w:rPr>
          <w:i/>
          <w:u w:val="single" w:color="000000"/>
          <w:lang w:val="hu-HU"/>
        </w:rPr>
        <w:t>etexilát</w:t>
      </w:r>
      <w:proofErr w:type="spellEnd"/>
      <w:r>
        <w:rPr>
          <w:i/>
          <w:u w:val="single" w:color="000000"/>
          <w:lang w:val="hu-HU"/>
        </w:rPr>
        <w:t>-kezelés leállítása</w:t>
      </w:r>
    </w:p>
    <w:p w14:paraId="1A57774A" w14:textId="77777777" w:rsidR="00A87B14" w:rsidRDefault="00A87B14">
      <w:pPr>
        <w:spacing w:line="240" w:lineRule="auto"/>
        <w:ind w:left="7" w:right="9"/>
        <w:rPr>
          <w:lang w:val="hu-HU"/>
        </w:rPr>
      </w:pPr>
    </w:p>
    <w:p w14:paraId="2888068F" w14:textId="77777777" w:rsidR="00A87B14" w:rsidRDefault="009324C9">
      <w:pPr>
        <w:spacing w:line="240" w:lineRule="auto"/>
        <w:ind w:left="7" w:right="9"/>
        <w:rPr>
          <w:lang w:val="hu-HU"/>
        </w:rPr>
      </w:pPr>
      <w:r>
        <w:rPr>
          <w:lang w:val="hu-HU"/>
        </w:rPr>
        <w:t xml:space="preserve">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 csak orvosi javaslatra állítható le. A betegeknek </w:t>
      </w:r>
      <w:proofErr w:type="spellStart"/>
      <w:r>
        <w:rPr>
          <w:lang w:val="hu-HU"/>
        </w:rPr>
        <w:t>gastrointestinalis</w:t>
      </w:r>
      <w:proofErr w:type="spellEnd"/>
      <w:r>
        <w:rPr>
          <w:lang w:val="hu-HU"/>
        </w:rPr>
        <w:t xml:space="preserve"> tünetek, pl. </w:t>
      </w:r>
      <w:proofErr w:type="spellStart"/>
      <w:r>
        <w:rPr>
          <w:lang w:val="hu-HU"/>
        </w:rPr>
        <w:t>dyspepsia</w:t>
      </w:r>
      <w:proofErr w:type="spellEnd"/>
      <w:r>
        <w:rPr>
          <w:lang w:val="hu-HU"/>
        </w:rPr>
        <w:t xml:space="preserve"> megjelenése esetén tájékoztatniuk kell kezelőorvosukat (lásd 4.8 pont).</w:t>
      </w:r>
    </w:p>
    <w:p w14:paraId="05706A07" w14:textId="77777777" w:rsidR="00A87B14" w:rsidRDefault="00A87B14">
      <w:pPr>
        <w:spacing w:line="240" w:lineRule="auto"/>
        <w:ind w:left="7" w:right="9"/>
        <w:rPr>
          <w:lang w:val="hu-HU"/>
        </w:rPr>
      </w:pPr>
    </w:p>
    <w:p w14:paraId="44A04C5C" w14:textId="77777777" w:rsidR="00A87B14" w:rsidRDefault="009324C9">
      <w:pPr>
        <w:spacing w:line="240" w:lineRule="auto"/>
        <w:ind w:left="7"/>
        <w:rPr>
          <w:lang w:val="hu-HU"/>
        </w:rPr>
      </w:pPr>
      <w:r>
        <w:rPr>
          <w:i/>
          <w:u w:val="single" w:color="000000"/>
          <w:lang w:val="hu-HU"/>
        </w:rPr>
        <w:t>Átállítás</w:t>
      </w:r>
    </w:p>
    <w:p w14:paraId="549E39A4" w14:textId="77777777" w:rsidR="00A87B14" w:rsidRDefault="00A87B14">
      <w:pPr>
        <w:spacing w:line="240" w:lineRule="auto"/>
        <w:ind w:left="7" w:right="9"/>
        <w:rPr>
          <w:lang w:val="hu-HU"/>
        </w:rPr>
      </w:pPr>
    </w:p>
    <w:p w14:paraId="551628B6" w14:textId="77777777" w:rsidR="00A87B14" w:rsidRDefault="009324C9">
      <w:pPr>
        <w:spacing w:line="240" w:lineRule="auto"/>
        <w:ind w:left="7" w:right="9"/>
        <w:rPr>
          <w:lang w:val="hu-HU"/>
        </w:rPr>
      </w:pP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-kezelésről </w:t>
      </w:r>
      <w:proofErr w:type="spellStart"/>
      <w:r>
        <w:rPr>
          <w:lang w:val="hu-HU"/>
        </w:rPr>
        <w:t>parenterális</w:t>
      </w:r>
      <w:proofErr w:type="spellEnd"/>
      <w:r>
        <w:rPr>
          <w:lang w:val="hu-HU"/>
        </w:rPr>
        <w:t xml:space="preserve"> </w:t>
      </w:r>
      <w:proofErr w:type="spellStart"/>
      <w:r>
        <w:rPr>
          <w:lang w:val="hu-HU"/>
        </w:rPr>
        <w:t>antikoaguláns</w:t>
      </w:r>
      <w:proofErr w:type="spellEnd"/>
      <w:r>
        <w:rPr>
          <w:lang w:val="hu-HU"/>
        </w:rPr>
        <w:t>-kezelésre:</w:t>
      </w:r>
    </w:p>
    <w:p w14:paraId="4E24A9AE" w14:textId="77777777" w:rsidR="00A87B14" w:rsidRDefault="009324C9">
      <w:pPr>
        <w:spacing w:line="240" w:lineRule="auto"/>
        <w:ind w:left="7" w:right="9"/>
        <w:rPr>
          <w:lang w:val="hu-HU"/>
        </w:rPr>
      </w:pPr>
      <w:r>
        <w:rPr>
          <w:lang w:val="hu-HU"/>
        </w:rPr>
        <w:lastRenderedPageBreak/>
        <w:t xml:space="preserve">A </w:t>
      </w:r>
      <w:proofErr w:type="spellStart"/>
      <w:r>
        <w:rPr>
          <w:lang w:val="hu-HU"/>
        </w:rPr>
        <w:t>dabigatrán-etexilátról</w:t>
      </w:r>
      <w:proofErr w:type="spellEnd"/>
      <w:r>
        <w:rPr>
          <w:lang w:val="hu-HU"/>
        </w:rPr>
        <w:t xml:space="preserve"> </w:t>
      </w:r>
      <w:proofErr w:type="spellStart"/>
      <w:r>
        <w:rPr>
          <w:lang w:val="hu-HU"/>
        </w:rPr>
        <w:t>parenterális</w:t>
      </w:r>
      <w:proofErr w:type="spellEnd"/>
      <w:r>
        <w:rPr>
          <w:lang w:val="hu-HU"/>
        </w:rPr>
        <w:t xml:space="preserve"> </w:t>
      </w:r>
      <w:proofErr w:type="spellStart"/>
      <w:r>
        <w:rPr>
          <w:lang w:val="hu-HU"/>
        </w:rPr>
        <w:t>antikoaguláns</w:t>
      </w:r>
      <w:proofErr w:type="spellEnd"/>
      <w:r>
        <w:rPr>
          <w:lang w:val="hu-HU"/>
        </w:rPr>
        <w:t xml:space="preserve">-kezelésre történő átállításkor javasolt 24 órát várni az utolsó </w:t>
      </w:r>
      <w:proofErr w:type="spellStart"/>
      <w:r>
        <w:rPr>
          <w:lang w:val="hu-HU"/>
        </w:rPr>
        <w:t>dabigatrán</w:t>
      </w:r>
      <w:proofErr w:type="spellEnd"/>
      <w:r>
        <w:rPr>
          <w:lang w:val="hu-HU"/>
        </w:rPr>
        <w:t>-</w:t>
      </w:r>
      <w:proofErr w:type="spellStart"/>
      <w:r>
        <w:rPr>
          <w:lang w:val="hu-HU"/>
        </w:rPr>
        <w:t>etexilát</w:t>
      </w:r>
      <w:proofErr w:type="spellEnd"/>
      <w:r>
        <w:rPr>
          <w:lang w:val="hu-HU"/>
        </w:rPr>
        <w:t>-dózis bevétele után (lásd 4.5 pont).</w:t>
      </w:r>
    </w:p>
    <w:p w14:paraId="6F8E50B3" w14:textId="77777777" w:rsidR="00A87B14" w:rsidRDefault="00A87B14">
      <w:pPr>
        <w:spacing w:line="240" w:lineRule="auto"/>
        <w:ind w:left="7" w:right="9"/>
        <w:rPr>
          <w:lang w:val="hu-HU"/>
        </w:rPr>
      </w:pPr>
    </w:p>
    <w:p w14:paraId="41BAD0B9" w14:textId="77777777" w:rsidR="00A87B14" w:rsidRDefault="009324C9">
      <w:pPr>
        <w:spacing w:line="240" w:lineRule="auto"/>
        <w:ind w:left="7" w:right="9"/>
        <w:rPr>
          <w:lang w:val="hu-HU"/>
        </w:rPr>
      </w:pPr>
      <w:proofErr w:type="spellStart"/>
      <w:r>
        <w:rPr>
          <w:lang w:val="hu-HU"/>
        </w:rPr>
        <w:t>Parenterális</w:t>
      </w:r>
      <w:proofErr w:type="spellEnd"/>
      <w:r>
        <w:rPr>
          <w:lang w:val="hu-HU"/>
        </w:rPr>
        <w:t xml:space="preserve"> </w:t>
      </w:r>
      <w:proofErr w:type="spellStart"/>
      <w:r>
        <w:rPr>
          <w:lang w:val="hu-HU"/>
        </w:rPr>
        <w:t>antikoagulánsokról</w:t>
      </w:r>
      <w:proofErr w:type="spellEnd"/>
      <w:r>
        <w:rPr>
          <w:lang w:val="hu-HU"/>
        </w:rPr>
        <w:t xml:space="preserve"> </w:t>
      </w:r>
      <w:proofErr w:type="spellStart"/>
      <w:r>
        <w:rPr>
          <w:lang w:val="hu-HU"/>
        </w:rPr>
        <w:t>dabigatrán-etexilátra</w:t>
      </w:r>
      <w:proofErr w:type="spellEnd"/>
      <w:r>
        <w:rPr>
          <w:lang w:val="hu-HU"/>
        </w:rPr>
        <w:t>:</w:t>
      </w:r>
    </w:p>
    <w:p w14:paraId="36E6200D" w14:textId="77777777" w:rsidR="00A87B14" w:rsidRDefault="009324C9">
      <w:pPr>
        <w:spacing w:line="240" w:lineRule="auto"/>
        <w:ind w:left="7" w:right="9"/>
        <w:rPr>
          <w:lang w:val="hu-HU"/>
        </w:rPr>
      </w:pPr>
      <w:r>
        <w:rPr>
          <w:lang w:val="hu-HU"/>
        </w:rPr>
        <w:t xml:space="preserve">Az </w:t>
      </w:r>
      <w:proofErr w:type="spellStart"/>
      <w:r>
        <w:rPr>
          <w:lang w:val="hu-HU"/>
        </w:rPr>
        <w:t>antikoaguláns</w:t>
      </w:r>
      <w:proofErr w:type="spellEnd"/>
      <w:r>
        <w:rPr>
          <w:lang w:val="hu-HU"/>
        </w:rPr>
        <w:t xml:space="preserve">-kezelés következő dózisának esedékessége előtt 0-2 órával a </w:t>
      </w:r>
      <w:proofErr w:type="spellStart"/>
      <w:r>
        <w:rPr>
          <w:lang w:val="hu-HU"/>
        </w:rPr>
        <w:t>parenterális</w:t>
      </w:r>
      <w:proofErr w:type="spellEnd"/>
      <w:r>
        <w:rPr>
          <w:lang w:val="hu-HU"/>
        </w:rPr>
        <w:t xml:space="preserve"> </w:t>
      </w:r>
      <w:proofErr w:type="spellStart"/>
      <w:r>
        <w:rPr>
          <w:lang w:val="hu-HU"/>
        </w:rPr>
        <w:t>antikoaguláns</w:t>
      </w:r>
      <w:proofErr w:type="spellEnd"/>
      <w:r>
        <w:rPr>
          <w:lang w:val="hu-HU"/>
        </w:rPr>
        <w:t xml:space="preserve">-kezelést abba kell hagyni, és 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-kezelést meg kell kezdeni, illetve a folyamatos kezelés (pl. intravénás nem frakcionált </w:t>
      </w:r>
      <w:proofErr w:type="spellStart"/>
      <w:r>
        <w:rPr>
          <w:lang w:val="hu-HU"/>
        </w:rPr>
        <w:t>heparin</w:t>
      </w:r>
      <w:proofErr w:type="spellEnd"/>
      <w:r>
        <w:rPr>
          <w:lang w:val="hu-HU"/>
        </w:rPr>
        <w:t xml:space="preserve"> [UFH]) esetén az </w:t>
      </w:r>
      <w:proofErr w:type="spellStart"/>
      <w:r>
        <w:rPr>
          <w:lang w:val="hu-HU"/>
        </w:rPr>
        <w:t>antikoaguláns</w:t>
      </w:r>
      <w:proofErr w:type="spellEnd"/>
      <w:r>
        <w:rPr>
          <w:lang w:val="hu-HU"/>
        </w:rPr>
        <w:t xml:space="preserve">-terápia leállításakor kell megkezdeni a </w:t>
      </w:r>
      <w:proofErr w:type="spellStart"/>
      <w:r>
        <w:rPr>
          <w:lang w:val="hu-HU"/>
        </w:rPr>
        <w:t>dabigatrán-etexilát</w:t>
      </w:r>
      <w:proofErr w:type="spellEnd"/>
      <w:r>
        <w:rPr>
          <w:lang w:val="hu-HU"/>
        </w:rPr>
        <w:t xml:space="preserve"> alkalmazását (lásd 4.5 pont).</w:t>
      </w:r>
    </w:p>
    <w:p w14:paraId="35685A35" w14:textId="77777777" w:rsidR="00A87B14" w:rsidRDefault="00A87B14">
      <w:pPr>
        <w:spacing w:line="240" w:lineRule="auto"/>
        <w:ind w:left="7" w:right="9"/>
        <w:rPr>
          <w:lang w:val="hu-HU"/>
        </w:rPr>
      </w:pPr>
    </w:p>
    <w:p w14:paraId="7F5961AA" w14:textId="77777777" w:rsidR="00A87B14" w:rsidRDefault="009324C9">
      <w:pPr>
        <w:spacing w:line="240" w:lineRule="auto"/>
        <w:ind w:left="7"/>
        <w:rPr>
          <w:lang w:val="hu-HU"/>
        </w:rPr>
      </w:pPr>
      <w:r>
        <w:rPr>
          <w:i/>
          <w:u w:val="single" w:color="000000"/>
          <w:lang w:val="hu-HU"/>
        </w:rPr>
        <w:t>Különleges betegcsoportok</w:t>
      </w:r>
    </w:p>
    <w:p w14:paraId="2304C2BA" w14:textId="77777777" w:rsidR="00A87B14" w:rsidRDefault="00A87B14">
      <w:pPr>
        <w:spacing w:line="240" w:lineRule="auto"/>
        <w:ind w:left="7"/>
        <w:rPr>
          <w:iCs/>
          <w:lang w:val="hu-HU"/>
        </w:rPr>
      </w:pPr>
    </w:p>
    <w:p w14:paraId="08AF18BD" w14:textId="77777777" w:rsidR="00A87B14" w:rsidRDefault="009324C9">
      <w:pPr>
        <w:spacing w:line="240" w:lineRule="auto"/>
        <w:ind w:left="7"/>
        <w:rPr>
          <w:lang w:val="hu-HU"/>
        </w:rPr>
      </w:pPr>
      <w:r>
        <w:rPr>
          <w:i/>
          <w:lang w:val="hu-HU"/>
        </w:rPr>
        <w:t>Vesekárosodás</w:t>
      </w:r>
    </w:p>
    <w:p w14:paraId="4054C2DB" w14:textId="77777777" w:rsidR="00A87B14" w:rsidRDefault="00A87B14">
      <w:pPr>
        <w:spacing w:line="240" w:lineRule="auto"/>
        <w:ind w:left="7" w:right="9"/>
        <w:rPr>
          <w:lang w:val="hu-HU"/>
        </w:rPr>
      </w:pPr>
    </w:p>
    <w:p w14:paraId="0EC42E3E" w14:textId="77777777" w:rsidR="00A87B14" w:rsidRDefault="009324C9">
      <w:pPr>
        <w:spacing w:line="240" w:lineRule="auto"/>
        <w:ind w:left="7" w:right="9"/>
        <w:rPr>
          <w:lang w:val="hu-HU"/>
        </w:rPr>
      </w:pPr>
      <w:r>
        <w:rPr>
          <w:lang w:val="hu-HU"/>
        </w:rPr>
        <w:t xml:space="preserve">A </w:t>
      </w:r>
      <w:proofErr w:type="spellStart"/>
      <w:r>
        <w:rPr>
          <w:lang w:val="hu-HU"/>
        </w:rPr>
        <w:t>dabigatrán</w:t>
      </w:r>
      <w:proofErr w:type="spellEnd"/>
      <w:r>
        <w:rPr>
          <w:lang w:val="hu-HU"/>
        </w:rPr>
        <w:t>-</w:t>
      </w:r>
      <w:proofErr w:type="spellStart"/>
      <w:r>
        <w:rPr>
          <w:lang w:val="hu-HU"/>
        </w:rPr>
        <w:t>etexilát</w:t>
      </w:r>
      <w:proofErr w:type="spellEnd"/>
      <w:r>
        <w:rPr>
          <w:lang w:val="hu-HU"/>
        </w:rPr>
        <w:t>-kezelés a súlyos fokú vesekárosodásban szenvedő betegeknél (30 ml/perc alatti kreatinin-</w:t>
      </w:r>
      <w:proofErr w:type="spellStart"/>
      <w:r>
        <w:rPr>
          <w:lang w:val="hu-HU"/>
        </w:rPr>
        <w:t>clearance</w:t>
      </w:r>
      <w:proofErr w:type="spellEnd"/>
      <w:r>
        <w:rPr>
          <w:lang w:val="hu-HU"/>
        </w:rPr>
        <w:t xml:space="preserve"> [</w:t>
      </w:r>
      <w:proofErr w:type="spellStart"/>
      <w:r>
        <w:rPr>
          <w:lang w:val="hu-HU"/>
        </w:rPr>
        <w:t>CrCl</w:t>
      </w:r>
      <w:proofErr w:type="spellEnd"/>
      <w:r>
        <w:rPr>
          <w:lang w:val="hu-HU"/>
        </w:rPr>
        <w:t>]) ellenjavallt (lásd 4.3 pont).</w:t>
      </w:r>
    </w:p>
    <w:p w14:paraId="172EBC78" w14:textId="77777777" w:rsidR="00A87B14" w:rsidRDefault="00A87B14">
      <w:pPr>
        <w:spacing w:line="240" w:lineRule="auto"/>
        <w:ind w:left="7" w:right="9"/>
        <w:rPr>
          <w:lang w:val="hu-HU"/>
        </w:rPr>
      </w:pPr>
    </w:p>
    <w:p w14:paraId="7701070E" w14:textId="77777777" w:rsidR="00A87B14" w:rsidRDefault="009324C9">
      <w:pPr>
        <w:spacing w:line="240" w:lineRule="auto"/>
        <w:ind w:left="7" w:right="9"/>
        <w:rPr>
          <w:lang w:val="hu-HU"/>
        </w:rPr>
      </w:pPr>
      <w:r>
        <w:rPr>
          <w:lang w:val="hu-HU"/>
        </w:rPr>
        <w:t>A közepesen súlyos fokú vesekárosodásban (</w:t>
      </w:r>
      <w:proofErr w:type="spellStart"/>
      <w:r>
        <w:rPr>
          <w:lang w:val="hu-HU"/>
        </w:rPr>
        <w:t>CrCl</w:t>
      </w:r>
      <w:proofErr w:type="spellEnd"/>
      <w:r>
        <w:rPr>
          <w:lang w:val="hu-HU"/>
        </w:rPr>
        <w:t>: 30</w:t>
      </w:r>
      <w:r>
        <w:rPr>
          <w:lang w:val="hu-HU"/>
        </w:rPr>
        <w:noBreakHyphen/>
        <w:t>50 ml/perc) szenvedő betegek esetében dóziscsökkentés javasolt (lásd 1. táblázat fent, valamint 4.4 és 5.1 pont).</w:t>
      </w:r>
    </w:p>
    <w:p w14:paraId="7D789E84" w14:textId="77777777" w:rsidR="00A87B14" w:rsidRDefault="00A87B14">
      <w:pPr>
        <w:spacing w:line="240" w:lineRule="auto"/>
        <w:ind w:left="7" w:right="9"/>
        <w:rPr>
          <w:lang w:val="hu-HU"/>
        </w:rPr>
      </w:pPr>
    </w:p>
    <w:p w14:paraId="176626AA" w14:textId="77777777" w:rsidR="00A87B14" w:rsidRDefault="009324C9">
      <w:pPr>
        <w:spacing w:line="240" w:lineRule="auto"/>
        <w:ind w:left="7"/>
        <w:rPr>
          <w:lang w:val="hu-HU"/>
        </w:rPr>
      </w:pPr>
      <w:r>
        <w:rPr>
          <w:i/>
          <w:lang w:val="hu-HU"/>
        </w:rPr>
        <w:t xml:space="preserve">A </w:t>
      </w:r>
      <w:proofErr w:type="spellStart"/>
      <w:r>
        <w:rPr>
          <w:i/>
          <w:lang w:val="hu-HU"/>
        </w:rPr>
        <w:t>dabigatrán-etexilát</w:t>
      </w:r>
      <w:proofErr w:type="spellEnd"/>
      <w:r>
        <w:rPr>
          <w:i/>
          <w:lang w:val="hu-HU"/>
        </w:rPr>
        <w:t xml:space="preserve"> egyidejű alkalmazása gyenge és közepesen erős P-</w:t>
      </w:r>
      <w:proofErr w:type="spellStart"/>
      <w:r>
        <w:rPr>
          <w:i/>
          <w:lang w:val="hu-HU"/>
        </w:rPr>
        <w:t>glikoprotein</w:t>
      </w:r>
      <w:proofErr w:type="spellEnd"/>
      <w:r>
        <w:rPr>
          <w:i/>
          <w:lang w:val="hu-HU"/>
        </w:rPr>
        <w:t>-(P-</w:t>
      </w:r>
      <w:proofErr w:type="spellStart"/>
      <w:r>
        <w:rPr>
          <w:i/>
          <w:lang w:val="hu-HU"/>
        </w:rPr>
        <w:t>gp</w:t>
      </w:r>
      <w:proofErr w:type="spellEnd"/>
      <w:r>
        <w:rPr>
          <w:i/>
          <w:lang w:val="hu-HU"/>
        </w:rPr>
        <w:t xml:space="preserve">-) inhibitorokkal, pl. </w:t>
      </w:r>
      <w:proofErr w:type="spellStart"/>
      <w:r>
        <w:rPr>
          <w:i/>
          <w:lang w:val="hu-HU"/>
        </w:rPr>
        <w:t>amiodaronnal</w:t>
      </w:r>
      <w:proofErr w:type="spellEnd"/>
      <w:r>
        <w:rPr>
          <w:i/>
          <w:lang w:val="hu-HU"/>
        </w:rPr>
        <w:t xml:space="preserve">, </w:t>
      </w:r>
      <w:proofErr w:type="spellStart"/>
      <w:r>
        <w:rPr>
          <w:i/>
          <w:lang w:val="hu-HU"/>
        </w:rPr>
        <w:t>kinidinnel</w:t>
      </w:r>
      <w:proofErr w:type="spellEnd"/>
      <w:r>
        <w:rPr>
          <w:i/>
          <w:lang w:val="hu-HU"/>
        </w:rPr>
        <w:t xml:space="preserve"> vagy </w:t>
      </w:r>
      <w:proofErr w:type="spellStart"/>
      <w:r>
        <w:rPr>
          <w:i/>
          <w:lang w:val="hu-HU"/>
        </w:rPr>
        <w:t>verapamillal</w:t>
      </w:r>
      <w:proofErr w:type="spellEnd"/>
    </w:p>
    <w:p w14:paraId="44E61336" w14:textId="77777777" w:rsidR="00A87B14" w:rsidRDefault="00A87B14">
      <w:pPr>
        <w:spacing w:line="240" w:lineRule="auto"/>
        <w:ind w:left="7" w:right="9"/>
        <w:rPr>
          <w:lang w:val="hu-HU"/>
        </w:rPr>
      </w:pPr>
    </w:p>
    <w:p w14:paraId="497BD516" w14:textId="77777777" w:rsidR="00A87B14" w:rsidRDefault="009324C9">
      <w:pPr>
        <w:spacing w:line="240" w:lineRule="auto"/>
        <w:ind w:left="7" w:right="9"/>
        <w:rPr>
          <w:lang w:val="hu-HU"/>
        </w:rPr>
      </w:pPr>
      <w:r>
        <w:rPr>
          <w:lang w:val="hu-HU"/>
        </w:rPr>
        <w:t xml:space="preserve">A dózist csökkenteni kell az 1. táblázatban foglaltak szerint (illetve lásd 4.4 és 4.5 pont). Ilyen esetben a </w:t>
      </w:r>
      <w:proofErr w:type="spellStart"/>
      <w:r>
        <w:rPr>
          <w:lang w:val="hu-HU"/>
        </w:rPr>
        <w:t>dabigatrán-etexilátot</w:t>
      </w:r>
      <w:proofErr w:type="spellEnd"/>
      <w:r>
        <w:rPr>
          <w:lang w:val="hu-HU"/>
        </w:rPr>
        <w:t xml:space="preserve"> és ezeket a gyógyszereket egyidejűleg kell bevenni.</w:t>
      </w:r>
    </w:p>
    <w:p w14:paraId="2EAA77FF" w14:textId="77777777" w:rsidR="00A87B14" w:rsidRDefault="00A87B14">
      <w:pPr>
        <w:spacing w:line="240" w:lineRule="auto"/>
        <w:ind w:left="7" w:right="9"/>
        <w:rPr>
          <w:lang w:val="hu-HU"/>
        </w:rPr>
      </w:pPr>
    </w:p>
    <w:p w14:paraId="5CCA44A8" w14:textId="77777777" w:rsidR="00A87B14" w:rsidRDefault="009324C9">
      <w:pPr>
        <w:spacing w:line="240" w:lineRule="auto"/>
        <w:ind w:left="7" w:right="155"/>
        <w:rPr>
          <w:lang w:val="hu-HU"/>
        </w:rPr>
      </w:pPr>
      <w:r>
        <w:rPr>
          <w:lang w:val="hu-HU"/>
        </w:rPr>
        <w:t xml:space="preserve">Közepesen súlyos fokú vesekárosodásban szenvedő betegeknél a </w:t>
      </w:r>
      <w:proofErr w:type="spellStart"/>
      <w:r>
        <w:rPr>
          <w:lang w:val="hu-HU"/>
        </w:rPr>
        <w:t>verapamillal</w:t>
      </w:r>
      <w:proofErr w:type="spellEnd"/>
      <w:r>
        <w:rPr>
          <w:lang w:val="hu-HU"/>
        </w:rPr>
        <w:t xml:space="preserve"> végzett egyidejű kezeléskor meg kell fontolni a </w:t>
      </w:r>
      <w:proofErr w:type="spellStart"/>
      <w:r>
        <w:rPr>
          <w:lang w:val="hu-HU"/>
        </w:rPr>
        <w:t>dabigatrán-etexilát</w:t>
      </w:r>
      <w:proofErr w:type="spellEnd"/>
      <w:r>
        <w:rPr>
          <w:lang w:val="hu-HU"/>
        </w:rPr>
        <w:t xml:space="preserve"> napi dózisának 75 mg-ra történő csökkentését (lásd 4.4 és 4.5 pont).</w:t>
      </w:r>
    </w:p>
    <w:p w14:paraId="56B8C4C2" w14:textId="77777777" w:rsidR="00A87B14" w:rsidRDefault="00A87B14">
      <w:pPr>
        <w:autoSpaceDE w:val="0"/>
        <w:autoSpaceDN w:val="0"/>
        <w:adjustRightInd w:val="0"/>
        <w:spacing w:line="240" w:lineRule="auto"/>
        <w:rPr>
          <w:lang w:val="hu-HU"/>
        </w:rPr>
      </w:pPr>
    </w:p>
    <w:p w14:paraId="09613D9E" w14:textId="77777777" w:rsidR="00A87B14" w:rsidRDefault="009324C9">
      <w:pPr>
        <w:spacing w:line="240" w:lineRule="auto"/>
        <w:ind w:left="7" w:right="155"/>
        <w:rPr>
          <w:lang w:val="hu-HU"/>
        </w:rPr>
      </w:pPr>
      <w:r>
        <w:rPr>
          <w:i/>
          <w:lang w:val="hu-HU"/>
        </w:rPr>
        <w:t>Idősek</w:t>
      </w:r>
    </w:p>
    <w:p w14:paraId="72858287" w14:textId="77777777" w:rsidR="00A87B14" w:rsidRDefault="00A87B14">
      <w:pPr>
        <w:spacing w:line="240" w:lineRule="auto"/>
        <w:ind w:left="7" w:right="9"/>
        <w:rPr>
          <w:lang w:val="hu-HU"/>
        </w:rPr>
      </w:pPr>
    </w:p>
    <w:p w14:paraId="06ED74B9" w14:textId="77777777" w:rsidR="00A87B14" w:rsidRDefault="009324C9">
      <w:pPr>
        <w:spacing w:line="240" w:lineRule="auto"/>
        <w:ind w:left="7" w:right="9"/>
        <w:rPr>
          <w:lang w:val="hu-HU"/>
        </w:rPr>
      </w:pPr>
      <w:r>
        <w:rPr>
          <w:lang w:val="hu-HU"/>
        </w:rPr>
        <w:t>Idős betegeknél (75 év felett) dóziscsökkentés javasolt (lásd 1. táblázat fent, valamint 4.4 és 5.1 pont).</w:t>
      </w:r>
    </w:p>
    <w:p w14:paraId="5EA3A476" w14:textId="77777777" w:rsidR="00A87B14" w:rsidRDefault="00A87B14">
      <w:pPr>
        <w:autoSpaceDE w:val="0"/>
        <w:autoSpaceDN w:val="0"/>
        <w:adjustRightInd w:val="0"/>
        <w:spacing w:line="240" w:lineRule="auto"/>
        <w:rPr>
          <w:lang w:val="hu-HU"/>
        </w:rPr>
      </w:pPr>
    </w:p>
    <w:p w14:paraId="46E9391B" w14:textId="77777777" w:rsidR="00A87B14" w:rsidRDefault="009324C9">
      <w:pPr>
        <w:spacing w:line="240" w:lineRule="auto"/>
        <w:ind w:left="7"/>
        <w:rPr>
          <w:lang w:val="hu-HU"/>
        </w:rPr>
      </w:pPr>
      <w:r>
        <w:rPr>
          <w:i/>
          <w:lang w:val="hu-HU"/>
        </w:rPr>
        <w:t>Testtömeg</w:t>
      </w:r>
    </w:p>
    <w:p w14:paraId="7C408C68" w14:textId="77777777" w:rsidR="00A87B14" w:rsidRDefault="00A87B14">
      <w:pPr>
        <w:spacing w:line="240" w:lineRule="auto"/>
        <w:ind w:left="7" w:right="162"/>
        <w:rPr>
          <w:lang w:val="hu-HU"/>
        </w:rPr>
      </w:pPr>
    </w:p>
    <w:p w14:paraId="53577C8C" w14:textId="77777777" w:rsidR="00A87B14" w:rsidRDefault="009324C9">
      <w:pPr>
        <w:spacing w:line="240" w:lineRule="auto"/>
        <w:ind w:left="7" w:right="162"/>
        <w:rPr>
          <w:lang w:val="hu-HU"/>
        </w:rPr>
      </w:pPr>
      <w:r>
        <w:rPr>
          <w:lang w:val="hu-HU"/>
        </w:rPr>
        <w:t>Nagyon kevés klinikai tapasztalat áll rendelkezésre a javasolt adagolást alkalmazó 50 kg alatti és 110 kg feletti testtömegű betegekre vonatkozóan. A rendelkezésre álló klinikai és kinetikai adatok alapján a dózis módosítása nem szükséges (lásd 5.2 pont), de szoros klinikai megfigyelés javasolt (lásd 4.4 pont).</w:t>
      </w:r>
    </w:p>
    <w:p w14:paraId="5E51EFFB" w14:textId="77777777" w:rsidR="00A87B14" w:rsidRDefault="00A87B14">
      <w:pPr>
        <w:autoSpaceDE w:val="0"/>
        <w:autoSpaceDN w:val="0"/>
        <w:adjustRightInd w:val="0"/>
        <w:spacing w:line="240" w:lineRule="auto"/>
        <w:rPr>
          <w:lang w:val="hu-HU"/>
        </w:rPr>
      </w:pPr>
    </w:p>
    <w:p w14:paraId="08706A52" w14:textId="77777777" w:rsidR="00A87B14" w:rsidRDefault="009324C9">
      <w:pPr>
        <w:spacing w:line="240" w:lineRule="auto"/>
        <w:ind w:left="7"/>
        <w:rPr>
          <w:lang w:val="hu-HU"/>
        </w:rPr>
      </w:pPr>
      <w:r>
        <w:rPr>
          <w:i/>
          <w:lang w:val="hu-HU"/>
        </w:rPr>
        <w:t>Nem</w:t>
      </w:r>
    </w:p>
    <w:p w14:paraId="5BAB821C" w14:textId="77777777" w:rsidR="00A87B14" w:rsidRDefault="00A87B14">
      <w:pPr>
        <w:spacing w:line="240" w:lineRule="auto"/>
        <w:ind w:left="7" w:right="9"/>
        <w:rPr>
          <w:lang w:val="hu-HU"/>
        </w:rPr>
      </w:pPr>
    </w:p>
    <w:p w14:paraId="5DAB6076" w14:textId="77777777" w:rsidR="00A87B14" w:rsidRDefault="009324C9">
      <w:pPr>
        <w:spacing w:line="240" w:lineRule="auto"/>
        <w:ind w:left="7" w:right="9"/>
        <w:rPr>
          <w:lang w:val="hu-HU"/>
        </w:rPr>
      </w:pPr>
      <w:r>
        <w:rPr>
          <w:lang w:val="hu-HU"/>
        </w:rPr>
        <w:t>A dózis módosítása nem szükséges (lásd 5.2 pont).</w:t>
      </w:r>
    </w:p>
    <w:p w14:paraId="12A0651D" w14:textId="77777777" w:rsidR="00A87B14" w:rsidRDefault="00A87B14">
      <w:pPr>
        <w:autoSpaceDE w:val="0"/>
        <w:autoSpaceDN w:val="0"/>
        <w:adjustRightInd w:val="0"/>
        <w:spacing w:line="240" w:lineRule="auto"/>
        <w:rPr>
          <w:lang w:val="hu-HU"/>
        </w:rPr>
      </w:pPr>
    </w:p>
    <w:p w14:paraId="2E53BFA3" w14:textId="77777777" w:rsidR="00A87B14" w:rsidRDefault="009324C9">
      <w:pPr>
        <w:spacing w:line="240" w:lineRule="auto"/>
        <w:ind w:left="7"/>
        <w:rPr>
          <w:lang w:val="hu-HU"/>
        </w:rPr>
      </w:pPr>
      <w:r>
        <w:rPr>
          <w:i/>
          <w:lang w:val="hu-HU"/>
        </w:rPr>
        <w:t>Gyermekek és serdülők</w:t>
      </w:r>
    </w:p>
    <w:p w14:paraId="5DEB893C" w14:textId="77777777" w:rsidR="00A87B14" w:rsidRDefault="00A87B14">
      <w:pPr>
        <w:spacing w:line="240" w:lineRule="auto"/>
        <w:ind w:left="7" w:right="9"/>
        <w:rPr>
          <w:lang w:val="hu-HU"/>
        </w:rPr>
      </w:pPr>
    </w:p>
    <w:p w14:paraId="2FFCA567" w14:textId="77777777" w:rsidR="00A87B14" w:rsidRDefault="009324C9">
      <w:pPr>
        <w:spacing w:line="240" w:lineRule="auto"/>
        <w:ind w:left="7" w:right="9"/>
        <w:rPr>
          <w:lang w:val="hu-HU"/>
        </w:rPr>
      </w:pPr>
      <w:r>
        <w:rPr>
          <w:lang w:val="hu-HU"/>
        </w:rPr>
        <w:t xml:space="preserve">A </w:t>
      </w:r>
      <w:proofErr w:type="spellStart"/>
      <w:r>
        <w:rPr>
          <w:lang w:val="hu-HU"/>
        </w:rPr>
        <w:t>dabigatrán-etexilátnak</w:t>
      </w:r>
      <w:proofErr w:type="spellEnd"/>
      <w:r>
        <w:rPr>
          <w:lang w:val="hu-HU"/>
        </w:rPr>
        <w:t xml:space="preserve"> gyermekeknél és serdülőknél a VTE primer prevenciója </w:t>
      </w:r>
      <w:proofErr w:type="spellStart"/>
      <w:r>
        <w:rPr>
          <w:lang w:val="hu-HU"/>
        </w:rPr>
        <w:t>elektív</w:t>
      </w:r>
      <w:proofErr w:type="spellEnd"/>
      <w:r>
        <w:rPr>
          <w:lang w:val="hu-HU"/>
        </w:rPr>
        <w:t xml:space="preserve">, teljes csípőízületi </w:t>
      </w:r>
      <w:proofErr w:type="spellStart"/>
      <w:r>
        <w:rPr>
          <w:lang w:val="hu-HU"/>
        </w:rPr>
        <w:t>endoprotézis</w:t>
      </w:r>
      <w:proofErr w:type="spellEnd"/>
      <w:r>
        <w:rPr>
          <w:lang w:val="hu-HU"/>
        </w:rPr>
        <w:t xml:space="preserve"> vagy teljes térdízületi </w:t>
      </w:r>
      <w:proofErr w:type="spellStart"/>
      <w:r>
        <w:rPr>
          <w:lang w:val="hu-HU"/>
        </w:rPr>
        <w:t>endoprotézis</w:t>
      </w:r>
      <w:proofErr w:type="spellEnd"/>
      <w:r>
        <w:rPr>
          <w:lang w:val="hu-HU"/>
        </w:rPr>
        <w:t xml:space="preserve"> műtéten átesett betegeknél javallat esetén nincs releváns alkalmazása.</w:t>
      </w:r>
    </w:p>
    <w:p w14:paraId="0A623BC2" w14:textId="77777777" w:rsidR="00A87B14" w:rsidRDefault="00A87B14">
      <w:pPr>
        <w:autoSpaceDE w:val="0"/>
        <w:autoSpaceDN w:val="0"/>
        <w:adjustRightInd w:val="0"/>
        <w:spacing w:line="240" w:lineRule="auto"/>
        <w:rPr>
          <w:lang w:val="hu-HU"/>
        </w:rPr>
      </w:pPr>
    </w:p>
    <w:p w14:paraId="759B450F" w14:textId="77777777" w:rsidR="00A87B14" w:rsidRDefault="009324C9">
      <w:pPr>
        <w:autoSpaceDE w:val="0"/>
        <w:autoSpaceDN w:val="0"/>
        <w:adjustRightInd w:val="0"/>
        <w:spacing w:line="240" w:lineRule="auto"/>
        <w:rPr>
          <w:b/>
          <w:bCs/>
          <w:i/>
          <w:iCs/>
          <w:u w:val="single"/>
          <w:lang w:val="hu-HU"/>
        </w:rPr>
      </w:pPr>
      <w:r>
        <w:rPr>
          <w:b/>
          <w:bCs/>
          <w:i/>
          <w:iCs/>
          <w:u w:val="single"/>
          <w:lang w:val="hu-HU"/>
        </w:rPr>
        <w:t>VTE kezelése és VTE kiújulásának megelőzése gyermekeknél és serdülőknél</w:t>
      </w:r>
    </w:p>
    <w:p w14:paraId="60B54A81" w14:textId="77777777" w:rsidR="00A87B14" w:rsidRDefault="009324C9">
      <w:pPr>
        <w:autoSpaceDE w:val="0"/>
        <w:autoSpaceDN w:val="0"/>
        <w:adjustRightInd w:val="0"/>
        <w:spacing w:line="240" w:lineRule="auto"/>
        <w:rPr>
          <w:lang w:val="hu-HU"/>
        </w:rPr>
      </w:pPr>
      <w:r>
        <w:rPr>
          <w:lang w:val="hu-HU"/>
        </w:rPr>
        <w:t xml:space="preserve">VTE kezelésekor gyermekeknél és serdülőknél a kezelést legalább 5 napos </w:t>
      </w:r>
      <w:proofErr w:type="spellStart"/>
      <w:r>
        <w:rPr>
          <w:lang w:val="hu-HU"/>
        </w:rPr>
        <w:t>parenterális</w:t>
      </w:r>
      <w:proofErr w:type="spellEnd"/>
      <w:r>
        <w:rPr>
          <w:lang w:val="hu-HU"/>
        </w:rPr>
        <w:t xml:space="preserve"> </w:t>
      </w:r>
      <w:proofErr w:type="spellStart"/>
      <w:r>
        <w:rPr>
          <w:lang w:val="hu-HU"/>
        </w:rPr>
        <w:t>antikoaguláns</w:t>
      </w:r>
      <w:proofErr w:type="spellEnd"/>
      <w:r>
        <w:rPr>
          <w:lang w:val="hu-HU"/>
        </w:rPr>
        <w:t>-kezelést követően kell megkezdeni. A VTE kiújulásának megelőzése érdekében végzett kezelést a korábbi kezelés folytatásaként kell alkalmazni.</w:t>
      </w:r>
    </w:p>
    <w:p w14:paraId="25F83305" w14:textId="77777777" w:rsidR="00A87B14" w:rsidRDefault="00A87B14">
      <w:pPr>
        <w:autoSpaceDE w:val="0"/>
        <w:autoSpaceDN w:val="0"/>
        <w:adjustRightInd w:val="0"/>
        <w:spacing w:line="240" w:lineRule="auto"/>
        <w:rPr>
          <w:lang w:val="hu-HU"/>
        </w:rPr>
      </w:pPr>
    </w:p>
    <w:p w14:paraId="3DCA1FD5" w14:textId="77777777" w:rsidR="00A87B14" w:rsidRDefault="009324C9">
      <w:pPr>
        <w:autoSpaceDE w:val="0"/>
        <w:autoSpaceDN w:val="0"/>
        <w:adjustRightInd w:val="0"/>
        <w:spacing w:line="240" w:lineRule="auto"/>
        <w:rPr>
          <w:lang w:val="hu-HU"/>
        </w:rPr>
      </w:pPr>
      <w:r>
        <w:rPr>
          <w:b/>
          <w:bCs/>
          <w:lang w:val="hu-HU"/>
        </w:rPr>
        <w:lastRenderedPageBreak/>
        <w:t xml:space="preserve">A </w:t>
      </w:r>
      <w:proofErr w:type="spellStart"/>
      <w:r>
        <w:rPr>
          <w:b/>
          <w:bCs/>
          <w:lang w:val="hu-HU"/>
        </w:rPr>
        <w:t>dabigatrán-etexilát</w:t>
      </w:r>
      <w:proofErr w:type="spellEnd"/>
      <w:r>
        <w:rPr>
          <w:b/>
          <w:bCs/>
          <w:lang w:val="hu-HU"/>
        </w:rPr>
        <w:t xml:space="preserve"> kapszulát naponta kétszer kell bevenni</w:t>
      </w:r>
      <w:r>
        <w:rPr>
          <w:lang w:val="hu-HU"/>
        </w:rPr>
        <w:t>, egy dózist reggel és egy dózist este, minden nap körülbelül azonos időben. A bevételek között eltelt időnek a lehető legközelebb kell lennie 12</w:t>
      </w:r>
      <w:r>
        <w:t> </w:t>
      </w:r>
      <w:r>
        <w:rPr>
          <w:lang w:val="hu-HU"/>
        </w:rPr>
        <w:t>órához.</w:t>
      </w:r>
    </w:p>
    <w:p w14:paraId="0E340021" w14:textId="77777777" w:rsidR="00A87B14" w:rsidRDefault="00A87B14">
      <w:pPr>
        <w:autoSpaceDE w:val="0"/>
        <w:autoSpaceDN w:val="0"/>
        <w:adjustRightInd w:val="0"/>
        <w:spacing w:line="240" w:lineRule="auto"/>
        <w:rPr>
          <w:lang w:val="hu-HU"/>
        </w:rPr>
      </w:pPr>
    </w:p>
    <w:p w14:paraId="7BF5ABFB" w14:textId="77777777" w:rsidR="00A87B14" w:rsidRDefault="009324C9">
      <w:pPr>
        <w:autoSpaceDE w:val="0"/>
        <w:autoSpaceDN w:val="0"/>
        <w:adjustRightInd w:val="0"/>
        <w:spacing w:line="240" w:lineRule="auto"/>
        <w:rPr>
          <w:lang w:val="hu-HU"/>
        </w:rPr>
      </w:pPr>
      <w:r>
        <w:rPr>
          <w:lang w:val="hu-HU"/>
        </w:rPr>
        <w:t xml:space="preserve">A </w:t>
      </w:r>
      <w:proofErr w:type="spellStart"/>
      <w:r>
        <w:rPr>
          <w:lang w:val="hu-HU"/>
        </w:rPr>
        <w:t>dabigatrán-etexilát</w:t>
      </w:r>
      <w:proofErr w:type="spellEnd"/>
      <w:r>
        <w:rPr>
          <w:lang w:val="hu-HU"/>
        </w:rPr>
        <w:t xml:space="preserve"> kapszula javasolt dózisa a beteg testtömegétől és életkorától függ, amint azt a 2. táblázat mutatja. A dózist a kezelés előrehaladtával testtömeg és életkor szerint módosítani kell.</w:t>
      </w:r>
    </w:p>
    <w:p w14:paraId="1AD3ACA7" w14:textId="77777777" w:rsidR="00A87B14" w:rsidRDefault="00A87B14">
      <w:pPr>
        <w:autoSpaceDE w:val="0"/>
        <w:autoSpaceDN w:val="0"/>
        <w:adjustRightInd w:val="0"/>
        <w:spacing w:line="240" w:lineRule="auto"/>
        <w:rPr>
          <w:lang w:val="hu-HU"/>
        </w:rPr>
      </w:pPr>
    </w:p>
    <w:p w14:paraId="45934EDF" w14:textId="77777777" w:rsidR="00A87B14" w:rsidRDefault="009324C9">
      <w:pPr>
        <w:autoSpaceDE w:val="0"/>
        <w:autoSpaceDN w:val="0"/>
        <w:adjustRightInd w:val="0"/>
        <w:spacing w:line="240" w:lineRule="auto"/>
        <w:rPr>
          <w:lang w:val="hu-HU"/>
        </w:rPr>
      </w:pPr>
      <w:r>
        <w:rPr>
          <w:lang w:val="hu-HU"/>
        </w:rPr>
        <w:t>Az adagolási táblázatban nem szereplő testtömeg- és életkor-kombinációk esetén nem adható adagolási javaslat.</w:t>
      </w:r>
    </w:p>
    <w:p w14:paraId="3F459070" w14:textId="77777777" w:rsidR="00A87B14" w:rsidRDefault="00A87B14">
      <w:pPr>
        <w:autoSpaceDE w:val="0"/>
        <w:autoSpaceDN w:val="0"/>
        <w:adjustRightInd w:val="0"/>
        <w:spacing w:line="240" w:lineRule="auto"/>
        <w:rPr>
          <w:lang w:val="hu-HU"/>
        </w:rPr>
      </w:pPr>
    </w:p>
    <w:p w14:paraId="6AC2E0D7" w14:textId="77777777" w:rsidR="00A87B14" w:rsidRDefault="009324C9">
      <w:pPr>
        <w:spacing w:line="240" w:lineRule="auto"/>
        <w:ind w:left="7" w:right="-1"/>
        <w:rPr>
          <w:b/>
          <w:lang w:val="hu-HU"/>
        </w:rPr>
      </w:pPr>
      <w:r>
        <w:rPr>
          <w:b/>
          <w:lang w:val="hu-HU"/>
        </w:rPr>
        <w:t xml:space="preserve">2. táblázat. </w:t>
      </w:r>
      <w:bookmarkStart w:id="1" w:name="_Hlk147994213"/>
      <w:r>
        <w:rPr>
          <w:b/>
          <w:lang w:val="hu-HU"/>
        </w:rPr>
        <w:t xml:space="preserve">A táblázatban a </w:t>
      </w:r>
      <w:proofErr w:type="spellStart"/>
      <w:r>
        <w:rPr>
          <w:b/>
          <w:lang w:val="hu-HU"/>
        </w:rPr>
        <w:t>dabigatrán-etexilát</w:t>
      </w:r>
      <w:proofErr w:type="spellEnd"/>
      <w:r>
        <w:rPr>
          <w:b/>
          <w:lang w:val="hu-HU"/>
        </w:rPr>
        <w:t xml:space="preserve"> egyszeri és teljes napi dózisa van feltüntetve, milligramm (mg) értékben meghatározva, a beteg kilogrammban megadott testtömege (kg) és évben megadott életkora alapján.</w:t>
      </w:r>
      <w:bookmarkEnd w:id="1"/>
    </w:p>
    <w:p w14:paraId="5138953C" w14:textId="77777777" w:rsidR="00A87B14" w:rsidRDefault="00A87B14">
      <w:pPr>
        <w:widowControl w:val="0"/>
        <w:ind w:left="720" w:hanging="720"/>
        <w:rPr>
          <w:b/>
          <w:u w:val="single"/>
          <w:lang w:val="hu-HU"/>
        </w:rPr>
      </w:pPr>
    </w:p>
    <w:tbl>
      <w:tblPr>
        <w:tblW w:w="91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86"/>
        <w:gridCol w:w="2266"/>
        <w:gridCol w:w="2266"/>
        <w:gridCol w:w="2266"/>
      </w:tblGrid>
      <w:tr w:rsidR="00A87B14" w14:paraId="3E6E0912" w14:textId="77777777">
        <w:trPr>
          <w:trHeight w:val="253"/>
        </w:trPr>
        <w:tc>
          <w:tcPr>
            <w:tcW w:w="4652" w:type="dxa"/>
            <w:gridSpan w:val="2"/>
            <w:shd w:val="clear" w:color="auto" w:fill="auto"/>
          </w:tcPr>
          <w:p w14:paraId="02C205AD" w14:textId="77777777" w:rsidR="00A87B14" w:rsidRDefault="009324C9">
            <w:pPr>
              <w:widowControl w:val="0"/>
              <w:autoSpaceDE w:val="0"/>
              <w:autoSpaceDN w:val="0"/>
              <w:spacing w:line="234" w:lineRule="exact"/>
              <w:ind w:left="1046"/>
              <w:rPr>
                <w:rFonts w:eastAsia="Calibri"/>
                <w:b/>
                <w:lang w:val="hu-HU"/>
              </w:rPr>
            </w:pPr>
            <w:r>
              <w:rPr>
                <w:rFonts w:eastAsia="Calibri"/>
                <w:b/>
                <w:lang w:val="hu-HU"/>
              </w:rPr>
              <w:t>Testtömeg/életkor kombinációk</w:t>
            </w:r>
          </w:p>
        </w:tc>
        <w:tc>
          <w:tcPr>
            <w:tcW w:w="2266" w:type="dxa"/>
            <w:vMerge w:val="restart"/>
            <w:shd w:val="clear" w:color="auto" w:fill="auto"/>
          </w:tcPr>
          <w:p w14:paraId="68608062" w14:textId="77777777" w:rsidR="00A87B14" w:rsidRDefault="009324C9">
            <w:pPr>
              <w:widowControl w:val="0"/>
              <w:autoSpaceDE w:val="0"/>
              <w:autoSpaceDN w:val="0"/>
              <w:spacing w:line="254" w:lineRule="exact"/>
              <w:ind w:left="595" w:right="585" w:firstLine="10"/>
              <w:rPr>
                <w:rFonts w:eastAsia="Calibri"/>
                <w:b/>
                <w:lang w:val="hu-HU"/>
              </w:rPr>
            </w:pPr>
            <w:r>
              <w:rPr>
                <w:rFonts w:eastAsia="Calibri"/>
                <w:b/>
                <w:lang w:val="hu-HU"/>
              </w:rPr>
              <w:t>Egyszeri dózis (mg)</w:t>
            </w:r>
          </w:p>
        </w:tc>
        <w:tc>
          <w:tcPr>
            <w:tcW w:w="2266" w:type="dxa"/>
            <w:vMerge w:val="restart"/>
            <w:shd w:val="clear" w:color="auto" w:fill="auto"/>
          </w:tcPr>
          <w:p w14:paraId="592A14D5" w14:textId="77777777" w:rsidR="00A87B14" w:rsidRDefault="009324C9">
            <w:pPr>
              <w:widowControl w:val="0"/>
              <w:tabs>
                <w:tab w:val="clear" w:pos="567"/>
                <w:tab w:val="left" w:pos="882"/>
              </w:tabs>
              <w:autoSpaceDE w:val="0"/>
              <w:autoSpaceDN w:val="0"/>
              <w:spacing w:line="254" w:lineRule="exact"/>
              <w:ind w:left="598" w:right="362"/>
              <w:rPr>
                <w:rFonts w:eastAsia="Calibri"/>
                <w:b/>
                <w:lang w:val="hu-HU"/>
              </w:rPr>
            </w:pPr>
            <w:r>
              <w:rPr>
                <w:rFonts w:eastAsia="Calibri"/>
                <w:b/>
                <w:lang w:val="hu-HU"/>
              </w:rPr>
              <w:t>Teljes napi dózis (mg)</w:t>
            </w:r>
          </w:p>
        </w:tc>
      </w:tr>
      <w:tr w:rsidR="00A87B14" w14:paraId="63431809" w14:textId="77777777">
        <w:trPr>
          <w:trHeight w:val="251"/>
        </w:trPr>
        <w:tc>
          <w:tcPr>
            <w:tcW w:w="2386" w:type="dxa"/>
            <w:shd w:val="clear" w:color="auto" w:fill="auto"/>
          </w:tcPr>
          <w:p w14:paraId="1E5EBB47" w14:textId="77777777" w:rsidR="00A87B14" w:rsidRDefault="009324C9">
            <w:pPr>
              <w:widowControl w:val="0"/>
              <w:autoSpaceDE w:val="0"/>
              <w:autoSpaceDN w:val="0"/>
              <w:spacing w:line="232" w:lineRule="exact"/>
              <w:ind w:left="107"/>
              <w:rPr>
                <w:rFonts w:eastAsia="Calibri"/>
                <w:b/>
                <w:lang w:val="hu-HU"/>
              </w:rPr>
            </w:pPr>
            <w:r>
              <w:rPr>
                <w:rFonts w:eastAsia="Calibri"/>
                <w:b/>
                <w:lang w:val="hu-HU"/>
              </w:rPr>
              <w:t>Testtömeg (kg)</w:t>
            </w:r>
          </w:p>
        </w:tc>
        <w:tc>
          <w:tcPr>
            <w:tcW w:w="2266" w:type="dxa"/>
            <w:shd w:val="clear" w:color="auto" w:fill="auto"/>
          </w:tcPr>
          <w:p w14:paraId="33434E10" w14:textId="77777777" w:rsidR="00A87B14" w:rsidRDefault="009324C9">
            <w:pPr>
              <w:widowControl w:val="0"/>
              <w:autoSpaceDE w:val="0"/>
              <w:autoSpaceDN w:val="0"/>
              <w:spacing w:line="232" w:lineRule="exact"/>
              <w:ind w:left="107"/>
              <w:rPr>
                <w:rFonts w:eastAsia="Calibri"/>
                <w:b/>
                <w:lang w:val="hu-HU"/>
              </w:rPr>
            </w:pPr>
            <w:r>
              <w:rPr>
                <w:rFonts w:eastAsia="Calibri"/>
                <w:b/>
                <w:lang w:val="hu-HU"/>
              </w:rPr>
              <w:t>Életkor (év)</w:t>
            </w:r>
          </w:p>
        </w:tc>
        <w:tc>
          <w:tcPr>
            <w:tcW w:w="2266" w:type="dxa"/>
            <w:vMerge/>
            <w:tcBorders>
              <w:top w:val="nil"/>
            </w:tcBorders>
            <w:shd w:val="clear" w:color="auto" w:fill="auto"/>
          </w:tcPr>
          <w:p w14:paraId="3816894A" w14:textId="77777777" w:rsidR="00A87B14" w:rsidRDefault="00A87B14">
            <w:pPr>
              <w:widowControl w:val="0"/>
              <w:autoSpaceDE w:val="0"/>
              <w:autoSpaceDN w:val="0"/>
              <w:rPr>
                <w:rFonts w:eastAsia="Calibri"/>
                <w:lang w:val="hu-HU"/>
              </w:rPr>
            </w:pPr>
          </w:p>
        </w:tc>
        <w:tc>
          <w:tcPr>
            <w:tcW w:w="2266" w:type="dxa"/>
            <w:vMerge/>
            <w:tcBorders>
              <w:top w:val="nil"/>
            </w:tcBorders>
            <w:shd w:val="clear" w:color="auto" w:fill="auto"/>
          </w:tcPr>
          <w:p w14:paraId="539DAEAD" w14:textId="77777777" w:rsidR="00A87B14" w:rsidRDefault="00A87B14">
            <w:pPr>
              <w:widowControl w:val="0"/>
              <w:autoSpaceDE w:val="0"/>
              <w:autoSpaceDN w:val="0"/>
              <w:rPr>
                <w:rFonts w:eastAsia="Calibri"/>
                <w:lang w:val="hu-HU"/>
              </w:rPr>
            </w:pPr>
          </w:p>
        </w:tc>
      </w:tr>
      <w:tr w:rsidR="00A87B14" w14:paraId="1D6168AB" w14:textId="77777777">
        <w:trPr>
          <w:trHeight w:val="254"/>
        </w:trPr>
        <w:tc>
          <w:tcPr>
            <w:tcW w:w="2386" w:type="dxa"/>
            <w:shd w:val="clear" w:color="auto" w:fill="auto"/>
          </w:tcPr>
          <w:p w14:paraId="1FFDEE68" w14:textId="77777777" w:rsidR="00A87B14" w:rsidRDefault="009324C9">
            <w:pPr>
              <w:widowControl w:val="0"/>
              <w:autoSpaceDE w:val="0"/>
              <w:autoSpaceDN w:val="0"/>
              <w:spacing w:line="234" w:lineRule="exact"/>
              <w:ind w:left="107"/>
              <w:rPr>
                <w:rFonts w:eastAsia="Calibri"/>
                <w:lang w:val="hu-HU"/>
              </w:rPr>
            </w:pPr>
            <w:r>
              <w:rPr>
                <w:rFonts w:eastAsia="Calibri"/>
                <w:lang w:val="hu-HU"/>
              </w:rPr>
              <w:t xml:space="preserve">11 </w:t>
            </w:r>
            <w:r>
              <w:rPr>
                <w:lang w:val="hu-HU"/>
              </w:rPr>
              <w:t>–</w:t>
            </w:r>
            <w:r>
              <w:rPr>
                <w:rFonts w:eastAsia="Calibri"/>
                <w:lang w:val="hu-HU"/>
              </w:rPr>
              <w:t xml:space="preserve"> &lt;13</w:t>
            </w:r>
          </w:p>
        </w:tc>
        <w:tc>
          <w:tcPr>
            <w:tcW w:w="2266" w:type="dxa"/>
            <w:shd w:val="clear" w:color="auto" w:fill="auto"/>
          </w:tcPr>
          <w:p w14:paraId="6BAFDD27" w14:textId="77777777" w:rsidR="00A87B14" w:rsidRDefault="009324C9">
            <w:pPr>
              <w:widowControl w:val="0"/>
              <w:autoSpaceDE w:val="0"/>
              <w:autoSpaceDN w:val="0"/>
              <w:spacing w:line="234" w:lineRule="exact"/>
              <w:ind w:left="107"/>
              <w:rPr>
                <w:rFonts w:eastAsia="Calibri"/>
                <w:lang w:val="hu-HU"/>
              </w:rPr>
            </w:pPr>
            <w:r>
              <w:rPr>
                <w:rFonts w:eastAsia="Calibri"/>
                <w:lang w:val="hu-HU"/>
              </w:rPr>
              <w:t xml:space="preserve">8 </w:t>
            </w:r>
            <w:r>
              <w:rPr>
                <w:lang w:val="hu-HU"/>
              </w:rPr>
              <w:t>–</w:t>
            </w:r>
            <w:r>
              <w:rPr>
                <w:rFonts w:eastAsia="Calibri"/>
                <w:lang w:val="hu-HU"/>
              </w:rPr>
              <w:t xml:space="preserve"> &lt;9</w:t>
            </w:r>
          </w:p>
        </w:tc>
        <w:tc>
          <w:tcPr>
            <w:tcW w:w="2266" w:type="dxa"/>
            <w:shd w:val="clear" w:color="auto" w:fill="auto"/>
          </w:tcPr>
          <w:p w14:paraId="54C4050C" w14:textId="77777777" w:rsidR="00A87B14" w:rsidRDefault="009324C9">
            <w:pPr>
              <w:widowControl w:val="0"/>
              <w:autoSpaceDE w:val="0"/>
              <w:autoSpaceDN w:val="0"/>
              <w:spacing w:line="234" w:lineRule="exact"/>
              <w:ind w:left="944" w:right="942"/>
              <w:rPr>
                <w:rFonts w:eastAsia="Calibri"/>
                <w:lang w:val="hu-HU"/>
              </w:rPr>
            </w:pPr>
            <w:r>
              <w:rPr>
                <w:rFonts w:eastAsia="Calibri"/>
                <w:lang w:val="hu-HU"/>
              </w:rPr>
              <w:t>75</w:t>
            </w:r>
          </w:p>
        </w:tc>
        <w:tc>
          <w:tcPr>
            <w:tcW w:w="2266" w:type="dxa"/>
            <w:shd w:val="clear" w:color="auto" w:fill="auto"/>
          </w:tcPr>
          <w:p w14:paraId="7F027C24" w14:textId="77777777" w:rsidR="00A87B14" w:rsidRDefault="009324C9">
            <w:pPr>
              <w:widowControl w:val="0"/>
              <w:autoSpaceDE w:val="0"/>
              <w:autoSpaceDN w:val="0"/>
              <w:spacing w:line="234" w:lineRule="exact"/>
              <w:ind w:left="944" w:right="942"/>
              <w:rPr>
                <w:rFonts w:eastAsia="Calibri"/>
                <w:lang w:val="hu-HU"/>
              </w:rPr>
            </w:pPr>
            <w:r>
              <w:rPr>
                <w:rFonts w:eastAsia="Calibri"/>
                <w:lang w:val="hu-HU"/>
              </w:rPr>
              <w:t>150</w:t>
            </w:r>
          </w:p>
        </w:tc>
      </w:tr>
      <w:tr w:rsidR="00A87B14" w14:paraId="60C2A66B" w14:textId="77777777">
        <w:trPr>
          <w:trHeight w:val="253"/>
        </w:trPr>
        <w:tc>
          <w:tcPr>
            <w:tcW w:w="2386" w:type="dxa"/>
            <w:shd w:val="clear" w:color="auto" w:fill="auto"/>
          </w:tcPr>
          <w:p w14:paraId="3CF917B3" w14:textId="77777777" w:rsidR="00A87B14" w:rsidRDefault="009324C9">
            <w:pPr>
              <w:widowControl w:val="0"/>
              <w:autoSpaceDE w:val="0"/>
              <w:autoSpaceDN w:val="0"/>
              <w:spacing w:line="234" w:lineRule="exact"/>
              <w:ind w:left="107"/>
              <w:rPr>
                <w:rFonts w:eastAsia="Calibri"/>
                <w:lang w:val="hu-HU"/>
              </w:rPr>
            </w:pPr>
            <w:r>
              <w:rPr>
                <w:rFonts w:eastAsia="Calibri"/>
                <w:lang w:val="hu-HU"/>
              </w:rPr>
              <w:t xml:space="preserve">13 </w:t>
            </w:r>
            <w:r>
              <w:rPr>
                <w:lang w:val="hu-HU"/>
              </w:rPr>
              <w:t xml:space="preserve">– </w:t>
            </w:r>
            <w:r>
              <w:rPr>
                <w:rFonts w:eastAsia="Calibri"/>
                <w:lang w:val="hu-HU"/>
              </w:rPr>
              <w:t>&lt;16</w:t>
            </w:r>
          </w:p>
        </w:tc>
        <w:tc>
          <w:tcPr>
            <w:tcW w:w="2266" w:type="dxa"/>
            <w:shd w:val="clear" w:color="auto" w:fill="auto"/>
          </w:tcPr>
          <w:p w14:paraId="3B0F14FB" w14:textId="77777777" w:rsidR="00A87B14" w:rsidRDefault="009324C9">
            <w:pPr>
              <w:widowControl w:val="0"/>
              <w:autoSpaceDE w:val="0"/>
              <w:autoSpaceDN w:val="0"/>
              <w:spacing w:line="234" w:lineRule="exact"/>
              <w:ind w:left="107"/>
              <w:rPr>
                <w:rFonts w:eastAsia="Calibri"/>
                <w:lang w:val="hu-HU"/>
              </w:rPr>
            </w:pPr>
            <w:r>
              <w:rPr>
                <w:rFonts w:eastAsia="Calibri"/>
                <w:lang w:val="hu-HU"/>
              </w:rPr>
              <w:t xml:space="preserve">8 </w:t>
            </w:r>
            <w:r>
              <w:rPr>
                <w:lang w:val="hu-HU"/>
              </w:rPr>
              <w:t>–</w:t>
            </w:r>
            <w:r>
              <w:rPr>
                <w:rFonts w:eastAsia="Calibri"/>
                <w:lang w:val="hu-HU"/>
              </w:rPr>
              <w:t xml:space="preserve"> &lt;11</w:t>
            </w:r>
          </w:p>
        </w:tc>
        <w:tc>
          <w:tcPr>
            <w:tcW w:w="2266" w:type="dxa"/>
            <w:shd w:val="clear" w:color="auto" w:fill="auto"/>
          </w:tcPr>
          <w:p w14:paraId="4CA4AAB0" w14:textId="77777777" w:rsidR="00A87B14" w:rsidRDefault="009324C9">
            <w:pPr>
              <w:widowControl w:val="0"/>
              <w:autoSpaceDE w:val="0"/>
              <w:autoSpaceDN w:val="0"/>
              <w:spacing w:line="234" w:lineRule="exact"/>
              <w:ind w:left="944" w:right="942"/>
              <w:rPr>
                <w:rFonts w:eastAsia="Calibri"/>
                <w:lang w:val="hu-HU"/>
              </w:rPr>
            </w:pPr>
            <w:r>
              <w:rPr>
                <w:rFonts w:eastAsia="Calibri"/>
                <w:lang w:val="hu-HU"/>
              </w:rPr>
              <w:t>110</w:t>
            </w:r>
          </w:p>
        </w:tc>
        <w:tc>
          <w:tcPr>
            <w:tcW w:w="2266" w:type="dxa"/>
            <w:shd w:val="clear" w:color="auto" w:fill="auto"/>
          </w:tcPr>
          <w:p w14:paraId="6435030B" w14:textId="77777777" w:rsidR="00A87B14" w:rsidRDefault="009324C9">
            <w:pPr>
              <w:widowControl w:val="0"/>
              <w:autoSpaceDE w:val="0"/>
              <w:autoSpaceDN w:val="0"/>
              <w:spacing w:line="234" w:lineRule="exact"/>
              <w:ind w:left="944" w:right="942"/>
              <w:rPr>
                <w:rFonts w:eastAsia="Calibri"/>
                <w:lang w:val="hu-HU"/>
              </w:rPr>
            </w:pPr>
            <w:r>
              <w:rPr>
                <w:rFonts w:eastAsia="Calibri"/>
                <w:lang w:val="hu-HU"/>
              </w:rPr>
              <w:t>220</w:t>
            </w:r>
          </w:p>
        </w:tc>
      </w:tr>
      <w:tr w:rsidR="00A87B14" w14:paraId="06D11DAA" w14:textId="77777777">
        <w:trPr>
          <w:trHeight w:val="251"/>
        </w:trPr>
        <w:tc>
          <w:tcPr>
            <w:tcW w:w="2386" w:type="dxa"/>
            <w:shd w:val="clear" w:color="auto" w:fill="auto"/>
          </w:tcPr>
          <w:p w14:paraId="26774684" w14:textId="77777777" w:rsidR="00A87B14" w:rsidRDefault="009324C9">
            <w:pPr>
              <w:widowControl w:val="0"/>
              <w:autoSpaceDE w:val="0"/>
              <w:autoSpaceDN w:val="0"/>
              <w:spacing w:line="232" w:lineRule="exact"/>
              <w:ind w:left="107"/>
              <w:rPr>
                <w:rFonts w:eastAsia="Calibri"/>
                <w:lang w:val="hu-HU"/>
              </w:rPr>
            </w:pPr>
            <w:r>
              <w:rPr>
                <w:rFonts w:eastAsia="Calibri"/>
                <w:lang w:val="hu-HU"/>
              </w:rPr>
              <w:t xml:space="preserve">16 </w:t>
            </w:r>
            <w:r>
              <w:rPr>
                <w:lang w:val="hu-HU"/>
              </w:rPr>
              <w:t>–</w:t>
            </w:r>
            <w:r>
              <w:rPr>
                <w:rFonts w:eastAsia="Calibri"/>
                <w:lang w:val="hu-HU"/>
              </w:rPr>
              <w:t xml:space="preserve"> &lt;21</w:t>
            </w:r>
          </w:p>
        </w:tc>
        <w:tc>
          <w:tcPr>
            <w:tcW w:w="2266" w:type="dxa"/>
            <w:shd w:val="clear" w:color="auto" w:fill="auto"/>
          </w:tcPr>
          <w:p w14:paraId="48D90228" w14:textId="77777777" w:rsidR="00A87B14" w:rsidRDefault="009324C9">
            <w:pPr>
              <w:widowControl w:val="0"/>
              <w:autoSpaceDE w:val="0"/>
              <w:autoSpaceDN w:val="0"/>
              <w:spacing w:line="232" w:lineRule="exact"/>
              <w:ind w:left="107"/>
              <w:rPr>
                <w:rFonts w:eastAsia="Calibri"/>
                <w:lang w:val="hu-HU"/>
              </w:rPr>
            </w:pPr>
            <w:r>
              <w:rPr>
                <w:rFonts w:eastAsia="Calibri"/>
                <w:lang w:val="hu-HU"/>
              </w:rPr>
              <w:t xml:space="preserve">8 </w:t>
            </w:r>
            <w:r>
              <w:rPr>
                <w:lang w:val="hu-HU"/>
              </w:rPr>
              <w:t>–</w:t>
            </w:r>
            <w:r>
              <w:rPr>
                <w:rFonts w:eastAsia="Calibri"/>
                <w:lang w:val="hu-HU"/>
              </w:rPr>
              <w:t xml:space="preserve"> &lt;14</w:t>
            </w:r>
          </w:p>
        </w:tc>
        <w:tc>
          <w:tcPr>
            <w:tcW w:w="2266" w:type="dxa"/>
            <w:shd w:val="clear" w:color="auto" w:fill="auto"/>
          </w:tcPr>
          <w:p w14:paraId="483487F4" w14:textId="77777777" w:rsidR="00A87B14" w:rsidRDefault="009324C9">
            <w:pPr>
              <w:widowControl w:val="0"/>
              <w:autoSpaceDE w:val="0"/>
              <w:autoSpaceDN w:val="0"/>
              <w:spacing w:line="232" w:lineRule="exact"/>
              <w:ind w:left="944" w:right="942"/>
              <w:rPr>
                <w:rFonts w:eastAsia="Calibri"/>
                <w:lang w:val="hu-HU"/>
              </w:rPr>
            </w:pPr>
            <w:r>
              <w:rPr>
                <w:rFonts w:eastAsia="Calibri"/>
                <w:lang w:val="hu-HU"/>
              </w:rPr>
              <w:t>110</w:t>
            </w:r>
          </w:p>
        </w:tc>
        <w:tc>
          <w:tcPr>
            <w:tcW w:w="2266" w:type="dxa"/>
            <w:shd w:val="clear" w:color="auto" w:fill="auto"/>
          </w:tcPr>
          <w:p w14:paraId="22508A29" w14:textId="77777777" w:rsidR="00A87B14" w:rsidRDefault="009324C9">
            <w:pPr>
              <w:widowControl w:val="0"/>
              <w:autoSpaceDE w:val="0"/>
              <w:autoSpaceDN w:val="0"/>
              <w:spacing w:line="232" w:lineRule="exact"/>
              <w:ind w:left="944" w:right="942"/>
              <w:rPr>
                <w:rFonts w:eastAsia="Calibri"/>
                <w:lang w:val="hu-HU"/>
              </w:rPr>
            </w:pPr>
            <w:r>
              <w:rPr>
                <w:rFonts w:eastAsia="Calibri"/>
                <w:lang w:val="hu-HU"/>
              </w:rPr>
              <w:t>220</w:t>
            </w:r>
          </w:p>
        </w:tc>
      </w:tr>
      <w:tr w:rsidR="00A87B14" w14:paraId="24689BE4" w14:textId="77777777">
        <w:trPr>
          <w:trHeight w:val="253"/>
        </w:trPr>
        <w:tc>
          <w:tcPr>
            <w:tcW w:w="2386" w:type="dxa"/>
            <w:shd w:val="clear" w:color="auto" w:fill="auto"/>
          </w:tcPr>
          <w:p w14:paraId="1F6BC346" w14:textId="77777777" w:rsidR="00A87B14" w:rsidRDefault="009324C9">
            <w:pPr>
              <w:widowControl w:val="0"/>
              <w:autoSpaceDE w:val="0"/>
              <w:autoSpaceDN w:val="0"/>
              <w:spacing w:line="234" w:lineRule="exact"/>
              <w:ind w:left="107"/>
              <w:rPr>
                <w:rFonts w:eastAsia="Calibri"/>
                <w:lang w:val="hu-HU"/>
              </w:rPr>
            </w:pPr>
            <w:r>
              <w:rPr>
                <w:rFonts w:eastAsia="Calibri"/>
                <w:lang w:val="hu-HU"/>
              </w:rPr>
              <w:t xml:space="preserve">21 </w:t>
            </w:r>
            <w:r>
              <w:rPr>
                <w:lang w:val="hu-HU"/>
              </w:rPr>
              <w:t>–</w:t>
            </w:r>
            <w:r>
              <w:rPr>
                <w:rFonts w:eastAsia="Calibri"/>
                <w:lang w:val="hu-HU"/>
              </w:rPr>
              <w:t xml:space="preserve"> &lt;26</w:t>
            </w:r>
          </w:p>
        </w:tc>
        <w:tc>
          <w:tcPr>
            <w:tcW w:w="2266" w:type="dxa"/>
            <w:shd w:val="clear" w:color="auto" w:fill="auto"/>
          </w:tcPr>
          <w:p w14:paraId="042F16F8" w14:textId="77777777" w:rsidR="00A87B14" w:rsidRDefault="009324C9">
            <w:pPr>
              <w:widowControl w:val="0"/>
              <w:autoSpaceDE w:val="0"/>
              <w:autoSpaceDN w:val="0"/>
              <w:spacing w:line="234" w:lineRule="exact"/>
              <w:ind w:left="107"/>
              <w:rPr>
                <w:rFonts w:eastAsia="Calibri"/>
                <w:lang w:val="hu-HU"/>
              </w:rPr>
            </w:pPr>
            <w:r>
              <w:rPr>
                <w:rFonts w:eastAsia="Calibri"/>
                <w:lang w:val="hu-HU"/>
              </w:rPr>
              <w:t xml:space="preserve">8 </w:t>
            </w:r>
            <w:r>
              <w:rPr>
                <w:lang w:val="hu-HU"/>
              </w:rPr>
              <w:t>–</w:t>
            </w:r>
            <w:r>
              <w:rPr>
                <w:rFonts w:eastAsia="Calibri"/>
                <w:lang w:val="hu-HU"/>
              </w:rPr>
              <w:t xml:space="preserve"> &lt;16</w:t>
            </w:r>
          </w:p>
        </w:tc>
        <w:tc>
          <w:tcPr>
            <w:tcW w:w="2266" w:type="dxa"/>
            <w:shd w:val="clear" w:color="auto" w:fill="auto"/>
          </w:tcPr>
          <w:p w14:paraId="1D90E6F6" w14:textId="77777777" w:rsidR="00A87B14" w:rsidRDefault="009324C9">
            <w:pPr>
              <w:widowControl w:val="0"/>
              <w:autoSpaceDE w:val="0"/>
              <w:autoSpaceDN w:val="0"/>
              <w:spacing w:line="234" w:lineRule="exact"/>
              <w:ind w:left="944" w:right="942"/>
              <w:rPr>
                <w:rFonts w:eastAsia="Calibri"/>
                <w:lang w:val="hu-HU"/>
              </w:rPr>
            </w:pPr>
            <w:r>
              <w:rPr>
                <w:rFonts w:eastAsia="Calibri"/>
                <w:lang w:val="hu-HU"/>
              </w:rPr>
              <w:t>150</w:t>
            </w:r>
          </w:p>
        </w:tc>
        <w:tc>
          <w:tcPr>
            <w:tcW w:w="2266" w:type="dxa"/>
            <w:shd w:val="clear" w:color="auto" w:fill="auto"/>
          </w:tcPr>
          <w:p w14:paraId="5AF92E0D" w14:textId="77777777" w:rsidR="00A87B14" w:rsidRDefault="009324C9">
            <w:pPr>
              <w:widowControl w:val="0"/>
              <w:autoSpaceDE w:val="0"/>
              <w:autoSpaceDN w:val="0"/>
              <w:spacing w:line="234" w:lineRule="exact"/>
              <w:ind w:left="944" w:right="942"/>
              <w:rPr>
                <w:rFonts w:eastAsia="Calibri"/>
                <w:lang w:val="hu-HU"/>
              </w:rPr>
            </w:pPr>
            <w:r>
              <w:rPr>
                <w:rFonts w:eastAsia="Calibri"/>
                <w:lang w:val="hu-HU"/>
              </w:rPr>
              <w:t>300</w:t>
            </w:r>
          </w:p>
        </w:tc>
      </w:tr>
      <w:tr w:rsidR="00A87B14" w14:paraId="36E2EAB2" w14:textId="77777777">
        <w:trPr>
          <w:trHeight w:val="251"/>
        </w:trPr>
        <w:tc>
          <w:tcPr>
            <w:tcW w:w="2386" w:type="dxa"/>
            <w:shd w:val="clear" w:color="auto" w:fill="auto"/>
          </w:tcPr>
          <w:p w14:paraId="5C313445" w14:textId="77777777" w:rsidR="00A87B14" w:rsidRDefault="009324C9">
            <w:pPr>
              <w:widowControl w:val="0"/>
              <w:autoSpaceDE w:val="0"/>
              <w:autoSpaceDN w:val="0"/>
              <w:spacing w:line="232" w:lineRule="exact"/>
              <w:ind w:left="107"/>
              <w:rPr>
                <w:rFonts w:eastAsia="Calibri"/>
                <w:lang w:val="hu-HU"/>
              </w:rPr>
            </w:pPr>
            <w:r>
              <w:rPr>
                <w:rFonts w:eastAsia="Calibri"/>
                <w:lang w:val="hu-HU"/>
              </w:rPr>
              <w:t xml:space="preserve">26 </w:t>
            </w:r>
            <w:r>
              <w:rPr>
                <w:lang w:val="hu-HU"/>
              </w:rPr>
              <w:t>–</w:t>
            </w:r>
            <w:r>
              <w:rPr>
                <w:rFonts w:eastAsia="Calibri"/>
                <w:lang w:val="hu-HU"/>
              </w:rPr>
              <w:t xml:space="preserve"> &lt;31</w:t>
            </w:r>
          </w:p>
        </w:tc>
        <w:tc>
          <w:tcPr>
            <w:tcW w:w="2266" w:type="dxa"/>
            <w:shd w:val="clear" w:color="auto" w:fill="auto"/>
          </w:tcPr>
          <w:p w14:paraId="66AF2EFA" w14:textId="77777777" w:rsidR="00A87B14" w:rsidRDefault="009324C9">
            <w:pPr>
              <w:widowControl w:val="0"/>
              <w:autoSpaceDE w:val="0"/>
              <w:autoSpaceDN w:val="0"/>
              <w:spacing w:line="232" w:lineRule="exact"/>
              <w:ind w:left="107"/>
              <w:rPr>
                <w:rFonts w:eastAsia="Calibri"/>
                <w:lang w:val="hu-HU"/>
              </w:rPr>
            </w:pPr>
            <w:r>
              <w:rPr>
                <w:rFonts w:eastAsia="Calibri"/>
                <w:lang w:val="hu-HU"/>
              </w:rPr>
              <w:t xml:space="preserve">8 </w:t>
            </w:r>
            <w:r>
              <w:rPr>
                <w:lang w:val="hu-HU"/>
              </w:rPr>
              <w:t>–</w:t>
            </w:r>
            <w:r>
              <w:rPr>
                <w:rFonts w:eastAsia="Calibri"/>
                <w:lang w:val="hu-HU"/>
              </w:rPr>
              <w:t xml:space="preserve"> &lt;18</w:t>
            </w:r>
          </w:p>
        </w:tc>
        <w:tc>
          <w:tcPr>
            <w:tcW w:w="2266" w:type="dxa"/>
            <w:shd w:val="clear" w:color="auto" w:fill="auto"/>
          </w:tcPr>
          <w:p w14:paraId="69AA2CF2" w14:textId="77777777" w:rsidR="00A87B14" w:rsidRDefault="009324C9">
            <w:pPr>
              <w:widowControl w:val="0"/>
              <w:autoSpaceDE w:val="0"/>
              <w:autoSpaceDN w:val="0"/>
              <w:spacing w:line="232" w:lineRule="exact"/>
              <w:ind w:left="944" w:right="942"/>
              <w:rPr>
                <w:rFonts w:eastAsia="Calibri"/>
                <w:lang w:val="hu-HU"/>
              </w:rPr>
            </w:pPr>
            <w:r>
              <w:rPr>
                <w:rFonts w:eastAsia="Calibri"/>
                <w:lang w:val="hu-HU"/>
              </w:rPr>
              <w:t>150</w:t>
            </w:r>
          </w:p>
        </w:tc>
        <w:tc>
          <w:tcPr>
            <w:tcW w:w="2266" w:type="dxa"/>
            <w:shd w:val="clear" w:color="auto" w:fill="auto"/>
          </w:tcPr>
          <w:p w14:paraId="408B30FB" w14:textId="77777777" w:rsidR="00A87B14" w:rsidRDefault="009324C9">
            <w:pPr>
              <w:widowControl w:val="0"/>
              <w:autoSpaceDE w:val="0"/>
              <w:autoSpaceDN w:val="0"/>
              <w:spacing w:line="232" w:lineRule="exact"/>
              <w:ind w:left="944" w:right="942"/>
              <w:rPr>
                <w:rFonts w:eastAsia="Calibri"/>
                <w:lang w:val="hu-HU"/>
              </w:rPr>
            </w:pPr>
            <w:r>
              <w:rPr>
                <w:rFonts w:eastAsia="Calibri"/>
                <w:lang w:val="hu-HU"/>
              </w:rPr>
              <w:t>300</w:t>
            </w:r>
          </w:p>
        </w:tc>
      </w:tr>
      <w:tr w:rsidR="00A87B14" w14:paraId="36BB0BFA" w14:textId="77777777">
        <w:trPr>
          <w:trHeight w:val="253"/>
        </w:trPr>
        <w:tc>
          <w:tcPr>
            <w:tcW w:w="2386" w:type="dxa"/>
            <w:shd w:val="clear" w:color="auto" w:fill="auto"/>
          </w:tcPr>
          <w:p w14:paraId="3A527C84" w14:textId="77777777" w:rsidR="00A87B14" w:rsidRDefault="009324C9">
            <w:pPr>
              <w:widowControl w:val="0"/>
              <w:autoSpaceDE w:val="0"/>
              <w:autoSpaceDN w:val="0"/>
              <w:spacing w:line="234" w:lineRule="exact"/>
              <w:ind w:left="107"/>
              <w:rPr>
                <w:rFonts w:eastAsia="Calibri"/>
                <w:lang w:val="hu-HU"/>
              </w:rPr>
            </w:pPr>
            <w:r>
              <w:rPr>
                <w:rFonts w:eastAsia="Calibri"/>
                <w:lang w:val="hu-HU"/>
              </w:rPr>
              <w:t xml:space="preserve">31 </w:t>
            </w:r>
            <w:r>
              <w:rPr>
                <w:lang w:val="hu-HU"/>
              </w:rPr>
              <w:t>–</w:t>
            </w:r>
            <w:r>
              <w:rPr>
                <w:rFonts w:eastAsia="Calibri"/>
                <w:lang w:val="hu-HU"/>
              </w:rPr>
              <w:t xml:space="preserve"> &lt;41</w:t>
            </w:r>
          </w:p>
        </w:tc>
        <w:tc>
          <w:tcPr>
            <w:tcW w:w="2266" w:type="dxa"/>
            <w:shd w:val="clear" w:color="auto" w:fill="auto"/>
          </w:tcPr>
          <w:p w14:paraId="097FA33B" w14:textId="77777777" w:rsidR="00A87B14" w:rsidRDefault="009324C9">
            <w:pPr>
              <w:widowControl w:val="0"/>
              <w:autoSpaceDE w:val="0"/>
              <w:autoSpaceDN w:val="0"/>
              <w:spacing w:line="234" w:lineRule="exact"/>
              <w:ind w:left="107"/>
              <w:rPr>
                <w:rFonts w:eastAsia="Calibri"/>
                <w:lang w:val="hu-HU"/>
              </w:rPr>
            </w:pPr>
            <w:r>
              <w:rPr>
                <w:rFonts w:eastAsia="Calibri"/>
                <w:lang w:val="hu-HU"/>
              </w:rPr>
              <w:t xml:space="preserve">8 </w:t>
            </w:r>
            <w:r>
              <w:rPr>
                <w:lang w:val="hu-HU"/>
              </w:rPr>
              <w:t>–</w:t>
            </w:r>
            <w:r>
              <w:rPr>
                <w:rFonts w:eastAsia="Calibri"/>
                <w:lang w:val="hu-HU"/>
              </w:rPr>
              <w:t xml:space="preserve"> &lt;18</w:t>
            </w:r>
          </w:p>
        </w:tc>
        <w:tc>
          <w:tcPr>
            <w:tcW w:w="2266" w:type="dxa"/>
            <w:shd w:val="clear" w:color="auto" w:fill="auto"/>
          </w:tcPr>
          <w:p w14:paraId="00A5C8A8" w14:textId="77777777" w:rsidR="00A87B14" w:rsidRDefault="009324C9">
            <w:pPr>
              <w:widowControl w:val="0"/>
              <w:autoSpaceDE w:val="0"/>
              <w:autoSpaceDN w:val="0"/>
              <w:spacing w:line="234" w:lineRule="exact"/>
              <w:ind w:left="944" w:right="942"/>
              <w:rPr>
                <w:rFonts w:eastAsia="Calibri"/>
                <w:lang w:val="hu-HU"/>
              </w:rPr>
            </w:pPr>
            <w:r>
              <w:rPr>
                <w:rFonts w:eastAsia="Calibri"/>
                <w:lang w:val="hu-HU"/>
              </w:rPr>
              <w:t>185</w:t>
            </w:r>
          </w:p>
        </w:tc>
        <w:tc>
          <w:tcPr>
            <w:tcW w:w="2266" w:type="dxa"/>
            <w:shd w:val="clear" w:color="auto" w:fill="auto"/>
          </w:tcPr>
          <w:p w14:paraId="730F8DAD" w14:textId="77777777" w:rsidR="00A87B14" w:rsidRDefault="009324C9">
            <w:pPr>
              <w:widowControl w:val="0"/>
              <w:autoSpaceDE w:val="0"/>
              <w:autoSpaceDN w:val="0"/>
              <w:spacing w:line="234" w:lineRule="exact"/>
              <w:ind w:left="944" w:right="942"/>
              <w:rPr>
                <w:rFonts w:eastAsia="Calibri"/>
                <w:lang w:val="hu-HU"/>
              </w:rPr>
            </w:pPr>
            <w:r>
              <w:rPr>
                <w:rFonts w:eastAsia="Calibri"/>
                <w:lang w:val="hu-HU"/>
              </w:rPr>
              <w:t>370</w:t>
            </w:r>
          </w:p>
        </w:tc>
      </w:tr>
      <w:tr w:rsidR="00A87B14" w14:paraId="3AC52DCB" w14:textId="77777777">
        <w:trPr>
          <w:trHeight w:val="251"/>
        </w:trPr>
        <w:tc>
          <w:tcPr>
            <w:tcW w:w="2386" w:type="dxa"/>
            <w:shd w:val="clear" w:color="auto" w:fill="auto"/>
          </w:tcPr>
          <w:p w14:paraId="40C74B04" w14:textId="77777777" w:rsidR="00A87B14" w:rsidRDefault="009324C9">
            <w:pPr>
              <w:widowControl w:val="0"/>
              <w:autoSpaceDE w:val="0"/>
              <w:autoSpaceDN w:val="0"/>
              <w:spacing w:line="232" w:lineRule="exact"/>
              <w:ind w:left="107"/>
              <w:rPr>
                <w:rFonts w:eastAsia="Calibri"/>
                <w:lang w:val="hu-HU"/>
              </w:rPr>
            </w:pPr>
            <w:r>
              <w:rPr>
                <w:rFonts w:eastAsia="Calibri"/>
                <w:lang w:val="hu-HU"/>
              </w:rPr>
              <w:t xml:space="preserve">41 </w:t>
            </w:r>
            <w:r>
              <w:rPr>
                <w:lang w:val="hu-HU"/>
              </w:rPr>
              <w:t>–</w:t>
            </w:r>
            <w:r>
              <w:rPr>
                <w:rFonts w:eastAsia="Calibri"/>
                <w:lang w:val="hu-HU"/>
              </w:rPr>
              <w:t xml:space="preserve"> &lt;51</w:t>
            </w:r>
          </w:p>
        </w:tc>
        <w:tc>
          <w:tcPr>
            <w:tcW w:w="2266" w:type="dxa"/>
            <w:shd w:val="clear" w:color="auto" w:fill="auto"/>
          </w:tcPr>
          <w:p w14:paraId="3895A016" w14:textId="77777777" w:rsidR="00A87B14" w:rsidRDefault="009324C9">
            <w:pPr>
              <w:widowControl w:val="0"/>
              <w:autoSpaceDE w:val="0"/>
              <w:autoSpaceDN w:val="0"/>
              <w:spacing w:line="232" w:lineRule="exact"/>
              <w:ind w:left="107"/>
              <w:rPr>
                <w:rFonts w:eastAsia="Calibri"/>
                <w:lang w:val="hu-HU"/>
              </w:rPr>
            </w:pPr>
            <w:r>
              <w:rPr>
                <w:rFonts w:eastAsia="Calibri"/>
                <w:lang w:val="hu-HU"/>
              </w:rPr>
              <w:t xml:space="preserve">8 </w:t>
            </w:r>
            <w:r>
              <w:rPr>
                <w:lang w:val="hu-HU"/>
              </w:rPr>
              <w:t>–</w:t>
            </w:r>
            <w:r>
              <w:rPr>
                <w:rFonts w:eastAsia="Calibri"/>
                <w:lang w:val="hu-HU"/>
              </w:rPr>
              <w:t xml:space="preserve"> &lt;18</w:t>
            </w:r>
          </w:p>
        </w:tc>
        <w:tc>
          <w:tcPr>
            <w:tcW w:w="2266" w:type="dxa"/>
            <w:shd w:val="clear" w:color="auto" w:fill="auto"/>
          </w:tcPr>
          <w:p w14:paraId="5F2B3858" w14:textId="77777777" w:rsidR="00A87B14" w:rsidRDefault="009324C9">
            <w:pPr>
              <w:widowControl w:val="0"/>
              <w:autoSpaceDE w:val="0"/>
              <w:autoSpaceDN w:val="0"/>
              <w:spacing w:line="232" w:lineRule="exact"/>
              <w:ind w:left="944" w:right="942"/>
              <w:rPr>
                <w:rFonts w:eastAsia="Calibri"/>
                <w:lang w:val="hu-HU"/>
              </w:rPr>
            </w:pPr>
            <w:r>
              <w:rPr>
                <w:rFonts w:eastAsia="Calibri"/>
                <w:lang w:val="hu-HU"/>
              </w:rPr>
              <w:t>220</w:t>
            </w:r>
          </w:p>
        </w:tc>
        <w:tc>
          <w:tcPr>
            <w:tcW w:w="2266" w:type="dxa"/>
            <w:shd w:val="clear" w:color="auto" w:fill="auto"/>
          </w:tcPr>
          <w:p w14:paraId="181D6555" w14:textId="77777777" w:rsidR="00A87B14" w:rsidRDefault="009324C9">
            <w:pPr>
              <w:widowControl w:val="0"/>
              <w:autoSpaceDE w:val="0"/>
              <w:autoSpaceDN w:val="0"/>
              <w:spacing w:line="232" w:lineRule="exact"/>
              <w:ind w:left="944" w:right="942"/>
              <w:rPr>
                <w:rFonts w:eastAsia="Calibri"/>
                <w:lang w:val="hu-HU"/>
              </w:rPr>
            </w:pPr>
            <w:r>
              <w:rPr>
                <w:rFonts w:eastAsia="Calibri"/>
                <w:lang w:val="hu-HU"/>
              </w:rPr>
              <w:t>440</w:t>
            </w:r>
          </w:p>
        </w:tc>
      </w:tr>
      <w:tr w:rsidR="00A87B14" w14:paraId="43840CB8" w14:textId="77777777">
        <w:trPr>
          <w:trHeight w:val="254"/>
        </w:trPr>
        <w:tc>
          <w:tcPr>
            <w:tcW w:w="2386" w:type="dxa"/>
            <w:shd w:val="clear" w:color="auto" w:fill="auto"/>
          </w:tcPr>
          <w:p w14:paraId="397A9C43" w14:textId="77777777" w:rsidR="00A87B14" w:rsidRDefault="009324C9">
            <w:pPr>
              <w:widowControl w:val="0"/>
              <w:autoSpaceDE w:val="0"/>
              <w:autoSpaceDN w:val="0"/>
              <w:spacing w:line="234" w:lineRule="exact"/>
              <w:ind w:left="107"/>
              <w:rPr>
                <w:rFonts w:eastAsia="Calibri"/>
                <w:lang w:val="hu-HU"/>
              </w:rPr>
            </w:pPr>
            <w:r>
              <w:rPr>
                <w:rFonts w:eastAsia="Calibri"/>
                <w:lang w:val="hu-HU"/>
              </w:rPr>
              <w:t xml:space="preserve">51 </w:t>
            </w:r>
            <w:r>
              <w:rPr>
                <w:lang w:val="hu-HU"/>
              </w:rPr>
              <w:t>–</w:t>
            </w:r>
            <w:r>
              <w:rPr>
                <w:rFonts w:eastAsia="Calibri"/>
                <w:lang w:val="hu-HU"/>
              </w:rPr>
              <w:t xml:space="preserve"> &lt;61</w:t>
            </w:r>
          </w:p>
        </w:tc>
        <w:tc>
          <w:tcPr>
            <w:tcW w:w="2266" w:type="dxa"/>
            <w:shd w:val="clear" w:color="auto" w:fill="auto"/>
          </w:tcPr>
          <w:p w14:paraId="2FC9962D" w14:textId="77777777" w:rsidR="00A87B14" w:rsidRDefault="009324C9">
            <w:pPr>
              <w:widowControl w:val="0"/>
              <w:autoSpaceDE w:val="0"/>
              <w:autoSpaceDN w:val="0"/>
              <w:spacing w:line="234" w:lineRule="exact"/>
              <w:ind w:left="107"/>
              <w:rPr>
                <w:rFonts w:eastAsia="Calibri"/>
                <w:lang w:val="hu-HU"/>
              </w:rPr>
            </w:pPr>
            <w:r>
              <w:rPr>
                <w:rFonts w:eastAsia="Calibri"/>
                <w:lang w:val="hu-HU"/>
              </w:rPr>
              <w:t xml:space="preserve">8 </w:t>
            </w:r>
            <w:r>
              <w:rPr>
                <w:lang w:val="hu-HU"/>
              </w:rPr>
              <w:t>–</w:t>
            </w:r>
            <w:r>
              <w:rPr>
                <w:rFonts w:eastAsia="Calibri"/>
                <w:lang w:val="hu-HU"/>
              </w:rPr>
              <w:t xml:space="preserve"> &lt;18</w:t>
            </w:r>
          </w:p>
        </w:tc>
        <w:tc>
          <w:tcPr>
            <w:tcW w:w="2266" w:type="dxa"/>
            <w:shd w:val="clear" w:color="auto" w:fill="auto"/>
          </w:tcPr>
          <w:p w14:paraId="6392FC09" w14:textId="77777777" w:rsidR="00A87B14" w:rsidRDefault="009324C9">
            <w:pPr>
              <w:widowControl w:val="0"/>
              <w:autoSpaceDE w:val="0"/>
              <w:autoSpaceDN w:val="0"/>
              <w:spacing w:line="234" w:lineRule="exact"/>
              <w:ind w:left="944" w:right="942"/>
              <w:rPr>
                <w:rFonts w:eastAsia="Calibri"/>
                <w:lang w:val="hu-HU"/>
              </w:rPr>
            </w:pPr>
            <w:r>
              <w:rPr>
                <w:rFonts w:eastAsia="Calibri"/>
                <w:lang w:val="hu-HU"/>
              </w:rPr>
              <w:t>260</w:t>
            </w:r>
          </w:p>
        </w:tc>
        <w:tc>
          <w:tcPr>
            <w:tcW w:w="2266" w:type="dxa"/>
            <w:shd w:val="clear" w:color="auto" w:fill="auto"/>
          </w:tcPr>
          <w:p w14:paraId="18DBCE3F" w14:textId="77777777" w:rsidR="00A87B14" w:rsidRDefault="009324C9">
            <w:pPr>
              <w:widowControl w:val="0"/>
              <w:autoSpaceDE w:val="0"/>
              <w:autoSpaceDN w:val="0"/>
              <w:spacing w:line="234" w:lineRule="exact"/>
              <w:ind w:left="944" w:right="942"/>
              <w:rPr>
                <w:rFonts w:eastAsia="Calibri"/>
                <w:lang w:val="hu-HU"/>
              </w:rPr>
            </w:pPr>
            <w:r>
              <w:rPr>
                <w:rFonts w:eastAsia="Calibri"/>
                <w:lang w:val="hu-HU"/>
              </w:rPr>
              <w:t>520</w:t>
            </w:r>
          </w:p>
        </w:tc>
      </w:tr>
      <w:tr w:rsidR="00A87B14" w14:paraId="5C7DF10D" w14:textId="77777777">
        <w:trPr>
          <w:trHeight w:val="253"/>
        </w:trPr>
        <w:tc>
          <w:tcPr>
            <w:tcW w:w="2386" w:type="dxa"/>
            <w:shd w:val="clear" w:color="auto" w:fill="auto"/>
          </w:tcPr>
          <w:p w14:paraId="3BE8D3C6" w14:textId="77777777" w:rsidR="00A87B14" w:rsidRDefault="009324C9">
            <w:pPr>
              <w:widowControl w:val="0"/>
              <w:autoSpaceDE w:val="0"/>
              <w:autoSpaceDN w:val="0"/>
              <w:spacing w:line="234" w:lineRule="exact"/>
              <w:ind w:left="107"/>
              <w:rPr>
                <w:rFonts w:eastAsia="Calibri"/>
                <w:lang w:val="hu-HU"/>
              </w:rPr>
            </w:pPr>
            <w:r>
              <w:rPr>
                <w:rFonts w:eastAsia="Calibri"/>
                <w:lang w:val="hu-HU"/>
              </w:rPr>
              <w:t xml:space="preserve">61 </w:t>
            </w:r>
            <w:r>
              <w:rPr>
                <w:lang w:val="hu-HU"/>
              </w:rPr>
              <w:t>–</w:t>
            </w:r>
            <w:r>
              <w:rPr>
                <w:rFonts w:eastAsia="Calibri"/>
                <w:lang w:val="hu-HU"/>
              </w:rPr>
              <w:t xml:space="preserve"> &lt;71</w:t>
            </w:r>
          </w:p>
        </w:tc>
        <w:tc>
          <w:tcPr>
            <w:tcW w:w="2266" w:type="dxa"/>
            <w:shd w:val="clear" w:color="auto" w:fill="auto"/>
          </w:tcPr>
          <w:p w14:paraId="6E11201A" w14:textId="77777777" w:rsidR="00A87B14" w:rsidRDefault="009324C9">
            <w:pPr>
              <w:widowControl w:val="0"/>
              <w:autoSpaceDE w:val="0"/>
              <w:autoSpaceDN w:val="0"/>
              <w:spacing w:line="234" w:lineRule="exact"/>
              <w:ind w:left="107"/>
              <w:rPr>
                <w:rFonts w:eastAsia="Calibri"/>
                <w:lang w:val="hu-HU"/>
              </w:rPr>
            </w:pPr>
            <w:r>
              <w:rPr>
                <w:rFonts w:eastAsia="Calibri"/>
                <w:lang w:val="hu-HU"/>
              </w:rPr>
              <w:t xml:space="preserve">8 </w:t>
            </w:r>
            <w:r>
              <w:rPr>
                <w:lang w:val="hu-HU"/>
              </w:rPr>
              <w:t>–</w:t>
            </w:r>
            <w:r>
              <w:rPr>
                <w:rFonts w:eastAsia="Calibri"/>
                <w:lang w:val="hu-HU"/>
              </w:rPr>
              <w:t xml:space="preserve"> &lt;18</w:t>
            </w:r>
          </w:p>
        </w:tc>
        <w:tc>
          <w:tcPr>
            <w:tcW w:w="2266" w:type="dxa"/>
            <w:shd w:val="clear" w:color="auto" w:fill="auto"/>
          </w:tcPr>
          <w:p w14:paraId="22098919" w14:textId="77777777" w:rsidR="00A87B14" w:rsidRDefault="009324C9">
            <w:pPr>
              <w:widowControl w:val="0"/>
              <w:autoSpaceDE w:val="0"/>
              <w:autoSpaceDN w:val="0"/>
              <w:spacing w:line="234" w:lineRule="exact"/>
              <w:ind w:left="944" w:right="942"/>
              <w:rPr>
                <w:rFonts w:eastAsia="Calibri"/>
                <w:lang w:val="hu-HU"/>
              </w:rPr>
            </w:pPr>
            <w:r>
              <w:rPr>
                <w:rFonts w:eastAsia="Calibri"/>
                <w:lang w:val="hu-HU"/>
              </w:rPr>
              <w:t>300</w:t>
            </w:r>
          </w:p>
        </w:tc>
        <w:tc>
          <w:tcPr>
            <w:tcW w:w="2266" w:type="dxa"/>
            <w:shd w:val="clear" w:color="auto" w:fill="auto"/>
          </w:tcPr>
          <w:p w14:paraId="62DD3D1A" w14:textId="77777777" w:rsidR="00A87B14" w:rsidRDefault="009324C9">
            <w:pPr>
              <w:widowControl w:val="0"/>
              <w:autoSpaceDE w:val="0"/>
              <w:autoSpaceDN w:val="0"/>
              <w:spacing w:line="234" w:lineRule="exact"/>
              <w:ind w:left="944" w:right="942"/>
              <w:rPr>
                <w:rFonts w:eastAsia="Calibri"/>
                <w:lang w:val="hu-HU"/>
              </w:rPr>
            </w:pPr>
            <w:r>
              <w:rPr>
                <w:rFonts w:eastAsia="Calibri"/>
                <w:lang w:val="hu-HU"/>
              </w:rPr>
              <w:t>600</w:t>
            </w:r>
          </w:p>
        </w:tc>
      </w:tr>
      <w:tr w:rsidR="00A87B14" w14:paraId="75DC30A3" w14:textId="77777777">
        <w:trPr>
          <w:trHeight w:val="251"/>
        </w:trPr>
        <w:tc>
          <w:tcPr>
            <w:tcW w:w="2386" w:type="dxa"/>
            <w:shd w:val="clear" w:color="auto" w:fill="auto"/>
          </w:tcPr>
          <w:p w14:paraId="66955B0F" w14:textId="77777777" w:rsidR="00A87B14" w:rsidRDefault="009324C9">
            <w:pPr>
              <w:widowControl w:val="0"/>
              <w:autoSpaceDE w:val="0"/>
              <w:autoSpaceDN w:val="0"/>
              <w:spacing w:line="232" w:lineRule="exact"/>
              <w:ind w:left="107"/>
              <w:rPr>
                <w:rFonts w:eastAsia="Calibri"/>
                <w:lang w:val="hu-HU"/>
              </w:rPr>
            </w:pPr>
            <w:r>
              <w:rPr>
                <w:rFonts w:eastAsia="Calibri"/>
                <w:lang w:val="hu-HU"/>
              </w:rPr>
              <w:t xml:space="preserve">71 </w:t>
            </w:r>
            <w:r>
              <w:rPr>
                <w:lang w:val="hu-HU"/>
              </w:rPr>
              <w:t>–</w:t>
            </w:r>
            <w:r>
              <w:rPr>
                <w:rFonts w:eastAsia="Calibri"/>
                <w:lang w:val="hu-HU"/>
              </w:rPr>
              <w:t xml:space="preserve"> &lt;81</w:t>
            </w:r>
          </w:p>
        </w:tc>
        <w:tc>
          <w:tcPr>
            <w:tcW w:w="2266" w:type="dxa"/>
            <w:shd w:val="clear" w:color="auto" w:fill="auto"/>
          </w:tcPr>
          <w:p w14:paraId="0AD33867" w14:textId="77777777" w:rsidR="00A87B14" w:rsidRDefault="009324C9">
            <w:pPr>
              <w:widowControl w:val="0"/>
              <w:autoSpaceDE w:val="0"/>
              <w:autoSpaceDN w:val="0"/>
              <w:spacing w:line="232" w:lineRule="exact"/>
              <w:ind w:left="107"/>
              <w:rPr>
                <w:rFonts w:eastAsia="Calibri"/>
                <w:lang w:val="hu-HU"/>
              </w:rPr>
            </w:pPr>
            <w:r>
              <w:rPr>
                <w:rFonts w:eastAsia="Calibri"/>
                <w:lang w:val="hu-HU"/>
              </w:rPr>
              <w:t xml:space="preserve">8 </w:t>
            </w:r>
            <w:r>
              <w:rPr>
                <w:lang w:val="hu-HU"/>
              </w:rPr>
              <w:t>–</w:t>
            </w:r>
            <w:r>
              <w:rPr>
                <w:rFonts w:eastAsia="Calibri"/>
                <w:lang w:val="hu-HU"/>
              </w:rPr>
              <w:t xml:space="preserve"> &lt;18</w:t>
            </w:r>
          </w:p>
        </w:tc>
        <w:tc>
          <w:tcPr>
            <w:tcW w:w="2266" w:type="dxa"/>
            <w:shd w:val="clear" w:color="auto" w:fill="auto"/>
          </w:tcPr>
          <w:p w14:paraId="642774BF" w14:textId="77777777" w:rsidR="00A87B14" w:rsidRDefault="009324C9">
            <w:pPr>
              <w:widowControl w:val="0"/>
              <w:autoSpaceDE w:val="0"/>
              <w:autoSpaceDN w:val="0"/>
              <w:spacing w:line="232" w:lineRule="exact"/>
              <w:ind w:left="944" w:right="942"/>
              <w:rPr>
                <w:rFonts w:eastAsia="Calibri"/>
                <w:lang w:val="hu-HU"/>
              </w:rPr>
            </w:pPr>
            <w:r>
              <w:rPr>
                <w:rFonts w:eastAsia="Calibri"/>
                <w:lang w:val="hu-HU"/>
              </w:rPr>
              <w:t>300</w:t>
            </w:r>
          </w:p>
        </w:tc>
        <w:tc>
          <w:tcPr>
            <w:tcW w:w="2266" w:type="dxa"/>
            <w:shd w:val="clear" w:color="auto" w:fill="auto"/>
          </w:tcPr>
          <w:p w14:paraId="58B6BF77" w14:textId="77777777" w:rsidR="00A87B14" w:rsidRDefault="009324C9">
            <w:pPr>
              <w:widowControl w:val="0"/>
              <w:autoSpaceDE w:val="0"/>
              <w:autoSpaceDN w:val="0"/>
              <w:spacing w:line="232" w:lineRule="exact"/>
              <w:ind w:left="944" w:right="942"/>
              <w:rPr>
                <w:rFonts w:eastAsia="Calibri"/>
                <w:lang w:val="hu-HU"/>
              </w:rPr>
            </w:pPr>
            <w:r>
              <w:rPr>
                <w:rFonts w:eastAsia="Calibri"/>
                <w:lang w:val="hu-HU"/>
              </w:rPr>
              <w:t>600</w:t>
            </w:r>
          </w:p>
        </w:tc>
      </w:tr>
      <w:tr w:rsidR="00A87B14" w14:paraId="5B32E9A4" w14:textId="77777777">
        <w:trPr>
          <w:trHeight w:val="253"/>
        </w:trPr>
        <w:tc>
          <w:tcPr>
            <w:tcW w:w="2386" w:type="dxa"/>
            <w:shd w:val="clear" w:color="auto" w:fill="auto"/>
          </w:tcPr>
          <w:p w14:paraId="1B42D973" w14:textId="77777777" w:rsidR="00A87B14" w:rsidRDefault="009324C9">
            <w:pPr>
              <w:widowControl w:val="0"/>
              <w:autoSpaceDE w:val="0"/>
              <w:autoSpaceDN w:val="0"/>
              <w:spacing w:line="234" w:lineRule="exact"/>
              <w:ind w:left="107"/>
              <w:rPr>
                <w:rFonts w:eastAsia="Calibri"/>
                <w:lang w:val="hu-HU"/>
              </w:rPr>
            </w:pPr>
            <w:r>
              <w:rPr>
                <w:rFonts w:eastAsia="Calibri"/>
                <w:lang w:val="hu-HU"/>
              </w:rPr>
              <w:t>&gt;81</w:t>
            </w:r>
          </w:p>
        </w:tc>
        <w:tc>
          <w:tcPr>
            <w:tcW w:w="2266" w:type="dxa"/>
            <w:shd w:val="clear" w:color="auto" w:fill="auto"/>
          </w:tcPr>
          <w:p w14:paraId="6E9CCA8B" w14:textId="77777777" w:rsidR="00A87B14" w:rsidRDefault="009324C9">
            <w:pPr>
              <w:widowControl w:val="0"/>
              <w:autoSpaceDE w:val="0"/>
              <w:autoSpaceDN w:val="0"/>
              <w:spacing w:line="234" w:lineRule="exact"/>
              <w:ind w:left="107"/>
              <w:rPr>
                <w:rFonts w:eastAsia="Calibri"/>
                <w:lang w:val="hu-HU"/>
              </w:rPr>
            </w:pPr>
            <w:r>
              <w:rPr>
                <w:rFonts w:eastAsia="Calibri"/>
                <w:lang w:val="hu-HU"/>
              </w:rPr>
              <w:t xml:space="preserve">10 </w:t>
            </w:r>
            <w:r>
              <w:rPr>
                <w:lang w:val="hu-HU"/>
              </w:rPr>
              <w:t>–</w:t>
            </w:r>
            <w:r>
              <w:rPr>
                <w:rFonts w:eastAsia="Calibri"/>
                <w:lang w:val="hu-HU"/>
              </w:rPr>
              <w:t xml:space="preserve"> &lt;18</w:t>
            </w:r>
          </w:p>
        </w:tc>
        <w:tc>
          <w:tcPr>
            <w:tcW w:w="2266" w:type="dxa"/>
            <w:shd w:val="clear" w:color="auto" w:fill="auto"/>
          </w:tcPr>
          <w:p w14:paraId="1013386D" w14:textId="77777777" w:rsidR="00A87B14" w:rsidRDefault="009324C9">
            <w:pPr>
              <w:widowControl w:val="0"/>
              <w:autoSpaceDE w:val="0"/>
              <w:autoSpaceDN w:val="0"/>
              <w:spacing w:line="234" w:lineRule="exact"/>
              <w:ind w:left="944" w:right="942"/>
              <w:rPr>
                <w:rFonts w:eastAsia="Calibri"/>
                <w:lang w:val="hu-HU"/>
              </w:rPr>
            </w:pPr>
            <w:r>
              <w:rPr>
                <w:rFonts w:eastAsia="Calibri"/>
                <w:lang w:val="hu-HU"/>
              </w:rPr>
              <w:t>300</w:t>
            </w:r>
          </w:p>
        </w:tc>
        <w:tc>
          <w:tcPr>
            <w:tcW w:w="2266" w:type="dxa"/>
            <w:shd w:val="clear" w:color="auto" w:fill="auto"/>
          </w:tcPr>
          <w:p w14:paraId="4C685FE0" w14:textId="77777777" w:rsidR="00A87B14" w:rsidRDefault="009324C9">
            <w:pPr>
              <w:widowControl w:val="0"/>
              <w:autoSpaceDE w:val="0"/>
              <w:autoSpaceDN w:val="0"/>
              <w:spacing w:line="234" w:lineRule="exact"/>
              <w:ind w:left="944" w:right="942"/>
              <w:rPr>
                <w:rFonts w:eastAsia="Calibri"/>
                <w:lang w:val="hu-HU"/>
              </w:rPr>
            </w:pPr>
            <w:r>
              <w:rPr>
                <w:rFonts w:eastAsia="Calibri"/>
                <w:lang w:val="hu-HU"/>
              </w:rPr>
              <w:t>600</w:t>
            </w:r>
          </w:p>
        </w:tc>
      </w:tr>
    </w:tbl>
    <w:p w14:paraId="4B3A2D8A" w14:textId="77777777" w:rsidR="00A87B14" w:rsidRDefault="009324C9">
      <w:pPr>
        <w:spacing w:line="240" w:lineRule="auto"/>
        <w:ind w:left="7" w:right="9"/>
        <w:rPr>
          <w:lang w:val="hu-HU"/>
        </w:rPr>
      </w:pPr>
      <w:r>
        <w:rPr>
          <w:lang w:val="hu-HU"/>
        </w:rPr>
        <w:t>Több kapszula kombinálásával alkalmazható egyszeri dózisok:</w:t>
      </w:r>
    </w:p>
    <w:tbl>
      <w:tblPr>
        <w:tblW w:w="6367" w:type="dxa"/>
        <w:tblInd w:w="12" w:type="dxa"/>
        <w:tblCellMar>
          <w:left w:w="0" w:type="dxa"/>
          <w:right w:w="0" w:type="dxa"/>
        </w:tblCellMar>
        <w:tblLook w:val="04A0" w:firstRow="1" w:lastRow="0" w:firstColumn="1" w:lastColumn="0" w:noHBand="0" w:noVBand="1"/>
      </w:tblPr>
      <w:tblGrid>
        <w:gridCol w:w="1133"/>
        <w:gridCol w:w="5234"/>
      </w:tblGrid>
      <w:tr w:rsidR="00A87B14" w14:paraId="5276F0A1" w14:textId="77777777">
        <w:trPr>
          <w:trHeight w:val="480"/>
        </w:trPr>
        <w:tc>
          <w:tcPr>
            <w:tcW w:w="1133" w:type="dxa"/>
            <w:shd w:val="clear" w:color="auto" w:fill="auto"/>
          </w:tcPr>
          <w:p w14:paraId="11F1F5BB" w14:textId="77777777" w:rsidR="00A87B14" w:rsidRDefault="009324C9">
            <w:pPr>
              <w:spacing w:line="240" w:lineRule="auto"/>
              <w:rPr>
                <w:lang w:val="hu-HU" w:eastAsia="hu-HU"/>
              </w:rPr>
            </w:pPr>
            <w:r>
              <w:rPr>
                <w:lang w:val="hu-HU" w:eastAsia="hu-HU"/>
              </w:rPr>
              <w:t>300 mg:</w:t>
            </w:r>
          </w:p>
        </w:tc>
        <w:tc>
          <w:tcPr>
            <w:tcW w:w="5234" w:type="dxa"/>
            <w:shd w:val="clear" w:color="auto" w:fill="auto"/>
          </w:tcPr>
          <w:p w14:paraId="0A6CBE4F" w14:textId="77777777" w:rsidR="00A87B14" w:rsidRDefault="009324C9">
            <w:pPr>
              <w:tabs>
                <w:tab w:val="left" w:pos="2881"/>
              </w:tabs>
              <w:spacing w:line="240" w:lineRule="auto"/>
              <w:ind w:right="1221"/>
              <w:rPr>
                <w:lang w:val="hu-HU" w:eastAsia="hu-HU"/>
              </w:rPr>
            </w:pPr>
            <w:r>
              <w:rPr>
                <w:lang w:val="hu-HU" w:eastAsia="hu-HU"/>
              </w:rPr>
              <w:t>két 150 mg-os kapszula vagy</w:t>
            </w:r>
          </w:p>
          <w:p w14:paraId="08CD9918" w14:textId="77777777" w:rsidR="00A87B14" w:rsidRDefault="009324C9">
            <w:pPr>
              <w:tabs>
                <w:tab w:val="left" w:pos="2881"/>
              </w:tabs>
              <w:spacing w:line="240" w:lineRule="auto"/>
              <w:ind w:right="1221"/>
              <w:rPr>
                <w:lang w:val="hu-HU" w:eastAsia="hu-HU"/>
              </w:rPr>
            </w:pPr>
            <w:r>
              <w:rPr>
                <w:lang w:val="hu-HU" w:eastAsia="hu-HU"/>
              </w:rPr>
              <w:t>négy 75 mg-os kapszula</w:t>
            </w:r>
          </w:p>
        </w:tc>
      </w:tr>
      <w:tr w:rsidR="00A87B14" w14:paraId="0CAA9489" w14:textId="77777777">
        <w:trPr>
          <w:trHeight w:val="506"/>
        </w:trPr>
        <w:tc>
          <w:tcPr>
            <w:tcW w:w="1133" w:type="dxa"/>
            <w:shd w:val="clear" w:color="auto" w:fill="auto"/>
          </w:tcPr>
          <w:p w14:paraId="37FA3232" w14:textId="77777777" w:rsidR="00A87B14" w:rsidRDefault="009324C9">
            <w:pPr>
              <w:spacing w:line="240" w:lineRule="auto"/>
              <w:rPr>
                <w:lang w:val="hu-HU" w:eastAsia="hu-HU"/>
              </w:rPr>
            </w:pPr>
            <w:r>
              <w:rPr>
                <w:lang w:val="hu-HU" w:eastAsia="hu-HU"/>
              </w:rPr>
              <w:t>260 mg:</w:t>
            </w:r>
          </w:p>
        </w:tc>
        <w:tc>
          <w:tcPr>
            <w:tcW w:w="5234" w:type="dxa"/>
            <w:shd w:val="clear" w:color="auto" w:fill="auto"/>
          </w:tcPr>
          <w:p w14:paraId="14647C9C" w14:textId="77777777" w:rsidR="00A87B14" w:rsidRDefault="009324C9">
            <w:pPr>
              <w:spacing w:line="240" w:lineRule="auto"/>
              <w:rPr>
                <w:lang w:val="hu-HU" w:eastAsia="hu-HU"/>
              </w:rPr>
            </w:pPr>
            <w:r>
              <w:rPr>
                <w:lang w:val="hu-HU" w:eastAsia="hu-HU"/>
              </w:rPr>
              <w:t>egy 110 mg-os és egy 150 mg-os kapszula vagy</w:t>
            </w:r>
          </w:p>
          <w:p w14:paraId="6E0D3B58" w14:textId="77777777" w:rsidR="00A87B14" w:rsidRDefault="009324C9">
            <w:pPr>
              <w:spacing w:line="240" w:lineRule="auto"/>
              <w:rPr>
                <w:lang w:val="hu-HU" w:eastAsia="hu-HU"/>
              </w:rPr>
            </w:pPr>
            <w:r>
              <w:rPr>
                <w:lang w:val="hu-HU" w:eastAsia="hu-HU"/>
              </w:rPr>
              <w:t>egy 110 mg-os és két 75 mg-os kapszula</w:t>
            </w:r>
          </w:p>
        </w:tc>
      </w:tr>
      <w:tr w:rsidR="00A87B14" w14:paraId="3D12A48F" w14:textId="77777777">
        <w:trPr>
          <w:trHeight w:val="253"/>
        </w:trPr>
        <w:tc>
          <w:tcPr>
            <w:tcW w:w="1133" w:type="dxa"/>
            <w:shd w:val="clear" w:color="auto" w:fill="auto"/>
          </w:tcPr>
          <w:p w14:paraId="0710FF19" w14:textId="77777777" w:rsidR="00A87B14" w:rsidRDefault="009324C9">
            <w:pPr>
              <w:spacing w:line="240" w:lineRule="auto"/>
              <w:rPr>
                <w:lang w:val="hu-HU" w:eastAsia="hu-HU"/>
              </w:rPr>
            </w:pPr>
            <w:r>
              <w:rPr>
                <w:lang w:val="hu-HU" w:eastAsia="hu-HU"/>
              </w:rPr>
              <w:t>220 mg:</w:t>
            </w:r>
          </w:p>
        </w:tc>
        <w:tc>
          <w:tcPr>
            <w:tcW w:w="5234" w:type="dxa"/>
            <w:shd w:val="clear" w:color="auto" w:fill="auto"/>
          </w:tcPr>
          <w:p w14:paraId="321725D2" w14:textId="77777777" w:rsidR="00A87B14" w:rsidRDefault="009324C9">
            <w:pPr>
              <w:spacing w:line="240" w:lineRule="auto"/>
              <w:rPr>
                <w:lang w:val="hu-HU" w:eastAsia="hu-HU"/>
              </w:rPr>
            </w:pPr>
            <w:r>
              <w:rPr>
                <w:lang w:val="hu-HU" w:eastAsia="hu-HU"/>
              </w:rPr>
              <w:t>két 110 mg-os kapszula</w:t>
            </w:r>
          </w:p>
        </w:tc>
      </w:tr>
      <w:tr w:rsidR="00A87B14" w14:paraId="4E900084" w14:textId="77777777">
        <w:trPr>
          <w:trHeight w:val="252"/>
        </w:trPr>
        <w:tc>
          <w:tcPr>
            <w:tcW w:w="1133" w:type="dxa"/>
            <w:shd w:val="clear" w:color="auto" w:fill="auto"/>
          </w:tcPr>
          <w:p w14:paraId="0F3FCF6E" w14:textId="77777777" w:rsidR="00A87B14" w:rsidRDefault="009324C9">
            <w:pPr>
              <w:spacing w:line="240" w:lineRule="auto"/>
              <w:rPr>
                <w:lang w:val="hu-HU" w:eastAsia="hu-HU"/>
              </w:rPr>
            </w:pPr>
            <w:r>
              <w:rPr>
                <w:lang w:val="hu-HU" w:eastAsia="hu-HU"/>
              </w:rPr>
              <w:t>185 mg:</w:t>
            </w:r>
          </w:p>
        </w:tc>
        <w:tc>
          <w:tcPr>
            <w:tcW w:w="5234" w:type="dxa"/>
            <w:shd w:val="clear" w:color="auto" w:fill="auto"/>
          </w:tcPr>
          <w:p w14:paraId="1E055B65" w14:textId="77777777" w:rsidR="00A87B14" w:rsidRDefault="009324C9">
            <w:pPr>
              <w:spacing w:line="240" w:lineRule="auto"/>
              <w:rPr>
                <w:lang w:val="hu-HU" w:eastAsia="hu-HU"/>
              </w:rPr>
            </w:pPr>
            <w:r>
              <w:rPr>
                <w:lang w:val="hu-HU" w:eastAsia="hu-HU"/>
              </w:rPr>
              <w:t>egy 75 mg-os és egy 110 mg-os kapszula</w:t>
            </w:r>
          </w:p>
        </w:tc>
      </w:tr>
      <w:tr w:rsidR="00A87B14" w14:paraId="5F35C57C" w14:textId="77777777">
        <w:trPr>
          <w:trHeight w:val="481"/>
        </w:trPr>
        <w:tc>
          <w:tcPr>
            <w:tcW w:w="1133" w:type="dxa"/>
            <w:shd w:val="clear" w:color="auto" w:fill="auto"/>
          </w:tcPr>
          <w:p w14:paraId="0570A518" w14:textId="77777777" w:rsidR="00A87B14" w:rsidRDefault="009324C9">
            <w:pPr>
              <w:spacing w:line="240" w:lineRule="auto"/>
              <w:rPr>
                <w:lang w:val="hu-HU" w:eastAsia="hu-HU"/>
              </w:rPr>
            </w:pPr>
            <w:r>
              <w:rPr>
                <w:lang w:val="hu-HU" w:eastAsia="hu-HU"/>
              </w:rPr>
              <w:t>150 mg:</w:t>
            </w:r>
          </w:p>
        </w:tc>
        <w:tc>
          <w:tcPr>
            <w:tcW w:w="5234" w:type="dxa"/>
            <w:shd w:val="clear" w:color="auto" w:fill="auto"/>
          </w:tcPr>
          <w:p w14:paraId="4D7A34BA" w14:textId="77777777" w:rsidR="00A87B14" w:rsidRDefault="009324C9">
            <w:pPr>
              <w:spacing w:line="240" w:lineRule="auto"/>
              <w:ind w:right="1331"/>
              <w:rPr>
                <w:lang w:val="hu-HU" w:eastAsia="hu-HU"/>
              </w:rPr>
            </w:pPr>
            <w:r>
              <w:rPr>
                <w:lang w:val="hu-HU" w:eastAsia="hu-HU"/>
              </w:rPr>
              <w:t>egy 150 mg-os kapszula vagy</w:t>
            </w:r>
          </w:p>
          <w:p w14:paraId="6445A773" w14:textId="77777777" w:rsidR="00A87B14" w:rsidRDefault="009324C9">
            <w:pPr>
              <w:spacing w:line="240" w:lineRule="auto"/>
              <w:ind w:right="1331"/>
              <w:rPr>
                <w:lang w:val="hu-HU" w:eastAsia="hu-HU"/>
              </w:rPr>
            </w:pPr>
            <w:r>
              <w:rPr>
                <w:lang w:val="hu-HU" w:eastAsia="hu-HU"/>
              </w:rPr>
              <w:t>két 75 mg-os kapszula</w:t>
            </w:r>
          </w:p>
        </w:tc>
      </w:tr>
    </w:tbl>
    <w:p w14:paraId="2CE616AA" w14:textId="77777777" w:rsidR="00A87B14" w:rsidRDefault="00A87B14">
      <w:pPr>
        <w:autoSpaceDE w:val="0"/>
        <w:autoSpaceDN w:val="0"/>
        <w:adjustRightInd w:val="0"/>
        <w:spacing w:line="240" w:lineRule="auto"/>
        <w:rPr>
          <w:lang w:val="hu-HU"/>
        </w:rPr>
      </w:pPr>
    </w:p>
    <w:p w14:paraId="120051D3" w14:textId="77777777" w:rsidR="00A87B14" w:rsidRDefault="009324C9">
      <w:pPr>
        <w:spacing w:line="240" w:lineRule="auto"/>
        <w:ind w:left="7"/>
        <w:rPr>
          <w:lang w:val="hu-HU"/>
        </w:rPr>
      </w:pPr>
      <w:r>
        <w:rPr>
          <w:i/>
          <w:u w:val="single" w:color="000000"/>
          <w:lang w:val="hu-HU"/>
        </w:rPr>
        <w:t>A vesefunkció ellenőrzése a kezelés megkezdése előtt és a kezelés során</w:t>
      </w:r>
    </w:p>
    <w:p w14:paraId="314FCBDE" w14:textId="77777777" w:rsidR="00A87B14" w:rsidRDefault="00A87B14">
      <w:pPr>
        <w:spacing w:line="240" w:lineRule="auto"/>
        <w:ind w:left="7" w:right="9"/>
        <w:rPr>
          <w:lang w:val="hu-HU"/>
        </w:rPr>
      </w:pPr>
    </w:p>
    <w:p w14:paraId="5D4CD0AC" w14:textId="77777777" w:rsidR="00A87B14" w:rsidRDefault="009324C9">
      <w:pPr>
        <w:spacing w:line="240" w:lineRule="auto"/>
        <w:ind w:left="7" w:right="9"/>
        <w:rPr>
          <w:lang w:val="hu-HU"/>
        </w:rPr>
      </w:pPr>
      <w:r>
        <w:rPr>
          <w:lang w:val="hu-HU"/>
        </w:rPr>
        <w:t xml:space="preserve">A kezelés megkezdése előtt a becsült </w:t>
      </w:r>
      <w:proofErr w:type="spellStart"/>
      <w:r>
        <w:rPr>
          <w:lang w:val="hu-HU"/>
        </w:rPr>
        <w:t>glomeruláris</w:t>
      </w:r>
      <w:proofErr w:type="spellEnd"/>
      <w:r>
        <w:rPr>
          <w:lang w:val="hu-HU"/>
        </w:rPr>
        <w:t xml:space="preserve"> filtrációs rátát (</w:t>
      </w:r>
      <w:proofErr w:type="spellStart"/>
      <w:r>
        <w:rPr>
          <w:lang w:val="hu-HU"/>
        </w:rPr>
        <w:t>eGFR</w:t>
      </w:r>
      <w:proofErr w:type="spellEnd"/>
      <w:r>
        <w:rPr>
          <w:lang w:val="hu-HU"/>
        </w:rPr>
        <w:t>) a Schwartz-formula segítségével kell meghatározni. (a kreatinin vizsgálatára szolgáló módszert a helyi laboratóriumban kell ellenőrizni).</w:t>
      </w:r>
    </w:p>
    <w:p w14:paraId="66EE4C32" w14:textId="77777777" w:rsidR="00A87B14" w:rsidRDefault="009324C9">
      <w:pPr>
        <w:spacing w:line="240" w:lineRule="auto"/>
        <w:ind w:left="7" w:right="9"/>
        <w:rPr>
          <w:lang w:val="hu-HU"/>
        </w:rPr>
      </w:pPr>
      <w:r>
        <w:rPr>
          <w:lang w:val="hu-HU"/>
        </w:rPr>
        <w:t xml:space="preserve">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 az </w:t>
      </w:r>
      <w:proofErr w:type="spellStart"/>
      <w:r>
        <w:rPr>
          <w:lang w:val="hu-HU"/>
        </w:rPr>
        <w:t>eGFR</w:t>
      </w:r>
      <w:proofErr w:type="spellEnd"/>
      <w:r>
        <w:rPr>
          <w:lang w:val="hu-HU"/>
        </w:rPr>
        <w:t xml:space="preserve"> </w:t>
      </w:r>
      <w:proofErr w:type="gramStart"/>
      <w:r>
        <w:rPr>
          <w:lang w:val="hu-HU"/>
        </w:rPr>
        <w:t>&lt; 50</w:t>
      </w:r>
      <w:proofErr w:type="gramEnd"/>
      <w:r>
        <w:rPr>
          <w:lang w:val="hu-HU"/>
        </w:rPr>
        <w:t> ml/perc/1,73m</w:t>
      </w:r>
      <w:r>
        <w:rPr>
          <w:vertAlign w:val="superscript"/>
          <w:lang w:val="hu-HU"/>
        </w:rPr>
        <w:t>2</w:t>
      </w:r>
      <w:r>
        <w:rPr>
          <w:lang w:val="hu-HU"/>
        </w:rPr>
        <w:t xml:space="preserve"> értékkel rendelkező gyermekeknél és serdülőknél ellenjavallt (lásd 4.3 pont).</w:t>
      </w:r>
    </w:p>
    <w:p w14:paraId="5EEE01B7" w14:textId="77777777" w:rsidR="00A87B14" w:rsidRDefault="009324C9">
      <w:pPr>
        <w:spacing w:line="240" w:lineRule="auto"/>
        <w:ind w:left="7" w:right="9"/>
        <w:rPr>
          <w:lang w:val="hu-HU"/>
        </w:rPr>
      </w:pPr>
      <w:r>
        <w:rPr>
          <w:lang w:val="hu-HU"/>
        </w:rPr>
        <w:t xml:space="preserve">Az </w:t>
      </w:r>
      <w:proofErr w:type="spellStart"/>
      <w:r>
        <w:rPr>
          <w:lang w:val="hu-HU"/>
        </w:rPr>
        <w:t>eGFR</w:t>
      </w:r>
      <w:proofErr w:type="spellEnd"/>
      <w:r>
        <w:rPr>
          <w:lang w:val="hu-HU"/>
        </w:rPr>
        <w:t xml:space="preserve"> ≥ 50 ml/perc/1,73m</w:t>
      </w:r>
      <w:r>
        <w:rPr>
          <w:vertAlign w:val="superscript"/>
          <w:lang w:val="hu-HU"/>
        </w:rPr>
        <w:t>2</w:t>
      </w:r>
      <w:r>
        <w:rPr>
          <w:lang w:val="hu-HU"/>
        </w:rPr>
        <w:t xml:space="preserve"> értékkel rendelkező betegeket a 2. táblázat szerinti dózissal kell kezelni.</w:t>
      </w:r>
    </w:p>
    <w:p w14:paraId="6BC4A45E" w14:textId="77777777" w:rsidR="00A87B14" w:rsidRDefault="009324C9">
      <w:pPr>
        <w:spacing w:line="240" w:lineRule="auto"/>
        <w:ind w:left="7" w:right="9"/>
        <w:rPr>
          <w:lang w:val="hu-HU"/>
        </w:rPr>
      </w:pPr>
      <w:r>
        <w:rPr>
          <w:lang w:val="hu-HU"/>
        </w:rPr>
        <w:t xml:space="preserve">A kezelés alatt bizonyos klinikai helyzetekben ellenőrizni kell a vesefunkciót, amikor a vesefunkció romlását lehet gyanítani (pl. </w:t>
      </w:r>
      <w:proofErr w:type="spellStart"/>
      <w:r>
        <w:rPr>
          <w:lang w:val="hu-HU"/>
        </w:rPr>
        <w:t>hypovolaemia</w:t>
      </w:r>
      <w:proofErr w:type="spellEnd"/>
      <w:r>
        <w:rPr>
          <w:lang w:val="hu-HU"/>
        </w:rPr>
        <w:t xml:space="preserve">, </w:t>
      </w:r>
      <w:proofErr w:type="spellStart"/>
      <w:r>
        <w:rPr>
          <w:lang w:val="hu-HU"/>
        </w:rPr>
        <w:t>dehidráció</w:t>
      </w:r>
      <w:proofErr w:type="spellEnd"/>
      <w:r>
        <w:rPr>
          <w:lang w:val="hu-HU"/>
        </w:rPr>
        <w:t>, valamint bizonyos együttesen alkalmazott gyógyszerek stb.).</w:t>
      </w:r>
    </w:p>
    <w:p w14:paraId="71E290A6" w14:textId="77777777" w:rsidR="00A87B14" w:rsidRDefault="00A87B14">
      <w:pPr>
        <w:autoSpaceDE w:val="0"/>
        <w:autoSpaceDN w:val="0"/>
        <w:adjustRightInd w:val="0"/>
        <w:spacing w:line="240" w:lineRule="auto"/>
        <w:rPr>
          <w:lang w:val="hu-HU"/>
        </w:rPr>
      </w:pPr>
    </w:p>
    <w:p w14:paraId="1BD41CBA" w14:textId="77777777" w:rsidR="00A87B14" w:rsidRDefault="009324C9">
      <w:pPr>
        <w:spacing w:line="240" w:lineRule="auto"/>
        <w:ind w:left="7"/>
        <w:rPr>
          <w:lang w:val="hu-HU"/>
        </w:rPr>
      </w:pPr>
      <w:r>
        <w:rPr>
          <w:i/>
          <w:u w:val="single" w:color="000000"/>
          <w:lang w:val="hu-HU"/>
        </w:rPr>
        <w:t>A kezelés időtartama</w:t>
      </w:r>
    </w:p>
    <w:p w14:paraId="335EDF1E" w14:textId="77777777" w:rsidR="00A87B14" w:rsidRDefault="009324C9">
      <w:pPr>
        <w:spacing w:line="240" w:lineRule="auto"/>
        <w:ind w:left="7" w:right="9"/>
        <w:rPr>
          <w:lang w:val="hu-HU"/>
        </w:rPr>
      </w:pPr>
      <w:r>
        <w:rPr>
          <w:lang w:val="hu-HU"/>
        </w:rPr>
        <w:t>A kezelés időtartamát az előny/kockázat arány mérlegelése után, egyedileg kell meghatározni.</w:t>
      </w:r>
    </w:p>
    <w:p w14:paraId="59A249AE" w14:textId="77777777" w:rsidR="00A87B14" w:rsidRDefault="00A87B14">
      <w:pPr>
        <w:autoSpaceDE w:val="0"/>
        <w:autoSpaceDN w:val="0"/>
        <w:adjustRightInd w:val="0"/>
        <w:spacing w:line="240" w:lineRule="auto"/>
        <w:rPr>
          <w:lang w:val="hu-HU"/>
        </w:rPr>
      </w:pPr>
    </w:p>
    <w:p w14:paraId="41F17280" w14:textId="77777777" w:rsidR="00A87B14" w:rsidRDefault="009324C9">
      <w:pPr>
        <w:spacing w:line="240" w:lineRule="auto"/>
        <w:ind w:left="7"/>
        <w:rPr>
          <w:lang w:val="hu-HU"/>
        </w:rPr>
      </w:pPr>
      <w:r>
        <w:rPr>
          <w:i/>
          <w:u w:val="single" w:color="000000"/>
          <w:lang w:val="hu-HU"/>
        </w:rPr>
        <w:t>Kihagyott dózis</w:t>
      </w:r>
    </w:p>
    <w:p w14:paraId="66C26D9E" w14:textId="77777777" w:rsidR="00A87B14" w:rsidRDefault="009324C9">
      <w:pPr>
        <w:spacing w:line="240" w:lineRule="auto"/>
        <w:ind w:left="7" w:right="342"/>
        <w:rPr>
          <w:lang w:val="hu-HU"/>
        </w:rPr>
      </w:pPr>
      <w:r>
        <w:rPr>
          <w:lang w:val="hu-HU"/>
        </w:rPr>
        <w:t xml:space="preserve">A </w:t>
      </w:r>
      <w:proofErr w:type="spellStart"/>
      <w:r>
        <w:rPr>
          <w:lang w:val="hu-HU"/>
        </w:rPr>
        <w:t>dabigatrán-etexilát</w:t>
      </w:r>
      <w:proofErr w:type="spellEnd"/>
      <w:r>
        <w:rPr>
          <w:lang w:val="hu-HU"/>
        </w:rPr>
        <w:t xml:space="preserve"> kimaradt dózisa még bevehető legkésőbb 6 órával a következő esedékes dózis előtt.</w:t>
      </w:r>
    </w:p>
    <w:p w14:paraId="4BF42D6D" w14:textId="77777777" w:rsidR="00A87B14" w:rsidRDefault="009324C9">
      <w:pPr>
        <w:spacing w:line="240" w:lineRule="auto"/>
        <w:ind w:left="7" w:right="342"/>
        <w:rPr>
          <w:lang w:val="hu-HU"/>
        </w:rPr>
      </w:pPr>
      <w:r>
        <w:rPr>
          <w:lang w:val="hu-HU"/>
        </w:rPr>
        <w:t>A következő esedékes dózis előtti 6 órán belül az elfelejtett dózist ki kell hagyni.</w:t>
      </w:r>
    </w:p>
    <w:p w14:paraId="717F7F11" w14:textId="77777777" w:rsidR="00A87B14" w:rsidRDefault="009324C9">
      <w:pPr>
        <w:spacing w:line="240" w:lineRule="auto"/>
        <w:ind w:left="7" w:right="342"/>
        <w:rPr>
          <w:lang w:val="hu-HU"/>
        </w:rPr>
      </w:pPr>
      <w:r>
        <w:rPr>
          <w:lang w:val="hu-HU"/>
        </w:rPr>
        <w:lastRenderedPageBreak/>
        <w:t>Soha nem szabad kétszeres dózist bevenni az elfelejtett egyszeri dózis pótlására.</w:t>
      </w:r>
    </w:p>
    <w:p w14:paraId="433AB286" w14:textId="77777777" w:rsidR="00A87B14" w:rsidRDefault="00A87B14">
      <w:pPr>
        <w:autoSpaceDE w:val="0"/>
        <w:autoSpaceDN w:val="0"/>
        <w:adjustRightInd w:val="0"/>
        <w:spacing w:line="240" w:lineRule="auto"/>
        <w:rPr>
          <w:lang w:val="hu-HU"/>
        </w:rPr>
      </w:pPr>
    </w:p>
    <w:p w14:paraId="3DDFA88E" w14:textId="77777777" w:rsidR="00A87B14" w:rsidRDefault="009324C9">
      <w:pPr>
        <w:spacing w:line="240" w:lineRule="auto"/>
        <w:ind w:left="7"/>
        <w:rPr>
          <w:lang w:val="hu-HU"/>
        </w:rPr>
      </w:pPr>
      <w:r>
        <w:rPr>
          <w:i/>
          <w:u w:val="single" w:color="000000"/>
          <w:lang w:val="hu-HU"/>
        </w:rPr>
        <w:t xml:space="preserve">A </w:t>
      </w:r>
      <w:proofErr w:type="spellStart"/>
      <w:r>
        <w:rPr>
          <w:i/>
          <w:u w:val="single" w:color="000000"/>
          <w:lang w:val="hu-HU"/>
        </w:rPr>
        <w:t>dabigatrán</w:t>
      </w:r>
      <w:proofErr w:type="spellEnd"/>
      <w:r>
        <w:rPr>
          <w:i/>
          <w:u w:val="single" w:color="000000"/>
          <w:lang w:val="hu-HU"/>
        </w:rPr>
        <w:t>-</w:t>
      </w:r>
      <w:proofErr w:type="spellStart"/>
      <w:r>
        <w:rPr>
          <w:i/>
          <w:u w:val="single" w:color="000000"/>
          <w:lang w:val="hu-HU"/>
        </w:rPr>
        <w:t>etexilát</w:t>
      </w:r>
      <w:proofErr w:type="spellEnd"/>
      <w:r>
        <w:rPr>
          <w:i/>
          <w:u w:val="single" w:color="000000"/>
          <w:lang w:val="hu-HU"/>
        </w:rPr>
        <w:t>-kezelés leállítása</w:t>
      </w:r>
    </w:p>
    <w:p w14:paraId="48521C50" w14:textId="77777777" w:rsidR="00A87B14" w:rsidRDefault="00A87B14">
      <w:pPr>
        <w:spacing w:line="240" w:lineRule="auto"/>
        <w:ind w:left="7"/>
        <w:rPr>
          <w:lang w:val="hu-HU"/>
        </w:rPr>
      </w:pPr>
    </w:p>
    <w:p w14:paraId="111502E8" w14:textId="77777777" w:rsidR="00A87B14" w:rsidRDefault="009324C9">
      <w:pPr>
        <w:spacing w:line="240" w:lineRule="auto"/>
        <w:ind w:left="7" w:right="9"/>
        <w:rPr>
          <w:lang w:val="hu-HU"/>
        </w:rPr>
      </w:pPr>
      <w:r>
        <w:rPr>
          <w:lang w:val="hu-HU"/>
        </w:rPr>
        <w:t xml:space="preserve">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 csak orvosi javaslatra állítható le. A betegeknek vagy gondozóiknak </w:t>
      </w:r>
      <w:proofErr w:type="spellStart"/>
      <w:r>
        <w:rPr>
          <w:lang w:val="hu-HU"/>
        </w:rPr>
        <w:t>gastrointestinalis</w:t>
      </w:r>
      <w:proofErr w:type="spellEnd"/>
      <w:r>
        <w:rPr>
          <w:lang w:val="hu-HU"/>
        </w:rPr>
        <w:t xml:space="preserve"> tünetek, pl. </w:t>
      </w:r>
      <w:proofErr w:type="spellStart"/>
      <w:r>
        <w:rPr>
          <w:lang w:val="hu-HU"/>
        </w:rPr>
        <w:t>dyspepsia</w:t>
      </w:r>
      <w:proofErr w:type="spellEnd"/>
      <w:r>
        <w:rPr>
          <w:lang w:val="hu-HU"/>
        </w:rPr>
        <w:t xml:space="preserve"> megjelenése esetén tájékoztatniuk kell a kezelőorvost (lásd 4.8 pont).</w:t>
      </w:r>
    </w:p>
    <w:p w14:paraId="6E1D2996" w14:textId="77777777" w:rsidR="00A87B14" w:rsidRDefault="00A87B14">
      <w:pPr>
        <w:autoSpaceDE w:val="0"/>
        <w:autoSpaceDN w:val="0"/>
        <w:adjustRightInd w:val="0"/>
        <w:spacing w:line="240" w:lineRule="auto"/>
        <w:rPr>
          <w:lang w:val="hu-HU"/>
        </w:rPr>
      </w:pPr>
    </w:p>
    <w:p w14:paraId="6FD15F3E" w14:textId="77777777" w:rsidR="00A87B14" w:rsidRDefault="009324C9">
      <w:pPr>
        <w:spacing w:line="240" w:lineRule="auto"/>
        <w:ind w:left="7"/>
        <w:rPr>
          <w:lang w:val="hu-HU"/>
        </w:rPr>
      </w:pPr>
      <w:r>
        <w:rPr>
          <w:i/>
          <w:u w:val="single" w:color="000000"/>
          <w:lang w:val="hu-HU"/>
        </w:rPr>
        <w:t>Átállítás</w:t>
      </w:r>
    </w:p>
    <w:p w14:paraId="4E3FC230" w14:textId="77777777" w:rsidR="00A87B14" w:rsidRDefault="00A87B14">
      <w:pPr>
        <w:spacing w:line="240" w:lineRule="auto"/>
        <w:ind w:left="7" w:right="9"/>
        <w:rPr>
          <w:lang w:val="hu-HU"/>
        </w:rPr>
      </w:pPr>
    </w:p>
    <w:p w14:paraId="7F097E3B" w14:textId="77777777" w:rsidR="00A87B14" w:rsidRDefault="009324C9">
      <w:pPr>
        <w:spacing w:line="240" w:lineRule="auto"/>
        <w:ind w:left="7" w:right="9"/>
        <w:rPr>
          <w:lang w:val="hu-HU"/>
        </w:rPr>
      </w:pP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-kezelésről </w:t>
      </w:r>
      <w:proofErr w:type="spellStart"/>
      <w:r>
        <w:rPr>
          <w:lang w:val="hu-HU"/>
        </w:rPr>
        <w:t>parenterális</w:t>
      </w:r>
      <w:proofErr w:type="spellEnd"/>
      <w:r>
        <w:rPr>
          <w:lang w:val="hu-HU"/>
        </w:rPr>
        <w:t xml:space="preserve"> </w:t>
      </w:r>
      <w:proofErr w:type="spellStart"/>
      <w:r>
        <w:rPr>
          <w:lang w:val="hu-HU"/>
        </w:rPr>
        <w:t>antikoaguláns</w:t>
      </w:r>
      <w:proofErr w:type="spellEnd"/>
      <w:r>
        <w:rPr>
          <w:lang w:val="hu-HU"/>
        </w:rPr>
        <w:t>-kezelésre:</w:t>
      </w:r>
    </w:p>
    <w:p w14:paraId="2A3C92A0" w14:textId="77777777" w:rsidR="00A87B14" w:rsidRDefault="009324C9">
      <w:pPr>
        <w:spacing w:line="240" w:lineRule="auto"/>
        <w:ind w:left="7" w:right="9"/>
        <w:rPr>
          <w:lang w:val="hu-HU"/>
        </w:rPr>
      </w:pPr>
      <w:r>
        <w:rPr>
          <w:lang w:val="hu-HU"/>
        </w:rPr>
        <w:t xml:space="preserve">A </w:t>
      </w:r>
      <w:proofErr w:type="spellStart"/>
      <w:r>
        <w:rPr>
          <w:lang w:val="hu-HU"/>
        </w:rPr>
        <w:t>dabigatrán-etexilátról</w:t>
      </w:r>
      <w:proofErr w:type="spellEnd"/>
      <w:r>
        <w:rPr>
          <w:lang w:val="hu-HU"/>
        </w:rPr>
        <w:t xml:space="preserve"> </w:t>
      </w:r>
      <w:proofErr w:type="spellStart"/>
      <w:r>
        <w:rPr>
          <w:lang w:val="hu-HU"/>
        </w:rPr>
        <w:t>parenterális</w:t>
      </w:r>
      <w:proofErr w:type="spellEnd"/>
      <w:r>
        <w:rPr>
          <w:lang w:val="hu-HU"/>
        </w:rPr>
        <w:t xml:space="preserve"> </w:t>
      </w:r>
      <w:proofErr w:type="spellStart"/>
      <w:r>
        <w:rPr>
          <w:lang w:val="hu-HU"/>
        </w:rPr>
        <w:t>antikoaguláns</w:t>
      </w:r>
      <w:proofErr w:type="spellEnd"/>
      <w:r>
        <w:rPr>
          <w:lang w:val="hu-HU"/>
        </w:rPr>
        <w:t xml:space="preserve">-kezelésre történő átállításkor javasolt 12 órát várni az utolsó </w:t>
      </w:r>
      <w:proofErr w:type="spellStart"/>
      <w:r>
        <w:rPr>
          <w:lang w:val="hu-HU"/>
        </w:rPr>
        <w:t>dabigatrán</w:t>
      </w:r>
      <w:proofErr w:type="spellEnd"/>
      <w:r>
        <w:rPr>
          <w:lang w:val="hu-HU"/>
        </w:rPr>
        <w:t>-</w:t>
      </w:r>
      <w:proofErr w:type="spellStart"/>
      <w:r>
        <w:rPr>
          <w:lang w:val="hu-HU"/>
        </w:rPr>
        <w:t>etexilát</w:t>
      </w:r>
      <w:proofErr w:type="spellEnd"/>
      <w:r>
        <w:rPr>
          <w:lang w:val="hu-HU"/>
        </w:rPr>
        <w:t>-dózis bevétele után (lásd 4.5 pont).</w:t>
      </w:r>
    </w:p>
    <w:p w14:paraId="70D1BAE5" w14:textId="77777777" w:rsidR="00A87B14" w:rsidRDefault="00A87B14">
      <w:pPr>
        <w:spacing w:line="240" w:lineRule="auto"/>
        <w:ind w:left="7" w:right="9"/>
        <w:rPr>
          <w:lang w:val="hu-HU"/>
        </w:rPr>
      </w:pPr>
    </w:p>
    <w:p w14:paraId="38FBDAED" w14:textId="77777777" w:rsidR="00A87B14" w:rsidRDefault="009324C9">
      <w:pPr>
        <w:spacing w:line="240" w:lineRule="auto"/>
        <w:ind w:left="7" w:right="9"/>
        <w:rPr>
          <w:lang w:val="hu-HU"/>
        </w:rPr>
      </w:pPr>
      <w:proofErr w:type="spellStart"/>
      <w:r>
        <w:rPr>
          <w:lang w:val="hu-HU"/>
        </w:rPr>
        <w:t>Parenterális</w:t>
      </w:r>
      <w:proofErr w:type="spellEnd"/>
      <w:r>
        <w:rPr>
          <w:lang w:val="hu-HU"/>
        </w:rPr>
        <w:t xml:space="preserve"> </w:t>
      </w:r>
      <w:proofErr w:type="spellStart"/>
      <w:r>
        <w:rPr>
          <w:lang w:val="hu-HU"/>
        </w:rPr>
        <w:t>antikoagulánsokról</w:t>
      </w:r>
      <w:proofErr w:type="spellEnd"/>
      <w:r>
        <w:rPr>
          <w:lang w:val="hu-HU"/>
        </w:rPr>
        <w:t xml:space="preserve"> </w:t>
      </w:r>
      <w:proofErr w:type="spellStart"/>
      <w:r>
        <w:rPr>
          <w:lang w:val="hu-HU"/>
        </w:rPr>
        <w:t>dabigatrán-etexilátra</w:t>
      </w:r>
      <w:proofErr w:type="spellEnd"/>
      <w:r>
        <w:rPr>
          <w:lang w:val="hu-HU"/>
        </w:rPr>
        <w:t>:</w:t>
      </w:r>
    </w:p>
    <w:p w14:paraId="310A9A21" w14:textId="77777777" w:rsidR="00A87B14" w:rsidRDefault="009324C9">
      <w:pPr>
        <w:spacing w:line="240" w:lineRule="auto"/>
        <w:ind w:left="7" w:right="9"/>
        <w:rPr>
          <w:lang w:val="hu-HU"/>
        </w:rPr>
      </w:pPr>
      <w:r>
        <w:rPr>
          <w:lang w:val="hu-HU"/>
        </w:rPr>
        <w:t xml:space="preserve">Az </w:t>
      </w:r>
      <w:proofErr w:type="spellStart"/>
      <w:r>
        <w:rPr>
          <w:lang w:val="hu-HU"/>
        </w:rPr>
        <w:t>antikoaguláns</w:t>
      </w:r>
      <w:proofErr w:type="spellEnd"/>
      <w:r>
        <w:rPr>
          <w:lang w:val="hu-HU"/>
        </w:rPr>
        <w:t>-kezelés következő dózisának esedékessége előtt 0</w:t>
      </w:r>
      <w:r>
        <w:rPr>
          <w:lang w:val="hu-HU"/>
        </w:rPr>
        <w:noBreakHyphen/>
        <w:t xml:space="preserve">2 órával a </w:t>
      </w:r>
      <w:proofErr w:type="spellStart"/>
      <w:r>
        <w:rPr>
          <w:lang w:val="hu-HU"/>
        </w:rPr>
        <w:t>parenterális</w:t>
      </w:r>
      <w:proofErr w:type="spellEnd"/>
      <w:r>
        <w:rPr>
          <w:lang w:val="hu-HU"/>
        </w:rPr>
        <w:t xml:space="preserve"> </w:t>
      </w:r>
      <w:proofErr w:type="spellStart"/>
      <w:r>
        <w:rPr>
          <w:lang w:val="hu-HU"/>
        </w:rPr>
        <w:t>antikoaguláns</w:t>
      </w:r>
      <w:proofErr w:type="spellEnd"/>
      <w:r>
        <w:rPr>
          <w:lang w:val="hu-HU"/>
        </w:rPr>
        <w:t xml:space="preserve">-kezelést abba kell hagyni, és 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-kezelést meg kell kezdeni, illetve a folyamatos kezelés (pl. intravénás nem frakcionált </w:t>
      </w:r>
      <w:proofErr w:type="spellStart"/>
      <w:r>
        <w:rPr>
          <w:lang w:val="hu-HU"/>
        </w:rPr>
        <w:t>heparin</w:t>
      </w:r>
      <w:proofErr w:type="spellEnd"/>
      <w:r>
        <w:rPr>
          <w:lang w:val="hu-HU"/>
        </w:rPr>
        <w:t xml:space="preserve"> [</w:t>
      </w:r>
      <w:proofErr w:type="spellStart"/>
      <w:r>
        <w:rPr>
          <w:lang w:val="hu-HU" w:bidi="en-US"/>
        </w:rPr>
        <w:t>Unfractionated</w:t>
      </w:r>
      <w:proofErr w:type="spellEnd"/>
      <w:r>
        <w:rPr>
          <w:lang w:val="hu-HU" w:bidi="en-US"/>
        </w:rPr>
        <w:t xml:space="preserve"> </w:t>
      </w:r>
      <w:proofErr w:type="spellStart"/>
      <w:r>
        <w:rPr>
          <w:lang w:val="hu-HU" w:bidi="en-US"/>
        </w:rPr>
        <w:t>Heparin</w:t>
      </w:r>
      <w:proofErr w:type="spellEnd"/>
      <w:r>
        <w:rPr>
          <w:lang w:val="hu-HU" w:bidi="en-US"/>
        </w:rPr>
        <w:t xml:space="preserve"> </w:t>
      </w:r>
      <w:r>
        <w:rPr>
          <w:lang w:val="hu-HU"/>
        </w:rPr>
        <w:t xml:space="preserve">UFH]) esetén az </w:t>
      </w:r>
      <w:proofErr w:type="spellStart"/>
      <w:r>
        <w:rPr>
          <w:lang w:val="hu-HU"/>
        </w:rPr>
        <w:t>antikoaguláns</w:t>
      </w:r>
      <w:proofErr w:type="spellEnd"/>
      <w:r>
        <w:rPr>
          <w:lang w:val="hu-HU"/>
        </w:rPr>
        <w:t xml:space="preserve">-terápia leállításakor kell megkezdeni a </w:t>
      </w:r>
      <w:proofErr w:type="spellStart"/>
      <w:r>
        <w:rPr>
          <w:lang w:val="hu-HU"/>
        </w:rPr>
        <w:t>dabigatrán-etexilát</w:t>
      </w:r>
      <w:proofErr w:type="spellEnd"/>
      <w:r>
        <w:rPr>
          <w:lang w:val="hu-HU"/>
        </w:rPr>
        <w:t xml:space="preserve"> alkalmazását (lásd 4.5 pont).</w:t>
      </w:r>
    </w:p>
    <w:p w14:paraId="7EC7AA44" w14:textId="77777777" w:rsidR="00A87B14" w:rsidRDefault="00A87B14">
      <w:pPr>
        <w:spacing w:line="240" w:lineRule="auto"/>
        <w:ind w:left="7" w:right="9"/>
        <w:rPr>
          <w:lang w:val="hu-HU"/>
        </w:rPr>
      </w:pPr>
    </w:p>
    <w:p w14:paraId="4CDC0171" w14:textId="77777777" w:rsidR="00A87B14" w:rsidRDefault="009324C9">
      <w:pPr>
        <w:spacing w:line="240" w:lineRule="auto"/>
        <w:ind w:left="7" w:right="9"/>
        <w:rPr>
          <w:u w:val="single"/>
          <w:lang w:val="hu-HU"/>
        </w:rPr>
      </w:pPr>
      <w:proofErr w:type="spellStart"/>
      <w:r>
        <w:rPr>
          <w:u w:val="single"/>
          <w:lang w:val="hu-HU"/>
        </w:rPr>
        <w:t>Dabigatrán-etexilátról</w:t>
      </w:r>
      <w:proofErr w:type="spellEnd"/>
      <w:r>
        <w:rPr>
          <w:u w:val="single"/>
          <w:lang w:val="hu-HU"/>
        </w:rPr>
        <w:t xml:space="preserve"> K-vitamin-antagonistákra (KVA):</w:t>
      </w:r>
    </w:p>
    <w:p w14:paraId="2F3026F1" w14:textId="77777777" w:rsidR="00A87B14" w:rsidRDefault="009324C9">
      <w:pPr>
        <w:spacing w:line="240" w:lineRule="auto"/>
        <w:ind w:left="7" w:right="9"/>
        <w:rPr>
          <w:lang w:val="hu-HU"/>
        </w:rPr>
      </w:pPr>
      <w:r>
        <w:rPr>
          <w:lang w:val="hu-HU"/>
        </w:rPr>
        <w:t xml:space="preserve">A betegeknél a KVA adagolását 3 nappal a </w:t>
      </w:r>
      <w:proofErr w:type="spellStart"/>
      <w:r>
        <w:rPr>
          <w:lang w:val="hu-HU"/>
        </w:rPr>
        <w:t>dabigatrán-etexilát</w:t>
      </w:r>
      <w:proofErr w:type="spellEnd"/>
      <w:r>
        <w:rPr>
          <w:lang w:val="hu-HU"/>
        </w:rPr>
        <w:t xml:space="preserve"> adagolásának abbahagyása előtt kell elkezdeni.</w:t>
      </w:r>
    </w:p>
    <w:p w14:paraId="6552ABB0" w14:textId="77777777" w:rsidR="00A87B14" w:rsidRDefault="009324C9">
      <w:pPr>
        <w:spacing w:line="240" w:lineRule="auto"/>
        <w:ind w:left="7" w:right="9"/>
        <w:rPr>
          <w:lang w:val="hu-HU"/>
        </w:rPr>
      </w:pPr>
      <w:r>
        <w:rPr>
          <w:lang w:val="hu-HU"/>
        </w:rPr>
        <w:t xml:space="preserve">Mivel a </w:t>
      </w:r>
      <w:proofErr w:type="spellStart"/>
      <w:r>
        <w:rPr>
          <w:lang w:val="hu-HU"/>
        </w:rPr>
        <w:t>dabigatrán-etexilát</w:t>
      </w:r>
      <w:proofErr w:type="spellEnd"/>
      <w:r>
        <w:rPr>
          <w:lang w:val="hu-HU"/>
        </w:rPr>
        <w:t xml:space="preserve"> befolyásolhatja az INR-t (</w:t>
      </w:r>
      <w:proofErr w:type="spellStart"/>
      <w:r>
        <w:t>nemzetközi</w:t>
      </w:r>
      <w:proofErr w:type="spellEnd"/>
      <w:r>
        <w:t xml:space="preserve"> </w:t>
      </w:r>
      <w:proofErr w:type="spellStart"/>
      <w:r>
        <w:t>normalizált</w:t>
      </w:r>
      <w:proofErr w:type="spellEnd"/>
      <w:r>
        <w:t xml:space="preserve"> </w:t>
      </w:r>
      <w:proofErr w:type="spellStart"/>
      <w:r>
        <w:t>arányt</w:t>
      </w:r>
      <w:proofErr w:type="spellEnd"/>
      <w:r>
        <w:t>)</w:t>
      </w:r>
      <w:r>
        <w:rPr>
          <w:lang w:val="hu-HU"/>
        </w:rPr>
        <w:t xml:space="preserve">, az INR csak akkor mutatja megfelelően a KVA hatását, ha a </w:t>
      </w:r>
      <w:proofErr w:type="spellStart"/>
      <w:r>
        <w:rPr>
          <w:lang w:val="hu-HU"/>
        </w:rPr>
        <w:t>dabigatrán</w:t>
      </w:r>
      <w:proofErr w:type="spellEnd"/>
      <w:r>
        <w:rPr>
          <w:lang w:val="hu-HU"/>
        </w:rPr>
        <w:t>-</w:t>
      </w:r>
      <w:proofErr w:type="spellStart"/>
      <w:r>
        <w:rPr>
          <w:lang w:val="hu-HU"/>
        </w:rPr>
        <w:t>etexilát</w:t>
      </w:r>
      <w:proofErr w:type="spellEnd"/>
      <w:r>
        <w:rPr>
          <w:lang w:val="hu-HU"/>
        </w:rPr>
        <w:t>-kezelést már legalább 2 napja leállították. Addig az INR értékeket körültekintően kell értelmezni.</w:t>
      </w:r>
    </w:p>
    <w:p w14:paraId="2F916B5C" w14:textId="77777777" w:rsidR="00A87B14" w:rsidRDefault="00A87B14">
      <w:pPr>
        <w:autoSpaceDE w:val="0"/>
        <w:autoSpaceDN w:val="0"/>
        <w:adjustRightInd w:val="0"/>
        <w:spacing w:line="240" w:lineRule="auto"/>
        <w:rPr>
          <w:lang w:val="hu-HU"/>
        </w:rPr>
      </w:pPr>
    </w:p>
    <w:p w14:paraId="78D07BE4" w14:textId="77777777" w:rsidR="00A87B14" w:rsidRDefault="009324C9">
      <w:pPr>
        <w:spacing w:line="240" w:lineRule="auto"/>
        <w:ind w:left="7" w:right="9"/>
        <w:rPr>
          <w:u w:val="single"/>
          <w:lang w:val="hu-HU"/>
        </w:rPr>
      </w:pPr>
      <w:r>
        <w:rPr>
          <w:u w:val="single"/>
          <w:lang w:val="hu-HU"/>
        </w:rPr>
        <w:t>KVA-</w:t>
      </w:r>
      <w:proofErr w:type="spellStart"/>
      <w:r>
        <w:rPr>
          <w:u w:val="single"/>
          <w:lang w:val="hu-HU"/>
        </w:rPr>
        <w:t>ról</w:t>
      </w:r>
      <w:proofErr w:type="spellEnd"/>
      <w:r>
        <w:rPr>
          <w:u w:val="single"/>
          <w:lang w:val="hu-HU"/>
        </w:rPr>
        <w:t xml:space="preserve"> </w:t>
      </w:r>
      <w:proofErr w:type="spellStart"/>
      <w:r>
        <w:rPr>
          <w:u w:val="single"/>
          <w:lang w:val="hu-HU"/>
        </w:rPr>
        <w:t>dabigatrán-etexilátra</w:t>
      </w:r>
      <w:proofErr w:type="spellEnd"/>
      <w:r>
        <w:rPr>
          <w:u w:val="single"/>
          <w:lang w:val="hu-HU"/>
        </w:rPr>
        <w:t>:</w:t>
      </w:r>
    </w:p>
    <w:p w14:paraId="712DC100" w14:textId="77777777" w:rsidR="00A87B14" w:rsidRDefault="009324C9">
      <w:pPr>
        <w:spacing w:line="240" w:lineRule="auto"/>
        <w:ind w:left="7" w:right="9"/>
        <w:rPr>
          <w:lang w:val="hu-HU"/>
        </w:rPr>
      </w:pPr>
      <w:r>
        <w:rPr>
          <w:lang w:val="hu-HU"/>
        </w:rPr>
        <w:t xml:space="preserve">A KVA-kezelést le kell állítani. A </w:t>
      </w:r>
      <w:proofErr w:type="spellStart"/>
      <w:r>
        <w:rPr>
          <w:lang w:val="hu-HU"/>
        </w:rPr>
        <w:t>dabigatrán-etexilát</w:t>
      </w:r>
      <w:proofErr w:type="spellEnd"/>
      <w:r>
        <w:rPr>
          <w:lang w:val="hu-HU"/>
        </w:rPr>
        <w:t xml:space="preserve"> adása akkor kezdhető el, ha az INR </w:t>
      </w:r>
      <w:proofErr w:type="gramStart"/>
      <w:r>
        <w:rPr>
          <w:lang w:val="hu-HU"/>
        </w:rPr>
        <w:t>&lt; 2</w:t>
      </w:r>
      <w:proofErr w:type="gramEnd"/>
      <w:r>
        <w:rPr>
          <w:lang w:val="hu-HU"/>
        </w:rPr>
        <w:t>,0.</w:t>
      </w:r>
    </w:p>
    <w:p w14:paraId="035221DA" w14:textId="77777777" w:rsidR="00A87B14" w:rsidRDefault="00A87B14">
      <w:pPr>
        <w:autoSpaceDE w:val="0"/>
        <w:autoSpaceDN w:val="0"/>
        <w:adjustRightInd w:val="0"/>
        <w:spacing w:line="240" w:lineRule="auto"/>
        <w:rPr>
          <w:lang w:val="hu-HU"/>
        </w:rPr>
      </w:pPr>
    </w:p>
    <w:p w14:paraId="00E95DA0" w14:textId="77777777" w:rsidR="00A87B14" w:rsidRDefault="009324C9">
      <w:pPr>
        <w:autoSpaceDE w:val="0"/>
        <w:autoSpaceDN w:val="0"/>
        <w:adjustRightInd w:val="0"/>
        <w:spacing w:line="240" w:lineRule="auto"/>
        <w:rPr>
          <w:u w:val="single"/>
          <w:lang w:val="hu-HU"/>
        </w:rPr>
      </w:pPr>
      <w:r>
        <w:rPr>
          <w:u w:val="single"/>
          <w:lang w:val="hu-HU"/>
        </w:rPr>
        <w:t>Az alkalmazás módja</w:t>
      </w:r>
    </w:p>
    <w:p w14:paraId="13B963CD" w14:textId="77777777" w:rsidR="00A87B14" w:rsidRDefault="00A87B14">
      <w:pPr>
        <w:autoSpaceDE w:val="0"/>
        <w:autoSpaceDN w:val="0"/>
        <w:adjustRightInd w:val="0"/>
        <w:spacing w:line="240" w:lineRule="auto"/>
        <w:rPr>
          <w:lang w:val="hu-HU"/>
        </w:rPr>
      </w:pPr>
    </w:p>
    <w:p w14:paraId="4A365B13" w14:textId="77777777" w:rsidR="00A87B14" w:rsidRDefault="009324C9">
      <w:pPr>
        <w:spacing w:line="240" w:lineRule="auto"/>
        <w:ind w:left="7" w:right="9"/>
        <w:rPr>
          <w:lang w:val="hu-HU"/>
        </w:rPr>
      </w:pPr>
      <w:r>
        <w:rPr>
          <w:lang w:val="hu-HU"/>
        </w:rPr>
        <w:t>Szájon át történő alkalmazásra.</w:t>
      </w:r>
    </w:p>
    <w:p w14:paraId="2250CA0B" w14:textId="77777777" w:rsidR="00A87B14" w:rsidRDefault="009324C9">
      <w:pPr>
        <w:spacing w:line="240" w:lineRule="auto"/>
        <w:ind w:left="7" w:right="9"/>
        <w:rPr>
          <w:lang w:val="hu-HU"/>
        </w:rPr>
      </w:pPr>
      <w:r>
        <w:rPr>
          <w:lang w:val="hu-HU"/>
        </w:rPr>
        <w:t>A kapszulák étkezés közben, vagy étkezéstől függetlenül egyaránt bevehetők. A kapszulákat egészben, a gyomorba jutás elősegítése érdekében egy pohár vízzel kell bevenni.</w:t>
      </w:r>
    </w:p>
    <w:p w14:paraId="1063C165" w14:textId="77777777" w:rsidR="00A87B14" w:rsidRDefault="009324C9">
      <w:pPr>
        <w:spacing w:line="240" w:lineRule="auto"/>
        <w:ind w:left="7" w:right="9"/>
        <w:rPr>
          <w:lang w:val="hu-HU"/>
        </w:rPr>
      </w:pPr>
      <w:r>
        <w:rPr>
          <w:lang w:val="hu-HU"/>
        </w:rPr>
        <w:t>A betegek figyelmét fel kell hívni arra, hogy ne nyissák ki a kapszulát, mivel ez fokozhatja a vérzés kockázatát (lásd 5.2 pont).</w:t>
      </w:r>
    </w:p>
    <w:p w14:paraId="5DFEF869" w14:textId="77777777" w:rsidR="00A87B14" w:rsidRDefault="00A87B14">
      <w:pPr>
        <w:spacing w:line="240" w:lineRule="auto"/>
        <w:rPr>
          <w:lang w:val="hu-HU"/>
        </w:rPr>
      </w:pPr>
    </w:p>
    <w:p w14:paraId="198CC13E" w14:textId="77777777" w:rsidR="00A87B14" w:rsidRDefault="009324C9">
      <w:pPr>
        <w:spacing w:line="240" w:lineRule="auto"/>
        <w:ind w:left="567" w:hanging="567"/>
        <w:outlineLvl w:val="0"/>
        <w:rPr>
          <w:b/>
          <w:bCs/>
          <w:lang w:val="hu-HU"/>
        </w:rPr>
      </w:pPr>
      <w:r>
        <w:rPr>
          <w:b/>
          <w:bCs/>
          <w:lang w:val="hu-HU"/>
        </w:rPr>
        <w:t>4.3</w:t>
      </w:r>
      <w:r>
        <w:rPr>
          <w:b/>
          <w:bCs/>
          <w:lang w:val="hu-HU"/>
        </w:rPr>
        <w:tab/>
        <w:t>Ellenjavallatok</w:t>
      </w:r>
    </w:p>
    <w:p w14:paraId="47DE2CFB" w14:textId="77777777" w:rsidR="00A87B14" w:rsidRDefault="00A87B14">
      <w:pPr>
        <w:spacing w:line="240" w:lineRule="auto"/>
        <w:rPr>
          <w:lang w:val="hu-HU"/>
        </w:rPr>
      </w:pPr>
    </w:p>
    <w:p w14:paraId="317081A3" w14:textId="77777777" w:rsidR="00A87B14" w:rsidRDefault="009324C9">
      <w:pPr>
        <w:numPr>
          <w:ilvl w:val="0"/>
          <w:numId w:val="20"/>
        </w:numPr>
        <w:tabs>
          <w:tab w:val="clear" w:pos="567"/>
        </w:tabs>
        <w:spacing w:line="240" w:lineRule="auto"/>
        <w:ind w:right="9" w:hanging="566"/>
        <w:rPr>
          <w:lang w:val="hu-HU"/>
        </w:rPr>
      </w:pPr>
      <w:r>
        <w:rPr>
          <w:lang w:val="hu-HU"/>
        </w:rPr>
        <w:t>A készítmény hatóanyagával vagy a 6.1 pontban felsorolt bármely segédanyagával szembeni túlérzékenység;</w:t>
      </w:r>
    </w:p>
    <w:p w14:paraId="442A05A2" w14:textId="77777777" w:rsidR="00A87B14" w:rsidRDefault="009324C9">
      <w:pPr>
        <w:numPr>
          <w:ilvl w:val="0"/>
          <w:numId w:val="20"/>
        </w:numPr>
        <w:tabs>
          <w:tab w:val="clear" w:pos="567"/>
        </w:tabs>
        <w:spacing w:line="240" w:lineRule="auto"/>
        <w:ind w:right="9" w:hanging="566"/>
        <w:rPr>
          <w:lang w:val="hu-HU"/>
        </w:rPr>
      </w:pPr>
      <w:r>
        <w:rPr>
          <w:lang w:val="hu-HU"/>
        </w:rPr>
        <w:t>súlyos fokú vesekárosodás (</w:t>
      </w:r>
      <w:proofErr w:type="spellStart"/>
      <w:r>
        <w:rPr>
          <w:lang w:val="hu-HU"/>
        </w:rPr>
        <w:t>CrCl</w:t>
      </w:r>
      <w:proofErr w:type="spellEnd"/>
      <w:r>
        <w:rPr>
          <w:lang w:val="hu-HU"/>
        </w:rPr>
        <w:t xml:space="preserve"> </w:t>
      </w:r>
      <w:proofErr w:type="gramStart"/>
      <w:r>
        <w:rPr>
          <w:lang w:val="hu-HU"/>
        </w:rPr>
        <w:t>&lt; 30</w:t>
      </w:r>
      <w:proofErr w:type="gramEnd"/>
      <w:r>
        <w:rPr>
          <w:lang w:val="hu-HU"/>
        </w:rPr>
        <w:t> ml/perc) felnőtt betegeknél;</w:t>
      </w:r>
    </w:p>
    <w:p w14:paraId="1B26F344" w14:textId="77777777" w:rsidR="00A87B14" w:rsidRDefault="009324C9">
      <w:pPr>
        <w:numPr>
          <w:ilvl w:val="0"/>
          <w:numId w:val="20"/>
        </w:numPr>
        <w:tabs>
          <w:tab w:val="clear" w:pos="567"/>
        </w:tabs>
        <w:spacing w:line="240" w:lineRule="auto"/>
        <w:ind w:right="9" w:hanging="566"/>
        <w:rPr>
          <w:lang w:val="hu-HU"/>
        </w:rPr>
      </w:pPr>
      <w:proofErr w:type="spellStart"/>
      <w:r>
        <w:rPr>
          <w:lang w:val="hu-HU"/>
        </w:rPr>
        <w:t>eGFR</w:t>
      </w:r>
      <w:proofErr w:type="spellEnd"/>
      <w:r>
        <w:rPr>
          <w:lang w:val="hu-HU"/>
        </w:rPr>
        <w:t xml:space="preserve"> </w:t>
      </w:r>
      <w:proofErr w:type="gramStart"/>
      <w:r>
        <w:rPr>
          <w:lang w:val="hu-HU"/>
        </w:rPr>
        <w:t>&lt; 50</w:t>
      </w:r>
      <w:proofErr w:type="gramEnd"/>
      <w:r>
        <w:rPr>
          <w:lang w:val="hu-HU"/>
        </w:rPr>
        <w:t> ml/perc/1,73m</w:t>
      </w:r>
      <w:r>
        <w:rPr>
          <w:vertAlign w:val="superscript"/>
          <w:lang w:val="hu-HU"/>
        </w:rPr>
        <w:t>2</w:t>
      </w:r>
      <w:r>
        <w:rPr>
          <w:lang w:val="hu-HU"/>
        </w:rPr>
        <w:t xml:space="preserve"> gyermekeknél és serdülőknél;</w:t>
      </w:r>
    </w:p>
    <w:p w14:paraId="404F4242" w14:textId="77777777" w:rsidR="00A87B14" w:rsidRDefault="009324C9">
      <w:pPr>
        <w:numPr>
          <w:ilvl w:val="0"/>
          <w:numId w:val="20"/>
        </w:numPr>
        <w:tabs>
          <w:tab w:val="clear" w:pos="567"/>
        </w:tabs>
        <w:spacing w:line="240" w:lineRule="auto"/>
        <w:ind w:right="9" w:hanging="566"/>
        <w:rPr>
          <w:lang w:val="hu-HU"/>
        </w:rPr>
      </w:pPr>
      <w:r>
        <w:rPr>
          <w:lang w:val="hu-HU"/>
        </w:rPr>
        <w:t>aktív, klinikailag jelentős vérzés;</w:t>
      </w:r>
    </w:p>
    <w:p w14:paraId="3BADAD8D" w14:textId="77777777" w:rsidR="00A87B14" w:rsidRDefault="009324C9">
      <w:pPr>
        <w:numPr>
          <w:ilvl w:val="0"/>
          <w:numId w:val="20"/>
        </w:numPr>
        <w:tabs>
          <w:tab w:val="clear" w:pos="567"/>
        </w:tabs>
        <w:spacing w:line="240" w:lineRule="auto"/>
        <w:ind w:right="9" w:hanging="566"/>
        <w:rPr>
          <w:lang w:val="hu-HU"/>
        </w:rPr>
      </w:pPr>
      <w:r>
        <w:rPr>
          <w:lang w:val="hu-HU"/>
        </w:rPr>
        <w:t xml:space="preserve">a vérzés megnövekedett kockázatával járónak ítélt sérülések vagy egyéb állapotok. Ezek közé tartozhat a fennálló vagy közelmúltbeli </w:t>
      </w:r>
      <w:proofErr w:type="spellStart"/>
      <w:r>
        <w:rPr>
          <w:lang w:val="hu-HU"/>
        </w:rPr>
        <w:t>gastrointestinalis</w:t>
      </w:r>
      <w:proofErr w:type="spellEnd"/>
      <w:r>
        <w:rPr>
          <w:lang w:val="hu-HU"/>
        </w:rPr>
        <w:t xml:space="preserve"> fekélybetegség, nagy vérzésveszéllyel járó rosszindulatú daganat, közelmúltbeli agy- vagy gerincvelő-sérülés, közelmúltbeli agy-, gerinc- vagy szemműtét, közelmúltbeli </w:t>
      </w:r>
      <w:proofErr w:type="spellStart"/>
      <w:r>
        <w:rPr>
          <w:lang w:val="hu-HU"/>
        </w:rPr>
        <w:t>intracranialis</w:t>
      </w:r>
      <w:proofErr w:type="spellEnd"/>
      <w:r>
        <w:rPr>
          <w:lang w:val="hu-HU"/>
        </w:rPr>
        <w:t xml:space="preserve"> vérzés, ismert vagy feltételezett nyelőcső </w:t>
      </w:r>
      <w:proofErr w:type="spellStart"/>
      <w:r>
        <w:rPr>
          <w:lang w:val="hu-HU"/>
        </w:rPr>
        <w:t>varixok</w:t>
      </w:r>
      <w:proofErr w:type="spellEnd"/>
      <w:r>
        <w:rPr>
          <w:lang w:val="hu-HU"/>
        </w:rPr>
        <w:t xml:space="preserve">, </w:t>
      </w:r>
      <w:proofErr w:type="spellStart"/>
      <w:r>
        <w:rPr>
          <w:lang w:val="hu-HU"/>
        </w:rPr>
        <w:t>arteriovenosus</w:t>
      </w:r>
      <w:proofErr w:type="spellEnd"/>
      <w:r>
        <w:rPr>
          <w:lang w:val="hu-HU"/>
        </w:rPr>
        <w:t xml:space="preserve"> </w:t>
      </w:r>
      <w:proofErr w:type="spellStart"/>
      <w:r>
        <w:rPr>
          <w:lang w:val="hu-HU"/>
        </w:rPr>
        <w:t>malformatiók</w:t>
      </w:r>
      <w:proofErr w:type="spellEnd"/>
      <w:r>
        <w:rPr>
          <w:lang w:val="hu-HU"/>
        </w:rPr>
        <w:t>, ér-</w:t>
      </w:r>
      <w:proofErr w:type="spellStart"/>
      <w:r>
        <w:rPr>
          <w:lang w:val="hu-HU"/>
        </w:rPr>
        <w:t>aneurysmák</w:t>
      </w:r>
      <w:proofErr w:type="spellEnd"/>
      <w:r>
        <w:rPr>
          <w:lang w:val="hu-HU"/>
        </w:rPr>
        <w:t xml:space="preserve"> vagy jelentős </w:t>
      </w:r>
      <w:proofErr w:type="spellStart"/>
      <w:proofErr w:type="gramStart"/>
      <w:r>
        <w:rPr>
          <w:lang w:val="hu-HU"/>
        </w:rPr>
        <w:t>intraspinalis</w:t>
      </w:r>
      <w:proofErr w:type="spellEnd"/>
      <w:proofErr w:type="gramEnd"/>
      <w:r>
        <w:rPr>
          <w:lang w:val="hu-HU"/>
        </w:rPr>
        <w:t xml:space="preserve"> vagy </w:t>
      </w:r>
      <w:proofErr w:type="spellStart"/>
      <w:r>
        <w:rPr>
          <w:lang w:val="hu-HU"/>
        </w:rPr>
        <w:t>intracerebralis</w:t>
      </w:r>
      <w:proofErr w:type="spellEnd"/>
      <w:r>
        <w:rPr>
          <w:lang w:val="hu-HU"/>
        </w:rPr>
        <w:t xml:space="preserve"> érrendellenességek.</w:t>
      </w:r>
    </w:p>
    <w:p w14:paraId="10E7D052" w14:textId="77777777" w:rsidR="00A87B14" w:rsidRDefault="009324C9">
      <w:pPr>
        <w:numPr>
          <w:ilvl w:val="0"/>
          <w:numId w:val="20"/>
        </w:numPr>
        <w:tabs>
          <w:tab w:val="clear" w:pos="567"/>
        </w:tabs>
        <w:spacing w:line="240" w:lineRule="auto"/>
        <w:ind w:right="9" w:hanging="566"/>
        <w:rPr>
          <w:lang w:val="hu-HU"/>
        </w:rPr>
      </w:pPr>
      <w:r>
        <w:rPr>
          <w:lang w:val="hu-HU"/>
        </w:rPr>
        <w:t xml:space="preserve">más </w:t>
      </w:r>
      <w:proofErr w:type="spellStart"/>
      <w:r>
        <w:rPr>
          <w:lang w:val="hu-HU"/>
        </w:rPr>
        <w:t>antikoagulánssal</w:t>
      </w:r>
      <w:proofErr w:type="spellEnd"/>
      <w:r>
        <w:rPr>
          <w:lang w:val="hu-HU"/>
        </w:rPr>
        <w:t xml:space="preserve">, pl. nem frakcionált </w:t>
      </w:r>
      <w:proofErr w:type="spellStart"/>
      <w:r>
        <w:rPr>
          <w:lang w:val="hu-HU"/>
        </w:rPr>
        <w:t>heparinnal</w:t>
      </w:r>
      <w:proofErr w:type="spellEnd"/>
      <w:r>
        <w:rPr>
          <w:lang w:val="hu-HU"/>
        </w:rPr>
        <w:t xml:space="preserve"> (UFH), alacsony molekulasúlyú </w:t>
      </w:r>
      <w:proofErr w:type="spellStart"/>
      <w:r>
        <w:rPr>
          <w:lang w:val="hu-HU"/>
        </w:rPr>
        <w:t>heparinokkal</w:t>
      </w:r>
      <w:proofErr w:type="spellEnd"/>
      <w:r>
        <w:rPr>
          <w:lang w:val="hu-HU"/>
        </w:rPr>
        <w:t xml:space="preserve"> (</w:t>
      </w:r>
      <w:proofErr w:type="spellStart"/>
      <w:r>
        <w:rPr>
          <w:lang w:val="hu-HU"/>
        </w:rPr>
        <w:t>enoxaparin</w:t>
      </w:r>
      <w:proofErr w:type="spellEnd"/>
      <w:r>
        <w:rPr>
          <w:lang w:val="hu-HU"/>
        </w:rPr>
        <w:t xml:space="preserve">, </w:t>
      </w:r>
      <w:proofErr w:type="spellStart"/>
      <w:r>
        <w:rPr>
          <w:lang w:val="hu-HU"/>
        </w:rPr>
        <w:t>dalteparin</w:t>
      </w:r>
      <w:proofErr w:type="spellEnd"/>
      <w:r>
        <w:rPr>
          <w:lang w:val="hu-HU"/>
        </w:rPr>
        <w:t xml:space="preserve"> stb.), </w:t>
      </w:r>
      <w:proofErr w:type="spellStart"/>
      <w:r>
        <w:rPr>
          <w:lang w:val="hu-HU"/>
        </w:rPr>
        <w:t>heparin</w:t>
      </w:r>
      <w:proofErr w:type="spellEnd"/>
      <w:r>
        <w:rPr>
          <w:lang w:val="hu-HU"/>
        </w:rPr>
        <w:t>-származékokkal (</w:t>
      </w:r>
      <w:proofErr w:type="spellStart"/>
      <w:r>
        <w:rPr>
          <w:lang w:val="hu-HU"/>
        </w:rPr>
        <w:t>fondaparinux</w:t>
      </w:r>
      <w:proofErr w:type="spellEnd"/>
      <w:r>
        <w:rPr>
          <w:lang w:val="hu-HU"/>
        </w:rPr>
        <w:t xml:space="preserve"> stb.), orális </w:t>
      </w:r>
      <w:proofErr w:type="spellStart"/>
      <w:r>
        <w:rPr>
          <w:lang w:val="hu-HU"/>
        </w:rPr>
        <w:t>antikoagulánsokkal</w:t>
      </w:r>
      <w:proofErr w:type="spellEnd"/>
      <w:r>
        <w:rPr>
          <w:lang w:val="hu-HU"/>
        </w:rPr>
        <w:t xml:space="preserve"> (</w:t>
      </w:r>
      <w:proofErr w:type="spellStart"/>
      <w:r>
        <w:rPr>
          <w:lang w:val="hu-HU"/>
        </w:rPr>
        <w:t>warfarin</w:t>
      </w:r>
      <w:proofErr w:type="spellEnd"/>
      <w:r>
        <w:rPr>
          <w:lang w:val="hu-HU"/>
        </w:rPr>
        <w:t xml:space="preserve">, </w:t>
      </w:r>
      <w:proofErr w:type="spellStart"/>
      <w:r>
        <w:rPr>
          <w:lang w:val="hu-HU"/>
        </w:rPr>
        <w:t>rivaroxabán</w:t>
      </w:r>
      <w:proofErr w:type="spellEnd"/>
      <w:r>
        <w:rPr>
          <w:lang w:val="hu-HU"/>
        </w:rPr>
        <w:t xml:space="preserve">, </w:t>
      </w:r>
      <w:proofErr w:type="spellStart"/>
      <w:r>
        <w:rPr>
          <w:lang w:val="hu-HU"/>
        </w:rPr>
        <w:t>apixabán</w:t>
      </w:r>
      <w:proofErr w:type="spellEnd"/>
      <w:r>
        <w:rPr>
          <w:lang w:val="hu-HU"/>
        </w:rPr>
        <w:t xml:space="preserve"> stb.) történő egyidejű kezelés, kivéve bizonyos speciális eseteket. Ezek lehetnek az </w:t>
      </w:r>
      <w:proofErr w:type="spellStart"/>
      <w:r>
        <w:rPr>
          <w:lang w:val="hu-HU"/>
        </w:rPr>
        <w:t>antikoaguláns</w:t>
      </w:r>
      <w:proofErr w:type="spellEnd"/>
      <w:r>
        <w:rPr>
          <w:lang w:val="hu-HU"/>
        </w:rPr>
        <w:t xml:space="preserve">-terápia átállítási időszakai (lásd 4.2 pont), amikor az UFH-t a centrális vénás vagy artériás </w:t>
      </w:r>
      <w:proofErr w:type="spellStart"/>
      <w:r>
        <w:rPr>
          <w:lang w:val="hu-HU"/>
        </w:rPr>
        <w:t>kanül</w:t>
      </w:r>
      <w:proofErr w:type="spellEnd"/>
      <w:r>
        <w:rPr>
          <w:lang w:val="hu-HU"/>
        </w:rPr>
        <w:t xml:space="preserve"> </w:t>
      </w:r>
      <w:proofErr w:type="spellStart"/>
      <w:r>
        <w:rPr>
          <w:lang w:val="hu-HU"/>
        </w:rPr>
        <w:t>nyitvatartásához</w:t>
      </w:r>
      <w:proofErr w:type="spellEnd"/>
      <w:r>
        <w:rPr>
          <w:lang w:val="hu-HU"/>
        </w:rPr>
        <w:t xml:space="preserve"> szükséges </w:t>
      </w:r>
      <w:r>
        <w:rPr>
          <w:lang w:val="hu-HU"/>
        </w:rPr>
        <w:lastRenderedPageBreak/>
        <w:t xml:space="preserve">dózisban adják, vagy amikor az UFH adása szükséges katéteres </w:t>
      </w:r>
      <w:proofErr w:type="spellStart"/>
      <w:r>
        <w:rPr>
          <w:lang w:val="hu-HU"/>
        </w:rPr>
        <w:t>ablatio</w:t>
      </w:r>
      <w:proofErr w:type="spellEnd"/>
      <w:r>
        <w:rPr>
          <w:lang w:val="hu-HU"/>
        </w:rPr>
        <w:t xml:space="preserve"> alatt </w:t>
      </w:r>
      <w:proofErr w:type="spellStart"/>
      <w:r>
        <w:rPr>
          <w:lang w:val="hu-HU"/>
        </w:rPr>
        <w:t>pitvarfibrilláció</w:t>
      </w:r>
      <w:proofErr w:type="spellEnd"/>
      <w:r>
        <w:rPr>
          <w:lang w:val="hu-HU"/>
        </w:rPr>
        <w:t xml:space="preserve"> esetén (lásd 4.5 pont).</w:t>
      </w:r>
    </w:p>
    <w:p w14:paraId="282F81F4" w14:textId="77777777" w:rsidR="00A87B14" w:rsidRDefault="009324C9">
      <w:pPr>
        <w:numPr>
          <w:ilvl w:val="0"/>
          <w:numId w:val="20"/>
        </w:numPr>
        <w:tabs>
          <w:tab w:val="clear" w:pos="567"/>
        </w:tabs>
        <w:spacing w:line="240" w:lineRule="auto"/>
        <w:ind w:right="9" w:hanging="566"/>
        <w:rPr>
          <w:lang w:val="hu-HU"/>
        </w:rPr>
      </w:pPr>
      <w:r>
        <w:rPr>
          <w:lang w:val="hu-HU"/>
        </w:rPr>
        <w:t xml:space="preserve">májkárosodás vagy májbetegség, </w:t>
      </w:r>
      <w:bookmarkStart w:id="2" w:name="_Hlk147994464"/>
      <w:bookmarkStart w:id="3" w:name="_Hlk147923665"/>
      <w:r>
        <w:rPr>
          <w:lang w:val="hu-HU"/>
        </w:rPr>
        <w:t>aminek hatása lehet a túlélésre</w:t>
      </w:r>
      <w:bookmarkEnd w:id="2"/>
      <w:r>
        <w:rPr>
          <w:lang w:val="hu-HU"/>
        </w:rPr>
        <w:t>;</w:t>
      </w:r>
    </w:p>
    <w:bookmarkEnd w:id="3"/>
    <w:p w14:paraId="41992EE7" w14:textId="77777777" w:rsidR="00A87B14" w:rsidRDefault="009324C9">
      <w:pPr>
        <w:numPr>
          <w:ilvl w:val="0"/>
          <w:numId w:val="20"/>
        </w:numPr>
        <w:tabs>
          <w:tab w:val="clear" w:pos="567"/>
        </w:tabs>
        <w:spacing w:line="240" w:lineRule="auto"/>
        <w:ind w:right="9" w:hanging="566"/>
        <w:rPr>
          <w:lang w:val="hu-HU"/>
        </w:rPr>
      </w:pPr>
      <w:r>
        <w:rPr>
          <w:lang w:val="hu-HU"/>
        </w:rPr>
        <w:t>egyidejű kezelés a következő erős P-</w:t>
      </w:r>
      <w:proofErr w:type="spellStart"/>
      <w:r>
        <w:rPr>
          <w:lang w:val="hu-HU"/>
        </w:rPr>
        <w:t>gp</w:t>
      </w:r>
      <w:proofErr w:type="spellEnd"/>
      <w:r>
        <w:rPr>
          <w:lang w:val="hu-HU"/>
        </w:rPr>
        <w:t xml:space="preserve">-inhibitorokkal: szisztémás </w:t>
      </w:r>
      <w:proofErr w:type="spellStart"/>
      <w:r>
        <w:rPr>
          <w:lang w:val="hu-HU"/>
        </w:rPr>
        <w:t>ketokonazollal</w:t>
      </w:r>
      <w:proofErr w:type="spellEnd"/>
      <w:r>
        <w:rPr>
          <w:lang w:val="hu-HU"/>
        </w:rPr>
        <w:t xml:space="preserve">, </w:t>
      </w:r>
      <w:proofErr w:type="spellStart"/>
      <w:r>
        <w:rPr>
          <w:lang w:val="hu-HU"/>
        </w:rPr>
        <w:t>ciklosporinnal</w:t>
      </w:r>
      <w:proofErr w:type="spellEnd"/>
      <w:r>
        <w:rPr>
          <w:lang w:val="hu-HU"/>
        </w:rPr>
        <w:t xml:space="preserve">, </w:t>
      </w:r>
      <w:proofErr w:type="spellStart"/>
      <w:r>
        <w:rPr>
          <w:lang w:val="hu-HU"/>
        </w:rPr>
        <w:t>itrakonazollal</w:t>
      </w:r>
      <w:proofErr w:type="spellEnd"/>
      <w:r>
        <w:rPr>
          <w:lang w:val="hu-HU"/>
        </w:rPr>
        <w:t xml:space="preserve">, </w:t>
      </w:r>
      <w:proofErr w:type="spellStart"/>
      <w:r>
        <w:rPr>
          <w:lang w:val="hu-HU"/>
        </w:rPr>
        <w:t>dronedaronnal</w:t>
      </w:r>
      <w:proofErr w:type="spellEnd"/>
      <w:r>
        <w:rPr>
          <w:lang w:val="hu-HU"/>
        </w:rPr>
        <w:t xml:space="preserve"> vagy fix dózisú kombinációban alkalmazott </w:t>
      </w:r>
      <w:proofErr w:type="spellStart"/>
      <w:r>
        <w:rPr>
          <w:lang w:val="hu-HU"/>
        </w:rPr>
        <w:t>glekaprevirral</w:t>
      </w:r>
      <w:proofErr w:type="spellEnd"/>
      <w:r>
        <w:rPr>
          <w:lang w:val="hu-HU"/>
        </w:rPr>
        <w:t>/</w:t>
      </w:r>
      <w:proofErr w:type="spellStart"/>
      <w:r>
        <w:rPr>
          <w:lang w:val="hu-HU"/>
        </w:rPr>
        <w:t>pibrentaszvirral</w:t>
      </w:r>
      <w:proofErr w:type="spellEnd"/>
      <w:r>
        <w:rPr>
          <w:lang w:val="hu-HU"/>
        </w:rPr>
        <w:t xml:space="preserve"> (lásd 4.5 pont);</w:t>
      </w:r>
    </w:p>
    <w:p w14:paraId="2CA935C7" w14:textId="77777777" w:rsidR="00A87B14" w:rsidRDefault="009324C9">
      <w:pPr>
        <w:numPr>
          <w:ilvl w:val="0"/>
          <w:numId w:val="20"/>
        </w:numPr>
        <w:tabs>
          <w:tab w:val="clear" w:pos="567"/>
        </w:tabs>
        <w:spacing w:line="240" w:lineRule="auto"/>
        <w:ind w:right="9" w:hanging="566"/>
        <w:rPr>
          <w:lang w:val="hu-HU"/>
        </w:rPr>
      </w:pPr>
      <w:proofErr w:type="spellStart"/>
      <w:r>
        <w:rPr>
          <w:lang w:val="hu-HU"/>
        </w:rPr>
        <w:t>antikoaguláns</w:t>
      </w:r>
      <w:proofErr w:type="spellEnd"/>
      <w:r>
        <w:rPr>
          <w:lang w:val="hu-HU"/>
        </w:rPr>
        <w:t>-kezelést igénylő műbillentyű beültetés (lásd 5.1 pont).</w:t>
      </w:r>
    </w:p>
    <w:p w14:paraId="7280CF4F" w14:textId="77777777" w:rsidR="00A87B14" w:rsidRDefault="00A87B14">
      <w:pPr>
        <w:spacing w:line="240" w:lineRule="auto"/>
        <w:rPr>
          <w:lang w:val="hu-HU"/>
        </w:rPr>
      </w:pPr>
    </w:p>
    <w:p w14:paraId="529DF67F" w14:textId="77777777" w:rsidR="00A87B14" w:rsidRDefault="009324C9">
      <w:pPr>
        <w:spacing w:line="240" w:lineRule="auto"/>
        <w:ind w:left="567" w:hanging="567"/>
        <w:outlineLvl w:val="0"/>
        <w:rPr>
          <w:b/>
          <w:bCs/>
          <w:lang w:val="hu-HU"/>
        </w:rPr>
      </w:pPr>
      <w:r>
        <w:rPr>
          <w:b/>
          <w:bCs/>
          <w:lang w:val="hu-HU"/>
        </w:rPr>
        <w:t>4.4</w:t>
      </w:r>
      <w:r>
        <w:rPr>
          <w:b/>
          <w:bCs/>
          <w:lang w:val="hu-HU"/>
        </w:rPr>
        <w:tab/>
        <w:t>Különleges figyelmeztetések és az alkalmazással kapcsolatos óvintézkedések</w:t>
      </w:r>
    </w:p>
    <w:p w14:paraId="11063617" w14:textId="77777777" w:rsidR="00A87B14" w:rsidRDefault="00A87B14">
      <w:pPr>
        <w:spacing w:line="240" w:lineRule="auto"/>
        <w:rPr>
          <w:lang w:val="hu-HU"/>
        </w:rPr>
      </w:pPr>
    </w:p>
    <w:p w14:paraId="3655BC90" w14:textId="77777777" w:rsidR="00A87B14" w:rsidRDefault="009324C9">
      <w:pPr>
        <w:spacing w:line="240" w:lineRule="auto"/>
        <w:rPr>
          <w:u w:val="single"/>
          <w:lang w:val="hu-HU"/>
        </w:rPr>
      </w:pPr>
      <w:r>
        <w:rPr>
          <w:u w:val="single"/>
          <w:lang w:val="hu-HU"/>
        </w:rPr>
        <w:t>Vérzésveszély</w:t>
      </w:r>
    </w:p>
    <w:p w14:paraId="122FC099" w14:textId="77777777" w:rsidR="00A87B14" w:rsidRDefault="00A87B14">
      <w:pPr>
        <w:spacing w:line="240" w:lineRule="auto"/>
        <w:rPr>
          <w:lang w:val="hu-HU"/>
        </w:rPr>
      </w:pPr>
    </w:p>
    <w:p w14:paraId="4CFC70B8" w14:textId="77777777" w:rsidR="00A87B14" w:rsidRDefault="009324C9">
      <w:pPr>
        <w:spacing w:line="240" w:lineRule="auto"/>
        <w:ind w:left="7" w:right="9"/>
        <w:rPr>
          <w:lang w:val="hu-HU"/>
        </w:rPr>
      </w:pPr>
      <w:r>
        <w:rPr>
          <w:lang w:val="hu-HU"/>
        </w:rPr>
        <w:t xml:space="preserve">A </w:t>
      </w:r>
      <w:proofErr w:type="spellStart"/>
      <w:r>
        <w:rPr>
          <w:lang w:val="hu-HU"/>
        </w:rPr>
        <w:t>dabigatrán-etexilátot</w:t>
      </w:r>
      <w:proofErr w:type="spellEnd"/>
      <w:r>
        <w:rPr>
          <w:lang w:val="hu-HU"/>
        </w:rPr>
        <w:t xml:space="preserve"> óvatosan kell alkalmazni olyan állapotokban, amelyek fokozott vérzésveszéllyel járnak, vagy azokban az esetekben, amikor az egyidejű gyógyszerelés a </w:t>
      </w:r>
      <w:proofErr w:type="spellStart"/>
      <w:r>
        <w:rPr>
          <w:lang w:val="hu-HU"/>
        </w:rPr>
        <w:t>thrombocyta-aggregáció</w:t>
      </w:r>
      <w:proofErr w:type="spellEnd"/>
      <w:r>
        <w:rPr>
          <w:lang w:val="hu-HU"/>
        </w:rPr>
        <w:t xml:space="preserve"> gátlásával befolyásolja a </w:t>
      </w:r>
      <w:proofErr w:type="spellStart"/>
      <w:r>
        <w:rPr>
          <w:lang w:val="hu-HU"/>
        </w:rPr>
        <w:t>haemostasist</w:t>
      </w:r>
      <w:proofErr w:type="spellEnd"/>
      <w:r>
        <w:rPr>
          <w:lang w:val="hu-HU"/>
        </w:rPr>
        <w:t xml:space="preserve">. A vérzés a kezelés során bárhol jelentkezhet. A </w:t>
      </w:r>
      <w:proofErr w:type="spellStart"/>
      <w:r>
        <w:rPr>
          <w:lang w:val="hu-HU"/>
        </w:rPr>
        <w:t>haemoglobinszint</w:t>
      </w:r>
      <w:proofErr w:type="spellEnd"/>
      <w:r>
        <w:rPr>
          <w:lang w:val="hu-HU"/>
        </w:rPr>
        <w:t xml:space="preserve"> és/vagy a </w:t>
      </w:r>
      <w:proofErr w:type="spellStart"/>
      <w:r>
        <w:rPr>
          <w:lang w:val="hu-HU"/>
        </w:rPr>
        <w:t>haematokritérték</w:t>
      </w:r>
      <w:proofErr w:type="spellEnd"/>
      <w:r>
        <w:rPr>
          <w:lang w:val="hu-HU"/>
        </w:rPr>
        <w:t xml:space="preserve"> </w:t>
      </w:r>
      <w:proofErr w:type="gramStart"/>
      <w:r>
        <w:rPr>
          <w:lang w:val="hu-HU"/>
        </w:rPr>
        <w:t>tisztázatlan csökkenése</w:t>
      </w:r>
      <w:proofErr w:type="gramEnd"/>
      <w:r>
        <w:rPr>
          <w:lang w:val="hu-HU"/>
        </w:rPr>
        <w:t xml:space="preserve"> vagy vérnyomásesés esetén vérzésforrást kell keresni.</w:t>
      </w:r>
    </w:p>
    <w:p w14:paraId="0B7D1318" w14:textId="77777777" w:rsidR="00A87B14" w:rsidRDefault="00A87B14">
      <w:pPr>
        <w:spacing w:line="240" w:lineRule="auto"/>
        <w:ind w:left="7" w:right="9"/>
        <w:rPr>
          <w:lang w:val="hu-HU"/>
        </w:rPr>
      </w:pPr>
    </w:p>
    <w:p w14:paraId="585247CC" w14:textId="77777777" w:rsidR="00A87B14" w:rsidRDefault="009324C9">
      <w:pPr>
        <w:spacing w:line="240" w:lineRule="auto"/>
        <w:ind w:left="7" w:right="9"/>
        <w:rPr>
          <w:lang w:val="hu-HU"/>
        </w:rPr>
      </w:pPr>
      <w:r>
        <w:rPr>
          <w:lang w:val="hu-HU"/>
        </w:rPr>
        <w:t xml:space="preserve">Felnőtt betegeknél az életveszélyes vagy nem kontrollálható vérzések esetén, amikor a </w:t>
      </w:r>
      <w:proofErr w:type="spellStart"/>
      <w:r>
        <w:rPr>
          <w:lang w:val="hu-HU"/>
        </w:rPr>
        <w:t>dabigatrán</w:t>
      </w:r>
      <w:proofErr w:type="spellEnd"/>
      <w:r>
        <w:rPr>
          <w:lang w:val="hu-HU"/>
        </w:rPr>
        <w:t xml:space="preserve"> </w:t>
      </w:r>
      <w:proofErr w:type="spellStart"/>
      <w:r>
        <w:rPr>
          <w:lang w:val="hu-HU"/>
        </w:rPr>
        <w:t>antikoaguláns</w:t>
      </w:r>
      <w:proofErr w:type="spellEnd"/>
      <w:r>
        <w:rPr>
          <w:lang w:val="hu-HU"/>
        </w:rPr>
        <w:t xml:space="preserve"> hatásának gyors felfüggesztésére van szükség, specifikus antagonista szer, az </w:t>
      </w:r>
      <w:proofErr w:type="spellStart"/>
      <w:r>
        <w:rPr>
          <w:lang w:val="hu-HU"/>
        </w:rPr>
        <w:t>idarucizumab</w:t>
      </w:r>
      <w:proofErr w:type="spellEnd"/>
      <w:r>
        <w:rPr>
          <w:lang w:val="hu-HU"/>
        </w:rPr>
        <w:t xml:space="preserve"> áll rendelkezésre. Az </w:t>
      </w:r>
      <w:proofErr w:type="spellStart"/>
      <w:r>
        <w:rPr>
          <w:lang w:val="hu-HU"/>
        </w:rPr>
        <w:t>idarucizumab</w:t>
      </w:r>
      <w:proofErr w:type="spellEnd"/>
      <w:r>
        <w:rPr>
          <w:lang w:val="hu-HU"/>
        </w:rPr>
        <w:t xml:space="preserve"> hatásosságát és biztonságosságát nem határozták meg a gyermekeknél és serdülőknél.</w:t>
      </w:r>
    </w:p>
    <w:p w14:paraId="67995345" w14:textId="77777777" w:rsidR="00A87B14" w:rsidRDefault="009324C9">
      <w:pPr>
        <w:spacing w:line="240" w:lineRule="auto"/>
        <w:ind w:left="7" w:right="9"/>
        <w:rPr>
          <w:lang w:val="hu-HU"/>
        </w:rPr>
      </w:pPr>
      <w:r>
        <w:rPr>
          <w:lang w:val="hu-HU"/>
        </w:rPr>
        <w:t xml:space="preserve">A </w:t>
      </w:r>
      <w:proofErr w:type="spellStart"/>
      <w:r>
        <w:rPr>
          <w:lang w:val="hu-HU"/>
        </w:rPr>
        <w:t>haemodialízis</w:t>
      </w:r>
      <w:proofErr w:type="spellEnd"/>
      <w:r>
        <w:rPr>
          <w:lang w:val="hu-HU"/>
        </w:rPr>
        <w:t xml:space="preserve"> képes a </w:t>
      </w:r>
      <w:proofErr w:type="spellStart"/>
      <w:r>
        <w:rPr>
          <w:lang w:val="hu-HU"/>
        </w:rPr>
        <w:t>dabigatrán</w:t>
      </w:r>
      <w:proofErr w:type="spellEnd"/>
      <w:r>
        <w:rPr>
          <w:lang w:val="hu-HU"/>
        </w:rPr>
        <w:t xml:space="preserve"> eltávolítására. Felnőtt betegeknél további választható lehetőségek a friss teljes vér vagy a friss fagyasztott plazma, az alvadási faktor koncentrátum (aktivált vagy nem aktivált), a </w:t>
      </w:r>
      <w:proofErr w:type="spellStart"/>
      <w:r>
        <w:rPr>
          <w:lang w:val="hu-HU"/>
        </w:rPr>
        <w:t>rekombináns</w:t>
      </w:r>
      <w:proofErr w:type="spellEnd"/>
      <w:r>
        <w:rPr>
          <w:lang w:val="hu-HU"/>
        </w:rPr>
        <w:t xml:space="preserve"> </w:t>
      </w:r>
      <w:proofErr w:type="spellStart"/>
      <w:r>
        <w:rPr>
          <w:lang w:val="hu-HU"/>
        </w:rPr>
        <w:t>VIIa</w:t>
      </w:r>
      <w:proofErr w:type="spellEnd"/>
      <w:r>
        <w:rPr>
          <w:lang w:val="hu-HU"/>
        </w:rPr>
        <w:t xml:space="preserve">-faktor vagy a </w:t>
      </w:r>
      <w:proofErr w:type="spellStart"/>
      <w:r>
        <w:rPr>
          <w:lang w:val="hu-HU"/>
        </w:rPr>
        <w:t>thrombocyta</w:t>
      </w:r>
      <w:proofErr w:type="spellEnd"/>
      <w:r>
        <w:rPr>
          <w:lang w:val="hu-HU"/>
        </w:rPr>
        <w:t>-koncentrátum alkalmazása (lásd még 4.9 pont).</w:t>
      </w:r>
    </w:p>
    <w:p w14:paraId="001C6911" w14:textId="77777777" w:rsidR="00A87B14" w:rsidRDefault="00A87B14">
      <w:pPr>
        <w:spacing w:line="240" w:lineRule="auto"/>
        <w:ind w:left="7" w:right="9"/>
        <w:rPr>
          <w:lang w:val="hu-HU"/>
        </w:rPr>
      </w:pPr>
    </w:p>
    <w:p w14:paraId="5CF77356" w14:textId="77777777" w:rsidR="00A87B14" w:rsidRDefault="009324C9">
      <w:pPr>
        <w:spacing w:line="240" w:lineRule="auto"/>
        <w:rPr>
          <w:lang w:val="hu-HU"/>
        </w:rPr>
      </w:pPr>
      <w:r>
        <w:rPr>
          <w:lang w:val="hu-HU"/>
        </w:rPr>
        <w:t xml:space="preserve">Egyes </w:t>
      </w:r>
      <w:proofErr w:type="spellStart"/>
      <w:r>
        <w:rPr>
          <w:lang w:val="hu-HU"/>
        </w:rPr>
        <w:t>thrombocyta</w:t>
      </w:r>
      <w:proofErr w:type="spellEnd"/>
      <w:r>
        <w:rPr>
          <w:lang w:val="hu-HU"/>
        </w:rPr>
        <w:t>-</w:t>
      </w:r>
      <w:proofErr w:type="spellStart"/>
      <w:r>
        <w:rPr>
          <w:lang w:val="hu-HU"/>
        </w:rPr>
        <w:t>aggregáció</w:t>
      </w:r>
      <w:proofErr w:type="spellEnd"/>
      <w:r>
        <w:rPr>
          <w:lang w:val="hu-HU"/>
        </w:rPr>
        <w:t xml:space="preserve">-gátló gyógyszerek, például a </w:t>
      </w:r>
      <w:proofErr w:type="spellStart"/>
      <w:r>
        <w:rPr>
          <w:lang w:val="hu-HU"/>
        </w:rPr>
        <w:t>klopidogrel</w:t>
      </w:r>
      <w:proofErr w:type="spellEnd"/>
      <w:r>
        <w:rPr>
          <w:lang w:val="hu-HU"/>
        </w:rPr>
        <w:t xml:space="preserve"> és az </w:t>
      </w:r>
      <w:proofErr w:type="spellStart"/>
      <w:r>
        <w:rPr>
          <w:lang w:val="hu-HU"/>
        </w:rPr>
        <w:t>acetilszalicilsav</w:t>
      </w:r>
      <w:proofErr w:type="spellEnd"/>
      <w:r>
        <w:rPr>
          <w:lang w:val="hu-HU"/>
        </w:rPr>
        <w:t xml:space="preserve"> (ASA), vagy a nem-szteroid gyulladáscsökkentő szerek (NSAID), valamint az </w:t>
      </w:r>
      <w:proofErr w:type="spellStart"/>
      <w:r>
        <w:rPr>
          <w:lang w:val="hu-HU"/>
        </w:rPr>
        <w:t>oesophagitis</w:t>
      </w:r>
      <w:proofErr w:type="spellEnd"/>
      <w:r>
        <w:rPr>
          <w:lang w:val="hu-HU"/>
        </w:rPr>
        <w:t xml:space="preserve">, a </w:t>
      </w:r>
      <w:proofErr w:type="spellStart"/>
      <w:r>
        <w:rPr>
          <w:lang w:val="hu-HU"/>
        </w:rPr>
        <w:t>gastritis</w:t>
      </w:r>
      <w:proofErr w:type="spellEnd"/>
      <w:r>
        <w:rPr>
          <w:lang w:val="hu-HU"/>
        </w:rPr>
        <w:t xml:space="preserve"> vagy </w:t>
      </w:r>
      <w:proofErr w:type="spellStart"/>
      <w:r>
        <w:rPr>
          <w:lang w:val="hu-HU"/>
        </w:rPr>
        <w:t>gastrooesophagealis</w:t>
      </w:r>
      <w:proofErr w:type="spellEnd"/>
      <w:r>
        <w:rPr>
          <w:lang w:val="hu-HU"/>
        </w:rPr>
        <w:t xml:space="preserve"> reflux fennállása fokozza a </w:t>
      </w:r>
      <w:proofErr w:type="spellStart"/>
      <w:r>
        <w:rPr>
          <w:lang w:val="hu-HU"/>
        </w:rPr>
        <w:t>gastrointestinalis</w:t>
      </w:r>
      <w:proofErr w:type="spellEnd"/>
      <w:r>
        <w:rPr>
          <w:lang w:val="hu-HU"/>
        </w:rPr>
        <w:t xml:space="preserve"> vérzés kockázatát.</w:t>
      </w:r>
    </w:p>
    <w:p w14:paraId="1C1092FF" w14:textId="77777777" w:rsidR="00A87B14" w:rsidRDefault="00A87B14">
      <w:pPr>
        <w:spacing w:line="240" w:lineRule="auto"/>
        <w:rPr>
          <w:lang w:val="hu-HU"/>
        </w:rPr>
      </w:pPr>
    </w:p>
    <w:p w14:paraId="42E3FFF4" w14:textId="77777777" w:rsidR="00A87B14" w:rsidRDefault="009324C9">
      <w:pPr>
        <w:spacing w:line="240" w:lineRule="auto"/>
        <w:ind w:left="7"/>
        <w:rPr>
          <w:lang w:val="hu-HU"/>
        </w:rPr>
      </w:pPr>
      <w:r>
        <w:rPr>
          <w:i/>
          <w:u w:val="single" w:color="000000"/>
          <w:lang w:val="hu-HU"/>
        </w:rPr>
        <w:t>Kockázati tényezők</w:t>
      </w:r>
    </w:p>
    <w:p w14:paraId="3FDEF9C6" w14:textId="77777777" w:rsidR="00A87B14" w:rsidRDefault="00A87B14">
      <w:pPr>
        <w:spacing w:line="240" w:lineRule="auto"/>
        <w:ind w:left="7" w:right="3210"/>
        <w:rPr>
          <w:lang w:val="hu-HU"/>
        </w:rPr>
      </w:pPr>
    </w:p>
    <w:p w14:paraId="6820FB5E" w14:textId="77777777" w:rsidR="00A87B14" w:rsidRDefault="009324C9">
      <w:pPr>
        <w:spacing w:line="240" w:lineRule="auto"/>
        <w:ind w:left="7" w:right="3210"/>
        <w:rPr>
          <w:lang w:val="hu-HU"/>
        </w:rPr>
      </w:pPr>
      <w:r>
        <w:rPr>
          <w:lang w:val="hu-HU"/>
        </w:rPr>
        <w:t>A 3. táblázat összefoglalja a vérzésveszélyt fokozó tényezőket.</w:t>
      </w:r>
    </w:p>
    <w:p w14:paraId="54582834" w14:textId="77777777" w:rsidR="00A87B14" w:rsidRDefault="00A87B14">
      <w:pPr>
        <w:spacing w:line="240" w:lineRule="auto"/>
        <w:rPr>
          <w:lang w:val="hu-HU"/>
        </w:rPr>
      </w:pPr>
    </w:p>
    <w:p w14:paraId="550B31AD" w14:textId="77777777" w:rsidR="00A87B14" w:rsidRDefault="009324C9">
      <w:pPr>
        <w:spacing w:line="240" w:lineRule="auto"/>
        <w:ind w:left="7" w:right="3210"/>
        <w:rPr>
          <w:b/>
          <w:lang w:val="hu-HU"/>
        </w:rPr>
      </w:pPr>
      <w:r>
        <w:rPr>
          <w:b/>
          <w:lang w:val="hu-HU"/>
        </w:rPr>
        <w:t>3. táblázat. A vérzésveszélyt fokozó tényezők</w:t>
      </w:r>
    </w:p>
    <w:p w14:paraId="297D8B12" w14:textId="77777777" w:rsidR="00A87B14" w:rsidRDefault="00A87B14">
      <w:pPr>
        <w:tabs>
          <w:tab w:val="clear" w:pos="567"/>
        </w:tabs>
        <w:spacing w:line="240" w:lineRule="auto"/>
        <w:ind w:left="7" w:right="3210" w:hanging="10"/>
        <w:rPr>
          <w:lang w:val="hu-HU" w:eastAsia="hu-HU"/>
        </w:rPr>
      </w:pPr>
    </w:p>
    <w:tbl>
      <w:tblPr>
        <w:tblW w:w="9072" w:type="dxa"/>
        <w:tblInd w:w="10" w:type="dxa"/>
        <w:tblCellMar>
          <w:top w:w="51" w:type="dxa"/>
          <w:right w:w="115" w:type="dxa"/>
        </w:tblCellMar>
        <w:tblLook w:val="04A0" w:firstRow="1" w:lastRow="0" w:firstColumn="1" w:lastColumn="0" w:noHBand="0" w:noVBand="1"/>
      </w:tblPr>
      <w:tblGrid>
        <w:gridCol w:w="4433"/>
        <w:gridCol w:w="4639"/>
      </w:tblGrid>
      <w:tr w:rsidR="00A87B14" w14:paraId="3FCA96B8" w14:textId="77777777">
        <w:trPr>
          <w:trHeight w:val="264"/>
        </w:trPr>
        <w:tc>
          <w:tcPr>
            <w:tcW w:w="4433" w:type="dxa"/>
            <w:tcBorders>
              <w:top w:val="single" w:sz="4" w:space="0" w:color="000000"/>
              <w:left w:val="single" w:sz="4" w:space="0" w:color="000000"/>
              <w:bottom w:val="single" w:sz="4" w:space="0" w:color="000000"/>
              <w:right w:val="single" w:sz="4" w:space="0" w:color="000000"/>
            </w:tcBorders>
            <w:shd w:val="clear" w:color="auto" w:fill="auto"/>
          </w:tcPr>
          <w:p w14:paraId="504D077B" w14:textId="77777777" w:rsidR="00A87B14" w:rsidRDefault="00A87B14">
            <w:pPr>
              <w:tabs>
                <w:tab w:val="clear" w:pos="567"/>
              </w:tabs>
              <w:spacing w:line="240" w:lineRule="auto"/>
              <w:rPr>
                <w:lang w:val="hu-HU" w:eastAsia="hu-HU"/>
              </w:rPr>
            </w:pPr>
          </w:p>
        </w:tc>
        <w:tc>
          <w:tcPr>
            <w:tcW w:w="4639" w:type="dxa"/>
            <w:tcBorders>
              <w:top w:val="single" w:sz="4" w:space="0" w:color="000000"/>
              <w:left w:val="single" w:sz="4" w:space="0" w:color="000000"/>
              <w:bottom w:val="single" w:sz="4" w:space="0" w:color="000000"/>
              <w:right w:val="single" w:sz="4" w:space="0" w:color="000000"/>
            </w:tcBorders>
            <w:shd w:val="clear" w:color="auto" w:fill="auto"/>
          </w:tcPr>
          <w:p w14:paraId="3624E0A3" w14:textId="77777777" w:rsidR="00A87B14" w:rsidRDefault="009324C9">
            <w:pPr>
              <w:tabs>
                <w:tab w:val="clear" w:pos="567"/>
              </w:tabs>
              <w:spacing w:line="240" w:lineRule="auto"/>
              <w:rPr>
                <w:lang w:val="hu-HU" w:eastAsia="hu-HU"/>
              </w:rPr>
            </w:pPr>
            <w:r>
              <w:rPr>
                <w:lang w:val="hu-HU" w:eastAsia="hu-HU"/>
              </w:rPr>
              <w:t>Kockázati tényező</w:t>
            </w:r>
          </w:p>
        </w:tc>
      </w:tr>
      <w:tr w:rsidR="00A87B14" w14:paraId="713322AB" w14:textId="77777777">
        <w:trPr>
          <w:trHeight w:val="262"/>
        </w:trPr>
        <w:tc>
          <w:tcPr>
            <w:tcW w:w="4433" w:type="dxa"/>
            <w:tcBorders>
              <w:top w:val="single" w:sz="4" w:space="0" w:color="000000"/>
              <w:left w:val="single" w:sz="4" w:space="0" w:color="000000"/>
              <w:bottom w:val="single" w:sz="4" w:space="0" w:color="000000"/>
              <w:right w:val="single" w:sz="4" w:space="0" w:color="000000"/>
            </w:tcBorders>
            <w:shd w:val="clear" w:color="auto" w:fill="auto"/>
          </w:tcPr>
          <w:p w14:paraId="5A04F1F3" w14:textId="77777777" w:rsidR="00A87B14" w:rsidRDefault="009324C9">
            <w:pPr>
              <w:tabs>
                <w:tab w:val="clear" w:pos="567"/>
              </w:tabs>
              <w:spacing w:line="240" w:lineRule="auto"/>
              <w:rPr>
                <w:lang w:val="hu-HU" w:eastAsia="hu-HU"/>
              </w:rPr>
            </w:pPr>
            <w:proofErr w:type="spellStart"/>
            <w:r>
              <w:rPr>
                <w:lang w:val="hu-HU" w:eastAsia="hu-HU"/>
              </w:rPr>
              <w:t>Farmakodinámiás</w:t>
            </w:r>
            <w:proofErr w:type="spellEnd"/>
            <w:r>
              <w:rPr>
                <w:lang w:val="hu-HU" w:eastAsia="hu-HU"/>
              </w:rPr>
              <w:t xml:space="preserve"> és kinetikai tényezők</w:t>
            </w:r>
          </w:p>
        </w:tc>
        <w:tc>
          <w:tcPr>
            <w:tcW w:w="4639" w:type="dxa"/>
            <w:tcBorders>
              <w:top w:val="single" w:sz="4" w:space="0" w:color="000000"/>
              <w:left w:val="single" w:sz="4" w:space="0" w:color="000000"/>
              <w:bottom w:val="single" w:sz="4" w:space="0" w:color="000000"/>
              <w:right w:val="single" w:sz="4" w:space="0" w:color="000000"/>
            </w:tcBorders>
            <w:shd w:val="clear" w:color="auto" w:fill="auto"/>
          </w:tcPr>
          <w:p w14:paraId="0AC2E0B4" w14:textId="77777777" w:rsidR="00A87B14" w:rsidRDefault="009324C9">
            <w:pPr>
              <w:tabs>
                <w:tab w:val="clear" w:pos="567"/>
              </w:tabs>
              <w:spacing w:line="240" w:lineRule="auto"/>
              <w:rPr>
                <w:lang w:val="hu-HU" w:eastAsia="hu-HU"/>
              </w:rPr>
            </w:pPr>
            <w:r>
              <w:rPr>
                <w:lang w:val="hu-HU" w:eastAsia="hu-HU"/>
              </w:rPr>
              <w:t>75 év vagy afeletti életkor</w:t>
            </w:r>
          </w:p>
        </w:tc>
      </w:tr>
      <w:tr w:rsidR="00A87B14" w14:paraId="73A2886A" w14:textId="77777777">
        <w:trPr>
          <w:trHeight w:val="3110"/>
        </w:trPr>
        <w:tc>
          <w:tcPr>
            <w:tcW w:w="4433" w:type="dxa"/>
            <w:tcBorders>
              <w:top w:val="single" w:sz="4" w:space="0" w:color="000000"/>
              <w:left w:val="single" w:sz="4" w:space="0" w:color="000000"/>
              <w:bottom w:val="single" w:sz="4" w:space="0" w:color="000000"/>
              <w:right w:val="single" w:sz="4" w:space="0" w:color="000000"/>
            </w:tcBorders>
            <w:shd w:val="clear" w:color="auto" w:fill="auto"/>
          </w:tcPr>
          <w:p w14:paraId="51C5ECB0" w14:textId="77777777" w:rsidR="00A87B14" w:rsidRDefault="009324C9">
            <w:pPr>
              <w:tabs>
                <w:tab w:val="clear" w:pos="567"/>
              </w:tabs>
              <w:spacing w:line="240" w:lineRule="auto"/>
              <w:rPr>
                <w:lang w:val="hu-HU" w:eastAsia="hu-HU"/>
              </w:rPr>
            </w:pPr>
            <w:r>
              <w:rPr>
                <w:lang w:val="hu-HU" w:eastAsia="hu-HU"/>
              </w:rPr>
              <w:t xml:space="preserve">A </w:t>
            </w:r>
            <w:proofErr w:type="spellStart"/>
            <w:r>
              <w:rPr>
                <w:lang w:val="hu-HU" w:eastAsia="hu-HU"/>
              </w:rPr>
              <w:t>dabigatrán</w:t>
            </w:r>
            <w:proofErr w:type="spellEnd"/>
            <w:r>
              <w:rPr>
                <w:lang w:val="hu-HU" w:eastAsia="hu-HU"/>
              </w:rPr>
              <w:t xml:space="preserve"> plazmaszintjét emelő tényezők</w:t>
            </w:r>
          </w:p>
        </w:tc>
        <w:tc>
          <w:tcPr>
            <w:tcW w:w="4639" w:type="dxa"/>
            <w:tcBorders>
              <w:top w:val="single" w:sz="4" w:space="0" w:color="000000"/>
              <w:left w:val="single" w:sz="4" w:space="0" w:color="000000"/>
              <w:bottom w:val="single" w:sz="4" w:space="0" w:color="000000"/>
              <w:right w:val="single" w:sz="4" w:space="0" w:color="000000"/>
            </w:tcBorders>
            <w:shd w:val="clear" w:color="auto" w:fill="auto"/>
          </w:tcPr>
          <w:p w14:paraId="3115EB70" w14:textId="77777777" w:rsidR="00A87B14" w:rsidRDefault="009324C9">
            <w:pPr>
              <w:tabs>
                <w:tab w:val="clear" w:pos="567"/>
              </w:tabs>
              <w:spacing w:line="240" w:lineRule="auto"/>
              <w:rPr>
                <w:lang w:val="hu-HU" w:eastAsia="hu-HU"/>
              </w:rPr>
            </w:pPr>
            <w:r>
              <w:rPr>
                <w:u w:val="single" w:color="000000"/>
                <w:lang w:val="hu-HU" w:eastAsia="hu-HU"/>
              </w:rPr>
              <w:t>Jelentős:</w:t>
            </w:r>
          </w:p>
          <w:p w14:paraId="30F5F6D0" w14:textId="77777777" w:rsidR="00A87B14" w:rsidRDefault="009324C9">
            <w:pPr>
              <w:numPr>
                <w:ilvl w:val="0"/>
                <w:numId w:val="21"/>
              </w:numPr>
              <w:tabs>
                <w:tab w:val="clear" w:pos="567"/>
              </w:tabs>
              <w:spacing w:after="15" w:line="240" w:lineRule="auto"/>
              <w:ind w:hanging="566"/>
              <w:rPr>
                <w:lang w:val="hu-HU" w:eastAsia="hu-HU"/>
              </w:rPr>
            </w:pPr>
            <w:r>
              <w:rPr>
                <w:lang w:val="hu-HU" w:eastAsia="hu-HU"/>
              </w:rPr>
              <w:t>Felnőtt betegeknél közepesen súlyos fokú vesekárosodás (30</w:t>
            </w:r>
            <w:r>
              <w:rPr>
                <w:lang w:val="hu-HU" w:eastAsia="hu-HU"/>
              </w:rPr>
              <w:noBreakHyphen/>
              <w:t xml:space="preserve">50 ml/perc </w:t>
            </w:r>
            <w:proofErr w:type="spellStart"/>
            <w:r>
              <w:rPr>
                <w:lang w:val="hu-HU" w:eastAsia="hu-HU"/>
              </w:rPr>
              <w:t>CrCl</w:t>
            </w:r>
            <w:proofErr w:type="spellEnd"/>
            <w:r>
              <w:rPr>
                <w:lang w:val="hu-HU" w:eastAsia="hu-HU"/>
              </w:rPr>
              <w:t>)</w:t>
            </w:r>
          </w:p>
          <w:p w14:paraId="670A5C35" w14:textId="77777777" w:rsidR="00A87B14" w:rsidRDefault="009324C9">
            <w:pPr>
              <w:numPr>
                <w:ilvl w:val="0"/>
                <w:numId w:val="21"/>
              </w:numPr>
              <w:tabs>
                <w:tab w:val="clear" w:pos="567"/>
              </w:tabs>
              <w:spacing w:after="15" w:line="240" w:lineRule="auto"/>
              <w:ind w:hanging="566"/>
              <w:rPr>
                <w:lang w:val="hu-HU" w:eastAsia="hu-HU"/>
              </w:rPr>
            </w:pPr>
            <w:r>
              <w:rPr>
                <w:lang w:val="hu-HU" w:eastAsia="hu-HU"/>
              </w:rPr>
              <w:t>Erős P-</w:t>
            </w:r>
            <w:proofErr w:type="spellStart"/>
            <w:r>
              <w:rPr>
                <w:lang w:val="hu-HU" w:eastAsia="hu-HU"/>
              </w:rPr>
              <w:t>gp</w:t>
            </w:r>
            <w:proofErr w:type="spellEnd"/>
            <w:r>
              <w:rPr>
                <w:lang w:val="hu-HU" w:eastAsia="hu-HU"/>
              </w:rPr>
              <w:t>-inhibitorok (lásd 4.3 és 4.5 pont)</w:t>
            </w:r>
          </w:p>
          <w:p w14:paraId="13804482" w14:textId="77777777" w:rsidR="00A87B14" w:rsidRDefault="009324C9">
            <w:pPr>
              <w:numPr>
                <w:ilvl w:val="0"/>
                <w:numId w:val="21"/>
              </w:numPr>
              <w:tabs>
                <w:tab w:val="clear" w:pos="567"/>
              </w:tabs>
              <w:spacing w:after="15" w:line="240" w:lineRule="auto"/>
              <w:ind w:hanging="566"/>
              <w:rPr>
                <w:lang w:val="hu-HU" w:eastAsia="hu-HU"/>
              </w:rPr>
            </w:pPr>
            <w:r>
              <w:rPr>
                <w:lang w:val="hu-HU" w:eastAsia="hu-HU"/>
              </w:rPr>
              <w:t>Egyidejű gyógyszerelés gyenge és közepesen erős P-</w:t>
            </w:r>
            <w:proofErr w:type="spellStart"/>
            <w:r>
              <w:rPr>
                <w:lang w:val="hu-HU" w:eastAsia="hu-HU"/>
              </w:rPr>
              <w:t>gp</w:t>
            </w:r>
            <w:proofErr w:type="spellEnd"/>
            <w:r>
              <w:rPr>
                <w:lang w:val="hu-HU" w:eastAsia="hu-HU"/>
              </w:rPr>
              <w:t xml:space="preserve">-inhibitorokkal (pl. </w:t>
            </w:r>
            <w:proofErr w:type="spellStart"/>
            <w:r>
              <w:rPr>
                <w:lang w:val="hu-HU" w:eastAsia="hu-HU"/>
              </w:rPr>
              <w:t>amiodaron</w:t>
            </w:r>
            <w:proofErr w:type="spellEnd"/>
            <w:r>
              <w:rPr>
                <w:lang w:val="hu-HU" w:eastAsia="hu-HU"/>
              </w:rPr>
              <w:t xml:space="preserve">, </w:t>
            </w:r>
            <w:proofErr w:type="spellStart"/>
            <w:r>
              <w:rPr>
                <w:lang w:val="hu-HU" w:eastAsia="hu-HU"/>
              </w:rPr>
              <w:t>verapamil</w:t>
            </w:r>
            <w:proofErr w:type="spellEnd"/>
            <w:r>
              <w:rPr>
                <w:lang w:val="hu-HU" w:eastAsia="hu-HU"/>
              </w:rPr>
              <w:t xml:space="preserve">, </w:t>
            </w:r>
            <w:proofErr w:type="spellStart"/>
            <w:r>
              <w:rPr>
                <w:lang w:val="hu-HU" w:eastAsia="hu-HU"/>
              </w:rPr>
              <w:t>kinidin</w:t>
            </w:r>
            <w:proofErr w:type="spellEnd"/>
            <w:r>
              <w:rPr>
                <w:lang w:val="hu-HU" w:eastAsia="hu-HU"/>
              </w:rPr>
              <w:t xml:space="preserve"> és </w:t>
            </w:r>
            <w:proofErr w:type="spellStart"/>
            <w:r>
              <w:rPr>
                <w:lang w:val="hu-HU" w:eastAsia="hu-HU"/>
              </w:rPr>
              <w:t>tikagrelor</w:t>
            </w:r>
            <w:proofErr w:type="spellEnd"/>
            <w:r>
              <w:rPr>
                <w:lang w:val="hu-HU" w:eastAsia="hu-HU"/>
              </w:rPr>
              <w:t>, lásd 4.5 pont)</w:t>
            </w:r>
          </w:p>
          <w:p w14:paraId="3AD0EE3E" w14:textId="77777777" w:rsidR="00A87B14" w:rsidRDefault="00A87B14">
            <w:pPr>
              <w:tabs>
                <w:tab w:val="clear" w:pos="567"/>
              </w:tabs>
              <w:spacing w:after="15" w:line="240" w:lineRule="auto"/>
              <w:rPr>
                <w:lang w:val="hu-HU" w:eastAsia="hu-HU"/>
              </w:rPr>
            </w:pPr>
          </w:p>
          <w:p w14:paraId="7C509125" w14:textId="77777777" w:rsidR="00A87B14" w:rsidRDefault="009324C9">
            <w:pPr>
              <w:tabs>
                <w:tab w:val="clear" w:pos="567"/>
              </w:tabs>
              <w:spacing w:line="240" w:lineRule="auto"/>
              <w:rPr>
                <w:lang w:val="hu-HU" w:eastAsia="hu-HU"/>
              </w:rPr>
            </w:pPr>
            <w:r>
              <w:rPr>
                <w:u w:val="single" w:color="000000"/>
                <w:lang w:val="hu-HU" w:eastAsia="hu-HU"/>
              </w:rPr>
              <w:t>Kisebb:</w:t>
            </w:r>
          </w:p>
          <w:p w14:paraId="39DD235D" w14:textId="77777777" w:rsidR="00A87B14" w:rsidRDefault="009324C9">
            <w:pPr>
              <w:numPr>
                <w:ilvl w:val="0"/>
                <w:numId w:val="21"/>
              </w:numPr>
              <w:tabs>
                <w:tab w:val="clear" w:pos="567"/>
              </w:tabs>
              <w:spacing w:after="15" w:line="240" w:lineRule="auto"/>
              <w:ind w:hanging="566"/>
              <w:rPr>
                <w:lang w:val="hu-HU" w:eastAsia="hu-HU"/>
              </w:rPr>
            </w:pPr>
            <w:r>
              <w:rPr>
                <w:lang w:val="hu-HU" w:eastAsia="hu-HU"/>
              </w:rPr>
              <w:t xml:space="preserve">Alacsony testtömeg </w:t>
            </w:r>
            <w:proofErr w:type="gramStart"/>
            <w:r>
              <w:rPr>
                <w:lang w:val="hu-HU" w:eastAsia="hu-HU"/>
              </w:rPr>
              <w:t>(&lt; 50</w:t>
            </w:r>
            <w:proofErr w:type="gramEnd"/>
            <w:r>
              <w:rPr>
                <w:lang w:val="hu-HU" w:eastAsia="hu-HU"/>
              </w:rPr>
              <w:t> kg) felnőtt betegeknél</w:t>
            </w:r>
          </w:p>
        </w:tc>
      </w:tr>
      <w:tr w:rsidR="00A87B14" w14:paraId="3C902A74" w14:textId="77777777">
        <w:trPr>
          <w:trHeight w:val="1337"/>
        </w:trPr>
        <w:tc>
          <w:tcPr>
            <w:tcW w:w="4433" w:type="dxa"/>
            <w:tcBorders>
              <w:top w:val="single" w:sz="4" w:space="0" w:color="000000"/>
              <w:left w:val="single" w:sz="4" w:space="0" w:color="000000"/>
              <w:bottom w:val="single" w:sz="4" w:space="0" w:color="000000"/>
              <w:right w:val="single" w:sz="4" w:space="0" w:color="000000"/>
            </w:tcBorders>
            <w:shd w:val="clear" w:color="auto" w:fill="auto"/>
          </w:tcPr>
          <w:p w14:paraId="3D583E59" w14:textId="77777777" w:rsidR="00A87B14" w:rsidRDefault="009324C9">
            <w:pPr>
              <w:tabs>
                <w:tab w:val="clear" w:pos="567"/>
              </w:tabs>
              <w:spacing w:line="240" w:lineRule="auto"/>
              <w:rPr>
                <w:lang w:val="hu-HU" w:eastAsia="hu-HU"/>
              </w:rPr>
            </w:pPr>
            <w:proofErr w:type="spellStart"/>
            <w:r>
              <w:rPr>
                <w:lang w:val="hu-HU" w:eastAsia="hu-HU"/>
              </w:rPr>
              <w:lastRenderedPageBreak/>
              <w:t>Farmakodinámiás</w:t>
            </w:r>
            <w:proofErr w:type="spellEnd"/>
            <w:r>
              <w:rPr>
                <w:lang w:val="hu-HU" w:eastAsia="hu-HU"/>
              </w:rPr>
              <w:t xml:space="preserve"> interakciók (lásd 4.5 pont)</w:t>
            </w:r>
          </w:p>
        </w:tc>
        <w:tc>
          <w:tcPr>
            <w:tcW w:w="4639" w:type="dxa"/>
            <w:tcBorders>
              <w:top w:val="single" w:sz="4" w:space="0" w:color="000000"/>
              <w:left w:val="single" w:sz="4" w:space="0" w:color="000000"/>
              <w:bottom w:val="single" w:sz="4" w:space="0" w:color="000000"/>
              <w:right w:val="single" w:sz="4" w:space="0" w:color="000000"/>
            </w:tcBorders>
            <w:shd w:val="clear" w:color="auto" w:fill="auto"/>
          </w:tcPr>
          <w:p w14:paraId="7D5CAF46" w14:textId="77777777" w:rsidR="00A87B14" w:rsidRDefault="009324C9">
            <w:pPr>
              <w:numPr>
                <w:ilvl w:val="0"/>
                <w:numId w:val="22"/>
              </w:numPr>
              <w:tabs>
                <w:tab w:val="clear" w:pos="567"/>
              </w:tabs>
              <w:spacing w:after="15" w:line="240" w:lineRule="auto"/>
              <w:ind w:hanging="566"/>
              <w:rPr>
                <w:lang w:val="hu-HU" w:eastAsia="hu-HU"/>
              </w:rPr>
            </w:pPr>
            <w:r>
              <w:rPr>
                <w:lang w:val="hu-HU" w:eastAsia="hu-HU"/>
              </w:rPr>
              <w:t xml:space="preserve">ASA és egyéb </w:t>
            </w:r>
            <w:proofErr w:type="spellStart"/>
            <w:r>
              <w:rPr>
                <w:lang w:val="hu-HU" w:eastAsia="hu-HU"/>
              </w:rPr>
              <w:t>thrombocyta</w:t>
            </w:r>
            <w:proofErr w:type="spellEnd"/>
            <w:r>
              <w:rPr>
                <w:lang w:val="hu-HU" w:eastAsia="hu-HU"/>
              </w:rPr>
              <w:t>-</w:t>
            </w:r>
            <w:proofErr w:type="spellStart"/>
            <w:r>
              <w:rPr>
                <w:lang w:val="hu-HU" w:eastAsia="hu-HU"/>
              </w:rPr>
              <w:t>aggregáció</w:t>
            </w:r>
            <w:proofErr w:type="spellEnd"/>
            <w:r>
              <w:rPr>
                <w:lang w:val="hu-HU" w:eastAsia="hu-HU"/>
              </w:rPr>
              <w:t xml:space="preserve">-gátló gyógyszerek, pl. a </w:t>
            </w:r>
            <w:proofErr w:type="spellStart"/>
            <w:r>
              <w:rPr>
                <w:lang w:val="hu-HU" w:eastAsia="hu-HU"/>
              </w:rPr>
              <w:t>klopidogrel</w:t>
            </w:r>
            <w:proofErr w:type="spellEnd"/>
          </w:p>
          <w:p w14:paraId="67BD138D" w14:textId="77777777" w:rsidR="00A87B14" w:rsidRDefault="009324C9">
            <w:pPr>
              <w:numPr>
                <w:ilvl w:val="0"/>
                <w:numId w:val="22"/>
              </w:numPr>
              <w:tabs>
                <w:tab w:val="clear" w:pos="567"/>
              </w:tabs>
              <w:spacing w:after="15" w:line="240" w:lineRule="auto"/>
              <w:ind w:hanging="566"/>
              <w:rPr>
                <w:lang w:val="hu-HU" w:eastAsia="hu-HU"/>
              </w:rPr>
            </w:pPr>
            <w:r>
              <w:rPr>
                <w:lang w:val="hu-HU" w:eastAsia="hu-HU"/>
              </w:rPr>
              <w:t>NSAID-ok</w:t>
            </w:r>
          </w:p>
          <w:p w14:paraId="5BA403A1" w14:textId="77777777" w:rsidR="00A87B14" w:rsidRDefault="009324C9">
            <w:pPr>
              <w:numPr>
                <w:ilvl w:val="0"/>
                <w:numId w:val="22"/>
              </w:numPr>
              <w:tabs>
                <w:tab w:val="clear" w:pos="567"/>
              </w:tabs>
              <w:spacing w:after="15" w:line="240" w:lineRule="auto"/>
              <w:ind w:hanging="566"/>
              <w:rPr>
                <w:lang w:val="hu-HU" w:eastAsia="hu-HU"/>
              </w:rPr>
            </w:pPr>
            <w:r>
              <w:rPr>
                <w:lang w:val="hu-HU" w:eastAsia="hu-HU"/>
              </w:rPr>
              <w:t>SSRI-k vagy SNRI-k</w:t>
            </w:r>
          </w:p>
          <w:p w14:paraId="3E2C178C" w14:textId="77777777" w:rsidR="00A87B14" w:rsidRDefault="009324C9">
            <w:pPr>
              <w:numPr>
                <w:ilvl w:val="0"/>
                <w:numId w:val="22"/>
              </w:numPr>
              <w:tabs>
                <w:tab w:val="clear" w:pos="567"/>
              </w:tabs>
              <w:spacing w:after="15" w:line="240" w:lineRule="auto"/>
              <w:ind w:hanging="566"/>
              <w:rPr>
                <w:lang w:val="hu-HU" w:eastAsia="hu-HU"/>
              </w:rPr>
            </w:pPr>
            <w:r>
              <w:rPr>
                <w:lang w:val="hu-HU" w:eastAsia="hu-HU"/>
              </w:rPr>
              <w:t xml:space="preserve">Egyéb, a </w:t>
            </w:r>
            <w:proofErr w:type="spellStart"/>
            <w:r>
              <w:rPr>
                <w:lang w:val="hu-HU" w:eastAsia="hu-HU"/>
              </w:rPr>
              <w:t>haemostasist</w:t>
            </w:r>
            <w:proofErr w:type="spellEnd"/>
            <w:r>
              <w:rPr>
                <w:lang w:val="hu-HU" w:eastAsia="hu-HU"/>
              </w:rPr>
              <w:t xml:space="preserve"> rontó gyógyszerek </w:t>
            </w:r>
          </w:p>
        </w:tc>
      </w:tr>
      <w:tr w:rsidR="00A87B14" w14:paraId="433739B9" w14:textId="77777777">
        <w:trPr>
          <w:trHeight w:val="2366"/>
        </w:trPr>
        <w:tc>
          <w:tcPr>
            <w:tcW w:w="4433" w:type="dxa"/>
            <w:tcBorders>
              <w:top w:val="single" w:sz="4" w:space="0" w:color="000000"/>
              <w:left w:val="single" w:sz="4" w:space="0" w:color="000000"/>
              <w:bottom w:val="single" w:sz="4" w:space="0" w:color="000000"/>
              <w:right w:val="single" w:sz="4" w:space="0" w:color="000000"/>
            </w:tcBorders>
            <w:shd w:val="clear" w:color="auto" w:fill="auto"/>
          </w:tcPr>
          <w:p w14:paraId="01B980C2" w14:textId="77777777" w:rsidR="00A87B14" w:rsidRDefault="009324C9">
            <w:pPr>
              <w:tabs>
                <w:tab w:val="clear" w:pos="567"/>
              </w:tabs>
              <w:spacing w:line="240" w:lineRule="auto"/>
              <w:rPr>
                <w:lang w:val="hu-HU" w:eastAsia="hu-HU"/>
              </w:rPr>
            </w:pPr>
            <w:r>
              <w:rPr>
                <w:lang w:val="hu-HU" w:eastAsia="hu-HU"/>
              </w:rPr>
              <w:t>Speciális vérzésveszéllyel járó betegségek / beavatkozások</w:t>
            </w:r>
          </w:p>
        </w:tc>
        <w:tc>
          <w:tcPr>
            <w:tcW w:w="4639" w:type="dxa"/>
            <w:tcBorders>
              <w:top w:val="single" w:sz="4" w:space="0" w:color="000000"/>
              <w:left w:val="single" w:sz="4" w:space="0" w:color="000000"/>
              <w:bottom w:val="single" w:sz="4" w:space="0" w:color="000000"/>
              <w:right w:val="single" w:sz="4" w:space="0" w:color="000000"/>
            </w:tcBorders>
            <w:shd w:val="clear" w:color="auto" w:fill="auto"/>
          </w:tcPr>
          <w:p w14:paraId="448D3312" w14:textId="77777777" w:rsidR="00A87B14" w:rsidRDefault="009324C9">
            <w:pPr>
              <w:numPr>
                <w:ilvl w:val="0"/>
                <w:numId w:val="23"/>
              </w:numPr>
              <w:tabs>
                <w:tab w:val="clear" w:pos="567"/>
              </w:tabs>
              <w:spacing w:after="15" w:line="240" w:lineRule="auto"/>
              <w:ind w:hanging="566"/>
              <w:rPr>
                <w:lang w:val="hu-HU" w:eastAsia="hu-HU"/>
              </w:rPr>
            </w:pPr>
            <w:r>
              <w:rPr>
                <w:lang w:val="hu-HU" w:eastAsia="hu-HU"/>
              </w:rPr>
              <w:t>Veleszületett vagy szerzett véralvadási zavarok</w:t>
            </w:r>
          </w:p>
          <w:p w14:paraId="77ED13E7" w14:textId="77777777" w:rsidR="00A87B14" w:rsidRDefault="009324C9">
            <w:pPr>
              <w:numPr>
                <w:ilvl w:val="0"/>
                <w:numId w:val="23"/>
              </w:numPr>
              <w:tabs>
                <w:tab w:val="clear" w:pos="567"/>
              </w:tabs>
              <w:spacing w:after="15" w:line="240" w:lineRule="auto"/>
              <w:ind w:hanging="566"/>
              <w:rPr>
                <w:lang w:val="hu-HU" w:eastAsia="hu-HU"/>
              </w:rPr>
            </w:pPr>
            <w:proofErr w:type="spellStart"/>
            <w:r>
              <w:rPr>
                <w:lang w:val="hu-HU" w:eastAsia="hu-HU"/>
              </w:rPr>
              <w:t>Thrombocytopenia</w:t>
            </w:r>
            <w:proofErr w:type="spellEnd"/>
            <w:r>
              <w:rPr>
                <w:lang w:val="hu-HU" w:eastAsia="hu-HU"/>
              </w:rPr>
              <w:t xml:space="preserve"> vagy funkcionális </w:t>
            </w:r>
            <w:proofErr w:type="spellStart"/>
            <w:r>
              <w:rPr>
                <w:lang w:val="hu-HU" w:eastAsia="hu-HU"/>
              </w:rPr>
              <w:t>thrombocyta</w:t>
            </w:r>
            <w:proofErr w:type="spellEnd"/>
            <w:r>
              <w:rPr>
                <w:lang w:val="hu-HU" w:eastAsia="hu-HU"/>
              </w:rPr>
              <w:t>-károsodás</w:t>
            </w:r>
          </w:p>
          <w:p w14:paraId="5D217802" w14:textId="77777777" w:rsidR="00A87B14" w:rsidRDefault="009324C9">
            <w:pPr>
              <w:numPr>
                <w:ilvl w:val="0"/>
                <w:numId w:val="23"/>
              </w:numPr>
              <w:tabs>
                <w:tab w:val="clear" w:pos="567"/>
              </w:tabs>
              <w:spacing w:after="15" w:line="240" w:lineRule="auto"/>
              <w:ind w:hanging="566"/>
              <w:rPr>
                <w:lang w:val="hu-HU" w:eastAsia="hu-HU"/>
              </w:rPr>
            </w:pPr>
            <w:r>
              <w:rPr>
                <w:lang w:val="hu-HU" w:eastAsia="hu-HU"/>
              </w:rPr>
              <w:t xml:space="preserve">Közelmúltban végzett </w:t>
            </w:r>
            <w:proofErr w:type="spellStart"/>
            <w:r>
              <w:rPr>
                <w:lang w:val="hu-HU" w:eastAsia="hu-HU"/>
              </w:rPr>
              <w:t>biopszia</w:t>
            </w:r>
            <w:proofErr w:type="spellEnd"/>
            <w:r>
              <w:rPr>
                <w:lang w:val="hu-HU" w:eastAsia="hu-HU"/>
              </w:rPr>
              <w:t xml:space="preserve"> vagy jelentős trauma</w:t>
            </w:r>
          </w:p>
          <w:p w14:paraId="6805BE90" w14:textId="77777777" w:rsidR="00A87B14" w:rsidRDefault="009324C9">
            <w:pPr>
              <w:numPr>
                <w:ilvl w:val="0"/>
                <w:numId w:val="23"/>
              </w:numPr>
              <w:tabs>
                <w:tab w:val="clear" w:pos="567"/>
              </w:tabs>
              <w:spacing w:after="15" w:line="240" w:lineRule="auto"/>
              <w:ind w:hanging="566"/>
              <w:rPr>
                <w:lang w:val="hu-HU" w:eastAsia="hu-HU"/>
              </w:rPr>
            </w:pPr>
            <w:r>
              <w:rPr>
                <w:lang w:val="hu-HU" w:eastAsia="hu-HU"/>
              </w:rPr>
              <w:t xml:space="preserve">Bakteriális </w:t>
            </w:r>
            <w:proofErr w:type="spellStart"/>
            <w:r>
              <w:rPr>
                <w:lang w:val="hu-HU" w:eastAsia="hu-HU"/>
              </w:rPr>
              <w:t>endocarditis</w:t>
            </w:r>
            <w:proofErr w:type="spellEnd"/>
          </w:p>
          <w:p w14:paraId="3F6C9259" w14:textId="77777777" w:rsidR="00A87B14" w:rsidRDefault="009324C9">
            <w:pPr>
              <w:numPr>
                <w:ilvl w:val="0"/>
                <w:numId w:val="23"/>
              </w:numPr>
              <w:tabs>
                <w:tab w:val="clear" w:pos="567"/>
              </w:tabs>
              <w:spacing w:after="15" w:line="240" w:lineRule="auto"/>
              <w:ind w:hanging="566"/>
              <w:rPr>
                <w:lang w:val="hu-HU" w:eastAsia="hu-HU"/>
              </w:rPr>
            </w:pPr>
            <w:proofErr w:type="spellStart"/>
            <w:r>
              <w:rPr>
                <w:lang w:val="hu-HU" w:eastAsia="hu-HU"/>
              </w:rPr>
              <w:t>Oesophagitis</w:t>
            </w:r>
            <w:proofErr w:type="spellEnd"/>
            <w:r>
              <w:rPr>
                <w:lang w:val="hu-HU" w:eastAsia="hu-HU"/>
              </w:rPr>
              <w:t xml:space="preserve">, </w:t>
            </w:r>
            <w:proofErr w:type="spellStart"/>
            <w:r>
              <w:rPr>
                <w:lang w:val="hu-HU" w:eastAsia="hu-HU"/>
              </w:rPr>
              <w:t>gastritis</w:t>
            </w:r>
            <w:proofErr w:type="spellEnd"/>
            <w:r>
              <w:rPr>
                <w:lang w:val="hu-HU" w:eastAsia="hu-HU"/>
              </w:rPr>
              <w:t xml:space="preserve"> vagy </w:t>
            </w:r>
            <w:proofErr w:type="spellStart"/>
            <w:r>
              <w:rPr>
                <w:lang w:val="hu-HU" w:eastAsia="hu-HU"/>
              </w:rPr>
              <w:t>gastrooesophagealis</w:t>
            </w:r>
            <w:proofErr w:type="spellEnd"/>
            <w:r>
              <w:rPr>
                <w:lang w:val="hu-HU" w:eastAsia="hu-HU"/>
              </w:rPr>
              <w:t xml:space="preserve"> reflux</w:t>
            </w:r>
          </w:p>
        </w:tc>
      </w:tr>
    </w:tbl>
    <w:p w14:paraId="38AE3C6F" w14:textId="77777777" w:rsidR="00A87B14" w:rsidRDefault="00A87B14">
      <w:pPr>
        <w:spacing w:line="240" w:lineRule="auto"/>
        <w:rPr>
          <w:lang w:val="hu-HU"/>
        </w:rPr>
      </w:pPr>
    </w:p>
    <w:p w14:paraId="0F513A14" w14:textId="77777777" w:rsidR="00A87B14" w:rsidRDefault="009324C9">
      <w:pPr>
        <w:spacing w:line="240" w:lineRule="auto"/>
        <w:ind w:left="7" w:right="9"/>
        <w:rPr>
          <w:lang w:val="hu-HU"/>
        </w:rPr>
      </w:pPr>
      <w:r>
        <w:rPr>
          <w:lang w:val="hu-HU"/>
        </w:rPr>
        <w:t>50 kg-nál kisebb testtömegű felnőtt betegekre vonatkozóan kevés adat áll rendelkezésre (lásd 5.2 pont).</w:t>
      </w:r>
    </w:p>
    <w:p w14:paraId="3A2DDD3E" w14:textId="77777777" w:rsidR="00A87B14" w:rsidRDefault="00A87B14">
      <w:pPr>
        <w:spacing w:line="240" w:lineRule="auto"/>
        <w:rPr>
          <w:lang w:val="hu-HU"/>
        </w:rPr>
      </w:pPr>
    </w:p>
    <w:p w14:paraId="0C8D7469" w14:textId="77777777" w:rsidR="00A87B14" w:rsidRDefault="009324C9">
      <w:pPr>
        <w:spacing w:line="240" w:lineRule="auto"/>
        <w:ind w:left="7" w:right="9"/>
        <w:rPr>
          <w:lang w:val="hu-HU"/>
        </w:rPr>
      </w:pPr>
      <w:r>
        <w:rPr>
          <w:lang w:val="hu-HU"/>
        </w:rPr>
        <w:t xml:space="preserve">A </w:t>
      </w:r>
      <w:proofErr w:type="spellStart"/>
      <w:r>
        <w:rPr>
          <w:lang w:val="hu-HU"/>
        </w:rPr>
        <w:t>dabigatrán-etexilát</w:t>
      </w:r>
      <w:proofErr w:type="spellEnd"/>
      <w:r>
        <w:rPr>
          <w:lang w:val="hu-HU"/>
        </w:rPr>
        <w:t xml:space="preserve"> és P‑</w:t>
      </w:r>
      <w:proofErr w:type="spellStart"/>
      <w:r>
        <w:rPr>
          <w:lang w:val="hu-HU"/>
        </w:rPr>
        <w:t>gp</w:t>
      </w:r>
      <w:proofErr w:type="spellEnd"/>
      <w:r>
        <w:rPr>
          <w:lang w:val="hu-HU"/>
        </w:rPr>
        <w:t>-inhibitorok együttes alkalmazását nem vizsgálták gyermekeknél és serdülőknél, azonban esetükben is fokozódhat a vérzés kockázata (lásd 4.5 pont).</w:t>
      </w:r>
    </w:p>
    <w:p w14:paraId="29B78E4D" w14:textId="77777777" w:rsidR="00A87B14" w:rsidRDefault="00A87B14">
      <w:pPr>
        <w:spacing w:line="240" w:lineRule="auto"/>
        <w:rPr>
          <w:lang w:val="hu-HU"/>
        </w:rPr>
      </w:pPr>
    </w:p>
    <w:p w14:paraId="01DAF59F" w14:textId="77777777" w:rsidR="00A87B14" w:rsidRDefault="009324C9">
      <w:pPr>
        <w:spacing w:line="240" w:lineRule="auto"/>
        <w:ind w:left="7"/>
        <w:rPr>
          <w:lang w:val="hu-HU"/>
        </w:rPr>
      </w:pPr>
      <w:r>
        <w:rPr>
          <w:i/>
          <w:u w:val="single" w:color="000000"/>
          <w:lang w:val="hu-HU"/>
        </w:rPr>
        <w:t>Óvintézkedések és a vérzésveszély kezelése</w:t>
      </w:r>
    </w:p>
    <w:p w14:paraId="480D797A" w14:textId="77777777" w:rsidR="00A87B14" w:rsidRDefault="00A87B14">
      <w:pPr>
        <w:spacing w:line="240" w:lineRule="auto"/>
        <w:ind w:left="7" w:right="9"/>
        <w:rPr>
          <w:lang w:val="hu-HU"/>
        </w:rPr>
      </w:pPr>
    </w:p>
    <w:p w14:paraId="47FA1750" w14:textId="77777777" w:rsidR="00A87B14" w:rsidRDefault="009324C9">
      <w:pPr>
        <w:spacing w:line="240" w:lineRule="auto"/>
        <w:ind w:left="7" w:right="9"/>
        <w:rPr>
          <w:lang w:val="hu-HU"/>
        </w:rPr>
      </w:pPr>
      <w:r>
        <w:rPr>
          <w:lang w:val="hu-HU"/>
        </w:rPr>
        <w:t>A vérzéses szövődmények kezelését lásd még a 4.9 pontban.</w:t>
      </w:r>
    </w:p>
    <w:p w14:paraId="605D284F" w14:textId="77777777" w:rsidR="00A87B14" w:rsidRDefault="00A87B14">
      <w:pPr>
        <w:spacing w:line="240" w:lineRule="auto"/>
        <w:ind w:left="7" w:right="9"/>
        <w:rPr>
          <w:lang w:val="hu-HU"/>
        </w:rPr>
      </w:pPr>
    </w:p>
    <w:p w14:paraId="70E04D24" w14:textId="77777777" w:rsidR="00A87B14" w:rsidRDefault="009324C9">
      <w:pPr>
        <w:pStyle w:val="Szvegtrzs"/>
        <w:widowControl w:val="0"/>
        <w:kinsoku w:val="0"/>
        <w:overflowPunct w:val="0"/>
        <w:ind w:right="0"/>
        <w:rPr>
          <w:i/>
          <w:iCs/>
          <w:szCs w:val="22"/>
          <w:lang w:val="hu-HU"/>
        </w:rPr>
      </w:pPr>
      <w:r>
        <w:rPr>
          <w:i/>
          <w:iCs/>
          <w:szCs w:val="22"/>
          <w:lang w:val="hu-HU" w:eastAsia="en-GB"/>
        </w:rPr>
        <w:t>Előny/kockázat arány mérlegelése</w:t>
      </w:r>
    </w:p>
    <w:p w14:paraId="67FC543D" w14:textId="77777777" w:rsidR="00A87B14" w:rsidRDefault="00A87B14">
      <w:pPr>
        <w:spacing w:line="240" w:lineRule="auto"/>
        <w:ind w:left="7" w:right="9"/>
        <w:rPr>
          <w:lang w:val="hu-HU"/>
        </w:rPr>
      </w:pPr>
    </w:p>
    <w:p w14:paraId="5638933B" w14:textId="77777777" w:rsidR="00A87B14" w:rsidRDefault="009324C9">
      <w:pPr>
        <w:spacing w:line="240" w:lineRule="auto"/>
        <w:ind w:left="7" w:right="9"/>
        <w:rPr>
          <w:lang w:val="hu-HU"/>
        </w:rPr>
      </w:pPr>
      <w:r>
        <w:rPr>
          <w:lang w:val="hu-HU"/>
        </w:rPr>
        <w:t xml:space="preserve">Olyan károsodások, betegségek, eljárások és/vagy gyógyszeres kezelés (pl. NSAID-ok, </w:t>
      </w:r>
      <w:proofErr w:type="spellStart"/>
      <w:r>
        <w:rPr>
          <w:lang w:val="hu-HU"/>
        </w:rPr>
        <w:t>thrombocyta</w:t>
      </w:r>
      <w:proofErr w:type="spellEnd"/>
      <w:r>
        <w:rPr>
          <w:lang w:val="hu-HU"/>
        </w:rPr>
        <w:t>-</w:t>
      </w:r>
      <w:proofErr w:type="spellStart"/>
      <w:r>
        <w:rPr>
          <w:lang w:val="hu-HU"/>
        </w:rPr>
        <w:t>aggregáció</w:t>
      </w:r>
      <w:proofErr w:type="spellEnd"/>
      <w:r>
        <w:rPr>
          <w:lang w:val="hu-HU"/>
        </w:rPr>
        <w:t xml:space="preserve">-gátlók, SSRI-k és SNRI-k, lásd 4.5 pont) esetén, amelyek jelentős mértékben fokozzák a major vérzés kockázatát, az előny-kockázat arány gondos mérlegelésére van szükség. A </w:t>
      </w:r>
      <w:proofErr w:type="spellStart"/>
      <w:r>
        <w:rPr>
          <w:lang w:val="hu-HU"/>
        </w:rPr>
        <w:t>dabigatrán-etexilát</w:t>
      </w:r>
      <w:proofErr w:type="spellEnd"/>
      <w:r>
        <w:rPr>
          <w:lang w:val="hu-HU"/>
        </w:rPr>
        <w:t xml:space="preserve"> csak akkor adható, ha az előny felülmúlja a vérzési kockázatokat.</w:t>
      </w:r>
    </w:p>
    <w:p w14:paraId="53752DED" w14:textId="77777777" w:rsidR="00A87B14" w:rsidRDefault="00A87B14">
      <w:pPr>
        <w:spacing w:line="240" w:lineRule="auto"/>
        <w:ind w:left="7" w:right="9"/>
        <w:rPr>
          <w:lang w:val="hu-HU"/>
        </w:rPr>
      </w:pPr>
    </w:p>
    <w:p w14:paraId="516FC1BA" w14:textId="77777777" w:rsidR="00A87B14" w:rsidRDefault="009324C9">
      <w:pPr>
        <w:spacing w:line="240" w:lineRule="auto"/>
        <w:ind w:left="7" w:right="9"/>
        <w:rPr>
          <w:lang w:val="hu-HU"/>
        </w:rPr>
      </w:pPr>
      <w:r>
        <w:rPr>
          <w:lang w:val="hu-HU"/>
        </w:rPr>
        <w:t xml:space="preserve">A kockázati tényezőkkel rendelkező gyermekekről és serdülőkről – beleértve az aktív </w:t>
      </w:r>
      <w:proofErr w:type="spellStart"/>
      <w:r>
        <w:rPr>
          <w:lang w:val="hu-HU"/>
        </w:rPr>
        <w:t>meningitisben</w:t>
      </w:r>
      <w:proofErr w:type="spellEnd"/>
      <w:r>
        <w:rPr>
          <w:lang w:val="hu-HU"/>
        </w:rPr>
        <w:t xml:space="preserve">, </w:t>
      </w:r>
      <w:proofErr w:type="spellStart"/>
      <w:r>
        <w:rPr>
          <w:lang w:val="hu-HU"/>
        </w:rPr>
        <w:t>encephalitisben</w:t>
      </w:r>
      <w:proofErr w:type="spellEnd"/>
      <w:r>
        <w:rPr>
          <w:lang w:val="hu-HU"/>
        </w:rPr>
        <w:t xml:space="preserve"> és </w:t>
      </w:r>
      <w:proofErr w:type="spellStart"/>
      <w:r>
        <w:rPr>
          <w:lang w:val="hu-HU"/>
        </w:rPr>
        <w:t>intracranialis</w:t>
      </w:r>
      <w:proofErr w:type="spellEnd"/>
      <w:r>
        <w:rPr>
          <w:lang w:val="hu-HU"/>
        </w:rPr>
        <w:t xml:space="preserve"> </w:t>
      </w:r>
      <w:proofErr w:type="spellStart"/>
      <w:r>
        <w:rPr>
          <w:lang w:val="hu-HU"/>
        </w:rPr>
        <w:t>abscessusban</w:t>
      </w:r>
      <w:proofErr w:type="spellEnd"/>
      <w:r>
        <w:rPr>
          <w:lang w:val="hu-HU"/>
        </w:rPr>
        <w:t xml:space="preserve"> szenvedő betegeket (lásd 5.1 pont) – csak korlátozott klinikai adat érhető el. Ezeknek a betegeknek a </w:t>
      </w:r>
      <w:proofErr w:type="spellStart"/>
      <w:r>
        <w:rPr>
          <w:lang w:val="hu-HU"/>
        </w:rPr>
        <w:t>dabigatrán-etexilát</w:t>
      </w:r>
      <w:proofErr w:type="spellEnd"/>
      <w:r>
        <w:rPr>
          <w:lang w:val="hu-HU"/>
        </w:rPr>
        <w:t xml:space="preserve"> csak akkor adható, ha a várt előny felülmúlja a vérzési kockázatokat.</w:t>
      </w:r>
    </w:p>
    <w:p w14:paraId="4767D43C" w14:textId="77777777" w:rsidR="00A87B14" w:rsidRDefault="00A87B14">
      <w:pPr>
        <w:spacing w:line="240" w:lineRule="auto"/>
        <w:rPr>
          <w:lang w:val="hu-HU"/>
        </w:rPr>
      </w:pPr>
    </w:p>
    <w:p w14:paraId="7545EF90" w14:textId="77777777" w:rsidR="00A87B14" w:rsidRDefault="009324C9">
      <w:pPr>
        <w:spacing w:line="240" w:lineRule="auto"/>
        <w:ind w:left="7"/>
        <w:rPr>
          <w:lang w:val="hu-HU"/>
        </w:rPr>
      </w:pPr>
      <w:r>
        <w:rPr>
          <w:i/>
          <w:lang w:val="hu-HU"/>
        </w:rPr>
        <w:t>Szoros klinikai megfigyelés</w:t>
      </w:r>
    </w:p>
    <w:p w14:paraId="17046B7D" w14:textId="77777777" w:rsidR="00A87B14" w:rsidRDefault="00A87B14">
      <w:pPr>
        <w:spacing w:line="240" w:lineRule="auto"/>
        <w:ind w:left="7" w:right="9"/>
        <w:rPr>
          <w:lang w:val="hu-HU"/>
        </w:rPr>
      </w:pPr>
    </w:p>
    <w:p w14:paraId="1F9C5DC6" w14:textId="77777777" w:rsidR="00A87B14" w:rsidRDefault="009324C9">
      <w:pPr>
        <w:spacing w:line="240" w:lineRule="auto"/>
        <w:ind w:left="7" w:right="9"/>
        <w:rPr>
          <w:lang w:val="hu-HU"/>
        </w:rPr>
      </w:pPr>
      <w:r>
        <w:rPr>
          <w:lang w:val="hu-HU"/>
        </w:rPr>
        <w:t xml:space="preserve">A vérzés vagy </w:t>
      </w:r>
      <w:proofErr w:type="spellStart"/>
      <w:r>
        <w:rPr>
          <w:lang w:val="hu-HU"/>
        </w:rPr>
        <w:t>anaemia</w:t>
      </w:r>
      <w:proofErr w:type="spellEnd"/>
      <w:r>
        <w:rPr>
          <w:lang w:val="hu-HU"/>
        </w:rPr>
        <w:t xml:space="preserve"> jeleinek észlelése érdekében a beteg szoros megfigyelése javasolt a teljes kezelési időszakban, különösen a kockázati tényezők együttes fennállása esetén (lásd fent a 3. táblázat). Fokozott figyelem szükséges a </w:t>
      </w:r>
      <w:proofErr w:type="spellStart"/>
      <w:r>
        <w:rPr>
          <w:lang w:val="hu-HU"/>
        </w:rPr>
        <w:t>dabigatrán-etexilát</w:t>
      </w:r>
      <w:proofErr w:type="spellEnd"/>
      <w:r>
        <w:rPr>
          <w:lang w:val="hu-HU"/>
        </w:rPr>
        <w:t xml:space="preserve">, illetve a </w:t>
      </w:r>
      <w:proofErr w:type="spellStart"/>
      <w:r>
        <w:rPr>
          <w:lang w:val="hu-HU"/>
        </w:rPr>
        <w:t>verapamil</w:t>
      </w:r>
      <w:proofErr w:type="spellEnd"/>
      <w:r>
        <w:rPr>
          <w:lang w:val="hu-HU"/>
        </w:rPr>
        <w:t xml:space="preserve">, az </w:t>
      </w:r>
      <w:proofErr w:type="spellStart"/>
      <w:r>
        <w:rPr>
          <w:lang w:val="hu-HU"/>
        </w:rPr>
        <w:t>amiodaron</w:t>
      </w:r>
      <w:proofErr w:type="spellEnd"/>
      <w:r>
        <w:rPr>
          <w:lang w:val="hu-HU"/>
        </w:rPr>
        <w:t xml:space="preserve">, a </w:t>
      </w:r>
      <w:proofErr w:type="spellStart"/>
      <w:r>
        <w:rPr>
          <w:lang w:val="hu-HU"/>
        </w:rPr>
        <w:t>kinidin</w:t>
      </w:r>
      <w:proofErr w:type="spellEnd"/>
      <w:r>
        <w:rPr>
          <w:lang w:val="hu-HU"/>
        </w:rPr>
        <w:t xml:space="preserve"> vagy a </w:t>
      </w:r>
      <w:proofErr w:type="spellStart"/>
      <w:r>
        <w:rPr>
          <w:lang w:val="hu-HU"/>
        </w:rPr>
        <w:t>klaritromicin</w:t>
      </w:r>
      <w:proofErr w:type="spellEnd"/>
      <w:r>
        <w:rPr>
          <w:lang w:val="hu-HU"/>
        </w:rPr>
        <w:t xml:space="preserve"> (P-</w:t>
      </w:r>
      <w:proofErr w:type="spellStart"/>
      <w:r>
        <w:rPr>
          <w:lang w:val="hu-HU"/>
        </w:rPr>
        <w:t>gp</w:t>
      </w:r>
      <w:proofErr w:type="spellEnd"/>
      <w:r>
        <w:rPr>
          <w:lang w:val="hu-HU"/>
        </w:rPr>
        <w:t>-inhibitorok) egyidejű alkalmazásakor, különösen vérzés esetén, és elsősorban a vesekárosodásban szenvedő betegeknél (lásd 4.5 pont).</w:t>
      </w:r>
    </w:p>
    <w:p w14:paraId="4CC633B8" w14:textId="77777777" w:rsidR="00A87B14" w:rsidRDefault="009324C9">
      <w:pPr>
        <w:spacing w:line="240" w:lineRule="auto"/>
        <w:ind w:left="7" w:right="9"/>
        <w:rPr>
          <w:lang w:val="hu-HU"/>
        </w:rPr>
      </w:pPr>
      <w:r>
        <w:rPr>
          <w:lang w:val="hu-HU"/>
        </w:rPr>
        <w:t>A vérzés jeleinek észlelése érdekében a beteg szoros megfigyelése javasolt az NSAID-okkal egyidejűleg kezelt betegek esetében (lásd 4.5 pont).</w:t>
      </w:r>
    </w:p>
    <w:p w14:paraId="6ABAFBEC" w14:textId="77777777" w:rsidR="00A87B14" w:rsidRDefault="00A87B14">
      <w:pPr>
        <w:spacing w:line="240" w:lineRule="auto"/>
        <w:rPr>
          <w:lang w:val="hu-HU"/>
        </w:rPr>
      </w:pPr>
    </w:p>
    <w:p w14:paraId="225F8406" w14:textId="77777777" w:rsidR="00A87B14" w:rsidRDefault="009324C9">
      <w:pPr>
        <w:spacing w:line="240" w:lineRule="auto"/>
        <w:ind w:left="7"/>
        <w:rPr>
          <w:lang w:val="hu-HU"/>
        </w:rPr>
      </w:pPr>
      <w:r>
        <w:rPr>
          <w:i/>
          <w:lang w:val="hu-HU"/>
        </w:rPr>
        <w:t xml:space="preserve">A </w:t>
      </w:r>
      <w:proofErr w:type="spellStart"/>
      <w:r>
        <w:rPr>
          <w:i/>
          <w:lang w:val="hu-HU"/>
        </w:rPr>
        <w:t>dabigatrán</w:t>
      </w:r>
      <w:proofErr w:type="spellEnd"/>
      <w:r>
        <w:rPr>
          <w:i/>
          <w:lang w:val="hu-HU"/>
        </w:rPr>
        <w:t>-</w:t>
      </w:r>
      <w:proofErr w:type="spellStart"/>
      <w:r>
        <w:rPr>
          <w:i/>
          <w:lang w:val="hu-HU"/>
        </w:rPr>
        <w:t>etexilát</w:t>
      </w:r>
      <w:proofErr w:type="spellEnd"/>
      <w:r>
        <w:rPr>
          <w:i/>
          <w:lang w:val="hu-HU"/>
        </w:rPr>
        <w:t>-kezelés leállítása</w:t>
      </w:r>
    </w:p>
    <w:p w14:paraId="45589440" w14:textId="77777777" w:rsidR="00A87B14" w:rsidRDefault="00A87B14">
      <w:pPr>
        <w:spacing w:line="240" w:lineRule="auto"/>
        <w:ind w:left="7" w:right="9"/>
        <w:rPr>
          <w:lang w:val="hu-HU"/>
        </w:rPr>
      </w:pPr>
    </w:p>
    <w:p w14:paraId="723C2C52" w14:textId="77777777" w:rsidR="00A87B14" w:rsidRDefault="009324C9">
      <w:pPr>
        <w:spacing w:line="240" w:lineRule="auto"/>
        <w:ind w:left="7" w:right="9"/>
        <w:rPr>
          <w:lang w:val="hu-HU"/>
        </w:rPr>
      </w:pPr>
      <w:r>
        <w:rPr>
          <w:lang w:val="hu-HU"/>
        </w:rPr>
        <w:t xml:space="preserve">Akut veseelégtelenség fellépése esetén a </w:t>
      </w:r>
      <w:proofErr w:type="spellStart"/>
      <w:r>
        <w:rPr>
          <w:lang w:val="hu-HU"/>
        </w:rPr>
        <w:t>dabigatrán</w:t>
      </w:r>
      <w:proofErr w:type="spellEnd"/>
      <w:r>
        <w:rPr>
          <w:lang w:val="hu-HU"/>
        </w:rPr>
        <w:t>-</w:t>
      </w:r>
      <w:proofErr w:type="spellStart"/>
      <w:r>
        <w:rPr>
          <w:lang w:val="hu-HU"/>
        </w:rPr>
        <w:t>etexilát</w:t>
      </w:r>
      <w:proofErr w:type="spellEnd"/>
      <w:r>
        <w:rPr>
          <w:lang w:val="hu-HU"/>
        </w:rPr>
        <w:t>-kezelést le kell állítani (lásd 4.3 pont).</w:t>
      </w:r>
    </w:p>
    <w:p w14:paraId="097D3429" w14:textId="77777777" w:rsidR="00A87B14" w:rsidRDefault="00A87B14">
      <w:pPr>
        <w:spacing w:line="240" w:lineRule="auto"/>
        <w:ind w:left="7" w:right="9"/>
        <w:rPr>
          <w:lang w:val="hu-HU"/>
        </w:rPr>
      </w:pPr>
    </w:p>
    <w:p w14:paraId="2346D1CD" w14:textId="77777777" w:rsidR="00A87B14" w:rsidRDefault="009324C9">
      <w:pPr>
        <w:spacing w:line="240" w:lineRule="auto"/>
        <w:ind w:left="7" w:right="9"/>
        <w:rPr>
          <w:lang w:val="hu-HU"/>
        </w:rPr>
      </w:pPr>
      <w:r>
        <w:rPr>
          <w:lang w:val="hu-HU"/>
        </w:rPr>
        <w:t xml:space="preserve">Súlyos vérzés jelentkezése esetén a kezelést le kell állítani, meg kell keresni a vérzés forrását, és megfontolandó egy specifikus </w:t>
      </w:r>
      <w:proofErr w:type="spellStart"/>
      <w:r>
        <w:rPr>
          <w:lang w:val="hu-HU"/>
        </w:rPr>
        <w:t>antidótum</w:t>
      </w:r>
      <w:proofErr w:type="spellEnd"/>
      <w:r>
        <w:rPr>
          <w:lang w:val="hu-HU"/>
        </w:rPr>
        <w:t xml:space="preserve"> (</w:t>
      </w:r>
      <w:proofErr w:type="spellStart"/>
      <w:r>
        <w:rPr>
          <w:lang w:val="hu-HU"/>
        </w:rPr>
        <w:t>idarucizumab</w:t>
      </w:r>
      <w:proofErr w:type="spellEnd"/>
      <w:r>
        <w:rPr>
          <w:lang w:val="hu-HU"/>
        </w:rPr>
        <w:t xml:space="preserve">) alkalmazása felnőtt betegeknél. Az </w:t>
      </w:r>
      <w:proofErr w:type="spellStart"/>
      <w:r>
        <w:rPr>
          <w:lang w:val="hu-HU"/>
        </w:rPr>
        <w:t>idarucizumab</w:t>
      </w:r>
      <w:proofErr w:type="spellEnd"/>
      <w:r>
        <w:rPr>
          <w:lang w:val="hu-HU"/>
        </w:rPr>
        <w:t xml:space="preserve"> hatásosságát és biztonságosságát nem határozták meg a gyermekeknél és serdülőknél. A </w:t>
      </w:r>
      <w:proofErr w:type="spellStart"/>
      <w:r>
        <w:rPr>
          <w:lang w:val="hu-HU"/>
        </w:rPr>
        <w:t>haemodialízis</w:t>
      </w:r>
      <w:proofErr w:type="spellEnd"/>
      <w:r>
        <w:rPr>
          <w:lang w:val="hu-HU"/>
        </w:rPr>
        <w:t xml:space="preserve"> képes a </w:t>
      </w:r>
      <w:proofErr w:type="spellStart"/>
      <w:r>
        <w:rPr>
          <w:lang w:val="hu-HU"/>
        </w:rPr>
        <w:t>dabigatrán</w:t>
      </w:r>
      <w:proofErr w:type="spellEnd"/>
      <w:r>
        <w:rPr>
          <w:lang w:val="hu-HU"/>
        </w:rPr>
        <w:t xml:space="preserve"> eltávolítására.</w:t>
      </w:r>
    </w:p>
    <w:p w14:paraId="6EEB7532" w14:textId="77777777" w:rsidR="00A87B14" w:rsidRDefault="00A87B14">
      <w:pPr>
        <w:spacing w:line="240" w:lineRule="auto"/>
        <w:rPr>
          <w:lang w:val="hu-HU"/>
        </w:rPr>
      </w:pPr>
    </w:p>
    <w:p w14:paraId="59FBE331" w14:textId="77777777" w:rsidR="00A87B14" w:rsidRDefault="009324C9">
      <w:pPr>
        <w:spacing w:line="240" w:lineRule="auto"/>
        <w:ind w:left="7"/>
        <w:rPr>
          <w:lang w:val="hu-HU"/>
        </w:rPr>
      </w:pPr>
      <w:r>
        <w:rPr>
          <w:i/>
          <w:lang w:val="hu-HU"/>
        </w:rPr>
        <w:lastRenderedPageBreak/>
        <w:t>Protonpumpa-inhibitorok alkalmazása</w:t>
      </w:r>
    </w:p>
    <w:p w14:paraId="2F47BB86" w14:textId="77777777" w:rsidR="00A87B14" w:rsidRDefault="00A87B14">
      <w:pPr>
        <w:spacing w:line="240" w:lineRule="auto"/>
        <w:ind w:left="7" w:right="9"/>
        <w:rPr>
          <w:lang w:val="hu-HU"/>
        </w:rPr>
      </w:pPr>
    </w:p>
    <w:p w14:paraId="6DF1CCA8" w14:textId="77777777" w:rsidR="00A87B14" w:rsidRDefault="009324C9">
      <w:pPr>
        <w:spacing w:line="240" w:lineRule="auto"/>
        <w:ind w:left="7" w:right="9"/>
        <w:rPr>
          <w:lang w:val="hu-HU"/>
        </w:rPr>
      </w:pPr>
      <w:r>
        <w:rPr>
          <w:lang w:val="hu-HU"/>
        </w:rPr>
        <w:t xml:space="preserve">A </w:t>
      </w:r>
      <w:proofErr w:type="spellStart"/>
      <w:r>
        <w:rPr>
          <w:lang w:val="hu-HU"/>
        </w:rPr>
        <w:t>gastrointestinalis</w:t>
      </w:r>
      <w:proofErr w:type="spellEnd"/>
      <w:r>
        <w:rPr>
          <w:lang w:val="hu-HU"/>
        </w:rPr>
        <w:t xml:space="preserve"> vérzés megelőzésére mérlegelhető egy protonpumpa-inhibitor (PPI) adása.</w:t>
      </w:r>
    </w:p>
    <w:p w14:paraId="70454615" w14:textId="77777777" w:rsidR="00A87B14" w:rsidRDefault="009324C9">
      <w:pPr>
        <w:spacing w:line="240" w:lineRule="auto"/>
        <w:ind w:left="7" w:right="9"/>
        <w:rPr>
          <w:lang w:val="hu-HU"/>
        </w:rPr>
      </w:pPr>
      <w:r>
        <w:rPr>
          <w:lang w:val="hu-HU"/>
        </w:rPr>
        <w:t>Gyermekeknél és serdülőknél a protonpumpa-inhibitorokra vonatkozó helyi javaslatokat kell követni.</w:t>
      </w:r>
    </w:p>
    <w:p w14:paraId="2C9E99FA" w14:textId="77777777" w:rsidR="00A87B14" w:rsidRDefault="00A87B14">
      <w:pPr>
        <w:spacing w:line="240" w:lineRule="auto"/>
        <w:rPr>
          <w:lang w:val="hu-HU"/>
        </w:rPr>
      </w:pPr>
    </w:p>
    <w:p w14:paraId="5B85D985" w14:textId="77777777" w:rsidR="00A87B14" w:rsidRDefault="009324C9">
      <w:pPr>
        <w:spacing w:line="240" w:lineRule="auto"/>
        <w:ind w:left="7"/>
        <w:rPr>
          <w:lang w:val="hu-HU"/>
        </w:rPr>
      </w:pPr>
      <w:r>
        <w:rPr>
          <w:i/>
          <w:lang w:val="hu-HU"/>
        </w:rPr>
        <w:t>Laboratóriumi koagulációs paraméterek</w:t>
      </w:r>
    </w:p>
    <w:p w14:paraId="38F6AB05" w14:textId="77777777" w:rsidR="00A87B14" w:rsidRDefault="00A87B14">
      <w:pPr>
        <w:spacing w:line="240" w:lineRule="auto"/>
        <w:ind w:left="7" w:right="9"/>
        <w:rPr>
          <w:lang w:val="hu-HU"/>
        </w:rPr>
      </w:pPr>
    </w:p>
    <w:p w14:paraId="6A0BA147" w14:textId="77777777" w:rsidR="00A87B14" w:rsidRDefault="009324C9">
      <w:pPr>
        <w:spacing w:line="240" w:lineRule="auto"/>
        <w:ind w:left="7" w:right="9"/>
        <w:rPr>
          <w:lang w:val="hu-HU"/>
        </w:rPr>
      </w:pPr>
      <w:r>
        <w:rPr>
          <w:lang w:val="hu-HU"/>
        </w:rPr>
        <w:t xml:space="preserve">Noha a gyógyszer általánosságban nem teszi szükségessé a rutinszerű </w:t>
      </w:r>
      <w:proofErr w:type="spellStart"/>
      <w:r>
        <w:rPr>
          <w:lang w:val="hu-HU"/>
        </w:rPr>
        <w:t>antikoaguláns</w:t>
      </w:r>
      <w:proofErr w:type="spellEnd"/>
      <w:r>
        <w:rPr>
          <w:lang w:val="hu-HU"/>
        </w:rPr>
        <w:t xml:space="preserve"> monitorozást, a további kockázati tényezők jelenléte esetén a </w:t>
      </w:r>
      <w:proofErr w:type="spellStart"/>
      <w:r>
        <w:rPr>
          <w:lang w:val="hu-HU"/>
        </w:rPr>
        <w:t>dabigatránnal</w:t>
      </w:r>
      <w:proofErr w:type="spellEnd"/>
      <w:r>
        <w:rPr>
          <w:lang w:val="hu-HU"/>
        </w:rPr>
        <w:t xml:space="preserve"> összefüggő alvadásgátlás mérése segíthet észlelni a túlzott </w:t>
      </w:r>
      <w:proofErr w:type="spellStart"/>
      <w:r>
        <w:rPr>
          <w:lang w:val="hu-HU"/>
        </w:rPr>
        <w:t>dabigatrán</w:t>
      </w:r>
      <w:proofErr w:type="spellEnd"/>
      <w:r>
        <w:rPr>
          <w:lang w:val="hu-HU"/>
        </w:rPr>
        <w:t>-expozíciót.</w:t>
      </w:r>
    </w:p>
    <w:p w14:paraId="5B36FF0D" w14:textId="77777777" w:rsidR="00A87B14" w:rsidRDefault="009324C9">
      <w:pPr>
        <w:spacing w:line="240" w:lineRule="auto"/>
        <w:ind w:left="7" w:right="9"/>
        <w:rPr>
          <w:lang w:val="hu-HU"/>
        </w:rPr>
      </w:pPr>
      <w:r>
        <w:rPr>
          <w:lang w:val="hu-HU"/>
        </w:rPr>
        <w:t xml:space="preserve">Hasznos információval szolgálhat a hígított </w:t>
      </w:r>
      <w:proofErr w:type="spellStart"/>
      <w:r>
        <w:rPr>
          <w:lang w:val="hu-HU"/>
        </w:rPr>
        <w:t>thrombin</w:t>
      </w:r>
      <w:proofErr w:type="spellEnd"/>
      <w:r>
        <w:rPr>
          <w:lang w:val="hu-HU"/>
        </w:rPr>
        <w:t xml:space="preserve"> idő (</w:t>
      </w:r>
      <w:proofErr w:type="spellStart"/>
      <w:r>
        <w:rPr>
          <w:lang w:val="hu-HU"/>
        </w:rPr>
        <w:t>dTT</w:t>
      </w:r>
      <w:proofErr w:type="spellEnd"/>
      <w:r>
        <w:rPr>
          <w:lang w:val="hu-HU"/>
        </w:rPr>
        <w:t xml:space="preserve">, </w:t>
      </w:r>
      <w:proofErr w:type="spellStart"/>
      <w:r>
        <w:rPr>
          <w:lang w:val="hu-HU"/>
        </w:rPr>
        <w:t>hTI</w:t>
      </w:r>
      <w:proofErr w:type="spellEnd"/>
      <w:r>
        <w:rPr>
          <w:lang w:val="hu-HU"/>
        </w:rPr>
        <w:t xml:space="preserve">), az </w:t>
      </w:r>
      <w:proofErr w:type="spellStart"/>
      <w:r>
        <w:rPr>
          <w:lang w:val="hu-HU"/>
        </w:rPr>
        <w:t>ekarin</w:t>
      </w:r>
      <w:proofErr w:type="spellEnd"/>
      <w:r>
        <w:rPr>
          <w:lang w:val="hu-HU"/>
        </w:rPr>
        <w:t xml:space="preserve"> alvadási idő (ECT) és az aktivált parciális </w:t>
      </w:r>
      <w:proofErr w:type="spellStart"/>
      <w:r>
        <w:rPr>
          <w:lang w:val="hu-HU"/>
        </w:rPr>
        <w:t>thromboplastinidő</w:t>
      </w:r>
      <w:proofErr w:type="spellEnd"/>
      <w:r>
        <w:rPr>
          <w:lang w:val="hu-HU"/>
        </w:rPr>
        <w:t xml:space="preserve"> (</w:t>
      </w:r>
      <w:proofErr w:type="spellStart"/>
      <w:r>
        <w:rPr>
          <w:lang w:val="hu-HU"/>
        </w:rPr>
        <w:t>aPTT</w:t>
      </w:r>
      <w:proofErr w:type="spellEnd"/>
      <w:r>
        <w:rPr>
          <w:lang w:val="hu-HU"/>
        </w:rPr>
        <w:t>), de az eredményeket körültekintéssel kell értékelni a vizsgálatok közötti variabilitás miatt (lásd 5.1 pont).</w:t>
      </w:r>
    </w:p>
    <w:p w14:paraId="67E382E4" w14:textId="77777777" w:rsidR="00A87B14" w:rsidRDefault="009324C9">
      <w:pPr>
        <w:spacing w:line="240" w:lineRule="auto"/>
        <w:ind w:left="7" w:right="9"/>
        <w:rPr>
          <w:lang w:val="hu-HU"/>
        </w:rPr>
      </w:pPr>
      <w:r>
        <w:rPr>
          <w:lang w:val="hu-HU"/>
        </w:rPr>
        <w:t xml:space="preserve">Az INR mérése a </w:t>
      </w:r>
      <w:proofErr w:type="spellStart"/>
      <w:r>
        <w:rPr>
          <w:lang w:val="hu-HU"/>
        </w:rPr>
        <w:t>dabigatrán-etexilátot</w:t>
      </w:r>
      <w:proofErr w:type="spellEnd"/>
      <w:r>
        <w:rPr>
          <w:lang w:val="hu-HU"/>
        </w:rPr>
        <w:t xml:space="preserve"> kapó betegeknél nem megbízható és fals pozitív INR-emelkedésről számoltak be. Ezért INR-vizsgálatot nem szabad végezni.</w:t>
      </w:r>
    </w:p>
    <w:p w14:paraId="1E21579F" w14:textId="77777777" w:rsidR="00A87B14" w:rsidRDefault="00A87B14">
      <w:pPr>
        <w:spacing w:line="240" w:lineRule="auto"/>
        <w:ind w:left="7" w:right="9"/>
        <w:rPr>
          <w:lang w:val="hu-HU"/>
        </w:rPr>
      </w:pPr>
    </w:p>
    <w:p w14:paraId="002B2CBB" w14:textId="77777777" w:rsidR="00A87B14" w:rsidRDefault="009324C9">
      <w:pPr>
        <w:spacing w:line="240" w:lineRule="auto"/>
        <w:ind w:left="7" w:right="9"/>
        <w:rPr>
          <w:lang w:val="hu-HU"/>
        </w:rPr>
      </w:pPr>
      <w:r>
        <w:rPr>
          <w:lang w:val="hu-HU"/>
        </w:rPr>
        <w:t>A 4. táblázat a véralvadási vizsgálatoknak azokat a mélyponti küszöbértékeit mutatja felnőtt betegeknél, amelyek fokozott vérzésveszélyt jelezhetnek. A gyermekekre és serdülőkre vonatkozó küszöbértékek nem ismertek (lásd 5.1 pont).</w:t>
      </w:r>
    </w:p>
    <w:p w14:paraId="135FBDBB" w14:textId="77777777" w:rsidR="00A87B14" w:rsidRDefault="00A87B14">
      <w:pPr>
        <w:spacing w:line="240" w:lineRule="auto"/>
        <w:rPr>
          <w:lang w:val="hu-HU"/>
        </w:rPr>
      </w:pPr>
    </w:p>
    <w:p w14:paraId="5AFE6076" w14:textId="77777777" w:rsidR="00A87B14" w:rsidRDefault="009324C9">
      <w:pPr>
        <w:spacing w:line="240" w:lineRule="auto"/>
        <w:rPr>
          <w:lang w:val="hu-HU"/>
        </w:rPr>
      </w:pPr>
      <w:r>
        <w:rPr>
          <w:b/>
          <w:lang w:val="hu-HU"/>
        </w:rPr>
        <w:t>4. táblázat. A véralvadási vizsgálatok mélyponti küszöbértékei felnőtt betegeknél, amelyek fokozott vérzésveszélyt jelezhetnek</w:t>
      </w:r>
    </w:p>
    <w:p w14:paraId="6BC7798B" w14:textId="77777777" w:rsidR="00A87B14" w:rsidRDefault="00A87B14">
      <w:pPr>
        <w:spacing w:line="240" w:lineRule="auto"/>
        <w:rPr>
          <w:lang w:val="hu-HU"/>
        </w:rPr>
      </w:pPr>
    </w:p>
    <w:tbl>
      <w:tblPr>
        <w:tblW w:w="0" w:type="auto"/>
        <w:tblInd w:w="-7" w:type="dxa"/>
        <w:tblLayout w:type="fixed"/>
        <w:tblCellMar>
          <w:left w:w="0" w:type="dxa"/>
          <w:right w:w="0" w:type="dxa"/>
        </w:tblCellMar>
        <w:tblLook w:val="0000" w:firstRow="0" w:lastRow="0" w:firstColumn="0" w:lastColumn="0" w:noHBand="0" w:noVBand="0"/>
      </w:tblPr>
      <w:tblGrid>
        <w:gridCol w:w="3545"/>
        <w:gridCol w:w="5527"/>
      </w:tblGrid>
      <w:tr w:rsidR="00A87B14" w14:paraId="64DFB32E" w14:textId="77777777">
        <w:trPr>
          <w:trHeight w:val="253"/>
        </w:trPr>
        <w:tc>
          <w:tcPr>
            <w:tcW w:w="3545" w:type="dxa"/>
            <w:tcBorders>
              <w:top w:val="single" w:sz="4" w:space="0" w:color="000000"/>
              <w:left w:val="single" w:sz="4" w:space="0" w:color="000000"/>
              <w:bottom w:val="single" w:sz="4" w:space="0" w:color="000000"/>
              <w:right w:val="single" w:sz="4" w:space="0" w:color="000000"/>
            </w:tcBorders>
          </w:tcPr>
          <w:p w14:paraId="5E8EC460" w14:textId="77777777" w:rsidR="00A87B14" w:rsidRDefault="009324C9">
            <w:pPr>
              <w:pStyle w:val="TableParagraph"/>
              <w:kinsoku w:val="0"/>
              <w:overflowPunct w:val="0"/>
              <w:ind w:left="105"/>
              <w:rPr>
                <w:szCs w:val="22"/>
                <w:lang w:val="hu-HU"/>
              </w:rPr>
            </w:pPr>
            <w:r>
              <w:rPr>
                <w:szCs w:val="22"/>
                <w:lang w:val="hu-HU"/>
              </w:rPr>
              <w:t>Vizsgálat (mélyponti érték)</w:t>
            </w:r>
          </w:p>
        </w:tc>
        <w:tc>
          <w:tcPr>
            <w:tcW w:w="5527" w:type="dxa"/>
            <w:tcBorders>
              <w:top w:val="single" w:sz="4" w:space="0" w:color="000000"/>
              <w:left w:val="single" w:sz="4" w:space="0" w:color="000000"/>
              <w:bottom w:val="single" w:sz="4" w:space="0" w:color="000000"/>
              <w:right w:val="single" w:sz="4" w:space="0" w:color="000000"/>
            </w:tcBorders>
          </w:tcPr>
          <w:p w14:paraId="261092E2" w14:textId="77777777" w:rsidR="00A87B14" w:rsidRDefault="009324C9">
            <w:pPr>
              <w:pStyle w:val="TableParagraph"/>
              <w:kinsoku w:val="0"/>
              <w:overflowPunct w:val="0"/>
              <w:spacing w:line="240" w:lineRule="auto"/>
              <w:rPr>
                <w:szCs w:val="22"/>
                <w:lang w:val="hu-HU"/>
              </w:rPr>
            </w:pPr>
            <w:r>
              <w:rPr>
                <w:szCs w:val="22"/>
                <w:lang w:val="hu-HU"/>
              </w:rPr>
              <w:t>Küszöbérték</w:t>
            </w:r>
          </w:p>
        </w:tc>
      </w:tr>
      <w:tr w:rsidR="00A87B14" w14:paraId="39F9955D" w14:textId="77777777">
        <w:trPr>
          <w:trHeight w:val="251"/>
        </w:trPr>
        <w:tc>
          <w:tcPr>
            <w:tcW w:w="3545" w:type="dxa"/>
            <w:tcBorders>
              <w:top w:val="single" w:sz="4" w:space="0" w:color="000000"/>
              <w:left w:val="single" w:sz="4" w:space="0" w:color="000000"/>
              <w:bottom w:val="single" w:sz="4" w:space="0" w:color="000000"/>
              <w:right w:val="single" w:sz="4" w:space="0" w:color="000000"/>
            </w:tcBorders>
          </w:tcPr>
          <w:p w14:paraId="74E9C5B2" w14:textId="77777777" w:rsidR="00A87B14" w:rsidRDefault="009324C9">
            <w:pPr>
              <w:pStyle w:val="TableParagraph"/>
              <w:kinsoku w:val="0"/>
              <w:overflowPunct w:val="0"/>
              <w:spacing w:line="232" w:lineRule="exact"/>
              <w:ind w:left="105"/>
              <w:rPr>
                <w:szCs w:val="22"/>
                <w:lang w:val="hu-HU"/>
              </w:rPr>
            </w:pPr>
            <w:proofErr w:type="spellStart"/>
            <w:r>
              <w:rPr>
                <w:szCs w:val="22"/>
                <w:lang w:val="hu-HU"/>
              </w:rPr>
              <w:t>dTT</w:t>
            </w:r>
            <w:proofErr w:type="spellEnd"/>
            <w:r>
              <w:rPr>
                <w:szCs w:val="22"/>
                <w:lang w:val="hu-HU"/>
              </w:rPr>
              <w:t xml:space="preserve"> [</w:t>
            </w:r>
            <w:proofErr w:type="spellStart"/>
            <w:r>
              <w:rPr>
                <w:szCs w:val="22"/>
                <w:lang w:val="hu-HU"/>
              </w:rPr>
              <w:t>ng</w:t>
            </w:r>
            <w:proofErr w:type="spellEnd"/>
            <w:r>
              <w:rPr>
                <w:szCs w:val="22"/>
                <w:lang w:val="hu-HU"/>
              </w:rPr>
              <w:t>/ml]</w:t>
            </w:r>
          </w:p>
        </w:tc>
        <w:tc>
          <w:tcPr>
            <w:tcW w:w="5527" w:type="dxa"/>
            <w:tcBorders>
              <w:top w:val="single" w:sz="4" w:space="0" w:color="000000"/>
              <w:left w:val="single" w:sz="4" w:space="0" w:color="000000"/>
              <w:bottom w:val="single" w:sz="4" w:space="0" w:color="000000"/>
              <w:right w:val="single" w:sz="4" w:space="0" w:color="000000"/>
            </w:tcBorders>
          </w:tcPr>
          <w:p w14:paraId="475243A3" w14:textId="77777777" w:rsidR="00A87B14" w:rsidRDefault="009324C9">
            <w:pPr>
              <w:pStyle w:val="TableParagraph"/>
              <w:kinsoku w:val="0"/>
              <w:overflowPunct w:val="0"/>
              <w:spacing w:line="232" w:lineRule="exact"/>
              <w:ind w:left="105"/>
              <w:rPr>
                <w:szCs w:val="22"/>
                <w:lang w:val="hu-HU"/>
              </w:rPr>
            </w:pPr>
            <w:r>
              <w:rPr>
                <w:szCs w:val="22"/>
                <w:lang w:val="hu-HU"/>
              </w:rPr>
              <w:t>&gt; 67</w:t>
            </w:r>
          </w:p>
        </w:tc>
      </w:tr>
      <w:tr w:rsidR="00A87B14" w14:paraId="6A7DEA5A" w14:textId="77777777">
        <w:trPr>
          <w:trHeight w:val="254"/>
        </w:trPr>
        <w:tc>
          <w:tcPr>
            <w:tcW w:w="3545" w:type="dxa"/>
            <w:tcBorders>
              <w:top w:val="single" w:sz="4" w:space="0" w:color="000000"/>
              <w:left w:val="single" w:sz="4" w:space="0" w:color="000000"/>
              <w:bottom w:val="single" w:sz="4" w:space="0" w:color="000000"/>
              <w:right w:val="single" w:sz="4" w:space="0" w:color="000000"/>
            </w:tcBorders>
          </w:tcPr>
          <w:p w14:paraId="36E3DFC3" w14:textId="77777777" w:rsidR="00A87B14" w:rsidRDefault="009324C9">
            <w:pPr>
              <w:pStyle w:val="TableParagraph"/>
              <w:kinsoku w:val="0"/>
              <w:overflowPunct w:val="0"/>
              <w:ind w:left="105"/>
              <w:rPr>
                <w:szCs w:val="22"/>
                <w:lang w:val="hu-HU"/>
              </w:rPr>
            </w:pPr>
            <w:r>
              <w:rPr>
                <w:szCs w:val="22"/>
                <w:lang w:val="hu-HU"/>
              </w:rPr>
              <w:t>ECT [a normálérték felső határának x-szerese]</w:t>
            </w:r>
          </w:p>
        </w:tc>
        <w:tc>
          <w:tcPr>
            <w:tcW w:w="5527" w:type="dxa"/>
            <w:tcBorders>
              <w:top w:val="single" w:sz="4" w:space="0" w:color="000000"/>
              <w:left w:val="single" w:sz="4" w:space="0" w:color="000000"/>
              <w:bottom w:val="single" w:sz="4" w:space="0" w:color="000000"/>
              <w:right w:val="single" w:sz="4" w:space="0" w:color="000000"/>
            </w:tcBorders>
          </w:tcPr>
          <w:p w14:paraId="5F0C008C" w14:textId="77777777" w:rsidR="00A87B14" w:rsidRDefault="009324C9">
            <w:pPr>
              <w:pStyle w:val="TableParagraph"/>
              <w:kinsoku w:val="0"/>
              <w:overflowPunct w:val="0"/>
              <w:ind w:left="105"/>
              <w:rPr>
                <w:szCs w:val="22"/>
                <w:lang w:val="hu-HU"/>
              </w:rPr>
            </w:pPr>
            <w:r>
              <w:rPr>
                <w:szCs w:val="22"/>
                <w:lang w:val="hu-HU"/>
              </w:rPr>
              <w:t>nincs adat</w:t>
            </w:r>
          </w:p>
        </w:tc>
      </w:tr>
      <w:tr w:rsidR="00A87B14" w14:paraId="257DC5D9" w14:textId="77777777">
        <w:trPr>
          <w:trHeight w:val="253"/>
        </w:trPr>
        <w:tc>
          <w:tcPr>
            <w:tcW w:w="3545" w:type="dxa"/>
            <w:tcBorders>
              <w:top w:val="single" w:sz="4" w:space="0" w:color="000000"/>
              <w:left w:val="single" w:sz="4" w:space="0" w:color="000000"/>
              <w:bottom w:val="single" w:sz="4" w:space="0" w:color="000000"/>
              <w:right w:val="single" w:sz="4" w:space="0" w:color="000000"/>
            </w:tcBorders>
          </w:tcPr>
          <w:p w14:paraId="7B946352" w14:textId="77777777" w:rsidR="00A87B14" w:rsidRDefault="009324C9">
            <w:pPr>
              <w:pStyle w:val="TableParagraph"/>
              <w:kinsoku w:val="0"/>
              <w:overflowPunct w:val="0"/>
              <w:ind w:left="105"/>
              <w:rPr>
                <w:szCs w:val="22"/>
                <w:lang w:val="hu-HU"/>
              </w:rPr>
            </w:pPr>
            <w:proofErr w:type="spellStart"/>
            <w:r>
              <w:rPr>
                <w:szCs w:val="22"/>
                <w:lang w:val="hu-HU"/>
              </w:rPr>
              <w:t>aPTT</w:t>
            </w:r>
            <w:proofErr w:type="spellEnd"/>
            <w:r>
              <w:rPr>
                <w:szCs w:val="22"/>
                <w:lang w:val="hu-HU"/>
              </w:rPr>
              <w:t xml:space="preserve"> [a normálérték felső határának x-szerese]</w:t>
            </w:r>
          </w:p>
        </w:tc>
        <w:tc>
          <w:tcPr>
            <w:tcW w:w="5527" w:type="dxa"/>
            <w:tcBorders>
              <w:top w:val="single" w:sz="4" w:space="0" w:color="000000"/>
              <w:left w:val="single" w:sz="4" w:space="0" w:color="000000"/>
              <w:bottom w:val="single" w:sz="4" w:space="0" w:color="000000"/>
              <w:right w:val="single" w:sz="4" w:space="0" w:color="000000"/>
            </w:tcBorders>
          </w:tcPr>
          <w:p w14:paraId="06B33ED3" w14:textId="77777777" w:rsidR="00A87B14" w:rsidRDefault="009324C9">
            <w:pPr>
              <w:pStyle w:val="TableParagraph"/>
              <w:kinsoku w:val="0"/>
              <w:overflowPunct w:val="0"/>
              <w:ind w:left="105"/>
              <w:rPr>
                <w:szCs w:val="22"/>
                <w:lang w:val="hu-HU"/>
              </w:rPr>
            </w:pPr>
            <w:r>
              <w:rPr>
                <w:szCs w:val="22"/>
                <w:lang w:val="hu-HU"/>
              </w:rPr>
              <w:t>&gt; 1,3</w:t>
            </w:r>
          </w:p>
        </w:tc>
      </w:tr>
      <w:tr w:rsidR="00A87B14" w14:paraId="6CF2CAC4" w14:textId="77777777">
        <w:trPr>
          <w:trHeight w:val="251"/>
        </w:trPr>
        <w:tc>
          <w:tcPr>
            <w:tcW w:w="3545" w:type="dxa"/>
            <w:tcBorders>
              <w:top w:val="single" w:sz="4" w:space="0" w:color="000000"/>
              <w:left w:val="single" w:sz="4" w:space="0" w:color="000000"/>
              <w:bottom w:val="single" w:sz="4" w:space="0" w:color="000000"/>
              <w:right w:val="single" w:sz="4" w:space="0" w:color="000000"/>
            </w:tcBorders>
          </w:tcPr>
          <w:p w14:paraId="651BDB37" w14:textId="77777777" w:rsidR="00A87B14" w:rsidRDefault="009324C9">
            <w:pPr>
              <w:pStyle w:val="TableParagraph"/>
              <w:kinsoku w:val="0"/>
              <w:overflowPunct w:val="0"/>
              <w:spacing w:line="232" w:lineRule="exact"/>
              <w:ind w:left="105"/>
              <w:rPr>
                <w:szCs w:val="22"/>
                <w:lang w:val="hu-HU"/>
              </w:rPr>
            </w:pPr>
            <w:r>
              <w:rPr>
                <w:szCs w:val="22"/>
                <w:lang w:val="hu-HU"/>
              </w:rPr>
              <w:t>INR</w:t>
            </w:r>
          </w:p>
        </w:tc>
        <w:tc>
          <w:tcPr>
            <w:tcW w:w="5527" w:type="dxa"/>
            <w:tcBorders>
              <w:top w:val="single" w:sz="4" w:space="0" w:color="000000"/>
              <w:left w:val="single" w:sz="4" w:space="0" w:color="000000"/>
              <w:bottom w:val="single" w:sz="4" w:space="0" w:color="000000"/>
              <w:right w:val="single" w:sz="4" w:space="0" w:color="000000"/>
            </w:tcBorders>
          </w:tcPr>
          <w:p w14:paraId="78B5AE76" w14:textId="77777777" w:rsidR="00A87B14" w:rsidRDefault="009324C9">
            <w:pPr>
              <w:pStyle w:val="TableParagraph"/>
              <w:kinsoku w:val="0"/>
              <w:overflowPunct w:val="0"/>
              <w:spacing w:line="232" w:lineRule="exact"/>
              <w:ind w:left="105"/>
              <w:rPr>
                <w:szCs w:val="22"/>
                <w:lang w:val="hu-HU"/>
              </w:rPr>
            </w:pPr>
            <w:r>
              <w:rPr>
                <w:szCs w:val="22"/>
                <w:lang w:val="hu-HU"/>
              </w:rPr>
              <w:t>Nem szabad végezni</w:t>
            </w:r>
          </w:p>
        </w:tc>
      </w:tr>
    </w:tbl>
    <w:p w14:paraId="3959C29B" w14:textId="77777777" w:rsidR="00A87B14" w:rsidRDefault="00A87B14">
      <w:pPr>
        <w:spacing w:line="240" w:lineRule="auto"/>
        <w:rPr>
          <w:lang w:val="hu-HU"/>
        </w:rPr>
      </w:pPr>
    </w:p>
    <w:p w14:paraId="438B8275" w14:textId="77777777" w:rsidR="00A87B14" w:rsidRDefault="009324C9">
      <w:pPr>
        <w:spacing w:line="240" w:lineRule="auto"/>
        <w:rPr>
          <w:u w:val="single"/>
          <w:lang w:val="hu-HU"/>
        </w:rPr>
      </w:pPr>
      <w:proofErr w:type="spellStart"/>
      <w:r>
        <w:rPr>
          <w:u w:val="single"/>
          <w:lang w:val="hu-HU"/>
        </w:rPr>
        <w:t>Fibrinolitikus</w:t>
      </w:r>
      <w:proofErr w:type="spellEnd"/>
      <w:r>
        <w:rPr>
          <w:u w:val="single"/>
          <w:lang w:val="hu-HU"/>
        </w:rPr>
        <w:t xml:space="preserve"> hatású gyógyszerek alkalmazása az akut </w:t>
      </w:r>
      <w:proofErr w:type="spellStart"/>
      <w:r>
        <w:rPr>
          <w:u w:val="single"/>
          <w:lang w:val="hu-HU"/>
        </w:rPr>
        <w:t>ischaemiás</w:t>
      </w:r>
      <w:proofErr w:type="spellEnd"/>
      <w:r>
        <w:rPr>
          <w:u w:val="single"/>
          <w:lang w:val="hu-HU"/>
        </w:rPr>
        <w:t xml:space="preserve"> stroke kezelésére</w:t>
      </w:r>
    </w:p>
    <w:p w14:paraId="5A18ADA6" w14:textId="77777777" w:rsidR="00A87B14" w:rsidRDefault="00A87B14">
      <w:pPr>
        <w:spacing w:line="240" w:lineRule="auto"/>
        <w:rPr>
          <w:lang w:val="hu-HU"/>
        </w:rPr>
      </w:pPr>
    </w:p>
    <w:p w14:paraId="7FCAAFC3" w14:textId="77777777" w:rsidR="00A87B14" w:rsidRDefault="009324C9">
      <w:pPr>
        <w:spacing w:line="240" w:lineRule="auto"/>
        <w:rPr>
          <w:lang w:val="hu-HU"/>
        </w:rPr>
      </w:pPr>
      <w:r>
        <w:rPr>
          <w:lang w:val="hu-HU"/>
        </w:rPr>
        <w:t xml:space="preserve">A </w:t>
      </w:r>
      <w:proofErr w:type="spellStart"/>
      <w:r>
        <w:rPr>
          <w:lang w:val="hu-HU"/>
        </w:rPr>
        <w:t>fibrinolitikus</w:t>
      </w:r>
      <w:proofErr w:type="spellEnd"/>
      <w:r>
        <w:rPr>
          <w:lang w:val="hu-HU"/>
        </w:rPr>
        <w:t xml:space="preserve"> hatású gyógyszerek alkalmazása mérlegelhető az akut </w:t>
      </w:r>
      <w:proofErr w:type="spellStart"/>
      <w:r>
        <w:rPr>
          <w:lang w:val="hu-HU"/>
        </w:rPr>
        <w:t>ischaemiás</w:t>
      </w:r>
      <w:proofErr w:type="spellEnd"/>
      <w:r>
        <w:rPr>
          <w:lang w:val="hu-HU"/>
        </w:rPr>
        <w:t xml:space="preserve"> stroke kezelésére, ha a beteg </w:t>
      </w:r>
      <w:proofErr w:type="spellStart"/>
      <w:r>
        <w:rPr>
          <w:lang w:val="hu-HU"/>
        </w:rPr>
        <w:t>dTT</w:t>
      </w:r>
      <w:proofErr w:type="spellEnd"/>
      <w:r>
        <w:rPr>
          <w:lang w:val="hu-HU"/>
        </w:rPr>
        <w:t xml:space="preserve">-, ECT- vagy </w:t>
      </w:r>
      <w:proofErr w:type="spellStart"/>
      <w:r>
        <w:rPr>
          <w:lang w:val="hu-HU"/>
        </w:rPr>
        <w:t>aPTT</w:t>
      </w:r>
      <w:proofErr w:type="spellEnd"/>
      <w:r>
        <w:rPr>
          <w:lang w:val="hu-HU"/>
        </w:rPr>
        <w:t>-értéke nem haladja meg a helyi referenciatartomány szerinti normálérték felső határát (</w:t>
      </w:r>
      <w:proofErr w:type="spellStart"/>
      <w:r>
        <w:rPr>
          <w:lang w:val="hu-HU"/>
        </w:rPr>
        <w:t>upper</w:t>
      </w:r>
      <w:proofErr w:type="spellEnd"/>
      <w:r>
        <w:rPr>
          <w:lang w:val="hu-HU"/>
        </w:rPr>
        <w:t xml:space="preserve"> limit of </w:t>
      </w:r>
      <w:proofErr w:type="spellStart"/>
      <w:r>
        <w:rPr>
          <w:lang w:val="hu-HU"/>
        </w:rPr>
        <w:t>normal</w:t>
      </w:r>
      <w:proofErr w:type="spellEnd"/>
      <w:r>
        <w:rPr>
          <w:lang w:val="hu-HU"/>
        </w:rPr>
        <w:t>, ULN).</w:t>
      </w:r>
    </w:p>
    <w:p w14:paraId="1DC5D2B7" w14:textId="77777777" w:rsidR="00A87B14" w:rsidRDefault="00A87B14">
      <w:pPr>
        <w:spacing w:line="240" w:lineRule="auto"/>
        <w:rPr>
          <w:lang w:val="hu-HU"/>
        </w:rPr>
      </w:pPr>
    </w:p>
    <w:p w14:paraId="49316828" w14:textId="77777777" w:rsidR="00A87B14" w:rsidRDefault="009324C9">
      <w:pPr>
        <w:spacing w:line="240" w:lineRule="auto"/>
        <w:rPr>
          <w:u w:val="single"/>
          <w:lang w:val="hu-HU"/>
        </w:rPr>
      </w:pPr>
      <w:r>
        <w:rPr>
          <w:u w:val="single"/>
          <w:lang w:val="hu-HU"/>
        </w:rPr>
        <w:t>Műtét és beavatkozások</w:t>
      </w:r>
    </w:p>
    <w:p w14:paraId="0775B0C9" w14:textId="77777777" w:rsidR="00A87B14" w:rsidRDefault="00A87B14">
      <w:pPr>
        <w:spacing w:line="240" w:lineRule="auto"/>
        <w:rPr>
          <w:u w:val="single"/>
          <w:lang w:val="hu-HU"/>
        </w:rPr>
      </w:pPr>
    </w:p>
    <w:p w14:paraId="490BB1DC" w14:textId="77777777" w:rsidR="00A87B14" w:rsidRDefault="009324C9">
      <w:pPr>
        <w:spacing w:line="240" w:lineRule="auto"/>
        <w:rPr>
          <w:lang w:val="hu-HU"/>
        </w:rPr>
      </w:pPr>
      <w:proofErr w:type="spellStart"/>
      <w:r>
        <w:rPr>
          <w:lang w:val="hu-HU"/>
        </w:rPr>
        <w:t>Dabigatrán-etexilátot</w:t>
      </w:r>
      <w:proofErr w:type="spellEnd"/>
      <w:r>
        <w:rPr>
          <w:lang w:val="hu-HU"/>
        </w:rPr>
        <w:t xml:space="preserve"> kapó betegeknél műtét vagy </w:t>
      </w:r>
      <w:proofErr w:type="spellStart"/>
      <w:r>
        <w:rPr>
          <w:lang w:val="hu-HU"/>
        </w:rPr>
        <w:t>invazív</w:t>
      </w:r>
      <w:proofErr w:type="spellEnd"/>
      <w:r>
        <w:rPr>
          <w:lang w:val="hu-HU"/>
        </w:rPr>
        <w:t xml:space="preserve"> beavatkozás esetén fokozott a vérzésveszély. Ezért a műtéti beavatkozás a </w:t>
      </w:r>
      <w:proofErr w:type="spellStart"/>
      <w:r>
        <w:rPr>
          <w:lang w:val="hu-HU"/>
        </w:rPr>
        <w:t>dabigatrán</w:t>
      </w:r>
      <w:proofErr w:type="spellEnd"/>
      <w:r>
        <w:rPr>
          <w:lang w:val="hu-HU"/>
        </w:rPr>
        <w:t>-</w:t>
      </w:r>
      <w:proofErr w:type="spellStart"/>
      <w:r>
        <w:rPr>
          <w:lang w:val="hu-HU"/>
        </w:rPr>
        <w:t>etexilát</w:t>
      </w:r>
      <w:proofErr w:type="spellEnd"/>
      <w:r>
        <w:rPr>
          <w:lang w:val="hu-HU"/>
        </w:rPr>
        <w:t>-kezelés ideiglenes leállítását teheti szükségessé.</w:t>
      </w:r>
    </w:p>
    <w:p w14:paraId="60B33084" w14:textId="77777777" w:rsidR="00A87B14" w:rsidRDefault="00A87B14">
      <w:pPr>
        <w:spacing w:line="240" w:lineRule="auto"/>
        <w:rPr>
          <w:lang w:val="hu-HU"/>
        </w:rPr>
      </w:pPr>
    </w:p>
    <w:p w14:paraId="555931DC" w14:textId="77777777" w:rsidR="00A87B14" w:rsidRDefault="009324C9">
      <w:pPr>
        <w:spacing w:line="240" w:lineRule="auto"/>
        <w:rPr>
          <w:lang w:val="hu-HU"/>
        </w:rPr>
      </w:pPr>
      <w:r>
        <w:rPr>
          <w:lang w:val="hu-HU"/>
        </w:rPr>
        <w:t xml:space="preserve">Óvatosság szükséges, és az alvadásgátló hatás ellenőrzése elengedhetetlen, ha a kezelést valamilyen beavatkozás miatt ideiglenesen leállítják. A </w:t>
      </w:r>
      <w:proofErr w:type="spellStart"/>
      <w:r>
        <w:rPr>
          <w:lang w:val="hu-HU"/>
        </w:rPr>
        <w:t>dabigatrán</w:t>
      </w:r>
      <w:proofErr w:type="spellEnd"/>
      <w:r>
        <w:rPr>
          <w:lang w:val="hu-HU"/>
        </w:rPr>
        <w:t xml:space="preserve"> </w:t>
      </w:r>
      <w:proofErr w:type="spellStart"/>
      <w:r>
        <w:rPr>
          <w:lang w:val="hu-HU"/>
        </w:rPr>
        <w:t>clearance</w:t>
      </w:r>
      <w:proofErr w:type="spellEnd"/>
      <w:r>
        <w:rPr>
          <w:lang w:val="hu-HU"/>
        </w:rPr>
        <w:t xml:space="preserve">-e vesekárosodásban szenvedő betegeknél megnyúlhat (lásd 5.2 pont). Ezt minden beavatkozás előtt figyelembe kell venni. Ilyen esetekben véralvadási vizsgálat (lásd 4.4 és 5.1 pont) segíthet eldönteni, hogy a </w:t>
      </w:r>
      <w:proofErr w:type="spellStart"/>
      <w:r>
        <w:rPr>
          <w:lang w:val="hu-HU"/>
        </w:rPr>
        <w:t>haemostasis</w:t>
      </w:r>
      <w:proofErr w:type="spellEnd"/>
      <w:r>
        <w:rPr>
          <w:lang w:val="hu-HU"/>
        </w:rPr>
        <w:t xml:space="preserve"> továbbra is károsodott-e.</w:t>
      </w:r>
    </w:p>
    <w:p w14:paraId="59DAB311" w14:textId="77777777" w:rsidR="00A87B14" w:rsidRDefault="00A87B14">
      <w:pPr>
        <w:spacing w:line="240" w:lineRule="auto"/>
        <w:rPr>
          <w:lang w:val="hu-HU"/>
        </w:rPr>
      </w:pPr>
    </w:p>
    <w:p w14:paraId="36146D77" w14:textId="77777777" w:rsidR="00A87B14" w:rsidRDefault="009324C9">
      <w:pPr>
        <w:spacing w:line="240" w:lineRule="auto"/>
        <w:ind w:left="7"/>
        <w:rPr>
          <w:lang w:val="hu-HU"/>
        </w:rPr>
      </w:pPr>
      <w:r>
        <w:rPr>
          <w:i/>
          <w:u w:val="single" w:color="000000"/>
          <w:lang w:val="hu-HU"/>
        </w:rPr>
        <w:t>Akut műtét vagy sürgős beavatkozások</w:t>
      </w:r>
    </w:p>
    <w:p w14:paraId="48B84359" w14:textId="77777777" w:rsidR="00A87B14" w:rsidRDefault="00A87B14">
      <w:pPr>
        <w:spacing w:line="240" w:lineRule="auto"/>
        <w:ind w:left="7" w:right="9"/>
        <w:rPr>
          <w:lang w:val="hu-HU"/>
        </w:rPr>
      </w:pPr>
    </w:p>
    <w:p w14:paraId="5FFC945B" w14:textId="77777777" w:rsidR="00A87B14" w:rsidRDefault="009324C9">
      <w:pPr>
        <w:spacing w:line="240" w:lineRule="auto"/>
        <w:ind w:left="7" w:right="9"/>
        <w:rPr>
          <w:lang w:val="hu-HU"/>
        </w:rPr>
      </w:pPr>
      <w:r>
        <w:rPr>
          <w:lang w:val="hu-HU"/>
        </w:rPr>
        <w:t xml:space="preserve">A </w:t>
      </w:r>
      <w:proofErr w:type="spellStart"/>
      <w:r>
        <w:rPr>
          <w:lang w:val="hu-HU"/>
        </w:rPr>
        <w:t>dabigatrán-etexilát</w:t>
      </w:r>
      <w:proofErr w:type="spellEnd"/>
      <w:r>
        <w:rPr>
          <w:lang w:val="hu-HU"/>
        </w:rPr>
        <w:t xml:space="preserve"> adását átmenetileg le kell állítani. Ha az </w:t>
      </w:r>
      <w:proofErr w:type="spellStart"/>
      <w:r>
        <w:rPr>
          <w:lang w:val="hu-HU"/>
        </w:rPr>
        <w:t>antikoaguláns</w:t>
      </w:r>
      <w:proofErr w:type="spellEnd"/>
      <w:r>
        <w:rPr>
          <w:lang w:val="hu-HU"/>
        </w:rPr>
        <w:t xml:space="preserve"> hatás gyors felfüggesztésére van szükség, rendelkezésre áll a </w:t>
      </w:r>
      <w:proofErr w:type="spellStart"/>
      <w:r>
        <w:rPr>
          <w:lang w:val="hu-HU"/>
        </w:rPr>
        <w:t>dabigatrán</w:t>
      </w:r>
      <w:proofErr w:type="spellEnd"/>
      <w:r>
        <w:rPr>
          <w:lang w:val="hu-HU"/>
        </w:rPr>
        <w:t xml:space="preserve"> specifikus antagonista szere (</w:t>
      </w:r>
      <w:proofErr w:type="spellStart"/>
      <w:r>
        <w:rPr>
          <w:lang w:val="hu-HU"/>
        </w:rPr>
        <w:t>idarucizumab</w:t>
      </w:r>
      <w:proofErr w:type="spellEnd"/>
      <w:r>
        <w:rPr>
          <w:lang w:val="hu-HU"/>
        </w:rPr>
        <w:t xml:space="preserve">) a felnőtt betegek számára. Az </w:t>
      </w:r>
      <w:proofErr w:type="spellStart"/>
      <w:r>
        <w:rPr>
          <w:lang w:val="hu-HU"/>
        </w:rPr>
        <w:t>idarucizumab</w:t>
      </w:r>
      <w:proofErr w:type="spellEnd"/>
      <w:r>
        <w:rPr>
          <w:lang w:val="hu-HU"/>
        </w:rPr>
        <w:t xml:space="preserve"> hatásosságát és biztonságosságát nem határozták meg a gyermekeknél és serdülőknél. A </w:t>
      </w:r>
      <w:proofErr w:type="spellStart"/>
      <w:r>
        <w:rPr>
          <w:lang w:val="hu-HU"/>
        </w:rPr>
        <w:t>haemodialízis</w:t>
      </w:r>
      <w:proofErr w:type="spellEnd"/>
      <w:r>
        <w:rPr>
          <w:lang w:val="hu-HU"/>
        </w:rPr>
        <w:t xml:space="preserve"> képes a </w:t>
      </w:r>
      <w:proofErr w:type="spellStart"/>
      <w:r>
        <w:rPr>
          <w:lang w:val="hu-HU"/>
        </w:rPr>
        <w:t>dabigatrán</w:t>
      </w:r>
      <w:proofErr w:type="spellEnd"/>
      <w:r>
        <w:rPr>
          <w:lang w:val="hu-HU"/>
        </w:rPr>
        <w:t xml:space="preserve"> eltávolítására.</w:t>
      </w:r>
    </w:p>
    <w:p w14:paraId="77D45DE4" w14:textId="77777777" w:rsidR="00A87B14" w:rsidRDefault="009324C9">
      <w:pPr>
        <w:spacing w:line="240" w:lineRule="auto"/>
        <w:ind w:left="7" w:right="9"/>
        <w:rPr>
          <w:lang w:val="hu-HU"/>
        </w:rPr>
      </w:pPr>
      <w:r>
        <w:rPr>
          <w:lang w:val="hu-HU"/>
        </w:rPr>
        <w:lastRenderedPageBreak/>
        <w:t xml:space="preserve">A </w:t>
      </w:r>
      <w:proofErr w:type="spellStart"/>
      <w:r>
        <w:rPr>
          <w:lang w:val="hu-HU"/>
        </w:rPr>
        <w:t>dabigatrán</w:t>
      </w:r>
      <w:proofErr w:type="spellEnd"/>
      <w:r>
        <w:rPr>
          <w:lang w:val="hu-HU"/>
        </w:rPr>
        <w:t xml:space="preserve">-kezelés felfüggesztése a betegeket az alapbetegségük miatti </w:t>
      </w:r>
      <w:proofErr w:type="spellStart"/>
      <w:r>
        <w:rPr>
          <w:lang w:val="hu-HU"/>
        </w:rPr>
        <w:t>thromboticus</w:t>
      </w:r>
      <w:proofErr w:type="spellEnd"/>
      <w:r>
        <w:rPr>
          <w:lang w:val="hu-HU"/>
        </w:rPr>
        <w:t xml:space="preserve"> kockázatnak teszi ki. 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 az </w:t>
      </w:r>
      <w:proofErr w:type="spellStart"/>
      <w:r>
        <w:rPr>
          <w:lang w:val="hu-HU"/>
        </w:rPr>
        <w:t>idarucizumab</w:t>
      </w:r>
      <w:proofErr w:type="spellEnd"/>
      <w:r>
        <w:rPr>
          <w:lang w:val="hu-HU"/>
        </w:rPr>
        <w:t xml:space="preserve"> adása után 24 órával újra elkezdhető, ha a beteg klinikailag stabil állapotban van és a megfelelő </w:t>
      </w:r>
      <w:proofErr w:type="spellStart"/>
      <w:r>
        <w:rPr>
          <w:lang w:val="hu-HU"/>
        </w:rPr>
        <w:t>haemostasis</w:t>
      </w:r>
      <w:proofErr w:type="spellEnd"/>
      <w:r>
        <w:rPr>
          <w:lang w:val="hu-HU"/>
        </w:rPr>
        <w:t xml:space="preserve"> kialakult.</w:t>
      </w:r>
    </w:p>
    <w:p w14:paraId="2922F72E" w14:textId="77777777" w:rsidR="00A87B14" w:rsidRDefault="00A87B14">
      <w:pPr>
        <w:spacing w:line="240" w:lineRule="auto"/>
        <w:ind w:right="9"/>
        <w:rPr>
          <w:lang w:val="hu-HU"/>
        </w:rPr>
      </w:pPr>
    </w:p>
    <w:p w14:paraId="3D716339" w14:textId="77777777" w:rsidR="00A87B14" w:rsidRDefault="009324C9">
      <w:pPr>
        <w:spacing w:line="240" w:lineRule="auto"/>
        <w:ind w:left="7"/>
        <w:rPr>
          <w:lang w:val="hu-HU"/>
        </w:rPr>
      </w:pPr>
      <w:proofErr w:type="spellStart"/>
      <w:r>
        <w:rPr>
          <w:i/>
          <w:u w:val="single" w:color="000000"/>
          <w:lang w:val="hu-HU"/>
        </w:rPr>
        <w:t>Szubakut</w:t>
      </w:r>
      <w:proofErr w:type="spellEnd"/>
      <w:r>
        <w:rPr>
          <w:i/>
          <w:u w:val="single" w:color="000000"/>
          <w:lang w:val="hu-HU"/>
        </w:rPr>
        <w:t xml:space="preserve"> műtét/beavatkozások</w:t>
      </w:r>
    </w:p>
    <w:p w14:paraId="41F84E6F" w14:textId="77777777" w:rsidR="00A87B14" w:rsidRDefault="00A87B14">
      <w:pPr>
        <w:spacing w:line="240" w:lineRule="auto"/>
        <w:ind w:left="7" w:right="9"/>
        <w:rPr>
          <w:lang w:val="hu-HU"/>
        </w:rPr>
      </w:pPr>
    </w:p>
    <w:p w14:paraId="6DE5D229" w14:textId="77777777" w:rsidR="00A87B14" w:rsidRDefault="009324C9">
      <w:pPr>
        <w:spacing w:line="240" w:lineRule="auto"/>
        <w:ind w:left="7" w:right="9"/>
        <w:rPr>
          <w:lang w:val="hu-HU"/>
        </w:rPr>
      </w:pPr>
      <w:r>
        <w:rPr>
          <w:lang w:val="hu-HU"/>
        </w:rPr>
        <w:t xml:space="preserve">A </w:t>
      </w:r>
      <w:proofErr w:type="spellStart"/>
      <w:r>
        <w:rPr>
          <w:lang w:val="hu-HU"/>
        </w:rPr>
        <w:t>dabigatrán-etexilát</w:t>
      </w:r>
      <w:proofErr w:type="spellEnd"/>
      <w:r>
        <w:rPr>
          <w:lang w:val="hu-HU"/>
        </w:rPr>
        <w:t xml:space="preserve"> adását átmenetileg le kell állítani. A műtétet/beavatkozást lehetőség szerint az utolsó dózis után legalább 12 óráig halasztani kell. Ha a műtét nem halasztható, fokozott vérzésveszélyre lehet számítani. A vérzésveszélyt és a beavatkozás sürgősségét mérlegelni kell egymással szemben.</w:t>
      </w:r>
    </w:p>
    <w:p w14:paraId="24BC66EF" w14:textId="77777777" w:rsidR="00A87B14" w:rsidRDefault="00A87B14">
      <w:pPr>
        <w:spacing w:line="240" w:lineRule="auto"/>
        <w:ind w:left="7" w:right="9"/>
        <w:rPr>
          <w:lang w:val="hu-HU"/>
        </w:rPr>
      </w:pPr>
    </w:p>
    <w:p w14:paraId="6AC591FF" w14:textId="77777777" w:rsidR="00A87B14" w:rsidRDefault="009324C9">
      <w:pPr>
        <w:spacing w:line="240" w:lineRule="auto"/>
        <w:ind w:left="7"/>
        <w:rPr>
          <w:lang w:val="hu-HU"/>
        </w:rPr>
      </w:pPr>
      <w:proofErr w:type="spellStart"/>
      <w:r>
        <w:rPr>
          <w:i/>
          <w:u w:val="single" w:color="000000"/>
          <w:lang w:val="hu-HU"/>
        </w:rPr>
        <w:t>Elektív</w:t>
      </w:r>
      <w:proofErr w:type="spellEnd"/>
      <w:r>
        <w:rPr>
          <w:i/>
          <w:u w:val="single" w:color="000000"/>
          <w:lang w:val="hu-HU"/>
        </w:rPr>
        <w:t xml:space="preserve"> műtét</w:t>
      </w:r>
    </w:p>
    <w:p w14:paraId="387EE62A" w14:textId="77777777" w:rsidR="00A87B14" w:rsidRDefault="00A87B14">
      <w:pPr>
        <w:spacing w:line="240" w:lineRule="auto"/>
        <w:ind w:left="7" w:right="9"/>
        <w:rPr>
          <w:lang w:val="hu-HU"/>
        </w:rPr>
      </w:pPr>
    </w:p>
    <w:p w14:paraId="77509CEA" w14:textId="77777777" w:rsidR="00A87B14" w:rsidRDefault="009324C9">
      <w:pPr>
        <w:spacing w:line="240" w:lineRule="auto"/>
        <w:ind w:left="7" w:right="9"/>
        <w:rPr>
          <w:lang w:val="hu-HU"/>
        </w:rPr>
      </w:pPr>
      <w:r>
        <w:rPr>
          <w:lang w:val="hu-HU"/>
        </w:rPr>
        <w:t xml:space="preserve">Ha lehetséges, 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-kezelést az </w:t>
      </w:r>
      <w:proofErr w:type="spellStart"/>
      <w:r>
        <w:rPr>
          <w:lang w:val="hu-HU"/>
        </w:rPr>
        <w:t>invazív</w:t>
      </w:r>
      <w:proofErr w:type="spellEnd"/>
      <w:r>
        <w:rPr>
          <w:lang w:val="hu-HU"/>
        </w:rPr>
        <w:t xml:space="preserve"> vagy műtéti beavatkozás előtt legalább 24 órával le kell állítani. Nagyobb vérzésveszély vagy nagy műtét esetén, amikor teljes </w:t>
      </w:r>
      <w:proofErr w:type="spellStart"/>
      <w:r>
        <w:rPr>
          <w:lang w:val="hu-HU"/>
        </w:rPr>
        <w:t>haemostasisra</w:t>
      </w:r>
      <w:proofErr w:type="spellEnd"/>
      <w:r>
        <w:rPr>
          <w:lang w:val="hu-HU"/>
        </w:rPr>
        <w:t xml:space="preserve"> lehet szükség, mérlegelni lehet a </w:t>
      </w:r>
      <w:proofErr w:type="spellStart"/>
      <w:r>
        <w:rPr>
          <w:lang w:val="hu-HU"/>
        </w:rPr>
        <w:t>dabigatrán</w:t>
      </w:r>
      <w:proofErr w:type="spellEnd"/>
      <w:r>
        <w:rPr>
          <w:lang w:val="hu-HU"/>
        </w:rPr>
        <w:t>-</w:t>
      </w:r>
      <w:proofErr w:type="spellStart"/>
      <w:r>
        <w:rPr>
          <w:lang w:val="hu-HU"/>
        </w:rPr>
        <w:t>etexilát</w:t>
      </w:r>
      <w:proofErr w:type="spellEnd"/>
      <w:r>
        <w:rPr>
          <w:lang w:val="hu-HU"/>
        </w:rPr>
        <w:t>-kezelés 2-4 nappal a műtét előtt történő leállítását.</w:t>
      </w:r>
    </w:p>
    <w:p w14:paraId="6AA0BE08" w14:textId="77777777" w:rsidR="00A87B14" w:rsidRDefault="00A87B14">
      <w:pPr>
        <w:spacing w:line="240" w:lineRule="auto"/>
        <w:ind w:left="7" w:right="9"/>
        <w:rPr>
          <w:lang w:val="hu-HU"/>
        </w:rPr>
      </w:pPr>
    </w:p>
    <w:p w14:paraId="33A73104" w14:textId="77777777" w:rsidR="00A87B14" w:rsidRDefault="009324C9">
      <w:pPr>
        <w:spacing w:line="240" w:lineRule="auto"/>
        <w:ind w:left="7" w:right="9"/>
        <w:rPr>
          <w:lang w:val="hu-HU"/>
        </w:rPr>
      </w:pPr>
      <w:r>
        <w:rPr>
          <w:lang w:val="hu-HU"/>
        </w:rPr>
        <w:t xml:space="preserve">Az 5. táblázat összefoglalja az </w:t>
      </w:r>
      <w:proofErr w:type="spellStart"/>
      <w:r>
        <w:rPr>
          <w:lang w:val="hu-HU"/>
        </w:rPr>
        <w:t>invazív</w:t>
      </w:r>
      <w:proofErr w:type="spellEnd"/>
      <w:r>
        <w:rPr>
          <w:lang w:val="hu-HU"/>
        </w:rPr>
        <w:t xml:space="preserve"> vagy sebészi beavatkozások előtti leállításra vonatkozó szabályokat felnőtt betegeknél.</w:t>
      </w:r>
    </w:p>
    <w:p w14:paraId="301046D0" w14:textId="77777777" w:rsidR="00A87B14" w:rsidRDefault="00A87B14">
      <w:pPr>
        <w:spacing w:line="240" w:lineRule="auto"/>
        <w:rPr>
          <w:lang w:val="hu-HU"/>
        </w:rPr>
      </w:pPr>
    </w:p>
    <w:p w14:paraId="7B7963AA" w14:textId="77777777" w:rsidR="00A87B14" w:rsidRDefault="009324C9">
      <w:pPr>
        <w:spacing w:line="240" w:lineRule="auto"/>
        <w:ind w:left="7" w:right="-1"/>
        <w:rPr>
          <w:b/>
          <w:lang w:val="hu-HU"/>
        </w:rPr>
      </w:pPr>
      <w:r>
        <w:rPr>
          <w:b/>
          <w:lang w:val="hu-HU"/>
        </w:rPr>
        <w:t xml:space="preserve">5. táblázat. Az </w:t>
      </w:r>
      <w:proofErr w:type="spellStart"/>
      <w:r>
        <w:rPr>
          <w:b/>
          <w:lang w:val="hu-HU"/>
        </w:rPr>
        <w:t>invazív</w:t>
      </w:r>
      <w:proofErr w:type="spellEnd"/>
      <w:r>
        <w:rPr>
          <w:b/>
          <w:lang w:val="hu-HU"/>
        </w:rPr>
        <w:t xml:space="preserve"> vagy sebészi beavatkozások előtti leállításra vonatkozó szabályok felnőtt betegeknél</w:t>
      </w:r>
    </w:p>
    <w:p w14:paraId="7AF1633F" w14:textId="77777777" w:rsidR="00A87B14" w:rsidRDefault="00A87B14">
      <w:pPr>
        <w:spacing w:line="240" w:lineRule="auto"/>
        <w:ind w:left="7" w:right="3210"/>
        <w:rPr>
          <w:b/>
          <w:lang w:val="hu-HU"/>
        </w:rPr>
      </w:pPr>
    </w:p>
    <w:tbl>
      <w:tblPr>
        <w:tblW w:w="9072" w:type="dxa"/>
        <w:tblInd w:w="10" w:type="dxa"/>
        <w:tblCellMar>
          <w:top w:w="51" w:type="dxa"/>
          <w:right w:w="115" w:type="dxa"/>
        </w:tblCellMar>
        <w:tblLook w:val="04A0" w:firstRow="1" w:lastRow="0" w:firstColumn="1" w:lastColumn="0" w:noHBand="0" w:noVBand="1"/>
      </w:tblPr>
      <w:tblGrid>
        <w:gridCol w:w="1591"/>
        <w:gridCol w:w="1867"/>
        <w:gridCol w:w="2832"/>
        <w:gridCol w:w="2782"/>
      </w:tblGrid>
      <w:tr w:rsidR="00A87B14" w14:paraId="7D3CAD11" w14:textId="77777777">
        <w:trPr>
          <w:trHeight w:val="451"/>
        </w:trPr>
        <w:tc>
          <w:tcPr>
            <w:tcW w:w="159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97956B5" w14:textId="77777777" w:rsidR="00A87B14" w:rsidRDefault="009324C9">
            <w:pPr>
              <w:tabs>
                <w:tab w:val="clear" w:pos="567"/>
              </w:tabs>
              <w:spacing w:line="240" w:lineRule="auto"/>
              <w:rPr>
                <w:lang w:val="hu-HU" w:eastAsia="hu-HU"/>
              </w:rPr>
            </w:pPr>
            <w:r>
              <w:rPr>
                <w:lang w:val="hu-HU" w:eastAsia="hu-HU"/>
              </w:rPr>
              <w:t>Vesefunkció</w:t>
            </w:r>
          </w:p>
          <w:p w14:paraId="5F002A1B" w14:textId="77777777" w:rsidR="00A87B14" w:rsidRDefault="009324C9">
            <w:pPr>
              <w:tabs>
                <w:tab w:val="clear" w:pos="567"/>
              </w:tabs>
              <w:spacing w:line="240" w:lineRule="auto"/>
              <w:rPr>
                <w:lang w:val="hu-HU" w:eastAsia="hu-HU"/>
              </w:rPr>
            </w:pPr>
            <w:r>
              <w:rPr>
                <w:lang w:val="hu-HU" w:eastAsia="hu-HU"/>
              </w:rPr>
              <w:t>(</w:t>
            </w:r>
            <w:proofErr w:type="spellStart"/>
            <w:r>
              <w:rPr>
                <w:lang w:val="hu-HU" w:eastAsia="hu-HU"/>
              </w:rPr>
              <w:t>CrCl</w:t>
            </w:r>
            <w:proofErr w:type="spellEnd"/>
            <w:r>
              <w:rPr>
                <w:lang w:val="hu-HU" w:eastAsia="hu-HU"/>
              </w:rPr>
              <w:t>, ml/perc)</w:t>
            </w:r>
          </w:p>
        </w:tc>
        <w:tc>
          <w:tcPr>
            <w:tcW w:w="1867"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45C2B2C" w14:textId="77777777" w:rsidR="00A87B14" w:rsidRDefault="009324C9">
            <w:pPr>
              <w:tabs>
                <w:tab w:val="clear" w:pos="567"/>
              </w:tabs>
              <w:spacing w:line="240" w:lineRule="auto"/>
              <w:ind w:right="254"/>
              <w:rPr>
                <w:lang w:val="hu-HU" w:eastAsia="hu-HU"/>
              </w:rPr>
            </w:pPr>
            <w:r>
              <w:rPr>
                <w:lang w:val="hu-HU" w:eastAsia="hu-HU"/>
              </w:rPr>
              <w:t>Becsült felezési idő (óra)</w:t>
            </w:r>
          </w:p>
        </w:tc>
        <w:tc>
          <w:tcPr>
            <w:tcW w:w="5614" w:type="dxa"/>
            <w:gridSpan w:val="2"/>
            <w:tcBorders>
              <w:top w:val="single" w:sz="4" w:space="0" w:color="000000"/>
              <w:left w:val="single" w:sz="4" w:space="0" w:color="000000"/>
              <w:bottom w:val="single" w:sz="4" w:space="0" w:color="000000"/>
              <w:right w:val="single" w:sz="4" w:space="0" w:color="000000"/>
            </w:tcBorders>
            <w:shd w:val="clear" w:color="auto" w:fill="auto"/>
          </w:tcPr>
          <w:p w14:paraId="7EF0F6E5" w14:textId="77777777" w:rsidR="00A87B14" w:rsidRDefault="009324C9">
            <w:pPr>
              <w:tabs>
                <w:tab w:val="clear" w:pos="567"/>
              </w:tabs>
              <w:spacing w:line="240" w:lineRule="auto"/>
              <w:ind w:left="10"/>
              <w:rPr>
                <w:lang w:val="hu-HU" w:eastAsia="hu-HU"/>
              </w:rPr>
            </w:pPr>
            <w:r>
              <w:rPr>
                <w:lang w:val="hu-HU" w:eastAsia="hu-HU"/>
              </w:rPr>
              <w:t xml:space="preserve">A </w:t>
            </w:r>
            <w:proofErr w:type="spellStart"/>
            <w:r>
              <w:rPr>
                <w:lang w:val="hu-HU" w:eastAsia="hu-HU"/>
              </w:rPr>
              <w:t>dabigatrán</w:t>
            </w:r>
            <w:proofErr w:type="spellEnd"/>
            <w:r>
              <w:rPr>
                <w:lang w:val="hu-HU" w:eastAsia="hu-HU"/>
              </w:rPr>
              <w:t>-</w:t>
            </w:r>
            <w:proofErr w:type="spellStart"/>
            <w:r>
              <w:rPr>
                <w:lang w:val="hu-HU" w:eastAsia="hu-HU"/>
              </w:rPr>
              <w:t>etexilát</w:t>
            </w:r>
            <w:proofErr w:type="spellEnd"/>
            <w:r>
              <w:rPr>
                <w:lang w:val="hu-HU" w:eastAsia="hu-HU"/>
              </w:rPr>
              <w:t xml:space="preserve">-kezelést </w:t>
            </w:r>
            <w:proofErr w:type="spellStart"/>
            <w:r>
              <w:rPr>
                <w:lang w:val="hu-HU" w:eastAsia="hu-HU"/>
              </w:rPr>
              <w:t>elektív</w:t>
            </w:r>
            <w:proofErr w:type="spellEnd"/>
            <w:r>
              <w:rPr>
                <w:lang w:val="hu-HU" w:eastAsia="hu-HU"/>
              </w:rPr>
              <w:t xml:space="preserve"> műtét előtt le kell állítani</w:t>
            </w:r>
          </w:p>
        </w:tc>
      </w:tr>
      <w:tr w:rsidR="00A87B14" w14:paraId="79EE775A" w14:textId="77777777">
        <w:trPr>
          <w:trHeight w:val="516"/>
        </w:trPr>
        <w:tc>
          <w:tcPr>
            <w:tcW w:w="0" w:type="auto"/>
            <w:vMerge/>
            <w:tcBorders>
              <w:top w:val="nil"/>
              <w:left w:val="single" w:sz="4" w:space="0" w:color="000000"/>
              <w:bottom w:val="single" w:sz="4" w:space="0" w:color="000000"/>
              <w:right w:val="single" w:sz="4" w:space="0" w:color="000000"/>
            </w:tcBorders>
            <w:shd w:val="clear" w:color="auto" w:fill="auto"/>
          </w:tcPr>
          <w:p w14:paraId="1BC86B60" w14:textId="77777777" w:rsidR="00A87B14" w:rsidRDefault="00A87B14">
            <w:pPr>
              <w:tabs>
                <w:tab w:val="clear" w:pos="567"/>
              </w:tabs>
              <w:spacing w:line="240" w:lineRule="auto"/>
              <w:rPr>
                <w:lang w:val="hu-HU" w:eastAsia="hu-HU"/>
              </w:rPr>
            </w:pPr>
          </w:p>
        </w:tc>
        <w:tc>
          <w:tcPr>
            <w:tcW w:w="0" w:type="auto"/>
            <w:vMerge/>
            <w:tcBorders>
              <w:top w:val="nil"/>
              <w:left w:val="single" w:sz="4" w:space="0" w:color="000000"/>
              <w:bottom w:val="single" w:sz="4" w:space="0" w:color="000000"/>
              <w:right w:val="single" w:sz="4" w:space="0" w:color="000000"/>
            </w:tcBorders>
            <w:shd w:val="clear" w:color="auto" w:fill="auto"/>
          </w:tcPr>
          <w:p w14:paraId="72CC01A3" w14:textId="77777777" w:rsidR="00A87B14" w:rsidRDefault="00A87B14">
            <w:pPr>
              <w:tabs>
                <w:tab w:val="clear" w:pos="567"/>
              </w:tabs>
              <w:spacing w:line="240" w:lineRule="auto"/>
              <w:rPr>
                <w:lang w:val="hu-HU" w:eastAsia="hu-HU"/>
              </w:rPr>
            </w:pPr>
          </w:p>
        </w:tc>
        <w:tc>
          <w:tcPr>
            <w:tcW w:w="2832" w:type="dxa"/>
            <w:tcBorders>
              <w:top w:val="single" w:sz="4" w:space="0" w:color="000000"/>
              <w:left w:val="single" w:sz="4" w:space="0" w:color="000000"/>
              <w:bottom w:val="single" w:sz="4" w:space="0" w:color="000000"/>
              <w:right w:val="single" w:sz="4" w:space="0" w:color="000000"/>
            </w:tcBorders>
            <w:shd w:val="clear" w:color="auto" w:fill="auto"/>
          </w:tcPr>
          <w:p w14:paraId="1767BA29" w14:textId="77777777" w:rsidR="00A87B14" w:rsidRDefault="009324C9">
            <w:pPr>
              <w:tabs>
                <w:tab w:val="clear" w:pos="567"/>
              </w:tabs>
              <w:spacing w:line="240" w:lineRule="auto"/>
              <w:rPr>
                <w:lang w:val="hu-HU" w:eastAsia="hu-HU"/>
              </w:rPr>
            </w:pPr>
            <w:r>
              <w:rPr>
                <w:lang w:val="hu-HU" w:eastAsia="hu-HU"/>
              </w:rPr>
              <w:t>Nagy vérzési kockázat vagy nagyműtét</w:t>
            </w:r>
          </w:p>
        </w:tc>
        <w:tc>
          <w:tcPr>
            <w:tcW w:w="2782" w:type="dxa"/>
            <w:tcBorders>
              <w:top w:val="single" w:sz="4" w:space="0" w:color="000000"/>
              <w:left w:val="single" w:sz="4" w:space="0" w:color="000000"/>
              <w:bottom w:val="single" w:sz="4" w:space="0" w:color="000000"/>
              <w:right w:val="single" w:sz="4" w:space="0" w:color="000000"/>
            </w:tcBorders>
            <w:shd w:val="clear" w:color="auto" w:fill="auto"/>
          </w:tcPr>
          <w:p w14:paraId="015D78C3" w14:textId="77777777" w:rsidR="00A87B14" w:rsidRDefault="009324C9">
            <w:pPr>
              <w:tabs>
                <w:tab w:val="clear" w:pos="567"/>
              </w:tabs>
              <w:spacing w:line="240" w:lineRule="auto"/>
              <w:ind w:left="2"/>
              <w:rPr>
                <w:lang w:val="hu-HU" w:eastAsia="hu-HU"/>
              </w:rPr>
            </w:pPr>
            <w:r>
              <w:rPr>
                <w:lang w:val="hu-HU" w:eastAsia="hu-HU"/>
              </w:rPr>
              <w:t>Átlagos kockázat</w:t>
            </w:r>
          </w:p>
        </w:tc>
      </w:tr>
      <w:tr w:rsidR="00A87B14" w14:paraId="7A850858" w14:textId="77777777">
        <w:trPr>
          <w:trHeight w:val="264"/>
        </w:trPr>
        <w:tc>
          <w:tcPr>
            <w:tcW w:w="1591" w:type="dxa"/>
            <w:tcBorders>
              <w:top w:val="single" w:sz="4" w:space="0" w:color="000000"/>
              <w:left w:val="single" w:sz="4" w:space="0" w:color="000000"/>
              <w:bottom w:val="single" w:sz="4" w:space="0" w:color="000000"/>
              <w:right w:val="single" w:sz="4" w:space="0" w:color="000000"/>
            </w:tcBorders>
            <w:shd w:val="clear" w:color="auto" w:fill="auto"/>
          </w:tcPr>
          <w:p w14:paraId="4C659F79" w14:textId="77777777" w:rsidR="00A87B14" w:rsidRDefault="009324C9">
            <w:pPr>
              <w:tabs>
                <w:tab w:val="clear" w:pos="567"/>
              </w:tabs>
              <w:spacing w:line="240" w:lineRule="auto"/>
              <w:ind w:left="10"/>
              <w:rPr>
                <w:lang w:val="hu-HU" w:eastAsia="hu-HU"/>
              </w:rPr>
            </w:pPr>
            <w:r>
              <w:rPr>
                <w:lang w:val="hu-HU" w:eastAsia="hu-HU"/>
              </w:rPr>
              <w:t>≥ 80</w:t>
            </w:r>
          </w:p>
        </w:tc>
        <w:tc>
          <w:tcPr>
            <w:tcW w:w="1867" w:type="dxa"/>
            <w:tcBorders>
              <w:top w:val="single" w:sz="4" w:space="0" w:color="000000"/>
              <w:left w:val="single" w:sz="4" w:space="0" w:color="000000"/>
              <w:bottom w:val="single" w:sz="4" w:space="0" w:color="000000"/>
              <w:right w:val="single" w:sz="4" w:space="0" w:color="000000"/>
            </w:tcBorders>
            <w:shd w:val="clear" w:color="auto" w:fill="auto"/>
          </w:tcPr>
          <w:p w14:paraId="71A3B9FF" w14:textId="77777777" w:rsidR="00A87B14" w:rsidRDefault="009324C9">
            <w:pPr>
              <w:tabs>
                <w:tab w:val="clear" w:pos="567"/>
              </w:tabs>
              <w:spacing w:line="240" w:lineRule="auto"/>
              <w:ind w:left="10"/>
              <w:rPr>
                <w:lang w:val="hu-HU" w:eastAsia="hu-HU"/>
              </w:rPr>
            </w:pPr>
            <w:r>
              <w:rPr>
                <w:lang w:val="hu-HU" w:eastAsia="hu-HU"/>
              </w:rPr>
              <w:t>~ 13</w:t>
            </w:r>
          </w:p>
        </w:tc>
        <w:tc>
          <w:tcPr>
            <w:tcW w:w="2832" w:type="dxa"/>
            <w:tcBorders>
              <w:top w:val="single" w:sz="4" w:space="0" w:color="000000"/>
              <w:left w:val="single" w:sz="4" w:space="0" w:color="000000"/>
              <w:bottom w:val="single" w:sz="4" w:space="0" w:color="000000"/>
              <w:right w:val="single" w:sz="4" w:space="0" w:color="000000"/>
            </w:tcBorders>
            <w:shd w:val="clear" w:color="auto" w:fill="auto"/>
          </w:tcPr>
          <w:p w14:paraId="3123720F" w14:textId="77777777" w:rsidR="00A87B14" w:rsidRDefault="009324C9">
            <w:pPr>
              <w:tabs>
                <w:tab w:val="clear" w:pos="567"/>
              </w:tabs>
              <w:spacing w:line="240" w:lineRule="auto"/>
              <w:rPr>
                <w:lang w:val="hu-HU" w:eastAsia="hu-HU"/>
              </w:rPr>
            </w:pPr>
            <w:r>
              <w:rPr>
                <w:lang w:val="hu-HU" w:eastAsia="hu-HU"/>
              </w:rPr>
              <w:t>2 nappal előtte</w:t>
            </w:r>
          </w:p>
        </w:tc>
        <w:tc>
          <w:tcPr>
            <w:tcW w:w="2782" w:type="dxa"/>
            <w:tcBorders>
              <w:top w:val="single" w:sz="4" w:space="0" w:color="000000"/>
              <w:left w:val="single" w:sz="4" w:space="0" w:color="000000"/>
              <w:bottom w:val="single" w:sz="4" w:space="0" w:color="000000"/>
              <w:right w:val="single" w:sz="4" w:space="0" w:color="000000"/>
            </w:tcBorders>
            <w:shd w:val="clear" w:color="auto" w:fill="auto"/>
          </w:tcPr>
          <w:p w14:paraId="37DB7E32" w14:textId="77777777" w:rsidR="00A87B14" w:rsidRDefault="009324C9">
            <w:pPr>
              <w:tabs>
                <w:tab w:val="clear" w:pos="567"/>
              </w:tabs>
              <w:spacing w:line="240" w:lineRule="auto"/>
              <w:ind w:left="2"/>
              <w:rPr>
                <w:lang w:val="hu-HU" w:eastAsia="hu-HU"/>
              </w:rPr>
            </w:pPr>
            <w:r>
              <w:rPr>
                <w:lang w:val="hu-HU" w:eastAsia="hu-HU"/>
              </w:rPr>
              <w:t>24 órával előtte</w:t>
            </w:r>
          </w:p>
        </w:tc>
      </w:tr>
      <w:tr w:rsidR="00A87B14" w14:paraId="7A2A402B" w14:textId="77777777">
        <w:trPr>
          <w:trHeight w:val="262"/>
        </w:trPr>
        <w:tc>
          <w:tcPr>
            <w:tcW w:w="1591" w:type="dxa"/>
            <w:tcBorders>
              <w:top w:val="single" w:sz="4" w:space="0" w:color="000000"/>
              <w:left w:val="single" w:sz="4" w:space="0" w:color="000000"/>
              <w:bottom w:val="single" w:sz="4" w:space="0" w:color="000000"/>
              <w:right w:val="single" w:sz="4" w:space="0" w:color="000000"/>
            </w:tcBorders>
            <w:shd w:val="clear" w:color="auto" w:fill="auto"/>
          </w:tcPr>
          <w:p w14:paraId="5C9E2369" w14:textId="77777777" w:rsidR="00A87B14" w:rsidRDefault="009324C9">
            <w:pPr>
              <w:tabs>
                <w:tab w:val="clear" w:pos="567"/>
              </w:tabs>
              <w:spacing w:line="240" w:lineRule="auto"/>
              <w:ind w:left="5"/>
              <w:rPr>
                <w:lang w:val="hu-HU" w:eastAsia="hu-HU"/>
              </w:rPr>
            </w:pPr>
            <w:r>
              <w:rPr>
                <w:lang w:val="hu-HU" w:eastAsia="hu-HU"/>
              </w:rPr>
              <w:t>≥ 50 - </w:t>
            </w:r>
            <w:proofErr w:type="gramStart"/>
            <w:r>
              <w:rPr>
                <w:lang w:val="hu-HU" w:eastAsia="hu-HU"/>
              </w:rPr>
              <w:t>&lt; 80</w:t>
            </w:r>
            <w:proofErr w:type="gramEnd"/>
          </w:p>
        </w:tc>
        <w:tc>
          <w:tcPr>
            <w:tcW w:w="1867" w:type="dxa"/>
            <w:tcBorders>
              <w:top w:val="single" w:sz="4" w:space="0" w:color="000000"/>
              <w:left w:val="single" w:sz="4" w:space="0" w:color="000000"/>
              <w:bottom w:val="single" w:sz="4" w:space="0" w:color="000000"/>
              <w:right w:val="single" w:sz="4" w:space="0" w:color="000000"/>
            </w:tcBorders>
            <w:shd w:val="clear" w:color="auto" w:fill="auto"/>
          </w:tcPr>
          <w:p w14:paraId="39C14E55" w14:textId="77777777" w:rsidR="00A87B14" w:rsidRDefault="009324C9">
            <w:pPr>
              <w:tabs>
                <w:tab w:val="clear" w:pos="567"/>
              </w:tabs>
              <w:spacing w:line="240" w:lineRule="auto"/>
              <w:ind w:left="10"/>
              <w:rPr>
                <w:lang w:val="hu-HU" w:eastAsia="hu-HU"/>
              </w:rPr>
            </w:pPr>
            <w:r>
              <w:rPr>
                <w:lang w:val="hu-HU" w:eastAsia="hu-HU"/>
              </w:rPr>
              <w:t>~ 15</w:t>
            </w:r>
          </w:p>
        </w:tc>
        <w:tc>
          <w:tcPr>
            <w:tcW w:w="2832" w:type="dxa"/>
            <w:tcBorders>
              <w:top w:val="single" w:sz="4" w:space="0" w:color="000000"/>
              <w:left w:val="single" w:sz="4" w:space="0" w:color="000000"/>
              <w:bottom w:val="single" w:sz="4" w:space="0" w:color="000000"/>
              <w:right w:val="single" w:sz="4" w:space="0" w:color="000000"/>
            </w:tcBorders>
            <w:shd w:val="clear" w:color="auto" w:fill="auto"/>
          </w:tcPr>
          <w:p w14:paraId="47E6EEE4" w14:textId="77777777" w:rsidR="00A87B14" w:rsidRDefault="009324C9">
            <w:pPr>
              <w:tabs>
                <w:tab w:val="clear" w:pos="567"/>
              </w:tabs>
              <w:spacing w:line="240" w:lineRule="auto"/>
              <w:rPr>
                <w:lang w:val="hu-HU" w:eastAsia="hu-HU"/>
              </w:rPr>
            </w:pPr>
            <w:r>
              <w:rPr>
                <w:lang w:val="hu-HU" w:eastAsia="hu-HU"/>
              </w:rPr>
              <w:t>2-3 nappal előtte</w:t>
            </w:r>
          </w:p>
        </w:tc>
        <w:tc>
          <w:tcPr>
            <w:tcW w:w="2782" w:type="dxa"/>
            <w:tcBorders>
              <w:top w:val="single" w:sz="4" w:space="0" w:color="000000"/>
              <w:left w:val="single" w:sz="4" w:space="0" w:color="000000"/>
              <w:bottom w:val="single" w:sz="4" w:space="0" w:color="000000"/>
              <w:right w:val="single" w:sz="4" w:space="0" w:color="000000"/>
            </w:tcBorders>
            <w:shd w:val="clear" w:color="auto" w:fill="auto"/>
          </w:tcPr>
          <w:p w14:paraId="01677CC5" w14:textId="77777777" w:rsidR="00A87B14" w:rsidRDefault="009324C9">
            <w:pPr>
              <w:tabs>
                <w:tab w:val="clear" w:pos="567"/>
              </w:tabs>
              <w:spacing w:line="240" w:lineRule="auto"/>
              <w:ind w:left="2"/>
              <w:rPr>
                <w:lang w:val="hu-HU" w:eastAsia="hu-HU"/>
              </w:rPr>
            </w:pPr>
            <w:r>
              <w:rPr>
                <w:lang w:val="hu-HU" w:eastAsia="hu-HU"/>
              </w:rPr>
              <w:t>1-2 nappal előtte</w:t>
            </w:r>
          </w:p>
        </w:tc>
      </w:tr>
      <w:tr w:rsidR="00A87B14" w14:paraId="56E986B3" w14:textId="77777777">
        <w:trPr>
          <w:trHeight w:val="264"/>
        </w:trPr>
        <w:tc>
          <w:tcPr>
            <w:tcW w:w="1591" w:type="dxa"/>
            <w:tcBorders>
              <w:top w:val="single" w:sz="4" w:space="0" w:color="000000"/>
              <w:left w:val="single" w:sz="4" w:space="0" w:color="000000"/>
              <w:bottom w:val="single" w:sz="4" w:space="0" w:color="000000"/>
              <w:right w:val="single" w:sz="4" w:space="0" w:color="000000"/>
            </w:tcBorders>
            <w:shd w:val="clear" w:color="auto" w:fill="auto"/>
          </w:tcPr>
          <w:p w14:paraId="41ECB113" w14:textId="77777777" w:rsidR="00A87B14" w:rsidRDefault="009324C9">
            <w:pPr>
              <w:tabs>
                <w:tab w:val="clear" w:pos="567"/>
              </w:tabs>
              <w:spacing w:line="240" w:lineRule="auto"/>
              <w:ind w:left="5"/>
              <w:rPr>
                <w:lang w:val="hu-HU" w:eastAsia="hu-HU"/>
              </w:rPr>
            </w:pPr>
            <w:r>
              <w:rPr>
                <w:lang w:val="hu-HU" w:eastAsia="hu-HU"/>
              </w:rPr>
              <w:t>≥ 30 - </w:t>
            </w:r>
            <w:proofErr w:type="gramStart"/>
            <w:r>
              <w:rPr>
                <w:lang w:val="hu-HU" w:eastAsia="hu-HU"/>
              </w:rPr>
              <w:t>&lt; 50</w:t>
            </w:r>
            <w:proofErr w:type="gramEnd"/>
          </w:p>
        </w:tc>
        <w:tc>
          <w:tcPr>
            <w:tcW w:w="1867" w:type="dxa"/>
            <w:tcBorders>
              <w:top w:val="single" w:sz="4" w:space="0" w:color="000000"/>
              <w:left w:val="single" w:sz="4" w:space="0" w:color="000000"/>
              <w:bottom w:val="single" w:sz="4" w:space="0" w:color="000000"/>
              <w:right w:val="single" w:sz="4" w:space="0" w:color="000000"/>
            </w:tcBorders>
            <w:shd w:val="clear" w:color="auto" w:fill="auto"/>
          </w:tcPr>
          <w:p w14:paraId="30520A3C" w14:textId="77777777" w:rsidR="00A87B14" w:rsidRDefault="009324C9">
            <w:pPr>
              <w:tabs>
                <w:tab w:val="clear" w:pos="567"/>
              </w:tabs>
              <w:spacing w:line="240" w:lineRule="auto"/>
              <w:ind w:left="10"/>
              <w:rPr>
                <w:lang w:val="hu-HU" w:eastAsia="hu-HU"/>
              </w:rPr>
            </w:pPr>
            <w:r>
              <w:rPr>
                <w:lang w:val="hu-HU" w:eastAsia="hu-HU"/>
              </w:rPr>
              <w:t>~ 18</w:t>
            </w:r>
          </w:p>
        </w:tc>
        <w:tc>
          <w:tcPr>
            <w:tcW w:w="2832" w:type="dxa"/>
            <w:tcBorders>
              <w:top w:val="single" w:sz="4" w:space="0" w:color="000000"/>
              <w:left w:val="single" w:sz="4" w:space="0" w:color="000000"/>
              <w:bottom w:val="single" w:sz="4" w:space="0" w:color="000000"/>
              <w:right w:val="single" w:sz="4" w:space="0" w:color="000000"/>
            </w:tcBorders>
            <w:shd w:val="clear" w:color="auto" w:fill="auto"/>
          </w:tcPr>
          <w:p w14:paraId="565F5B97" w14:textId="77777777" w:rsidR="00A87B14" w:rsidRDefault="009324C9">
            <w:pPr>
              <w:tabs>
                <w:tab w:val="clear" w:pos="567"/>
              </w:tabs>
              <w:spacing w:line="240" w:lineRule="auto"/>
              <w:rPr>
                <w:lang w:val="hu-HU" w:eastAsia="hu-HU"/>
              </w:rPr>
            </w:pPr>
            <w:r>
              <w:rPr>
                <w:lang w:val="hu-HU" w:eastAsia="hu-HU"/>
              </w:rPr>
              <w:t>4 nappal előtte</w:t>
            </w:r>
          </w:p>
        </w:tc>
        <w:tc>
          <w:tcPr>
            <w:tcW w:w="2782" w:type="dxa"/>
            <w:tcBorders>
              <w:top w:val="single" w:sz="4" w:space="0" w:color="000000"/>
              <w:left w:val="single" w:sz="4" w:space="0" w:color="000000"/>
              <w:bottom w:val="single" w:sz="4" w:space="0" w:color="000000"/>
              <w:right w:val="single" w:sz="4" w:space="0" w:color="000000"/>
            </w:tcBorders>
            <w:shd w:val="clear" w:color="auto" w:fill="auto"/>
          </w:tcPr>
          <w:p w14:paraId="234987C0" w14:textId="77777777" w:rsidR="00A87B14" w:rsidRDefault="009324C9">
            <w:pPr>
              <w:tabs>
                <w:tab w:val="clear" w:pos="567"/>
              </w:tabs>
              <w:spacing w:line="240" w:lineRule="auto"/>
              <w:ind w:left="2"/>
              <w:rPr>
                <w:lang w:val="hu-HU" w:eastAsia="hu-HU"/>
              </w:rPr>
            </w:pPr>
            <w:r>
              <w:rPr>
                <w:lang w:val="hu-HU" w:eastAsia="hu-HU"/>
              </w:rPr>
              <w:t>2-3 nappal előtte (&gt; 48 óra)</w:t>
            </w:r>
          </w:p>
        </w:tc>
      </w:tr>
    </w:tbl>
    <w:p w14:paraId="57E15279" w14:textId="77777777" w:rsidR="00A87B14" w:rsidRDefault="00A87B14">
      <w:pPr>
        <w:spacing w:line="240" w:lineRule="auto"/>
        <w:rPr>
          <w:lang w:val="hu-HU"/>
        </w:rPr>
      </w:pPr>
    </w:p>
    <w:p w14:paraId="7A25D6CD" w14:textId="77777777" w:rsidR="00A87B14" w:rsidRDefault="009324C9">
      <w:pPr>
        <w:spacing w:line="240" w:lineRule="auto"/>
        <w:ind w:left="7" w:right="9"/>
        <w:rPr>
          <w:lang w:val="hu-HU"/>
        </w:rPr>
      </w:pPr>
      <w:r>
        <w:rPr>
          <w:lang w:val="hu-HU"/>
        </w:rPr>
        <w:t xml:space="preserve">Az </w:t>
      </w:r>
      <w:proofErr w:type="spellStart"/>
      <w:r>
        <w:rPr>
          <w:lang w:val="hu-HU"/>
        </w:rPr>
        <w:t>invazív</w:t>
      </w:r>
      <w:proofErr w:type="spellEnd"/>
      <w:r>
        <w:rPr>
          <w:lang w:val="hu-HU"/>
        </w:rPr>
        <w:t xml:space="preserve"> vagy sebészi beavatkozások előtti leállításra vonatkozó szabályokat gyermekeknél és serdülőknél a 6. táblázat foglalja össze.</w:t>
      </w:r>
    </w:p>
    <w:p w14:paraId="18AE776D" w14:textId="77777777" w:rsidR="00A87B14" w:rsidRDefault="00A87B14">
      <w:pPr>
        <w:spacing w:line="240" w:lineRule="auto"/>
        <w:ind w:left="7" w:right="9"/>
        <w:rPr>
          <w:lang w:val="hu-HU"/>
        </w:rPr>
      </w:pPr>
    </w:p>
    <w:p w14:paraId="78285B4C" w14:textId="77777777" w:rsidR="00A87B14" w:rsidRDefault="009324C9">
      <w:pPr>
        <w:spacing w:line="240" w:lineRule="auto"/>
        <w:rPr>
          <w:lang w:val="hu-HU"/>
        </w:rPr>
      </w:pPr>
      <w:r>
        <w:rPr>
          <w:b/>
          <w:lang w:val="hu-HU"/>
        </w:rPr>
        <w:t xml:space="preserve">6. táblázat. Az </w:t>
      </w:r>
      <w:proofErr w:type="spellStart"/>
      <w:r>
        <w:rPr>
          <w:b/>
          <w:lang w:val="hu-HU"/>
        </w:rPr>
        <w:t>invazív</w:t>
      </w:r>
      <w:proofErr w:type="spellEnd"/>
      <w:r>
        <w:rPr>
          <w:b/>
          <w:lang w:val="hu-HU"/>
        </w:rPr>
        <w:t xml:space="preserve"> vagy sebészi beavatkozások előtti leállításra vonatkozó szabályok gyermekeknél és serdülőknél</w:t>
      </w:r>
    </w:p>
    <w:p w14:paraId="3F43767C" w14:textId="77777777" w:rsidR="00A87B14" w:rsidRDefault="00A87B14">
      <w:pPr>
        <w:spacing w:line="240" w:lineRule="auto"/>
        <w:rPr>
          <w:lang w:val="hu-HU"/>
        </w:rPr>
      </w:pPr>
    </w:p>
    <w:tbl>
      <w:tblPr>
        <w:tblW w:w="9082" w:type="dxa"/>
        <w:tblInd w:w="-5" w:type="dxa"/>
        <w:tblCellMar>
          <w:top w:w="51" w:type="dxa"/>
          <w:left w:w="142" w:type="dxa"/>
          <w:right w:w="115" w:type="dxa"/>
        </w:tblCellMar>
        <w:tblLook w:val="04A0" w:firstRow="1" w:lastRow="0" w:firstColumn="1" w:lastColumn="0" w:noHBand="0" w:noVBand="1"/>
      </w:tblPr>
      <w:tblGrid>
        <w:gridCol w:w="3521"/>
        <w:gridCol w:w="5561"/>
      </w:tblGrid>
      <w:tr w:rsidR="00A87B14" w14:paraId="705FF397" w14:textId="77777777">
        <w:trPr>
          <w:trHeight w:val="516"/>
        </w:trPr>
        <w:tc>
          <w:tcPr>
            <w:tcW w:w="3521" w:type="dxa"/>
            <w:tcBorders>
              <w:top w:val="single" w:sz="4" w:space="0" w:color="000000"/>
              <w:left w:val="single" w:sz="4" w:space="0" w:color="000000"/>
              <w:bottom w:val="single" w:sz="4" w:space="0" w:color="000000"/>
              <w:right w:val="single" w:sz="4" w:space="0" w:color="000000"/>
            </w:tcBorders>
            <w:shd w:val="clear" w:color="auto" w:fill="auto"/>
          </w:tcPr>
          <w:p w14:paraId="1A2540E6" w14:textId="77777777" w:rsidR="00A87B14" w:rsidRDefault="009324C9">
            <w:pPr>
              <w:spacing w:line="240" w:lineRule="auto"/>
              <w:rPr>
                <w:lang w:val="hu-HU" w:eastAsia="hu-HU"/>
              </w:rPr>
            </w:pPr>
            <w:r>
              <w:rPr>
                <w:lang w:val="hu-HU" w:eastAsia="hu-HU"/>
              </w:rPr>
              <w:t>Vesefunkció</w:t>
            </w:r>
          </w:p>
          <w:p w14:paraId="223786D5" w14:textId="77777777" w:rsidR="00A87B14" w:rsidRDefault="009324C9">
            <w:pPr>
              <w:spacing w:line="240" w:lineRule="auto"/>
              <w:rPr>
                <w:lang w:val="hu-HU" w:eastAsia="hu-HU"/>
              </w:rPr>
            </w:pPr>
            <w:r>
              <w:rPr>
                <w:lang w:val="hu-HU" w:eastAsia="hu-HU"/>
              </w:rPr>
              <w:t>(</w:t>
            </w:r>
            <w:proofErr w:type="spellStart"/>
            <w:r>
              <w:rPr>
                <w:lang w:val="hu-HU" w:eastAsia="hu-HU"/>
              </w:rPr>
              <w:t>eGFR</w:t>
            </w:r>
            <w:proofErr w:type="spellEnd"/>
            <w:r>
              <w:rPr>
                <w:lang w:val="hu-HU" w:eastAsia="hu-HU"/>
              </w:rPr>
              <w:t>, ml/perc/1,73m</w:t>
            </w:r>
            <w:r>
              <w:rPr>
                <w:vertAlign w:val="superscript"/>
                <w:lang w:val="hu-HU" w:eastAsia="hu-HU"/>
              </w:rPr>
              <w:t>2</w:t>
            </w:r>
            <w:r>
              <w:rPr>
                <w:lang w:val="hu-HU" w:eastAsia="hu-HU"/>
              </w:rPr>
              <w:t>)</w:t>
            </w:r>
          </w:p>
        </w:tc>
        <w:tc>
          <w:tcPr>
            <w:tcW w:w="5561" w:type="dxa"/>
            <w:tcBorders>
              <w:top w:val="single" w:sz="4" w:space="0" w:color="000000"/>
              <w:left w:val="single" w:sz="4" w:space="0" w:color="000000"/>
              <w:bottom w:val="single" w:sz="4" w:space="0" w:color="000000"/>
              <w:right w:val="single" w:sz="4" w:space="0" w:color="000000"/>
            </w:tcBorders>
            <w:shd w:val="clear" w:color="auto" w:fill="auto"/>
          </w:tcPr>
          <w:p w14:paraId="473C5399" w14:textId="77777777" w:rsidR="00A87B14" w:rsidRDefault="009324C9">
            <w:pPr>
              <w:spacing w:line="240" w:lineRule="auto"/>
              <w:rPr>
                <w:lang w:val="hu-HU" w:eastAsia="hu-HU"/>
              </w:rPr>
            </w:pPr>
            <w:proofErr w:type="spellStart"/>
            <w:r>
              <w:rPr>
                <w:lang w:val="hu-HU" w:eastAsia="hu-HU"/>
              </w:rPr>
              <w:t>Dabigatrán</w:t>
            </w:r>
            <w:proofErr w:type="spellEnd"/>
            <w:r>
              <w:rPr>
                <w:lang w:val="hu-HU" w:eastAsia="hu-HU"/>
              </w:rPr>
              <w:t>-</w:t>
            </w:r>
            <w:proofErr w:type="spellStart"/>
            <w:r>
              <w:rPr>
                <w:lang w:val="hu-HU" w:eastAsia="hu-HU"/>
              </w:rPr>
              <w:t>etexilát</w:t>
            </w:r>
            <w:proofErr w:type="spellEnd"/>
            <w:r>
              <w:rPr>
                <w:lang w:val="hu-HU" w:eastAsia="hu-HU"/>
              </w:rPr>
              <w:t xml:space="preserve">-kezelés leállítása </w:t>
            </w:r>
            <w:proofErr w:type="spellStart"/>
            <w:r>
              <w:rPr>
                <w:lang w:val="hu-HU" w:eastAsia="hu-HU"/>
              </w:rPr>
              <w:t>elektív</w:t>
            </w:r>
            <w:proofErr w:type="spellEnd"/>
            <w:r>
              <w:rPr>
                <w:lang w:val="hu-HU" w:eastAsia="hu-HU"/>
              </w:rPr>
              <w:t xml:space="preserve"> műtét előtt</w:t>
            </w:r>
          </w:p>
        </w:tc>
      </w:tr>
      <w:tr w:rsidR="00A87B14" w14:paraId="70E9C192" w14:textId="77777777">
        <w:trPr>
          <w:trHeight w:val="264"/>
        </w:trPr>
        <w:tc>
          <w:tcPr>
            <w:tcW w:w="3521" w:type="dxa"/>
            <w:tcBorders>
              <w:top w:val="single" w:sz="4" w:space="0" w:color="000000"/>
              <w:left w:val="single" w:sz="4" w:space="0" w:color="000000"/>
              <w:bottom w:val="single" w:sz="4" w:space="0" w:color="000000"/>
              <w:right w:val="single" w:sz="4" w:space="0" w:color="000000"/>
            </w:tcBorders>
            <w:shd w:val="clear" w:color="auto" w:fill="auto"/>
          </w:tcPr>
          <w:p w14:paraId="2C10CDFC" w14:textId="77777777" w:rsidR="00A87B14" w:rsidRDefault="009324C9">
            <w:pPr>
              <w:spacing w:line="240" w:lineRule="auto"/>
              <w:rPr>
                <w:lang w:val="hu-HU" w:eastAsia="hu-HU"/>
              </w:rPr>
            </w:pPr>
            <w:r>
              <w:rPr>
                <w:lang w:val="hu-HU" w:eastAsia="hu-HU"/>
              </w:rPr>
              <w:t>&gt; 80</w:t>
            </w:r>
          </w:p>
        </w:tc>
        <w:tc>
          <w:tcPr>
            <w:tcW w:w="5561" w:type="dxa"/>
            <w:tcBorders>
              <w:top w:val="single" w:sz="4" w:space="0" w:color="000000"/>
              <w:left w:val="single" w:sz="4" w:space="0" w:color="000000"/>
              <w:bottom w:val="single" w:sz="4" w:space="0" w:color="000000"/>
              <w:right w:val="single" w:sz="4" w:space="0" w:color="000000"/>
            </w:tcBorders>
            <w:shd w:val="clear" w:color="auto" w:fill="auto"/>
          </w:tcPr>
          <w:p w14:paraId="1BBB0634" w14:textId="77777777" w:rsidR="00A87B14" w:rsidRDefault="009324C9">
            <w:pPr>
              <w:spacing w:line="240" w:lineRule="auto"/>
              <w:rPr>
                <w:lang w:val="hu-HU" w:eastAsia="hu-HU"/>
              </w:rPr>
            </w:pPr>
            <w:r>
              <w:rPr>
                <w:lang w:val="hu-HU" w:eastAsia="hu-HU"/>
              </w:rPr>
              <w:t>24 órával előtte</w:t>
            </w:r>
          </w:p>
        </w:tc>
      </w:tr>
      <w:tr w:rsidR="00A87B14" w14:paraId="384092B1" w14:textId="77777777">
        <w:trPr>
          <w:trHeight w:val="262"/>
        </w:trPr>
        <w:tc>
          <w:tcPr>
            <w:tcW w:w="3521" w:type="dxa"/>
            <w:tcBorders>
              <w:top w:val="single" w:sz="4" w:space="0" w:color="000000"/>
              <w:left w:val="single" w:sz="4" w:space="0" w:color="000000"/>
              <w:bottom w:val="single" w:sz="4" w:space="0" w:color="000000"/>
              <w:right w:val="single" w:sz="4" w:space="0" w:color="000000"/>
            </w:tcBorders>
            <w:shd w:val="clear" w:color="auto" w:fill="auto"/>
          </w:tcPr>
          <w:p w14:paraId="52B3DF38" w14:textId="77777777" w:rsidR="00A87B14" w:rsidRDefault="009324C9">
            <w:pPr>
              <w:spacing w:line="240" w:lineRule="auto"/>
              <w:rPr>
                <w:lang w:val="hu-HU" w:eastAsia="hu-HU"/>
              </w:rPr>
            </w:pPr>
            <w:r>
              <w:rPr>
                <w:lang w:val="hu-HU" w:eastAsia="hu-HU"/>
              </w:rPr>
              <w:t>50 – 80</w:t>
            </w:r>
          </w:p>
        </w:tc>
        <w:tc>
          <w:tcPr>
            <w:tcW w:w="5561" w:type="dxa"/>
            <w:tcBorders>
              <w:top w:val="single" w:sz="4" w:space="0" w:color="000000"/>
              <w:left w:val="single" w:sz="4" w:space="0" w:color="000000"/>
              <w:bottom w:val="single" w:sz="4" w:space="0" w:color="000000"/>
              <w:right w:val="single" w:sz="4" w:space="0" w:color="000000"/>
            </w:tcBorders>
            <w:shd w:val="clear" w:color="auto" w:fill="auto"/>
          </w:tcPr>
          <w:p w14:paraId="598757CF" w14:textId="77777777" w:rsidR="00A87B14" w:rsidRDefault="009324C9">
            <w:pPr>
              <w:spacing w:line="240" w:lineRule="auto"/>
              <w:rPr>
                <w:lang w:val="hu-HU" w:eastAsia="hu-HU"/>
              </w:rPr>
            </w:pPr>
            <w:r>
              <w:rPr>
                <w:lang w:val="hu-HU" w:eastAsia="hu-HU"/>
              </w:rPr>
              <w:t>2 nappal előtte</w:t>
            </w:r>
          </w:p>
        </w:tc>
      </w:tr>
      <w:tr w:rsidR="00A87B14" w14:paraId="1A188082" w14:textId="77777777">
        <w:trPr>
          <w:trHeight w:val="264"/>
        </w:trPr>
        <w:tc>
          <w:tcPr>
            <w:tcW w:w="3521" w:type="dxa"/>
            <w:tcBorders>
              <w:top w:val="single" w:sz="4" w:space="0" w:color="000000"/>
              <w:left w:val="single" w:sz="4" w:space="0" w:color="000000"/>
              <w:bottom w:val="single" w:sz="4" w:space="0" w:color="000000"/>
              <w:right w:val="single" w:sz="4" w:space="0" w:color="000000"/>
            </w:tcBorders>
            <w:shd w:val="clear" w:color="auto" w:fill="auto"/>
          </w:tcPr>
          <w:p w14:paraId="204858C2" w14:textId="77777777" w:rsidR="00A87B14" w:rsidRDefault="009324C9">
            <w:pPr>
              <w:spacing w:line="240" w:lineRule="auto"/>
              <w:rPr>
                <w:lang w:val="hu-HU" w:eastAsia="hu-HU"/>
              </w:rPr>
            </w:pPr>
            <w:proofErr w:type="gramStart"/>
            <w:r>
              <w:rPr>
                <w:lang w:val="hu-HU" w:eastAsia="hu-HU"/>
              </w:rPr>
              <w:t>&lt; 50</w:t>
            </w:r>
            <w:proofErr w:type="gramEnd"/>
          </w:p>
        </w:tc>
        <w:tc>
          <w:tcPr>
            <w:tcW w:w="5561" w:type="dxa"/>
            <w:tcBorders>
              <w:top w:val="single" w:sz="4" w:space="0" w:color="000000"/>
              <w:left w:val="single" w:sz="4" w:space="0" w:color="000000"/>
              <w:bottom w:val="single" w:sz="4" w:space="0" w:color="000000"/>
              <w:right w:val="single" w:sz="4" w:space="0" w:color="000000"/>
            </w:tcBorders>
            <w:shd w:val="clear" w:color="auto" w:fill="auto"/>
          </w:tcPr>
          <w:p w14:paraId="1281D6C2" w14:textId="77777777" w:rsidR="00A87B14" w:rsidRDefault="009324C9">
            <w:pPr>
              <w:spacing w:line="240" w:lineRule="auto"/>
              <w:rPr>
                <w:lang w:val="hu-HU" w:eastAsia="hu-HU"/>
              </w:rPr>
            </w:pPr>
            <w:r>
              <w:rPr>
                <w:lang w:val="hu-HU" w:eastAsia="hu-HU"/>
              </w:rPr>
              <w:t>Nem vizsgálták ezeket a betegeket (lásd 4.3 pont).</w:t>
            </w:r>
          </w:p>
        </w:tc>
      </w:tr>
    </w:tbl>
    <w:p w14:paraId="3906BF43" w14:textId="77777777" w:rsidR="00A87B14" w:rsidRDefault="00A87B14">
      <w:pPr>
        <w:spacing w:line="240" w:lineRule="auto"/>
        <w:ind w:left="7"/>
        <w:rPr>
          <w:iCs/>
          <w:lang w:val="hu-HU"/>
        </w:rPr>
      </w:pPr>
    </w:p>
    <w:p w14:paraId="52E4447B" w14:textId="77777777" w:rsidR="00A87B14" w:rsidRDefault="009324C9">
      <w:pPr>
        <w:spacing w:line="240" w:lineRule="auto"/>
        <w:ind w:left="7"/>
        <w:rPr>
          <w:lang w:val="hu-HU"/>
        </w:rPr>
      </w:pPr>
      <w:proofErr w:type="spellStart"/>
      <w:r>
        <w:rPr>
          <w:i/>
          <w:u w:val="single" w:color="000000"/>
          <w:lang w:val="hu-HU"/>
        </w:rPr>
        <w:t>Spinalis</w:t>
      </w:r>
      <w:proofErr w:type="spellEnd"/>
      <w:r>
        <w:rPr>
          <w:i/>
          <w:u w:val="single" w:color="000000"/>
          <w:lang w:val="hu-HU"/>
        </w:rPr>
        <w:t xml:space="preserve"> </w:t>
      </w:r>
      <w:proofErr w:type="spellStart"/>
      <w:r>
        <w:rPr>
          <w:i/>
          <w:u w:val="single" w:color="000000"/>
          <w:lang w:val="hu-HU"/>
        </w:rPr>
        <w:t>anaesthesia</w:t>
      </w:r>
      <w:proofErr w:type="spellEnd"/>
      <w:r>
        <w:rPr>
          <w:i/>
          <w:u w:val="single" w:color="000000"/>
          <w:lang w:val="hu-HU"/>
        </w:rPr>
        <w:t xml:space="preserve"> /</w:t>
      </w:r>
      <w:proofErr w:type="spellStart"/>
      <w:r>
        <w:rPr>
          <w:i/>
          <w:u w:val="single" w:color="000000"/>
          <w:lang w:val="hu-HU"/>
        </w:rPr>
        <w:t>epiduralis</w:t>
      </w:r>
      <w:proofErr w:type="spellEnd"/>
      <w:r>
        <w:rPr>
          <w:i/>
          <w:u w:val="single" w:color="000000"/>
          <w:lang w:val="hu-HU"/>
        </w:rPr>
        <w:t xml:space="preserve"> </w:t>
      </w:r>
      <w:proofErr w:type="spellStart"/>
      <w:r>
        <w:rPr>
          <w:i/>
          <w:u w:val="single" w:color="000000"/>
          <w:lang w:val="hu-HU"/>
        </w:rPr>
        <w:t>anaesthesia</w:t>
      </w:r>
      <w:proofErr w:type="spellEnd"/>
      <w:r>
        <w:rPr>
          <w:i/>
          <w:u w:val="single" w:color="000000"/>
          <w:lang w:val="hu-HU"/>
        </w:rPr>
        <w:t xml:space="preserve"> /</w:t>
      </w:r>
      <w:proofErr w:type="spellStart"/>
      <w:r>
        <w:rPr>
          <w:i/>
          <w:u w:val="single" w:color="000000"/>
          <w:lang w:val="hu-HU"/>
        </w:rPr>
        <w:t>lumbalpunctio</w:t>
      </w:r>
      <w:proofErr w:type="spellEnd"/>
    </w:p>
    <w:p w14:paraId="1A24060B" w14:textId="77777777" w:rsidR="00A87B14" w:rsidRDefault="00A87B14">
      <w:pPr>
        <w:spacing w:line="240" w:lineRule="auto"/>
        <w:ind w:left="7" w:right="9"/>
        <w:rPr>
          <w:lang w:val="hu-HU"/>
        </w:rPr>
      </w:pPr>
    </w:p>
    <w:p w14:paraId="730881ED" w14:textId="77777777" w:rsidR="00A87B14" w:rsidRDefault="009324C9">
      <w:pPr>
        <w:spacing w:line="240" w:lineRule="auto"/>
        <w:ind w:left="7" w:right="9"/>
        <w:rPr>
          <w:lang w:val="hu-HU"/>
        </w:rPr>
      </w:pPr>
      <w:r>
        <w:rPr>
          <w:lang w:val="hu-HU"/>
        </w:rPr>
        <w:t xml:space="preserve">Az olyan beavatkozások esetén, mint a </w:t>
      </w:r>
      <w:proofErr w:type="spellStart"/>
      <w:r>
        <w:rPr>
          <w:lang w:val="hu-HU"/>
        </w:rPr>
        <w:t>spinalis</w:t>
      </w:r>
      <w:proofErr w:type="spellEnd"/>
      <w:r>
        <w:rPr>
          <w:lang w:val="hu-HU"/>
        </w:rPr>
        <w:t xml:space="preserve"> </w:t>
      </w:r>
      <w:proofErr w:type="spellStart"/>
      <w:r>
        <w:rPr>
          <w:lang w:val="hu-HU"/>
        </w:rPr>
        <w:t>anaesthesia</w:t>
      </w:r>
      <w:proofErr w:type="spellEnd"/>
      <w:r>
        <w:rPr>
          <w:lang w:val="hu-HU"/>
        </w:rPr>
        <w:t xml:space="preserve">, a </w:t>
      </w:r>
      <w:proofErr w:type="spellStart"/>
      <w:r>
        <w:rPr>
          <w:lang w:val="hu-HU"/>
        </w:rPr>
        <w:t>haemostasis</w:t>
      </w:r>
      <w:proofErr w:type="spellEnd"/>
      <w:r>
        <w:rPr>
          <w:lang w:val="hu-HU"/>
        </w:rPr>
        <w:t xml:space="preserve"> rendszer teljes működésére szükség lehet.</w:t>
      </w:r>
    </w:p>
    <w:p w14:paraId="286D4833" w14:textId="77777777" w:rsidR="00A87B14" w:rsidRDefault="00A87B14">
      <w:pPr>
        <w:spacing w:line="240" w:lineRule="auto"/>
        <w:ind w:left="7" w:right="9"/>
        <w:rPr>
          <w:lang w:val="hu-HU"/>
        </w:rPr>
      </w:pPr>
    </w:p>
    <w:p w14:paraId="0377A3F9" w14:textId="77777777" w:rsidR="00A87B14" w:rsidRDefault="009324C9">
      <w:pPr>
        <w:spacing w:line="240" w:lineRule="auto"/>
        <w:ind w:left="7" w:right="9"/>
        <w:rPr>
          <w:lang w:val="hu-HU"/>
        </w:rPr>
      </w:pPr>
      <w:r>
        <w:rPr>
          <w:lang w:val="hu-HU"/>
        </w:rPr>
        <w:t xml:space="preserve">A </w:t>
      </w:r>
      <w:proofErr w:type="spellStart"/>
      <w:r>
        <w:rPr>
          <w:lang w:val="hu-HU"/>
        </w:rPr>
        <w:t>spinalis</w:t>
      </w:r>
      <w:proofErr w:type="spellEnd"/>
      <w:r>
        <w:rPr>
          <w:lang w:val="hu-HU"/>
        </w:rPr>
        <w:t xml:space="preserve"> vagy </w:t>
      </w:r>
      <w:proofErr w:type="spellStart"/>
      <w:r>
        <w:rPr>
          <w:lang w:val="hu-HU"/>
        </w:rPr>
        <w:t>epiduralis</w:t>
      </w:r>
      <w:proofErr w:type="spellEnd"/>
      <w:r>
        <w:rPr>
          <w:lang w:val="hu-HU"/>
        </w:rPr>
        <w:t xml:space="preserve"> </w:t>
      </w:r>
      <w:proofErr w:type="spellStart"/>
      <w:r>
        <w:rPr>
          <w:lang w:val="hu-HU"/>
        </w:rPr>
        <w:t>haematoma</w:t>
      </w:r>
      <w:proofErr w:type="spellEnd"/>
      <w:r>
        <w:rPr>
          <w:lang w:val="hu-HU"/>
        </w:rPr>
        <w:t xml:space="preserve"> kockázata fokozott lehet </w:t>
      </w:r>
      <w:proofErr w:type="gramStart"/>
      <w:r>
        <w:rPr>
          <w:lang w:val="hu-HU"/>
        </w:rPr>
        <w:t>traumás</w:t>
      </w:r>
      <w:proofErr w:type="gramEnd"/>
      <w:r>
        <w:rPr>
          <w:lang w:val="hu-HU"/>
        </w:rPr>
        <w:t xml:space="preserve"> vagy ismételt </w:t>
      </w:r>
      <w:proofErr w:type="spellStart"/>
      <w:r>
        <w:rPr>
          <w:lang w:val="hu-HU"/>
        </w:rPr>
        <w:t>punctio</w:t>
      </w:r>
      <w:proofErr w:type="spellEnd"/>
      <w:r>
        <w:rPr>
          <w:lang w:val="hu-HU"/>
        </w:rPr>
        <w:t xml:space="preserve">, valamint </w:t>
      </w:r>
      <w:proofErr w:type="spellStart"/>
      <w:r>
        <w:rPr>
          <w:lang w:val="hu-HU"/>
        </w:rPr>
        <w:t>epiduralis</w:t>
      </w:r>
      <w:proofErr w:type="spellEnd"/>
      <w:r>
        <w:rPr>
          <w:lang w:val="hu-HU"/>
        </w:rPr>
        <w:t xml:space="preserve"> </w:t>
      </w:r>
      <w:proofErr w:type="spellStart"/>
      <w:r>
        <w:rPr>
          <w:lang w:val="hu-HU"/>
        </w:rPr>
        <w:t>kanülök</w:t>
      </w:r>
      <w:proofErr w:type="spellEnd"/>
      <w:r>
        <w:rPr>
          <w:lang w:val="hu-HU"/>
        </w:rPr>
        <w:t xml:space="preserve"> tartós alkalmazása esetén. A </w:t>
      </w:r>
      <w:proofErr w:type="spellStart"/>
      <w:r>
        <w:rPr>
          <w:lang w:val="hu-HU"/>
        </w:rPr>
        <w:t>kanül</w:t>
      </w:r>
      <w:proofErr w:type="spellEnd"/>
      <w:r>
        <w:rPr>
          <w:lang w:val="hu-HU"/>
        </w:rPr>
        <w:t xml:space="preserve"> eltávolítása után legalább 2 órának kell eltelnie a </w:t>
      </w:r>
      <w:proofErr w:type="spellStart"/>
      <w:r>
        <w:rPr>
          <w:lang w:val="hu-HU"/>
        </w:rPr>
        <w:t>dabigatrán-etexilát</w:t>
      </w:r>
      <w:proofErr w:type="spellEnd"/>
      <w:r>
        <w:rPr>
          <w:lang w:val="hu-HU"/>
        </w:rPr>
        <w:t xml:space="preserve"> első dózisának a beadásáig. Ezen betegek állapotát gyakran kell ellenőrizni a </w:t>
      </w:r>
      <w:proofErr w:type="spellStart"/>
      <w:r>
        <w:rPr>
          <w:lang w:val="hu-HU"/>
        </w:rPr>
        <w:t>spinalis</w:t>
      </w:r>
      <w:proofErr w:type="spellEnd"/>
      <w:r>
        <w:rPr>
          <w:lang w:val="hu-HU"/>
        </w:rPr>
        <w:t xml:space="preserve"> vagy </w:t>
      </w:r>
      <w:proofErr w:type="spellStart"/>
      <w:r>
        <w:rPr>
          <w:lang w:val="hu-HU"/>
        </w:rPr>
        <w:t>epiduralis</w:t>
      </w:r>
      <w:proofErr w:type="spellEnd"/>
      <w:r>
        <w:rPr>
          <w:lang w:val="hu-HU"/>
        </w:rPr>
        <w:t xml:space="preserve"> </w:t>
      </w:r>
      <w:proofErr w:type="spellStart"/>
      <w:r>
        <w:rPr>
          <w:lang w:val="hu-HU"/>
        </w:rPr>
        <w:t>haematoma</w:t>
      </w:r>
      <w:proofErr w:type="spellEnd"/>
      <w:r>
        <w:rPr>
          <w:lang w:val="hu-HU"/>
        </w:rPr>
        <w:t xml:space="preserve"> neurológiai jeleinek és tüneteinek észlelése érdekében.</w:t>
      </w:r>
    </w:p>
    <w:p w14:paraId="1FDA39F6" w14:textId="77777777" w:rsidR="00A87B14" w:rsidRDefault="00A87B14">
      <w:pPr>
        <w:spacing w:line="240" w:lineRule="auto"/>
        <w:rPr>
          <w:lang w:val="hu-HU"/>
        </w:rPr>
      </w:pPr>
    </w:p>
    <w:p w14:paraId="11EE562E" w14:textId="77777777" w:rsidR="00A87B14" w:rsidRDefault="009324C9">
      <w:pPr>
        <w:spacing w:line="240" w:lineRule="auto"/>
        <w:ind w:left="7"/>
        <w:rPr>
          <w:lang w:val="hu-HU"/>
        </w:rPr>
      </w:pPr>
      <w:r>
        <w:rPr>
          <w:i/>
          <w:u w:val="single" w:color="000000"/>
          <w:lang w:val="hu-HU"/>
        </w:rPr>
        <w:lastRenderedPageBreak/>
        <w:t>Posztoperatív időszak</w:t>
      </w:r>
    </w:p>
    <w:p w14:paraId="7F6CE4F2" w14:textId="77777777" w:rsidR="00A87B14" w:rsidRDefault="00A87B14">
      <w:pPr>
        <w:spacing w:line="240" w:lineRule="auto"/>
        <w:ind w:left="7" w:right="9"/>
        <w:rPr>
          <w:lang w:val="hu-HU"/>
        </w:rPr>
      </w:pPr>
    </w:p>
    <w:p w14:paraId="0F9807A3" w14:textId="77777777" w:rsidR="00A87B14" w:rsidRDefault="009324C9">
      <w:pPr>
        <w:spacing w:line="240" w:lineRule="auto"/>
        <w:ind w:left="7" w:right="9"/>
        <w:rPr>
          <w:lang w:val="hu-HU"/>
        </w:rPr>
      </w:pPr>
      <w:proofErr w:type="spellStart"/>
      <w:r>
        <w:rPr>
          <w:lang w:val="hu-HU"/>
        </w:rPr>
        <w:t>Invazív</w:t>
      </w:r>
      <w:proofErr w:type="spellEnd"/>
      <w:r>
        <w:rPr>
          <w:lang w:val="hu-HU"/>
        </w:rPr>
        <w:t xml:space="preserve"> eljárást vagy sebészi beavatkozást követően 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-kezelést olyan hamar újra kell kezdeni, amennyire a klinikai helyzet megengedi, illetve amikor az adekvát </w:t>
      </w:r>
      <w:proofErr w:type="spellStart"/>
      <w:r>
        <w:rPr>
          <w:lang w:val="hu-HU"/>
        </w:rPr>
        <w:t>haemostasis</w:t>
      </w:r>
      <w:proofErr w:type="spellEnd"/>
      <w:r>
        <w:rPr>
          <w:lang w:val="hu-HU"/>
        </w:rPr>
        <w:t xml:space="preserve"> kialakult.</w:t>
      </w:r>
    </w:p>
    <w:p w14:paraId="5669A519" w14:textId="77777777" w:rsidR="00A87B14" w:rsidRDefault="00A87B14">
      <w:pPr>
        <w:spacing w:line="240" w:lineRule="auto"/>
        <w:ind w:left="7" w:right="9"/>
        <w:rPr>
          <w:lang w:val="hu-HU"/>
        </w:rPr>
      </w:pPr>
    </w:p>
    <w:p w14:paraId="2DEF825B" w14:textId="77777777" w:rsidR="00A87B14" w:rsidRDefault="009324C9">
      <w:pPr>
        <w:spacing w:line="240" w:lineRule="auto"/>
        <w:ind w:left="7" w:right="9"/>
        <w:rPr>
          <w:lang w:val="hu-HU"/>
        </w:rPr>
      </w:pPr>
      <w:r>
        <w:rPr>
          <w:lang w:val="hu-HU"/>
        </w:rPr>
        <w:t>Óvatosan kell kezelni a vérzésveszélynek vagy túlzott expozíciónak kitett (nevezetesen vesekárosodásban szenvedő) (lásd még 3. táblázat) betegeket (lásd 4.4 és 5.1 pont).</w:t>
      </w:r>
    </w:p>
    <w:p w14:paraId="5868A178" w14:textId="77777777" w:rsidR="00A87B14" w:rsidRDefault="00A87B14">
      <w:pPr>
        <w:spacing w:line="240" w:lineRule="auto"/>
        <w:rPr>
          <w:lang w:val="hu-HU"/>
        </w:rPr>
      </w:pPr>
    </w:p>
    <w:p w14:paraId="41074C37" w14:textId="77777777" w:rsidR="00A87B14" w:rsidRDefault="009324C9">
      <w:pPr>
        <w:spacing w:line="240" w:lineRule="auto"/>
        <w:rPr>
          <w:u w:val="single"/>
          <w:lang w:val="hu-HU"/>
        </w:rPr>
      </w:pPr>
      <w:r>
        <w:rPr>
          <w:u w:val="single"/>
          <w:lang w:val="hu-HU"/>
        </w:rPr>
        <w:t xml:space="preserve">Nagy műtéti mortalitási kockázatú és </w:t>
      </w:r>
      <w:proofErr w:type="spellStart"/>
      <w:r>
        <w:rPr>
          <w:u w:val="single"/>
          <w:lang w:val="hu-HU"/>
        </w:rPr>
        <w:t>thromboemboliás</w:t>
      </w:r>
      <w:proofErr w:type="spellEnd"/>
      <w:r>
        <w:rPr>
          <w:u w:val="single"/>
          <w:lang w:val="hu-HU"/>
        </w:rPr>
        <w:t xml:space="preserve"> eseményre hajlamosító </w:t>
      </w:r>
      <w:proofErr w:type="spellStart"/>
      <w:r>
        <w:rPr>
          <w:u w:val="single"/>
          <w:lang w:val="hu-HU"/>
        </w:rPr>
        <w:t>intrinsic</w:t>
      </w:r>
      <w:proofErr w:type="spellEnd"/>
      <w:r>
        <w:rPr>
          <w:u w:val="single"/>
          <w:lang w:val="hu-HU"/>
        </w:rPr>
        <w:t xml:space="preserve"> rizikófaktorral rendelkező betegek</w:t>
      </w:r>
    </w:p>
    <w:p w14:paraId="5003A8BB" w14:textId="77777777" w:rsidR="00A87B14" w:rsidRDefault="00A87B14">
      <w:pPr>
        <w:spacing w:line="240" w:lineRule="auto"/>
        <w:rPr>
          <w:u w:val="single"/>
          <w:lang w:val="hu-HU"/>
        </w:rPr>
      </w:pPr>
    </w:p>
    <w:p w14:paraId="376CE41A" w14:textId="77777777" w:rsidR="00A87B14" w:rsidRDefault="009324C9">
      <w:pPr>
        <w:spacing w:line="240" w:lineRule="auto"/>
        <w:rPr>
          <w:lang w:val="hu-HU"/>
        </w:rPr>
      </w:pPr>
      <w:r>
        <w:rPr>
          <w:lang w:val="hu-HU"/>
        </w:rPr>
        <w:t xml:space="preserve">Ezen betegekre vonatkozóan a </w:t>
      </w:r>
      <w:proofErr w:type="spellStart"/>
      <w:r>
        <w:rPr>
          <w:lang w:val="hu-HU"/>
        </w:rPr>
        <w:t>dabigatrán-etexilát</w:t>
      </w:r>
      <w:proofErr w:type="spellEnd"/>
      <w:r>
        <w:rPr>
          <w:lang w:val="hu-HU"/>
        </w:rPr>
        <w:t xml:space="preserve"> hatásosságára és biztonságosságára vonatkozó adatok korlátozottak, ezért csak óvatosan kezelhetők.</w:t>
      </w:r>
    </w:p>
    <w:p w14:paraId="67778EF0" w14:textId="77777777" w:rsidR="00A87B14" w:rsidRDefault="00A87B14">
      <w:pPr>
        <w:spacing w:line="240" w:lineRule="auto"/>
        <w:rPr>
          <w:lang w:val="hu-HU"/>
        </w:rPr>
      </w:pPr>
    </w:p>
    <w:p w14:paraId="70B370B1" w14:textId="77777777" w:rsidR="00A87B14" w:rsidRDefault="009324C9">
      <w:pPr>
        <w:spacing w:line="240" w:lineRule="auto"/>
        <w:rPr>
          <w:u w:val="single"/>
          <w:lang w:val="hu-HU"/>
        </w:rPr>
      </w:pPr>
      <w:r>
        <w:rPr>
          <w:u w:val="single"/>
          <w:lang w:val="hu-HU"/>
        </w:rPr>
        <w:t>Csípőtáji törés műtéti kezelése</w:t>
      </w:r>
    </w:p>
    <w:p w14:paraId="2EF71888" w14:textId="77777777" w:rsidR="00A87B14" w:rsidRDefault="00A87B14">
      <w:pPr>
        <w:spacing w:line="240" w:lineRule="auto"/>
        <w:rPr>
          <w:u w:val="single"/>
          <w:lang w:val="hu-HU"/>
        </w:rPr>
      </w:pPr>
    </w:p>
    <w:p w14:paraId="5874F857" w14:textId="77777777" w:rsidR="00A87B14" w:rsidRDefault="009324C9">
      <w:pPr>
        <w:spacing w:line="240" w:lineRule="auto"/>
        <w:rPr>
          <w:lang w:val="hu-HU"/>
        </w:rPr>
      </w:pPr>
      <w:r>
        <w:rPr>
          <w:lang w:val="hu-HU"/>
        </w:rPr>
        <w:t xml:space="preserve">Nincs adat a </w:t>
      </w:r>
      <w:proofErr w:type="spellStart"/>
      <w:r>
        <w:rPr>
          <w:lang w:val="hu-HU"/>
        </w:rPr>
        <w:t>dabigatrán-etexilát</w:t>
      </w:r>
      <w:proofErr w:type="spellEnd"/>
      <w:r>
        <w:rPr>
          <w:lang w:val="hu-HU"/>
        </w:rPr>
        <w:t xml:space="preserve"> csípőtáji törés miatt műtétre kerülő betegeknél történő alkalmazására vonatkozóan. Ezért ez a kezelés nem javasolt.</w:t>
      </w:r>
    </w:p>
    <w:p w14:paraId="1A6800C4" w14:textId="77777777" w:rsidR="00A87B14" w:rsidRDefault="00A87B14">
      <w:pPr>
        <w:spacing w:line="240" w:lineRule="auto"/>
        <w:rPr>
          <w:lang w:val="hu-HU"/>
        </w:rPr>
      </w:pPr>
    </w:p>
    <w:p w14:paraId="22F22CE8" w14:textId="77777777" w:rsidR="00A87B14" w:rsidRDefault="009324C9">
      <w:pPr>
        <w:spacing w:line="240" w:lineRule="auto"/>
        <w:rPr>
          <w:u w:val="single"/>
          <w:lang w:val="hu-HU"/>
        </w:rPr>
      </w:pPr>
      <w:r>
        <w:rPr>
          <w:u w:val="single"/>
          <w:lang w:val="hu-HU"/>
        </w:rPr>
        <w:t>Májkárosodás</w:t>
      </w:r>
    </w:p>
    <w:p w14:paraId="3FB1819E" w14:textId="77777777" w:rsidR="00A87B14" w:rsidRDefault="00A87B14">
      <w:pPr>
        <w:spacing w:line="240" w:lineRule="auto"/>
        <w:rPr>
          <w:u w:val="single"/>
          <w:lang w:val="hu-HU"/>
        </w:rPr>
      </w:pPr>
    </w:p>
    <w:p w14:paraId="17C6733A" w14:textId="77777777" w:rsidR="00A87B14" w:rsidRDefault="009324C9">
      <w:pPr>
        <w:spacing w:line="240" w:lineRule="auto"/>
        <w:rPr>
          <w:lang w:val="hu-HU"/>
        </w:rPr>
      </w:pPr>
      <w:r>
        <w:rPr>
          <w:lang w:val="hu-HU"/>
        </w:rPr>
        <w:t xml:space="preserve">A fő vizsgálatokból kizárták azokat a betegeket, akiknek a májenzimértékei a normál érték felső határának (ULN) kétszeresét meghaladták. Ebben a beteg alcsoportban nem áll rendelkezésre klinikai vizsgálati tapasztalat, ezért a </w:t>
      </w:r>
      <w:proofErr w:type="spellStart"/>
      <w:r>
        <w:rPr>
          <w:lang w:val="hu-HU"/>
        </w:rPr>
        <w:t>dabigatrán-etexilát</w:t>
      </w:r>
      <w:proofErr w:type="spellEnd"/>
      <w:r>
        <w:rPr>
          <w:lang w:val="hu-HU"/>
        </w:rPr>
        <w:t xml:space="preserve"> alkalmazása ebben a betegcsoportban nem javasolt. Kontraindikációt jelent bármilyen májkárosodás vagy májbetegség, aminek várhatóan hatása lehet a túlélésre (lásd 4.3 pont).</w:t>
      </w:r>
    </w:p>
    <w:p w14:paraId="333F2FF8" w14:textId="77777777" w:rsidR="00A87B14" w:rsidRDefault="00A87B14">
      <w:pPr>
        <w:spacing w:line="240" w:lineRule="auto"/>
        <w:rPr>
          <w:lang w:val="hu-HU"/>
        </w:rPr>
      </w:pPr>
    </w:p>
    <w:p w14:paraId="1A2003E7" w14:textId="77777777" w:rsidR="00A87B14" w:rsidRDefault="009324C9">
      <w:pPr>
        <w:spacing w:line="240" w:lineRule="auto"/>
        <w:rPr>
          <w:u w:val="single"/>
          <w:lang w:val="hu-HU"/>
        </w:rPr>
      </w:pPr>
      <w:r>
        <w:rPr>
          <w:u w:val="single"/>
          <w:lang w:val="hu-HU"/>
        </w:rPr>
        <w:t>Interakció a P-</w:t>
      </w:r>
      <w:proofErr w:type="spellStart"/>
      <w:r>
        <w:rPr>
          <w:u w:val="single"/>
          <w:lang w:val="hu-HU"/>
        </w:rPr>
        <w:t>gp</w:t>
      </w:r>
      <w:proofErr w:type="spellEnd"/>
      <w:r>
        <w:rPr>
          <w:u w:val="single"/>
          <w:lang w:val="hu-HU"/>
        </w:rPr>
        <w:t>-induktorokkal</w:t>
      </w:r>
    </w:p>
    <w:p w14:paraId="59428158" w14:textId="77777777" w:rsidR="00A87B14" w:rsidRDefault="00A87B14">
      <w:pPr>
        <w:spacing w:line="240" w:lineRule="auto"/>
        <w:rPr>
          <w:u w:val="single"/>
          <w:lang w:val="hu-HU"/>
        </w:rPr>
      </w:pPr>
    </w:p>
    <w:p w14:paraId="6768F14C" w14:textId="77777777" w:rsidR="00A87B14" w:rsidRDefault="009324C9">
      <w:pPr>
        <w:spacing w:line="240" w:lineRule="auto"/>
        <w:rPr>
          <w:lang w:val="hu-HU"/>
        </w:rPr>
      </w:pPr>
      <w:r>
        <w:rPr>
          <w:lang w:val="hu-HU"/>
        </w:rPr>
        <w:t>A P-</w:t>
      </w:r>
      <w:proofErr w:type="spellStart"/>
      <w:r>
        <w:rPr>
          <w:lang w:val="hu-HU"/>
        </w:rPr>
        <w:t>gp</w:t>
      </w:r>
      <w:proofErr w:type="spellEnd"/>
      <w:r>
        <w:rPr>
          <w:lang w:val="hu-HU"/>
        </w:rPr>
        <w:t xml:space="preserve">-induktorok egyidejű adása várhatóan csökkenti a </w:t>
      </w:r>
      <w:proofErr w:type="spellStart"/>
      <w:r>
        <w:rPr>
          <w:lang w:val="hu-HU"/>
        </w:rPr>
        <w:t>dabigatrán</w:t>
      </w:r>
      <w:proofErr w:type="spellEnd"/>
      <w:r>
        <w:rPr>
          <w:lang w:val="hu-HU"/>
        </w:rPr>
        <w:t xml:space="preserve"> plazmakoncentrációit, ezért </w:t>
      </w:r>
      <w:proofErr w:type="spellStart"/>
      <w:r>
        <w:rPr>
          <w:lang w:val="hu-HU"/>
        </w:rPr>
        <w:t>együttadásukat</w:t>
      </w:r>
      <w:proofErr w:type="spellEnd"/>
      <w:r>
        <w:rPr>
          <w:lang w:val="hu-HU"/>
        </w:rPr>
        <w:t xml:space="preserve"> kerülni kell (lásd 4.5 és 5.2 pont).</w:t>
      </w:r>
    </w:p>
    <w:p w14:paraId="3FFDD2C4" w14:textId="77777777" w:rsidR="00A87B14" w:rsidRDefault="00A87B14">
      <w:pPr>
        <w:spacing w:line="240" w:lineRule="auto"/>
        <w:rPr>
          <w:lang w:val="hu-HU"/>
        </w:rPr>
      </w:pPr>
    </w:p>
    <w:p w14:paraId="078B8119" w14:textId="77777777" w:rsidR="00A87B14" w:rsidRDefault="009324C9">
      <w:pPr>
        <w:spacing w:line="240" w:lineRule="auto"/>
        <w:rPr>
          <w:u w:val="single"/>
          <w:lang w:val="hu-HU"/>
        </w:rPr>
      </w:pPr>
      <w:proofErr w:type="spellStart"/>
      <w:r>
        <w:rPr>
          <w:u w:val="single"/>
          <w:lang w:val="hu-HU"/>
        </w:rPr>
        <w:t>Antifoszfolipid</w:t>
      </w:r>
      <w:proofErr w:type="spellEnd"/>
      <w:r>
        <w:rPr>
          <w:u w:val="single"/>
          <w:lang w:val="hu-HU"/>
        </w:rPr>
        <w:t xml:space="preserve"> szindrómában szenvedő betegek</w:t>
      </w:r>
    </w:p>
    <w:p w14:paraId="0DE45209" w14:textId="77777777" w:rsidR="00A87B14" w:rsidRDefault="00A87B14">
      <w:pPr>
        <w:spacing w:line="240" w:lineRule="auto"/>
        <w:rPr>
          <w:lang w:val="hu-HU"/>
        </w:rPr>
      </w:pPr>
    </w:p>
    <w:p w14:paraId="0B2BCE5B" w14:textId="77777777" w:rsidR="00A87B14" w:rsidRDefault="009324C9">
      <w:pPr>
        <w:spacing w:line="240" w:lineRule="auto"/>
        <w:rPr>
          <w:lang w:val="hu-HU"/>
        </w:rPr>
      </w:pPr>
      <w:r>
        <w:rPr>
          <w:lang w:val="hu-HU"/>
        </w:rPr>
        <w:t xml:space="preserve">A direkt hatású orális </w:t>
      </w:r>
      <w:proofErr w:type="spellStart"/>
      <w:r>
        <w:rPr>
          <w:lang w:val="hu-HU"/>
        </w:rPr>
        <w:t>antikoagulánsok</w:t>
      </w:r>
      <w:proofErr w:type="spellEnd"/>
      <w:r>
        <w:rPr>
          <w:lang w:val="hu-HU"/>
        </w:rPr>
        <w:t xml:space="preserve"> (DOAC), köztük a </w:t>
      </w:r>
      <w:proofErr w:type="spellStart"/>
      <w:r>
        <w:rPr>
          <w:lang w:val="hu-HU"/>
        </w:rPr>
        <w:t>dabigatrán-etexilát</w:t>
      </w:r>
      <w:proofErr w:type="spellEnd"/>
      <w:r>
        <w:rPr>
          <w:lang w:val="hu-HU"/>
        </w:rPr>
        <w:t xml:space="preserve">, nem javasoltak olyan, korábban </w:t>
      </w:r>
      <w:proofErr w:type="spellStart"/>
      <w:r>
        <w:rPr>
          <w:lang w:val="hu-HU"/>
        </w:rPr>
        <w:t>thrombosison</w:t>
      </w:r>
      <w:proofErr w:type="spellEnd"/>
      <w:r>
        <w:rPr>
          <w:lang w:val="hu-HU"/>
        </w:rPr>
        <w:t xml:space="preserve"> átesett betegeknél, akiknél </w:t>
      </w:r>
      <w:proofErr w:type="spellStart"/>
      <w:r>
        <w:rPr>
          <w:lang w:val="hu-HU"/>
        </w:rPr>
        <w:t>antifoszfolipid</w:t>
      </w:r>
      <w:proofErr w:type="spellEnd"/>
      <w:r>
        <w:rPr>
          <w:lang w:val="hu-HU"/>
        </w:rPr>
        <w:t xml:space="preserve"> szindrómát diagnosztizáltak. Különösen azon betegeknél, akik mindhárom </w:t>
      </w:r>
      <w:proofErr w:type="spellStart"/>
      <w:r>
        <w:rPr>
          <w:lang w:val="hu-HU"/>
        </w:rPr>
        <w:t>antifoszfolipid</w:t>
      </w:r>
      <w:proofErr w:type="spellEnd"/>
      <w:r>
        <w:rPr>
          <w:lang w:val="hu-HU"/>
        </w:rPr>
        <w:t xml:space="preserve"> vizsgálatra pozitívnak bizonyultak (</w:t>
      </w:r>
      <w:proofErr w:type="spellStart"/>
      <w:r>
        <w:rPr>
          <w:lang w:val="hu-HU"/>
        </w:rPr>
        <w:t>lupusz</w:t>
      </w:r>
      <w:proofErr w:type="spellEnd"/>
      <w:r>
        <w:rPr>
          <w:lang w:val="hu-HU"/>
        </w:rPr>
        <w:t xml:space="preserve"> </w:t>
      </w:r>
      <w:proofErr w:type="spellStart"/>
      <w:r>
        <w:rPr>
          <w:lang w:val="hu-HU"/>
        </w:rPr>
        <w:t>antikoaguláns</w:t>
      </w:r>
      <w:proofErr w:type="spellEnd"/>
      <w:r>
        <w:rPr>
          <w:lang w:val="hu-HU"/>
        </w:rPr>
        <w:t xml:space="preserve">, </w:t>
      </w:r>
      <w:proofErr w:type="spellStart"/>
      <w:r>
        <w:rPr>
          <w:lang w:val="hu-HU"/>
        </w:rPr>
        <w:t>antikardiolipin</w:t>
      </w:r>
      <w:proofErr w:type="spellEnd"/>
      <w:r>
        <w:rPr>
          <w:lang w:val="hu-HU"/>
        </w:rPr>
        <w:t xml:space="preserve"> antitestek és </w:t>
      </w:r>
      <w:proofErr w:type="gramStart"/>
      <w:r>
        <w:rPr>
          <w:lang w:val="hu-HU"/>
        </w:rPr>
        <w:t>anti-béta</w:t>
      </w:r>
      <w:proofErr w:type="gramEnd"/>
      <w:r>
        <w:rPr>
          <w:lang w:val="hu-HU"/>
        </w:rPr>
        <w:t xml:space="preserve">-2-glikoprotein-I antitestek) a DOAC-terápia a </w:t>
      </w:r>
      <w:proofErr w:type="spellStart"/>
      <w:r>
        <w:rPr>
          <w:lang w:val="hu-HU"/>
        </w:rPr>
        <w:t>thrombotikus</w:t>
      </w:r>
      <w:proofErr w:type="spellEnd"/>
      <w:r>
        <w:rPr>
          <w:lang w:val="hu-HU"/>
        </w:rPr>
        <w:t xml:space="preserve"> események kiújulásának nagyobb gyakoriságával társulhat összehasonlítva a K-vitamin-antagonista-kezeléssel.</w:t>
      </w:r>
    </w:p>
    <w:p w14:paraId="2A983D8B" w14:textId="77777777" w:rsidR="00A87B14" w:rsidRDefault="00A87B14">
      <w:pPr>
        <w:spacing w:line="240" w:lineRule="auto"/>
        <w:rPr>
          <w:lang w:val="hu-HU"/>
        </w:rPr>
      </w:pPr>
    </w:p>
    <w:p w14:paraId="2D7DD816" w14:textId="77777777" w:rsidR="00A87B14" w:rsidRDefault="009324C9">
      <w:pPr>
        <w:spacing w:line="240" w:lineRule="auto"/>
        <w:rPr>
          <w:u w:val="single"/>
          <w:lang w:val="hu-HU"/>
        </w:rPr>
      </w:pPr>
      <w:r>
        <w:rPr>
          <w:u w:val="single"/>
          <w:lang w:val="hu-HU"/>
        </w:rPr>
        <w:t>Aktív daganatos betegségben szenvedők (VTE kezelése gyermekeknél és serdülőknél)</w:t>
      </w:r>
    </w:p>
    <w:p w14:paraId="4FD78E9F" w14:textId="77777777" w:rsidR="00A87B14" w:rsidRDefault="00A87B14">
      <w:pPr>
        <w:spacing w:line="240" w:lineRule="auto"/>
        <w:rPr>
          <w:u w:val="single"/>
          <w:lang w:val="hu-HU"/>
        </w:rPr>
      </w:pPr>
    </w:p>
    <w:p w14:paraId="1B87404E" w14:textId="77777777" w:rsidR="00A87B14" w:rsidRDefault="009324C9">
      <w:pPr>
        <w:spacing w:line="240" w:lineRule="auto"/>
        <w:rPr>
          <w:lang w:val="hu-HU"/>
        </w:rPr>
      </w:pPr>
      <w:r>
        <w:rPr>
          <w:lang w:val="hu-HU"/>
        </w:rPr>
        <w:t>Aktív daganatos betegségben szenvedő gyermekeknél és serdülőknél korlátozottan állnak rendelkezésre adatok a hatásosságra és biztonságosságra vonatkozóan.</w:t>
      </w:r>
    </w:p>
    <w:p w14:paraId="2EBAC24F" w14:textId="77777777" w:rsidR="00A87B14" w:rsidRDefault="00A87B14">
      <w:pPr>
        <w:spacing w:line="240" w:lineRule="auto"/>
        <w:rPr>
          <w:lang w:val="hu-HU"/>
        </w:rPr>
      </w:pPr>
    </w:p>
    <w:p w14:paraId="4DBD1F99" w14:textId="77777777" w:rsidR="00A87B14" w:rsidRDefault="009324C9">
      <w:pPr>
        <w:spacing w:line="240" w:lineRule="auto"/>
        <w:rPr>
          <w:u w:val="single"/>
          <w:lang w:val="hu-HU"/>
        </w:rPr>
      </w:pPr>
      <w:r>
        <w:rPr>
          <w:u w:val="single"/>
          <w:lang w:val="hu-HU"/>
        </w:rPr>
        <w:t>Gyermekek és serdülők</w:t>
      </w:r>
    </w:p>
    <w:p w14:paraId="6B7214AF" w14:textId="77777777" w:rsidR="00A87B14" w:rsidRDefault="00A87B14">
      <w:pPr>
        <w:spacing w:line="240" w:lineRule="auto"/>
        <w:rPr>
          <w:u w:val="single"/>
          <w:lang w:val="hu-HU"/>
        </w:rPr>
      </w:pPr>
    </w:p>
    <w:p w14:paraId="12907131" w14:textId="77777777" w:rsidR="00A87B14" w:rsidRDefault="009324C9">
      <w:pPr>
        <w:spacing w:line="240" w:lineRule="auto"/>
        <w:rPr>
          <w:lang w:val="hu-HU"/>
        </w:rPr>
      </w:pPr>
      <w:r>
        <w:rPr>
          <w:lang w:val="hu-HU"/>
        </w:rPr>
        <w:t xml:space="preserve">Néhány nagyon specifikus gyermek és serdülő esetében – pl. vékonybélbetegségben szenvedő betegeknél, akiknél a betegség a felszívódást érintheti – meg kell fontolni egy </w:t>
      </w:r>
      <w:proofErr w:type="spellStart"/>
      <w:r>
        <w:rPr>
          <w:lang w:val="hu-HU"/>
        </w:rPr>
        <w:t>parenterálisan</w:t>
      </w:r>
      <w:proofErr w:type="spellEnd"/>
      <w:r>
        <w:rPr>
          <w:lang w:val="hu-HU"/>
        </w:rPr>
        <w:t xml:space="preserve"> alkalmazott </w:t>
      </w:r>
      <w:proofErr w:type="spellStart"/>
      <w:r>
        <w:rPr>
          <w:lang w:val="hu-HU"/>
        </w:rPr>
        <w:t>antikoaguláns</w:t>
      </w:r>
      <w:proofErr w:type="spellEnd"/>
      <w:r>
        <w:rPr>
          <w:lang w:val="hu-HU"/>
        </w:rPr>
        <w:t xml:space="preserve"> készítmény alkalmazását.</w:t>
      </w:r>
    </w:p>
    <w:p w14:paraId="4A5322C4" w14:textId="77777777" w:rsidR="00A87B14" w:rsidRDefault="00A87B14">
      <w:pPr>
        <w:spacing w:line="240" w:lineRule="auto"/>
        <w:rPr>
          <w:lang w:val="hu-HU"/>
        </w:rPr>
      </w:pPr>
    </w:p>
    <w:p w14:paraId="72699B5B" w14:textId="77777777" w:rsidR="00A87B14" w:rsidRDefault="009324C9">
      <w:pPr>
        <w:spacing w:line="240" w:lineRule="auto"/>
        <w:ind w:left="567" w:hanging="567"/>
        <w:outlineLvl w:val="0"/>
        <w:rPr>
          <w:b/>
          <w:bCs/>
          <w:lang w:val="hu-HU"/>
        </w:rPr>
      </w:pPr>
      <w:r>
        <w:rPr>
          <w:b/>
          <w:bCs/>
          <w:lang w:val="hu-HU"/>
        </w:rPr>
        <w:t>4.5</w:t>
      </w:r>
      <w:r>
        <w:rPr>
          <w:b/>
          <w:bCs/>
          <w:lang w:val="hu-HU"/>
        </w:rPr>
        <w:tab/>
        <w:t>Gyógyszerkölcsönhatások és egyéb interakciók</w:t>
      </w:r>
    </w:p>
    <w:p w14:paraId="5879F050" w14:textId="77777777" w:rsidR="00A87B14" w:rsidRDefault="00A87B14">
      <w:pPr>
        <w:spacing w:line="240" w:lineRule="auto"/>
        <w:rPr>
          <w:lang w:val="hu-HU"/>
        </w:rPr>
      </w:pPr>
    </w:p>
    <w:p w14:paraId="59050973" w14:textId="77777777" w:rsidR="00A87B14" w:rsidRDefault="009324C9">
      <w:pPr>
        <w:spacing w:line="240" w:lineRule="auto"/>
        <w:rPr>
          <w:u w:val="single"/>
          <w:lang w:val="hu-HU"/>
        </w:rPr>
      </w:pPr>
      <w:proofErr w:type="spellStart"/>
      <w:r>
        <w:rPr>
          <w:u w:val="single"/>
          <w:lang w:val="hu-HU"/>
        </w:rPr>
        <w:t>Transzporter</w:t>
      </w:r>
      <w:proofErr w:type="spellEnd"/>
      <w:r>
        <w:rPr>
          <w:u w:val="single"/>
          <w:lang w:val="hu-HU"/>
        </w:rPr>
        <w:t xml:space="preserve"> interakciók</w:t>
      </w:r>
    </w:p>
    <w:p w14:paraId="31485932" w14:textId="77777777" w:rsidR="00A87B14" w:rsidRDefault="00A87B14">
      <w:pPr>
        <w:spacing w:line="240" w:lineRule="auto"/>
        <w:rPr>
          <w:lang w:val="hu-HU"/>
        </w:rPr>
      </w:pPr>
    </w:p>
    <w:p w14:paraId="3F929387" w14:textId="77777777" w:rsidR="00A87B14" w:rsidRDefault="009324C9">
      <w:pPr>
        <w:spacing w:line="240" w:lineRule="auto"/>
        <w:ind w:left="7" w:right="9"/>
        <w:rPr>
          <w:lang w:val="hu-HU"/>
        </w:rPr>
      </w:pPr>
      <w:r>
        <w:rPr>
          <w:lang w:val="hu-HU"/>
        </w:rPr>
        <w:lastRenderedPageBreak/>
        <w:t xml:space="preserve">A </w:t>
      </w:r>
      <w:proofErr w:type="spellStart"/>
      <w:r>
        <w:rPr>
          <w:lang w:val="hu-HU"/>
        </w:rPr>
        <w:t>dabigatrán-etexilát</w:t>
      </w:r>
      <w:proofErr w:type="spellEnd"/>
      <w:r>
        <w:rPr>
          <w:lang w:val="hu-HU"/>
        </w:rPr>
        <w:t xml:space="preserve"> az </w:t>
      </w:r>
      <w:proofErr w:type="spellStart"/>
      <w:r>
        <w:rPr>
          <w:lang w:val="hu-HU"/>
        </w:rPr>
        <w:t>efflux</w:t>
      </w:r>
      <w:proofErr w:type="spellEnd"/>
      <w:r>
        <w:rPr>
          <w:lang w:val="hu-HU"/>
        </w:rPr>
        <w:t xml:space="preserve"> </w:t>
      </w:r>
      <w:proofErr w:type="spellStart"/>
      <w:r>
        <w:rPr>
          <w:lang w:val="hu-HU"/>
        </w:rPr>
        <w:t>transzporter</w:t>
      </w:r>
      <w:proofErr w:type="spellEnd"/>
      <w:r>
        <w:rPr>
          <w:lang w:val="hu-HU"/>
        </w:rPr>
        <w:t xml:space="preserve"> P-</w:t>
      </w:r>
      <w:proofErr w:type="spellStart"/>
      <w:r>
        <w:rPr>
          <w:lang w:val="hu-HU"/>
        </w:rPr>
        <w:t>gp</w:t>
      </w:r>
      <w:proofErr w:type="spellEnd"/>
      <w:r>
        <w:rPr>
          <w:lang w:val="hu-HU"/>
        </w:rPr>
        <w:t xml:space="preserve"> </w:t>
      </w:r>
      <w:proofErr w:type="spellStart"/>
      <w:r>
        <w:rPr>
          <w:lang w:val="hu-HU"/>
        </w:rPr>
        <w:t>szubsztrátja</w:t>
      </w:r>
      <w:proofErr w:type="spellEnd"/>
      <w:r>
        <w:rPr>
          <w:lang w:val="hu-HU"/>
        </w:rPr>
        <w:t>. A P-</w:t>
      </w:r>
      <w:proofErr w:type="spellStart"/>
      <w:r>
        <w:rPr>
          <w:lang w:val="hu-HU"/>
        </w:rPr>
        <w:t>gp</w:t>
      </w:r>
      <w:proofErr w:type="spellEnd"/>
      <w:r>
        <w:rPr>
          <w:lang w:val="hu-HU"/>
        </w:rPr>
        <w:t xml:space="preserve">-inhibitorok (lásd 7. táblázat) egyidejű adása várhatóan emelkedett </w:t>
      </w:r>
      <w:proofErr w:type="spellStart"/>
      <w:r>
        <w:rPr>
          <w:lang w:val="hu-HU"/>
        </w:rPr>
        <w:t>dabigatrán</w:t>
      </w:r>
      <w:proofErr w:type="spellEnd"/>
      <w:r>
        <w:rPr>
          <w:lang w:val="hu-HU"/>
        </w:rPr>
        <w:t>-plazmakoncentrációkat eredményez.</w:t>
      </w:r>
    </w:p>
    <w:p w14:paraId="75327D01" w14:textId="77777777" w:rsidR="00A87B14" w:rsidRDefault="00A87B14">
      <w:pPr>
        <w:spacing w:line="240" w:lineRule="auto"/>
        <w:ind w:left="7" w:right="9"/>
        <w:rPr>
          <w:lang w:val="hu-HU"/>
        </w:rPr>
      </w:pPr>
    </w:p>
    <w:p w14:paraId="2CF27CD6" w14:textId="77777777" w:rsidR="00A87B14" w:rsidRDefault="009324C9">
      <w:pPr>
        <w:spacing w:line="240" w:lineRule="auto"/>
        <w:ind w:left="7" w:right="9"/>
        <w:rPr>
          <w:lang w:val="hu-HU"/>
        </w:rPr>
      </w:pPr>
      <w:r>
        <w:rPr>
          <w:lang w:val="hu-HU"/>
        </w:rPr>
        <w:t xml:space="preserve">Hacsak a leírásban nem szerepel más, a </w:t>
      </w:r>
      <w:proofErr w:type="spellStart"/>
      <w:r>
        <w:rPr>
          <w:lang w:val="hu-HU"/>
        </w:rPr>
        <w:t>dabigatrán</w:t>
      </w:r>
      <w:proofErr w:type="spellEnd"/>
      <w:r>
        <w:rPr>
          <w:lang w:val="hu-HU"/>
        </w:rPr>
        <w:t xml:space="preserve"> és erős P-</w:t>
      </w:r>
      <w:proofErr w:type="spellStart"/>
      <w:r>
        <w:rPr>
          <w:lang w:val="hu-HU"/>
        </w:rPr>
        <w:t>gp</w:t>
      </w:r>
      <w:proofErr w:type="spellEnd"/>
      <w:r>
        <w:rPr>
          <w:lang w:val="hu-HU"/>
        </w:rPr>
        <w:t xml:space="preserve">-inhibitor </w:t>
      </w:r>
      <w:proofErr w:type="spellStart"/>
      <w:r>
        <w:rPr>
          <w:lang w:val="hu-HU"/>
        </w:rPr>
        <w:t>együttadása</w:t>
      </w:r>
      <w:proofErr w:type="spellEnd"/>
      <w:r>
        <w:rPr>
          <w:lang w:val="hu-HU"/>
        </w:rPr>
        <w:t xml:space="preserve"> esetén szoros klinikai ellenőrzés (vérzés vagy </w:t>
      </w:r>
      <w:proofErr w:type="spellStart"/>
      <w:r>
        <w:rPr>
          <w:lang w:val="hu-HU"/>
        </w:rPr>
        <w:t>anaemia</w:t>
      </w:r>
      <w:proofErr w:type="spellEnd"/>
      <w:r>
        <w:rPr>
          <w:lang w:val="hu-HU"/>
        </w:rPr>
        <w:t xml:space="preserve"> jeleinek figyelése) szükséges. Egyes P-</w:t>
      </w:r>
      <w:proofErr w:type="spellStart"/>
      <w:r>
        <w:rPr>
          <w:lang w:val="hu-HU"/>
        </w:rPr>
        <w:t>gp</w:t>
      </w:r>
      <w:proofErr w:type="spellEnd"/>
      <w:r>
        <w:rPr>
          <w:lang w:val="hu-HU"/>
        </w:rPr>
        <w:t xml:space="preserve">-inhibitorok </w:t>
      </w:r>
      <w:proofErr w:type="spellStart"/>
      <w:r>
        <w:rPr>
          <w:lang w:val="hu-HU"/>
        </w:rPr>
        <w:t>együttadása</w:t>
      </w:r>
      <w:proofErr w:type="spellEnd"/>
      <w:r>
        <w:rPr>
          <w:lang w:val="hu-HU"/>
        </w:rPr>
        <w:t xml:space="preserve"> esetén dóziscsökkentésre lehet szükség (lásd 4.2, 4.3, 4.4 és 5.1 pontok).</w:t>
      </w:r>
    </w:p>
    <w:p w14:paraId="6DABDFC0" w14:textId="77777777" w:rsidR="00A87B14" w:rsidRDefault="00A87B14">
      <w:pPr>
        <w:spacing w:line="240" w:lineRule="auto"/>
        <w:ind w:right="9"/>
        <w:rPr>
          <w:lang w:val="hu-HU"/>
        </w:rPr>
      </w:pPr>
    </w:p>
    <w:p w14:paraId="75B3C9EC" w14:textId="77777777" w:rsidR="00A87B14" w:rsidRDefault="009324C9">
      <w:pPr>
        <w:tabs>
          <w:tab w:val="center" w:pos="2627"/>
        </w:tabs>
        <w:spacing w:line="240" w:lineRule="auto"/>
        <w:ind w:left="-3"/>
        <w:rPr>
          <w:b/>
          <w:lang w:val="hu-HU"/>
        </w:rPr>
      </w:pPr>
      <w:r>
        <w:rPr>
          <w:b/>
          <w:lang w:val="hu-HU"/>
        </w:rPr>
        <w:t xml:space="preserve">7. táblázat. </w:t>
      </w:r>
      <w:proofErr w:type="spellStart"/>
      <w:r>
        <w:rPr>
          <w:b/>
          <w:lang w:val="hu-HU"/>
        </w:rPr>
        <w:t>Transzporter</w:t>
      </w:r>
      <w:proofErr w:type="spellEnd"/>
      <w:r>
        <w:rPr>
          <w:b/>
          <w:lang w:val="hu-HU"/>
        </w:rPr>
        <w:t xml:space="preserve"> interakciók</w:t>
      </w:r>
    </w:p>
    <w:p w14:paraId="0D5668A2" w14:textId="77777777" w:rsidR="00A87B14" w:rsidRDefault="00A87B14">
      <w:pPr>
        <w:tabs>
          <w:tab w:val="center" w:pos="2627"/>
        </w:tabs>
        <w:spacing w:line="240" w:lineRule="auto"/>
        <w:ind w:left="-3"/>
        <w:rPr>
          <w:bCs/>
          <w:lang w:val="hu-HU"/>
        </w:rPr>
      </w:pPr>
    </w:p>
    <w:tbl>
      <w:tblPr>
        <w:tblW w:w="9060" w:type="dxa"/>
        <w:tblInd w:w="17" w:type="dxa"/>
        <w:tblCellMar>
          <w:top w:w="51" w:type="dxa"/>
          <w:left w:w="106" w:type="dxa"/>
          <w:right w:w="115" w:type="dxa"/>
        </w:tblCellMar>
        <w:tblLook w:val="04A0" w:firstRow="1" w:lastRow="0" w:firstColumn="1" w:lastColumn="0" w:noHBand="0" w:noVBand="1"/>
      </w:tblPr>
      <w:tblGrid>
        <w:gridCol w:w="2054"/>
        <w:gridCol w:w="72"/>
        <w:gridCol w:w="6934"/>
      </w:tblGrid>
      <w:tr w:rsidR="00A87B14" w14:paraId="53ADBADF" w14:textId="77777777">
        <w:trPr>
          <w:trHeight w:val="742"/>
        </w:trPr>
        <w:tc>
          <w:tcPr>
            <w:tcW w:w="90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6F8D91B" w14:textId="77777777" w:rsidR="00A87B14" w:rsidRDefault="009324C9">
            <w:pPr>
              <w:spacing w:line="240" w:lineRule="auto"/>
              <w:ind w:left="2"/>
              <w:rPr>
                <w:lang w:val="hu-HU" w:eastAsia="hu-HU"/>
              </w:rPr>
            </w:pPr>
            <w:r>
              <w:rPr>
                <w:i/>
                <w:u w:val="single" w:color="000000"/>
                <w:lang w:val="hu-HU" w:eastAsia="hu-HU"/>
              </w:rPr>
              <w:t>P-</w:t>
            </w:r>
            <w:proofErr w:type="spellStart"/>
            <w:r>
              <w:rPr>
                <w:i/>
                <w:u w:val="single" w:color="000000"/>
                <w:lang w:val="hu-HU" w:eastAsia="hu-HU"/>
              </w:rPr>
              <w:t>gp</w:t>
            </w:r>
            <w:proofErr w:type="spellEnd"/>
            <w:r>
              <w:rPr>
                <w:i/>
                <w:u w:val="single" w:color="000000"/>
                <w:lang w:val="hu-HU" w:eastAsia="hu-HU"/>
              </w:rPr>
              <w:t>-inhibitorok</w:t>
            </w:r>
          </w:p>
        </w:tc>
      </w:tr>
      <w:tr w:rsidR="00A87B14" w14:paraId="16B5E4E2" w14:textId="77777777">
        <w:trPr>
          <w:trHeight w:val="744"/>
        </w:trPr>
        <w:tc>
          <w:tcPr>
            <w:tcW w:w="90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AE6E397" w14:textId="77777777" w:rsidR="00A87B14" w:rsidRDefault="009324C9">
            <w:pPr>
              <w:spacing w:line="240" w:lineRule="auto"/>
              <w:ind w:left="2"/>
              <w:rPr>
                <w:lang w:val="hu-HU" w:eastAsia="hu-HU"/>
              </w:rPr>
            </w:pPr>
            <w:r>
              <w:rPr>
                <w:i/>
                <w:lang w:val="hu-HU" w:eastAsia="hu-HU"/>
              </w:rPr>
              <w:t>Az egyidejű alkalmazás ellenjavallt (lásd 4.3 pont)</w:t>
            </w:r>
          </w:p>
        </w:tc>
      </w:tr>
      <w:tr w:rsidR="00A87B14" w14:paraId="464A7167" w14:textId="77777777">
        <w:trPr>
          <w:trHeight w:val="1022"/>
        </w:trPr>
        <w:tc>
          <w:tcPr>
            <w:tcW w:w="2054" w:type="dxa"/>
            <w:tcBorders>
              <w:top w:val="single" w:sz="4" w:space="0" w:color="000000"/>
              <w:left w:val="single" w:sz="4" w:space="0" w:color="000000"/>
              <w:bottom w:val="single" w:sz="4" w:space="0" w:color="000000"/>
              <w:right w:val="single" w:sz="4" w:space="0" w:color="000000"/>
            </w:tcBorders>
            <w:shd w:val="clear" w:color="auto" w:fill="auto"/>
          </w:tcPr>
          <w:p w14:paraId="5B1A8173" w14:textId="77777777" w:rsidR="00A87B14" w:rsidRDefault="009324C9">
            <w:pPr>
              <w:spacing w:line="240" w:lineRule="auto"/>
              <w:ind w:left="2"/>
              <w:rPr>
                <w:lang w:val="hu-HU" w:eastAsia="hu-HU"/>
              </w:rPr>
            </w:pPr>
            <w:proofErr w:type="spellStart"/>
            <w:r>
              <w:rPr>
                <w:lang w:val="hu-HU" w:eastAsia="hu-HU"/>
              </w:rPr>
              <w:t>Ketokonazol</w:t>
            </w:r>
            <w:proofErr w:type="spellEnd"/>
          </w:p>
        </w:tc>
        <w:tc>
          <w:tcPr>
            <w:tcW w:w="7006" w:type="dxa"/>
            <w:gridSpan w:val="2"/>
            <w:tcBorders>
              <w:top w:val="single" w:sz="4" w:space="0" w:color="000000"/>
              <w:left w:val="single" w:sz="4" w:space="0" w:color="000000"/>
              <w:bottom w:val="single" w:sz="4" w:space="0" w:color="000000"/>
              <w:right w:val="single" w:sz="4" w:space="0" w:color="000000"/>
            </w:tcBorders>
            <w:shd w:val="clear" w:color="auto" w:fill="auto"/>
          </w:tcPr>
          <w:p w14:paraId="22E50055" w14:textId="77777777" w:rsidR="00A87B14" w:rsidRDefault="009324C9">
            <w:pPr>
              <w:spacing w:line="240" w:lineRule="auto"/>
              <w:rPr>
                <w:lang w:val="hu-HU" w:eastAsia="hu-HU"/>
              </w:rPr>
            </w:pPr>
            <w:r>
              <w:rPr>
                <w:lang w:val="hu-HU" w:eastAsia="hu-HU"/>
              </w:rPr>
              <w:t xml:space="preserve">A </w:t>
            </w:r>
            <w:proofErr w:type="spellStart"/>
            <w:r>
              <w:rPr>
                <w:lang w:val="hu-HU" w:eastAsia="hu-HU"/>
              </w:rPr>
              <w:t>ketokonazol</w:t>
            </w:r>
            <w:proofErr w:type="spellEnd"/>
            <w:r>
              <w:rPr>
                <w:lang w:val="hu-HU" w:eastAsia="hu-HU"/>
              </w:rPr>
              <w:t xml:space="preserve"> egyetlen 400 mg-os </w:t>
            </w:r>
            <w:r>
              <w:rPr>
                <w:i/>
                <w:lang w:val="hu-HU" w:eastAsia="hu-HU"/>
              </w:rPr>
              <w:t xml:space="preserve">per </w:t>
            </w:r>
            <w:proofErr w:type="spellStart"/>
            <w:r>
              <w:rPr>
                <w:i/>
                <w:lang w:val="hu-HU" w:eastAsia="hu-HU"/>
              </w:rPr>
              <w:t>os</w:t>
            </w:r>
            <w:proofErr w:type="spellEnd"/>
            <w:r>
              <w:rPr>
                <w:lang w:val="hu-HU" w:eastAsia="hu-HU"/>
              </w:rPr>
              <w:t xml:space="preserve"> dózisát követően 2,38-szorosára emelkedett a </w:t>
            </w:r>
            <w:proofErr w:type="spellStart"/>
            <w:r>
              <w:rPr>
                <w:lang w:val="hu-HU" w:eastAsia="hu-HU"/>
              </w:rPr>
              <w:t>dabigatrán</w:t>
            </w:r>
            <w:proofErr w:type="spellEnd"/>
            <w:r>
              <w:rPr>
                <w:lang w:val="hu-HU" w:eastAsia="hu-HU"/>
              </w:rPr>
              <w:t xml:space="preserve"> AUC</w:t>
            </w:r>
            <w:r>
              <w:rPr>
                <w:vertAlign w:val="subscript"/>
                <w:lang w:val="hu-HU" w:eastAsia="hu-HU"/>
              </w:rPr>
              <w:t>0-∞</w:t>
            </w:r>
            <w:r>
              <w:rPr>
                <w:lang w:val="hu-HU" w:eastAsia="hu-HU"/>
              </w:rPr>
              <w:t xml:space="preserve"> és 2,35-szörösére a </w:t>
            </w:r>
            <w:proofErr w:type="spellStart"/>
            <w:r>
              <w:rPr>
                <w:lang w:val="hu-HU" w:eastAsia="hu-HU"/>
              </w:rPr>
              <w:t>C</w:t>
            </w:r>
            <w:r>
              <w:rPr>
                <w:vertAlign w:val="subscript"/>
                <w:lang w:val="hu-HU" w:eastAsia="hu-HU"/>
              </w:rPr>
              <w:t>max</w:t>
            </w:r>
            <w:proofErr w:type="spellEnd"/>
            <w:r>
              <w:rPr>
                <w:lang w:val="hu-HU" w:eastAsia="hu-HU"/>
              </w:rPr>
              <w:t xml:space="preserve"> értéke, napi egyszer 400 mg </w:t>
            </w:r>
            <w:proofErr w:type="spellStart"/>
            <w:r>
              <w:rPr>
                <w:lang w:val="hu-HU" w:eastAsia="hu-HU"/>
              </w:rPr>
              <w:t>ketokonazol</w:t>
            </w:r>
            <w:proofErr w:type="spellEnd"/>
            <w:r>
              <w:rPr>
                <w:lang w:val="hu-HU" w:eastAsia="hu-HU"/>
              </w:rPr>
              <w:t xml:space="preserve"> ismételt </w:t>
            </w:r>
            <w:r>
              <w:rPr>
                <w:i/>
                <w:lang w:val="hu-HU" w:eastAsia="hu-HU"/>
              </w:rPr>
              <w:t xml:space="preserve">per </w:t>
            </w:r>
            <w:proofErr w:type="spellStart"/>
            <w:r>
              <w:rPr>
                <w:i/>
                <w:lang w:val="hu-HU" w:eastAsia="hu-HU"/>
              </w:rPr>
              <w:t>os</w:t>
            </w:r>
            <w:proofErr w:type="spellEnd"/>
            <w:r>
              <w:rPr>
                <w:lang w:val="hu-HU" w:eastAsia="hu-HU"/>
              </w:rPr>
              <w:t xml:space="preserve"> adása esetén pedig a </w:t>
            </w:r>
            <w:proofErr w:type="spellStart"/>
            <w:r>
              <w:rPr>
                <w:lang w:val="hu-HU" w:eastAsia="hu-HU"/>
              </w:rPr>
              <w:t>dabigatrán</w:t>
            </w:r>
            <w:proofErr w:type="spellEnd"/>
            <w:r>
              <w:rPr>
                <w:lang w:val="hu-HU" w:eastAsia="hu-HU"/>
              </w:rPr>
              <w:t xml:space="preserve"> AUC</w:t>
            </w:r>
            <w:r>
              <w:rPr>
                <w:vertAlign w:val="subscript"/>
                <w:lang w:val="hu-HU" w:eastAsia="hu-HU"/>
              </w:rPr>
              <w:t>0-∞</w:t>
            </w:r>
            <w:r>
              <w:rPr>
                <w:lang w:val="hu-HU" w:eastAsia="hu-HU"/>
              </w:rPr>
              <w:t xml:space="preserve"> 2,53-szorosára, a </w:t>
            </w:r>
            <w:proofErr w:type="spellStart"/>
            <w:r>
              <w:rPr>
                <w:lang w:val="hu-HU" w:eastAsia="hu-HU"/>
              </w:rPr>
              <w:t>C</w:t>
            </w:r>
            <w:r>
              <w:rPr>
                <w:vertAlign w:val="subscript"/>
                <w:lang w:val="hu-HU" w:eastAsia="hu-HU"/>
              </w:rPr>
              <w:t>max</w:t>
            </w:r>
            <w:proofErr w:type="spellEnd"/>
            <w:r>
              <w:rPr>
                <w:vertAlign w:val="subscript"/>
                <w:lang w:val="hu-HU" w:eastAsia="hu-HU"/>
              </w:rPr>
              <w:t xml:space="preserve"> </w:t>
            </w:r>
            <w:r>
              <w:rPr>
                <w:lang w:val="hu-HU" w:eastAsia="hu-HU"/>
              </w:rPr>
              <w:t xml:space="preserve">pedig 2,49-szeresére nőtt. </w:t>
            </w:r>
          </w:p>
        </w:tc>
      </w:tr>
      <w:tr w:rsidR="00A87B14" w14:paraId="6A95E837" w14:textId="77777777">
        <w:trPr>
          <w:trHeight w:val="1274"/>
        </w:trPr>
        <w:tc>
          <w:tcPr>
            <w:tcW w:w="2054" w:type="dxa"/>
            <w:tcBorders>
              <w:top w:val="single" w:sz="4" w:space="0" w:color="000000"/>
              <w:left w:val="single" w:sz="4" w:space="0" w:color="000000"/>
              <w:bottom w:val="single" w:sz="4" w:space="0" w:color="000000"/>
              <w:right w:val="single" w:sz="4" w:space="0" w:color="000000"/>
            </w:tcBorders>
            <w:shd w:val="clear" w:color="auto" w:fill="auto"/>
          </w:tcPr>
          <w:p w14:paraId="30ED62EC" w14:textId="77777777" w:rsidR="00A87B14" w:rsidRDefault="009324C9">
            <w:pPr>
              <w:spacing w:line="240" w:lineRule="auto"/>
              <w:ind w:left="2"/>
              <w:rPr>
                <w:lang w:val="hu-HU" w:eastAsia="hu-HU"/>
              </w:rPr>
            </w:pPr>
            <w:proofErr w:type="spellStart"/>
            <w:r>
              <w:rPr>
                <w:lang w:val="hu-HU" w:eastAsia="hu-HU"/>
              </w:rPr>
              <w:t>Dronedaron</w:t>
            </w:r>
            <w:proofErr w:type="spellEnd"/>
          </w:p>
        </w:tc>
        <w:tc>
          <w:tcPr>
            <w:tcW w:w="7006" w:type="dxa"/>
            <w:gridSpan w:val="2"/>
            <w:tcBorders>
              <w:top w:val="single" w:sz="4" w:space="0" w:color="000000"/>
              <w:left w:val="single" w:sz="4" w:space="0" w:color="000000"/>
              <w:bottom w:val="single" w:sz="4" w:space="0" w:color="000000"/>
              <w:right w:val="single" w:sz="4" w:space="0" w:color="000000"/>
            </w:tcBorders>
            <w:shd w:val="clear" w:color="auto" w:fill="auto"/>
          </w:tcPr>
          <w:p w14:paraId="1DF8BDCB" w14:textId="77777777" w:rsidR="00A87B14" w:rsidRDefault="009324C9">
            <w:pPr>
              <w:spacing w:line="240" w:lineRule="auto"/>
              <w:rPr>
                <w:lang w:val="hu-HU" w:eastAsia="hu-HU"/>
              </w:rPr>
            </w:pPr>
            <w:r>
              <w:rPr>
                <w:lang w:val="hu-HU" w:eastAsia="hu-HU"/>
              </w:rPr>
              <w:t xml:space="preserve">A </w:t>
            </w:r>
            <w:proofErr w:type="spellStart"/>
            <w:r>
              <w:rPr>
                <w:lang w:val="hu-HU" w:eastAsia="hu-HU"/>
              </w:rPr>
              <w:t>dabigatrán-etexilát</w:t>
            </w:r>
            <w:proofErr w:type="spellEnd"/>
            <w:r>
              <w:rPr>
                <w:lang w:val="hu-HU" w:eastAsia="hu-HU"/>
              </w:rPr>
              <w:t xml:space="preserve"> és a </w:t>
            </w:r>
            <w:proofErr w:type="spellStart"/>
            <w:r>
              <w:rPr>
                <w:lang w:val="hu-HU" w:eastAsia="hu-HU"/>
              </w:rPr>
              <w:t>dronedaron</w:t>
            </w:r>
            <w:proofErr w:type="spellEnd"/>
            <w:r>
              <w:rPr>
                <w:lang w:val="hu-HU" w:eastAsia="hu-HU"/>
              </w:rPr>
              <w:t xml:space="preserve"> együttes adása esetén 400 mg </w:t>
            </w:r>
            <w:proofErr w:type="spellStart"/>
            <w:r>
              <w:rPr>
                <w:lang w:val="hu-HU" w:eastAsia="hu-HU"/>
              </w:rPr>
              <w:t>dronedaron</w:t>
            </w:r>
            <w:proofErr w:type="spellEnd"/>
            <w:r>
              <w:rPr>
                <w:lang w:val="hu-HU" w:eastAsia="hu-HU"/>
              </w:rPr>
              <w:t xml:space="preserve"> ismételt, napi kétszeri adagolása mellett a </w:t>
            </w:r>
            <w:proofErr w:type="spellStart"/>
            <w:r>
              <w:rPr>
                <w:lang w:val="hu-HU" w:eastAsia="hu-HU"/>
              </w:rPr>
              <w:t>dabigatrán</w:t>
            </w:r>
            <w:proofErr w:type="spellEnd"/>
            <w:r>
              <w:rPr>
                <w:lang w:val="hu-HU" w:eastAsia="hu-HU"/>
              </w:rPr>
              <w:t xml:space="preserve"> AUC</w:t>
            </w:r>
            <w:r>
              <w:rPr>
                <w:vertAlign w:val="subscript"/>
                <w:lang w:val="hu-HU" w:eastAsia="hu-HU"/>
              </w:rPr>
              <w:t>0-∞</w:t>
            </w:r>
            <w:r>
              <w:rPr>
                <w:lang w:val="hu-HU" w:eastAsia="hu-HU"/>
              </w:rPr>
              <w:t xml:space="preserve"> és </w:t>
            </w:r>
            <w:proofErr w:type="spellStart"/>
            <w:r>
              <w:rPr>
                <w:lang w:val="hu-HU" w:eastAsia="hu-HU"/>
              </w:rPr>
              <w:t>C</w:t>
            </w:r>
            <w:r>
              <w:rPr>
                <w:vertAlign w:val="subscript"/>
                <w:lang w:val="hu-HU" w:eastAsia="hu-HU"/>
              </w:rPr>
              <w:t>max</w:t>
            </w:r>
            <w:proofErr w:type="spellEnd"/>
            <w:r>
              <w:rPr>
                <w:lang w:val="hu-HU" w:eastAsia="hu-HU"/>
              </w:rPr>
              <w:t xml:space="preserve"> értékei kb. 2,4-szeresére, illetve 2,3-szorosára, 400 mg </w:t>
            </w:r>
            <w:proofErr w:type="spellStart"/>
            <w:r>
              <w:rPr>
                <w:lang w:val="hu-HU" w:eastAsia="hu-HU"/>
              </w:rPr>
              <w:t>dronedaron</w:t>
            </w:r>
            <w:proofErr w:type="spellEnd"/>
            <w:r>
              <w:rPr>
                <w:lang w:val="hu-HU" w:eastAsia="hu-HU"/>
              </w:rPr>
              <w:t xml:space="preserve"> egyszeri alkalmazása után pedig kb. 2,1-szeresére, illetve 1,9-szeresére nőttek.</w:t>
            </w:r>
          </w:p>
        </w:tc>
      </w:tr>
      <w:tr w:rsidR="00A87B14" w14:paraId="22CB734C" w14:textId="77777777">
        <w:trPr>
          <w:trHeight w:val="516"/>
        </w:trPr>
        <w:tc>
          <w:tcPr>
            <w:tcW w:w="2054" w:type="dxa"/>
            <w:tcBorders>
              <w:top w:val="single" w:sz="4" w:space="0" w:color="000000"/>
              <w:left w:val="single" w:sz="4" w:space="0" w:color="000000"/>
              <w:bottom w:val="single" w:sz="4" w:space="0" w:color="000000"/>
              <w:right w:val="single" w:sz="4" w:space="0" w:color="000000"/>
            </w:tcBorders>
            <w:shd w:val="clear" w:color="auto" w:fill="auto"/>
          </w:tcPr>
          <w:p w14:paraId="13FA6D29" w14:textId="77777777" w:rsidR="00A87B14" w:rsidRDefault="009324C9">
            <w:pPr>
              <w:spacing w:line="240" w:lineRule="auto"/>
              <w:ind w:left="2"/>
              <w:rPr>
                <w:lang w:val="hu-HU" w:eastAsia="hu-HU"/>
              </w:rPr>
            </w:pPr>
            <w:proofErr w:type="spellStart"/>
            <w:r>
              <w:rPr>
                <w:lang w:val="hu-HU" w:eastAsia="hu-HU"/>
              </w:rPr>
              <w:t>Itrakonazol</w:t>
            </w:r>
            <w:proofErr w:type="spellEnd"/>
            <w:r>
              <w:rPr>
                <w:lang w:val="hu-HU" w:eastAsia="hu-HU"/>
              </w:rPr>
              <w:t xml:space="preserve"> és </w:t>
            </w:r>
            <w:proofErr w:type="spellStart"/>
            <w:r>
              <w:rPr>
                <w:lang w:val="hu-HU" w:eastAsia="hu-HU"/>
              </w:rPr>
              <w:t>ciklosporin</w:t>
            </w:r>
            <w:proofErr w:type="spellEnd"/>
          </w:p>
        </w:tc>
        <w:tc>
          <w:tcPr>
            <w:tcW w:w="7006" w:type="dxa"/>
            <w:gridSpan w:val="2"/>
            <w:tcBorders>
              <w:top w:val="single" w:sz="4" w:space="0" w:color="000000"/>
              <w:left w:val="single" w:sz="4" w:space="0" w:color="000000"/>
              <w:bottom w:val="single" w:sz="4" w:space="0" w:color="000000"/>
              <w:right w:val="single" w:sz="4" w:space="0" w:color="000000"/>
            </w:tcBorders>
            <w:shd w:val="clear" w:color="auto" w:fill="auto"/>
          </w:tcPr>
          <w:p w14:paraId="093A75F2" w14:textId="77777777" w:rsidR="00A87B14" w:rsidRDefault="009324C9">
            <w:pPr>
              <w:spacing w:line="240" w:lineRule="auto"/>
              <w:rPr>
                <w:lang w:val="hu-HU" w:eastAsia="hu-HU"/>
              </w:rPr>
            </w:pPr>
            <w:r>
              <w:rPr>
                <w:i/>
                <w:lang w:val="hu-HU" w:eastAsia="hu-HU"/>
              </w:rPr>
              <w:t xml:space="preserve">In vitro </w:t>
            </w:r>
            <w:r>
              <w:rPr>
                <w:lang w:val="hu-HU" w:eastAsia="hu-HU"/>
              </w:rPr>
              <w:t xml:space="preserve">vizsgálatok eredményei alapján a </w:t>
            </w:r>
            <w:proofErr w:type="spellStart"/>
            <w:r>
              <w:rPr>
                <w:lang w:val="hu-HU" w:eastAsia="hu-HU"/>
              </w:rPr>
              <w:t>ketokonazolhoz</w:t>
            </w:r>
            <w:proofErr w:type="spellEnd"/>
            <w:r>
              <w:rPr>
                <w:lang w:val="hu-HU" w:eastAsia="hu-HU"/>
              </w:rPr>
              <w:t xml:space="preserve"> hasonló hatások várhatók.</w:t>
            </w:r>
          </w:p>
        </w:tc>
      </w:tr>
      <w:tr w:rsidR="00A87B14" w14:paraId="045B67D8" w14:textId="77777777">
        <w:trPr>
          <w:trHeight w:val="768"/>
        </w:trPr>
        <w:tc>
          <w:tcPr>
            <w:tcW w:w="2054" w:type="dxa"/>
            <w:tcBorders>
              <w:top w:val="single" w:sz="4" w:space="0" w:color="000000"/>
              <w:left w:val="single" w:sz="4" w:space="0" w:color="000000"/>
              <w:bottom w:val="single" w:sz="4" w:space="0" w:color="000000"/>
              <w:right w:val="single" w:sz="4" w:space="0" w:color="000000"/>
            </w:tcBorders>
            <w:shd w:val="clear" w:color="auto" w:fill="auto"/>
          </w:tcPr>
          <w:p w14:paraId="7212EECB" w14:textId="77777777" w:rsidR="00A87B14" w:rsidRDefault="009324C9">
            <w:pPr>
              <w:spacing w:line="240" w:lineRule="auto"/>
              <w:ind w:left="2"/>
              <w:rPr>
                <w:lang w:val="hu-HU" w:eastAsia="hu-HU"/>
              </w:rPr>
            </w:pPr>
            <w:proofErr w:type="spellStart"/>
            <w:r>
              <w:rPr>
                <w:lang w:val="hu-HU" w:eastAsia="hu-HU"/>
              </w:rPr>
              <w:t>Glekaprevir</w:t>
            </w:r>
            <w:proofErr w:type="spellEnd"/>
            <w:r>
              <w:rPr>
                <w:lang w:val="hu-HU" w:eastAsia="hu-HU"/>
              </w:rPr>
              <w:t xml:space="preserve"> / </w:t>
            </w:r>
            <w:proofErr w:type="spellStart"/>
            <w:r>
              <w:rPr>
                <w:lang w:val="hu-HU" w:eastAsia="hu-HU"/>
              </w:rPr>
              <w:t>pibrentaszvir</w:t>
            </w:r>
            <w:proofErr w:type="spellEnd"/>
          </w:p>
        </w:tc>
        <w:tc>
          <w:tcPr>
            <w:tcW w:w="7006" w:type="dxa"/>
            <w:gridSpan w:val="2"/>
            <w:tcBorders>
              <w:top w:val="single" w:sz="4" w:space="0" w:color="000000"/>
              <w:left w:val="single" w:sz="4" w:space="0" w:color="000000"/>
              <w:bottom w:val="single" w:sz="4" w:space="0" w:color="000000"/>
              <w:right w:val="single" w:sz="4" w:space="0" w:color="000000"/>
            </w:tcBorders>
            <w:shd w:val="clear" w:color="auto" w:fill="auto"/>
          </w:tcPr>
          <w:p w14:paraId="5B5FC6D3" w14:textId="77777777" w:rsidR="00A87B14" w:rsidRDefault="009324C9">
            <w:pPr>
              <w:spacing w:line="240" w:lineRule="auto"/>
              <w:rPr>
                <w:lang w:val="hu-HU" w:eastAsia="hu-HU"/>
              </w:rPr>
            </w:pPr>
            <w:r>
              <w:rPr>
                <w:lang w:val="hu-HU" w:eastAsia="hu-HU"/>
              </w:rPr>
              <w:t xml:space="preserve">Megállapították, hogy a </w:t>
            </w:r>
            <w:proofErr w:type="spellStart"/>
            <w:r>
              <w:rPr>
                <w:lang w:val="hu-HU" w:eastAsia="hu-HU"/>
              </w:rPr>
              <w:t>dabigatrán-etexilát</w:t>
            </w:r>
            <w:proofErr w:type="spellEnd"/>
            <w:r>
              <w:rPr>
                <w:lang w:val="hu-HU" w:eastAsia="hu-HU"/>
              </w:rPr>
              <w:t xml:space="preserve"> és a fix dózisú kombinációban alkalmazott, P-</w:t>
            </w:r>
            <w:proofErr w:type="spellStart"/>
            <w:r>
              <w:rPr>
                <w:lang w:val="hu-HU" w:eastAsia="hu-HU"/>
              </w:rPr>
              <w:t>gp</w:t>
            </w:r>
            <w:proofErr w:type="spellEnd"/>
            <w:r>
              <w:rPr>
                <w:lang w:val="hu-HU" w:eastAsia="hu-HU"/>
              </w:rPr>
              <w:t xml:space="preserve">-inhibitor </w:t>
            </w:r>
            <w:proofErr w:type="spellStart"/>
            <w:r>
              <w:rPr>
                <w:lang w:val="hu-HU" w:eastAsia="hu-HU"/>
              </w:rPr>
              <w:t>glekaprevir</w:t>
            </w:r>
            <w:proofErr w:type="spellEnd"/>
            <w:r>
              <w:rPr>
                <w:lang w:val="hu-HU" w:eastAsia="hu-HU"/>
              </w:rPr>
              <w:t>/</w:t>
            </w:r>
            <w:proofErr w:type="spellStart"/>
            <w:r>
              <w:rPr>
                <w:lang w:val="hu-HU" w:eastAsia="hu-HU"/>
              </w:rPr>
              <w:t>pibrentaszvir</w:t>
            </w:r>
            <w:proofErr w:type="spellEnd"/>
            <w:r>
              <w:rPr>
                <w:lang w:val="hu-HU" w:eastAsia="hu-HU"/>
              </w:rPr>
              <w:t xml:space="preserve"> együttes adása esetén megnő a </w:t>
            </w:r>
            <w:proofErr w:type="spellStart"/>
            <w:r>
              <w:rPr>
                <w:lang w:val="hu-HU" w:eastAsia="hu-HU"/>
              </w:rPr>
              <w:t>dabigatrán</w:t>
            </w:r>
            <w:proofErr w:type="spellEnd"/>
            <w:r>
              <w:rPr>
                <w:lang w:val="hu-HU" w:eastAsia="hu-HU"/>
              </w:rPr>
              <w:t xml:space="preserve"> expozíciója és megnövekedhet a vérzés kockázata.</w:t>
            </w:r>
          </w:p>
        </w:tc>
      </w:tr>
      <w:tr w:rsidR="00A87B14" w14:paraId="6B387DD5" w14:textId="77777777">
        <w:trPr>
          <w:trHeight w:val="756"/>
        </w:trPr>
        <w:tc>
          <w:tcPr>
            <w:tcW w:w="90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1AB7F1E" w14:textId="77777777" w:rsidR="00A87B14" w:rsidRDefault="009324C9">
            <w:pPr>
              <w:spacing w:line="240" w:lineRule="auto"/>
              <w:ind w:left="2"/>
              <w:rPr>
                <w:lang w:val="hu-HU" w:eastAsia="hu-HU"/>
              </w:rPr>
            </w:pPr>
            <w:r>
              <w:rPr>
                <w:i/>
                <w:lang w:val="hu-HU" w:eastAsia="hu-HU"/>
              </w:rPr>
              <w:t>Az egyidejű alkalmazás nem javasolt</w:t>
            </w:r>
          </w:p>
        </w:tc>
      </w:tr>
      <w:tr w:rsidR="00A87B14" w14:paraId="4418D3C9" w14:textId="77777777">
        <w:trPr>
          <w:trHeight w:val="1529"/>
        </w:trPr>
        <w:tc>
          <w:tcPr>
            <w:tcW w:w="2054" w:type="dxa"/>
            <w:tcBorders>
              <w:top w:val="single" w:sz="4" w:space="0" w:color="000000"/>
              <w:left w:val="single" w:sz="4" w:space="0" w:color="000000"/>
              <w:bottom w:val="single" w:sz="4" w:space="0" w:color="000000"/>
              <w:right w:val="single" w:sz="4" w:space="0" w:color="000000"/>
            </w:tcBorders>
            <w:shd w:val="clear" w:color="auto" w:fill="auto"/>
          </w:tcPr>
          <w:p w14:paraId="71404FB5" w14:textId="77777777" w:rsidR="00A87B14" w:rsidRDefault="009324C9">
            <w:pPr>
              <w:spacing w:line="240" w:lineRule="auto"/>
              <w:ind w:left="2"/>
              <w:rPr>
                <w:lang w:val="hu-HU" w:eastAsia="hu-HU"/>
              </w:rPr>
            </w:pPr>
            <w:proofErr w:type="spellStart"/>
            <w:r>
              <w:rPr>
                <w:lang w:val="hu-HU" w:eastAsia="hu-HU"/>
              </w:rPr>
              <w:t>Takrolimusz</w:t>
            </w:r>
            <w:proofErr w:type="spellEnd"/>
          </w:p>
        </w:tc>
        <w:tc>
          <w:tcPr>
            <w:tcW w:w="7006" w:type="dxa"/>
            <w:gridSpan w:val="2"/>
            <w:tcBorders>
              <w:top w:val="single" w:sz="4" w:space="0" w:color="000000"/>
              <w:left w:val="single" w:sz="4" w:space="0" w:color="000000"/>
              <w:bottom w:val="single" w:sz="4" w:space="0" w:color="000000"/>
              <w:right w:val="single" w:sz="4" w:space="0" w:color="000000"/>
            </w:tcBorders>
            <w:shd w:val="clear" w:color="auto" w:fill="auto"/>
          </w:tcPr>
          <w:p w14:paraId="4B3ED25B" w14:textId="77777777" w:rsidR="00A87B14" w:rsidRDefault="009324C9">
            <w:pPr>
              <w:spacing w:line="240" w:lineRule="auto"/>
              <w:rPr>
                <w:lang w:val="hu-HU" w:eastAsia="hu-HU"/>
              </w:rPr>
            </w:pPr>
            <w:r>
              <w:rPr>
                <w:lang w:val="hu-HU" w:eastAsia="hu-HU"/>
              </w:rPr>
              <w:t xml:space="preserve">Megállapították, hogy a </w:t>
            </w:r>
            <w:proofErr w:type="spellStart"/>
            <w:r>
              <w:rPr>
                <w:lang w:val="hu-HU" w:eastAsia="hu-HU"/>
              </w:rPr>
              <w:t>takrolimusz</w:t>
            </w:r>
            <w:proofErr w:type="spellEnd"/>
            <w:r>
              <w:rPr>
                <w:lang w:val="hu-HU" w:eastAsia="hu-HU"/>
              </w:rPr>
              <w:t xml:space="preserve"> </w:t>
            </w:r>
            <w:r>
              <w:rPr>
                <w:i/>
                <w:lang w:val="hu-HU" w:eastAsia="hu-HU"/>
              </w:rPr>
              <w:t xml:space="preserve">in vitro </w:t>
            </w:r>
            <w:r>
              <w:rPr>
                <w:lang w:val="hu-HU" w:eastAsia="hu-HU"/>
              </w:rPr>
              <w:t>hasonló mértékű inhibitoros hatással van a P-</w:t>
            </w:r>
            <w:proofErr w:type="spellStart"/>
            <w:r>
              <w:rPr>
                <w:lang w:val="hu-HU" w:eastAsia="hu-HU"/>
              </w:rPr>
              <w:t>gp</w:t>
            </w:r>
            <w:proofErr w:type="spellEnd"/>
            <w:r>
              <w:rPr>
                <w:lang w:val="hu-HU" w:eastAsia="hu-HU"/>
              </w:rPr>
              <w:t xml:space="preserve">-re, mint amit az </w:t>
            </w:r>
            <w:proofErr w:type="spellStart"/>
            <w:r>
              <w:rPr>
                <w:lang w:val="hu-HU" w:eastAsia="hu-HU"/>
              </w:rPr>
              <w:t>itrakonazol</w:t>
            </w:r>
            <w:proofErr w:type="spellEnd"/>
            <w:r>
              <w:rPr>
                <w:lang w:val="hu-HU" w:eastAsia="hu-HU"/>
              </w:rPr>
              <w:t xml:space="preserve"> és a </w:t>
            </w:r>
            <w:proofErr w:type="spellStart"/>
            <w:r>
              <w:rPr>
                <w:lang w:val="hu-HU" w:eastAsia="hu-HU"/>
              </w:rPr>
              <w:t>ciklosporin</w:t>
            </w:r>
            <w:proofErr w:type="spellEnd"/>
            <w:r>
              <w:rPr>
                <w:lang w:val="hu-HU" w:eastAsia="hu-HU"/>
              </w:rPr>
              <w:t xml:space="preserve"> esetén észleltek. A </w:t>
            </w:r>
            <w:proofErr w:type="spellStart"/>
            <w:r>
              <w:rPr>
                <w:lang w:val="hu-HU" w:eastAsia="hu-HU"/>
              </w:rPr>
              <w:t>dabigatrán-etexilátot</w:t>
            </w:r>
            <w:proofErr w:type="spellEnd"/>
            <w:r>
              <w:rPr>
                <w:lang w:val="hu-HU" w:eastAsia="hu-HU"/>
              </w:rPr>
              <w:t xml:space="preserve"> klinikailag nem vizsgálták </w:t>
            </w:r>
            <w:proofErr w:type="spellStart"/>
            <w:r>
              <w:rPr>
                <w:lang w:val="hu-HU" w:eastAsia="hu-HU"/>
              </w:rPr>
              <w:t>takrolimusszal</w:t>
            </w:r>
            <w:proofErr w:type="spellEnd"/>
            <w:r>
              <w:rPr>
                <w:lang w:val="hu-HU" w:eastAsia="hu-HU"/>
              </w:rPr>
              <w:t xml:space="preserve"> együtt. Ugyanakkor egy másik P-</w:t>
            </w:r>
            <w:proofErr w:type="spellStart"/>
            <w:r>
              <w:rPr>
                <w:lang w:val="hu-HU" w:eastAsia="hu-HU"/>
              </w:rPr>
              <w:t>gp</w:t>
            </w:r>
            <w:proofErr w:type="spellEnd"/>
            <w:r>
              <w:rPr>
                <w:lang w:val="hu-HU" w:eastAsia="hu-HU"/>
              </w:rPr>
              <w:t>-</w:t>
            </w:r>
            <w:proofErr w:type="spellStart"/>
            <w:r>
              <w:rPr>
                <w:lang w:val="hu-HU" w:eastAsia="hu-HU"/>
              </w:rPr>
              <w:t>szubsztráttal</w:t>
            </w:r>
            <w:proofErr w:type="spellEnd"/>
            <w:r>
              <w:rPr>
                <w:lang w:val="hu-HU" w:eastAsia="hu-HU"/>
              </w:rPr>
              <w:t xml:space="preserve"> (</w:t>
            </w:r>
            <w:proofErr w:type="spellStart"/>
            <w:r>
              <w:rPr>
                <w:lang w:val="hu-HU" w:eastAsia="hu-HU"/>
              </w:rPr>
              <w:t>everolimusz</w:t>
            </w:r>
            <w:proofErr w:type="spellEnd"/>
            <w:r>
              <w:rPr>
                <w:lang w:val="hu-HU" w:eastAsia="hu-HU"/>
              </w:rPr>
              <w:t xml:space="preserve">) nyert kevés klinikai adat arra utal, hogy a </w:t>
            </w:r>
            <w:proofErr w:type="spellStart"/>
            <w:r>
              <w:rPr>
                <w:lang w:val="hu-HU" w:eastAsia="hu-HU"/>
              </w:rPr>
              <w:t>takrolimusszal</w:t>
            </w:r>
            <w:proofErr w:type="spellEnd"/>
            <w:r>
              <w:rPr>
                <w:lang w:val="hu-HU" w:eastAsia="hu-HU"/>
              </w:rPr>
              <w:t xml:space="preserve"> való P-</w:t>
            </w:r>
            <w:proofErr w:type="spellStart"/>
            <w:r>
              <w:rPr>
                <w:lang w:val="hu-HU" w:eastAsia="hu-HU"/>
              </w:rPr>
              <w:t>gp</w:t>
            </w:r>
            <w:proofErr w:type="spellEnd"/>
            <w:r>
              <w:rPr>
                <w:lang w:val="hu-HU" w:eastAsia="hu-HU"/>
              </w:rPr>
              <w:t>-gátlás gyengébb, mint amit az erős P-</w:t>
            </w:r>
            <w:proofErr w:type="spellStart"/>
            <w:r>
              <w:rPr>
                <w:lang w:val="hu-HU" w:eastAsia="hu-HU"/>
              </w:rPr>
              <w:t>gp</w:t>
            </w:r>
            <w:proofErr w:type="spellEnd"/>
            <w:r>
              <w:rPr>
                <w:lang w:val="hu-HU" w:eastAsia="hu-HU"/>
              </w:rPr>
              <w:t xml:space="preserve">-inhibitorok mellett észleltek. </w:t>
            </w:r>
          </w:p>
        </w:tc>
      </w:tr>
      <w:tr w:rsidR="00A87B14" w14:paraId="1309AAA8" w14:textId="77777777">
        <w:trPr>
          <w:trHeight w:val="756"/>
        </w:trPr>
        <w:tc>
          <w:tcPr>
            <w:tcW w:w="90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781A0FC" w14:textId="77777777" w:rsidR="00A87B14" w:rsidRDefault="009324C9">
            <w:pPr>
              <w:spacing w:line="240" w:lineRule="auto"/>
              <w:ind w:left="2"/>
              <w:rPr>
                <w:lang w:val="hu-HU" w:eastAsia="hu-HU"/>
              </w:rPr>
            </w:pPr>
            <w:r>
              <w:rPr>
                <w:i/>
                <w:lang w:val="hu-HU" w:eastAsia="hu-HU"/>
              </w:rPr>
              <w:t xml:space="preserve">Óvatosság szükséges az egyidejű alkalmazás esetén (lásd 4.2 és 4.4 pont) </w:t>
            </w:r>
          </w:p>
        </w:tc>
      </w:tr>
      <w:tr w:rsidR="00A87B14" w14:paraId="31003C1F" w14:textId="77777777">
        <w:tblPrEx>
          <w:tblCellMar>
            <w:left w:w="108" w:type="dxa"/>
            <w:right w:w="59" w:type="dxa"/>
          </w:tblCellMar>
        </w:tblPrEx>
        <w:trPr>
          <w:trHeight w:val="663"/>
        </w:trPr>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Pr>
          <w:p w14:paraId="74E4B0F7" w14:textId="77777777" w:rsidR="00A87B14" w:rsidRDefault="009324C9">
            <w:pPr>
              <w:spacing w:line="240" w:lineRule="auto"/>
              <w:rPr>
                <w:lang w:val="hu-HU" w:eastAsia="hu-HU"/>
              </w:rPr>
            </w:pPr>
            <w:proofErr w:type="spellStart"/>
            <w:r>
              <w:rPr>
                <w:lang w:val="hu-HU" w:eastAsia="hu-HU"/>
              </w:rPr>
              <w:t>Verapamil</w:t>
            </w:r>
            <w:proofErr w:type="spellEnd"/>
          </w:p>
        </w:tc>
        <w:tc>
          <w:tcPr>
            <w:tcW w:w="6934" w:type="dxa"/>
            <w:tcBorders>
              <w:top w:val="single" w:sz="4" w:space="0" w:color="000000"/>
              <w:left w:val="single" w:sz="4" w:space="0" w:color="000000"/>
              <w:bottom w:val="single" w:sz="4" w:space="0" w:color="000000"/>
              <w:right w:val="single" w:sz="4" w:space="0" w:color="000000"/>
            </w:tcBorders>
            <w:shd w:val="clear" w:color="auto" w:fill="auto"/>
          </w:tcPr>
          <w:p w14:paraId="0465EDF1" w14:textId="77777777" w:rsidR="00A87B14" w:rsidRDefault="009324C9">
            <w:pPr>
              <w:spacing w:line="240" w:lineRule="auto"/>
              <w:rPr>
                <w:lang w:val="hu-HU" w:eastAsia="hu-HU"/>
              </w:rPr>
            </w:pPr>
            <w:r>
              <w:rPr>
                <w:lang w:val="hu-HU" w:eastAsia="hu-HU"/>
              </w:rPr>
              <w:t xml:space="preserve">Ha a </w:t>
            </w:r>
            <w:proofErr w:type="spellStart"/>
            <w:r>
              <w:rPr>
                <w:lang w:val="hu-HU" w:eastAsia="hu-HU"/>
              </w:rPr>
              <w:t>dabigatrán-etexilátot</w:t>
            </w:r>
            <w:proofErr w:type="spellEnd"/>
            <w:r>
              <w:rPr>
                <w:lang w:val="hu-HU" w:eastAsia="hu-HU"/>
              </w:rPr>
              <w:t xml:space="preserve"> (150 mg) szájon át adagolt </w:t>
            </w:r>
            <w:proofErr w:type="spellStart"/>
            <w:r>
              <w:rPr>
                <w:lang w:val="hu-HU" w:eastAsia="hu-HU"/>
              </w:rPr>
              <w:t>verapamillal</w:t>
            </w:r>
            <w:proofErr w:type="spellEnd"/>
            <w:r>
              <w:rPr>
                <w:lang w:val="hu-HU" w:eastAsia="hu-HU"/>
              </w:rPr>
              <w:t xml:space="preserve"> adták együtt, a </w:t>
            </w:r>
            <w:proofErr w:type="spellStart"/>
            <w:r>
              <w:rPr>
                <w:lang w:val="hu-HU" w:eastAsia="hu-HU"/>
              </w:rPr>
              <w:t>dabigatrán</w:t>
            </w:r>
            <w:proofErr w:type="spellEnd"/>
            <w:r>
              <w:rPr>
                <w:lang w:val="hu-HU" w:eastAsia="hu-HU"/>
              </w:rPr>
              <w:t xml:space="preserve"> </w:t>
            </w:r>
            <w:proofErr w:type="spellStart"/>
            <w:r>
              <w:rPr>
                <w:lang w:val="hu-HU" w:eastAsia="hu-HU"/>
              </w:rPr>
              <w:t>C</w:t>
            </w:r>
            <w:r>
              <w:rPr>
                <w:vertAlign w:val="subscript"/>
                <w:lang w:val="hu-HU" w:eastAsia="hu-HU"/>
              </w:rPr>
              <w:t>max</w:t>
            </w:r>
            <w:proofErr w:type="spellEnd"/>
            <w:r>
              <w:rPr>
                <w:lang w:val="hu-HU" w:eastAsia="hu-HU"/>
              </w:rPr>
              <w:t xml:space="preserve">- és AUC-értékei növekedtek, a változás nagysága azonban a beadás idejétől és a </w:t>
            </w:r>
            <w:proofErr w:type="spellStart"/>
            <w:r>
              <w:rPr>
                <w:lang w:val="hu-HU" w:eastAsia="hu-HU"/>
              </w:rPr>
              <w:t>verapamil</w:t>
            </w:r>
            <w:proofErr w:type="spellEnd"/>
            <w:r>
              <w:rPr>
                <w:lang w:val="hu-HU" w:eastAsia="hu-HU"/>
              </w:rPr>
              <w:t xml:space="preserve"> gyógyszerformájától függően eltérő volt (lásd 4.2 és 4.4 pont).</w:t>
            </w:r>
          </w:p>
          <w:p w14:paraId="5565F3EB" w14:textId="77777777" w:rsidR="00A87B14" w:rsidRDefault="00A87B14">
            <w:pPr>
              <w:spacing w:line="240" w:lineRule="auto"/>
              <w:rPr>
                <w:lang w:val="hu-HU" w:eastAsia="hu-HU"/>
              </w:rPr>
            </w:pPr>
          </w:p>
          <w:p w14:paraId="434B4F25" w14:textId="77777777" w:rsidR="00A87B14" w:rsidRDefault="009324C9">
            <w:pPr>
              <w:spacing w:line="240" w:lineRule="auto"/>
              <w:rPr>
                <w:lang w:val="hu-HU" w:eastAsia="hu-HU"/>
              </w:rPr>
            </w:pPr>
            <w:r>
              <w:rPr>
                <w:lang w:val="hu-HU" w:eastAsia="hu-HU"/>
              </w:rPr>
              <w:t xml:space="preserve">A </w:t>
            </w:r>
            <w:proofErr w:type="spellStart"/>
            <w:r>
              <w:rPr>
                <w:lang w:val="hu-HU" w:eastAsia="hu-HU"/>
              </w:rPr>
              <w:t>dabigatrán</w:t>
            </w:r>
            <w:proofErr w:type="spellEnd"/>
            <w:r>
              <w:rPr>
                <w:lang w:val="hu-HU" w:eastAsia="hu-HU"/>
              </w:rPr>
              <w:t xml:space="preserve">-expozíció legnagyobb mértékű növekedését akkor figyelték meg, amikor a </w:t>
            </w:r>
            <w:proofErr w:type="spellStart"/>
            <w:r>
              <w:rPr>
                <w:lang w:val="hu-HU" w:eastAsia="hu-HU"/>
              </w:rPr>
              <w:t>verapamil</w:t>
            </w:r>
            <w:proofErr w:type="spellEnd"/>
            <w:r>
              <w:rPr>
                <w:lang w:val="hu-HU" w:eastAsia="hu-HU"/>
              </w:rPr>
              <w:t xml:space="preserve"> azonnali hatóanyagleadású gyógyszerformájának első dózisát a </w:t>
            </w:r>
            <w:proofErr w:type="spellStart"/>
            <w:r>
              <w:rPr>
                <w:lang w:val="hu-HU" w:eastAsia="hu-HU"/>
              </w:rPr>
              <w:t>dabigatrán-etexilát</w:t>
            </w:r>
            <w:proofErr w:type="spellEnd"/>
            <w:r>
              <w:rPr>
                <w:lang w:val="hu-HU" w:eastAsia="hu-HU"/>
              </w:rPr>
              <w:t xml:space="preserve"> bevétele előtt 1 órával alkalmazták (a </w:t>
            </w:r>
            <w:proofErr w:type="spellStart"/>
            <w:r>
              <w:rPr>
                <w:lang w:val="hu-HU" w:eastAsia="hu-HU"/>
              </w:rPr>
              <w:t>C</w:t>
            </w:r>
            <w:r>
              <w:rPr>
                <w:vertAlign w:val="subscript"/>
                <w:lang w:val="hu-HU" w:eastAsia="hu-HU"/>
              </w:rPr>
              <w:t>max</w:t>
            </w:r>
            <w:proofErr w:type="spellEnd"/>
            <w:r>
              <w:rPr>
                <w:lang w:val="hu-HU" w:eastAsia="hu-HU"/>
              </w:rPr>
              <w:t xml:space="preserve"> kb. 2,8-szorosára, az AUC kb. 2,5-szörösére növekedett). A hatás progresszíven csökkent </w:t>
            </w:r>
            <w:proofErr w:type="spellStart"/>
            <w:r>
              <w:rPr>
                <w:lang w:val="hu-HU" w:eastAsia="hu-HU"/>
              </w:rPr>
              <w:t>retard</w:t>
            </w:r>
            <w:proofErr w:type="spellEnd"/>
            <w:r>
              <w:rPr>
                <w:lang w:val="hu-HU" w:eastAsia="hu-HU"/>
              </w:rPr>
              <w:t xml:space="preserve"> gyógyszerforma alkalmazásakor (a </w:t>
            </w:r>
            <w:proofErr w:type="spellStart"/>
            <w:r>
              <w:rPr>
                <w:lang w:val="hu-HU" w:eastAsia="hu-HU"/>
              </w:rPr>
              <w:t>C</w:t>
            </w:r>
            <w:r>
              <w:rPr>
                <w:vertAlign w:val="subscript"/>
                <w:lang w:val="hu-HU" w:eastAsia="hu-HU"/>
              </w:rPr>
              <w:t>max</w:t>
            </w:r>
            <w:proofErr w:type="spellEnd"/>
            <w:r>
              <w:rPr>
                <w:lang w:val="hu-HU" w:eastAsia="hu-HU"/>
              </w:rPr>
              <w:t xml:space="preserve"> kb. 1,9-szeresére, az AUC kb. 1,7-szeresére nőtt), illetve a </w:t>
            </w:r>
            <w:proofErr w:type="spellStart"/>
            <w:r>
              <w:rPr>
                <w:lang w:val="hu-HU" w:eastAsia="hu-HU"/>
              </w:rPr>
              <w:t>verapamil</w:t>
            </w:r>
            <w:proofErr w:type="spellEnd"/>
            <w:r>
              <w:rPr>
                <w:lang w:val="hu-HU" w:eastAsia="hu-HU"/>
              </w:rPr>
              <w:t xml:space="preserve"> ismételt adagolásakor (a </w:t>
            </w:r>
            <w:proofErr w:type="spellStart"/>
            <w:r>
              <w:rPr>
                <w:lang w:val="hu-HU" w:eastAsia="hu-HU"/>
              </w:rPr>
              <w:t>C</w:t>
            </w:r>
            <w:r>
              <w:rPr>
                <w:vertAlign w:val="subscript"/>
                <w:lang w:val="hu-HU" w:eastAsia="hu-HU"/>
              </w:rPr>
              <w:t>max</w:t>
            </w:r>
            <w:proofErr w:type="spellEnd"/>
            <w:r>
              <w:rPr>
                <w:lang w:val="hu-HU" w:eastAsia="hu-HU"/>
              </w:rPr>
              <w:t xml:space="preserve"> kb. 1,6-szorosára, az AUC kb. 1,5-szörösére nőtt).</w:t>
            </w:r>
          </w:p>
          <w:p w14:paraId="3B2810F0" w14:textId="77777777" w:rsidR="00A87B14" w:rsidRDefault="00A87B14">
            <w:pPr>
              <w:spacing w:line="240" w:lineRule="auto"/>
              <w:rPr>
                <w:lang w:val="hu-HU" w:eastAsia="hu-HU"/>
              </w:rPr>
            </w:pPr>
          </w:p>
          <w:p w14:paraId="0B1EA081" w14:textId="77777777" w:rsidR="00A87B14" w:rsidRDefault="009324C9">
            <w:pPr>
              <w:spacing w:line="240" w:lineRule="auto"/>
              <w:rPr>
                <w:lang w:val="hu-HU" w:eastAsia="hu-HU"/>
              </w:rPr>
            </w:pPr>
            <w:r>
              <w:rPr>
                <w:lang w:val="hu-HU" w:eastAsia="hu-HU"/>
              </w:rPr>
              <w:lastRenderedPageBreak/>
              <w:t xml:space="preserve">Nem alakult ki számottevő kölcsönhatás, ha a </w:t>
            </w:r>
            <w:proofErr w:type="spellStart"/>
            <w:r>
              <w:rPr>
                <w:lang w:val="hu-HU" w:eastAsia="hu-HU"/>
              </w:rPr>
              <w:t>dabigatrán-etexilát</w:t>
            </w:r>
            <w:proofErr w:type="spellEnd"/>
            <w:r>
              <w:rPr>
                <w:lang w:val="hu-HU" w:eastAsia="hu-HU"/>
              </w:rPr>
              <w:t xml:space="preserve"> alkalmazása után 2 órával később adagolták a </w:t>
            </w:r>
            <w:proofErr w:type="spellStart"/>
            <w:r>
              <w:rPr>
                <w:lang w:val="hu-HU" w:eastAsia="hu-HU"/>
              </w:rPr>
              <w:t>verapamilt</w:t>
            </w:r>
            <w:proofErr w:type="spellEnd"/>
            <w:r>
              <w:rPr>
                <w:lang w:val="hu-HU" w:eastAsia="hu-HU"/>
              </w:rPr>
              <w:t xml:space="preserve"> (a </w:t>
            </w:r>
            <w:proofErr w:type="spellStart"/>
            <w:r>
              <w:rPr>
                <w:lang w:val="hu-HU" w:eastAsia="hu-HU"/>
              </w:rPr>
              <w:t>C</w:t>
            </w:r>
            <w:r>
              <w:rPr>
                <w:vertAlign w:val="subscript"/>
                <w:lang w:val="hu-HU" w:eastAsia="hu-HU"/>
              </w:rPr>
              <w:t>max</w:t>
            </w:r>
            <w:proofErr w:type="spellEnd"/>
            <w:r>
              <w:rPr>
                <w:lang w:val="hu-HU" w:eastAsia="hu-HU"/>
              </w:rPr>
              <w:t xml:space="preserve"> kb. 1,1</w:t>
            </w:r>
            <w:r>
              <w:rPr>
                <w:lang w:val="hu-HU" w:eastAsia="hu-HU"/>
              </w:rPr>
              <w:noBreakHyphen/>
              <w:t xml:space="preserve">szeresére, az AUC kb. 1,2-szeresére növekedett). Ezt azzal magyarázzák, hogy a </w:t>
            </w:r>
            <w:proofErr w:type="spellStart"/>
            <w:r>
              <w:rPr>
                <w:lang w:val="hu-HU" w:eastAsia="hu-HU"/>
              </w:rPr>
              <w:t>dabigatrán</w:t>
            </w:r>
            <w:proofErr w:type="spellEnd"/>
            <w:r>
              <w:rPr>
                <w:lang w:val="hu-HU" w:eastAsia="hu-HU"/>
              </w:rPr>
              <w:t xml:space="preserve"> felszívódása 2 óra alatt lezajlik.</w:t>
            </w:r>
          </w:p>
        </w:tc>
      </w:tr>
      <w:tr w:rsidR="00A87B14" w14:paraId="2519B2E8" w14:textId="77777777">
        <w:tblPrEx>
          <w:tblCellMar>
            <w:left w:w="108" w:type="dxa"/>
            <w:right w:w="59" w:type="dxa"/>
          </w:tblCellMar>
        </w:tblPrEx>
        <w:trPr>
          <w:trHeight w:val="2033"/>
        </w:trPr>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Pr>
          <w:p w14:paraId="710F4122" w14:textId="77777777" w:rsidR="00A87B14" w:rsidRDefault="009324C9">
            <w:pPr>
              <w:spacing w:line="240" w:lineRule="auto"/>
              <w:rPr>
                <w:lang w:val="hu-HU" w:eastAsia="hu-HU"/>
              </w:rPr>
            </w:pPr>
            <w:proofErr w:type="spellStart"/>
            <w:r>
              <w:rPr>
                <w:lang w:val="hu-HU" w:eastAsia="hu-HU"/>
              </w:rPr>
              <w:lastRenderedPageBreak/>
              <w:t>Amiodaron</w:t>
            </w:r>
            <w:proofErr w:type="spellEnd"/>
          </w:p>
        </w:tc>
        <w:tc>
          <w:tcPr>
            <w:tcW w:w="6934" w:type="dxa"/>
            <w:tcBorders>
              <w:top w:val="single" w:sz="4" w:space="0" w:color="000000"/>
              <w:left w:val="single" w:sz="4" w:space="0" w:color="000000"/>
              <w:bottom w:val="single" w:sz="4" w:space="0" w:color="000000"/>
              <w:right w:val="single" w:sz="4" w:space="0" w:color="000000"/>
            </w:tcBorders>
            <w:shd w:val="clear" w:color="auto" w:fill="auto"/>
          </w:tcPr>
          <w:p w14:paraId="7142A751" w14:textId="77777777" w:rsidR="00A87B14" w:rsidRDefault="009324C9">
            <w:pPr>
              <w:spacing w:line="240" w:lineRule="auto"/>
              <w:rPr>
                <w:lang w:val="hu-HU" w:eastAsia="hu-HU"/>
              </w:rPr>
            </w:pPr>
            <w:r>
              <w:rPr>
                <w:lang w:val="hu-HU" w:eastAsia="hu-HU"/>
              </w:rPr>
              <w:t xml:space="preserve">Ha a </w:t>
            </w:r>
            <w:proofErr w:type="spellStart"/>
            <w:r>
              <w:rPr>
                <w:lang w:val="hu-HU" w:eastAsia="hu-HU"/>
              </w:rPr>
              <w:t>dabigatrán-etexilátot</w:t>
            </w:r>
            <w:proofErr w:type="spellEnd"/>
            <w:r>
              <w:rPr>
                <w:lang w:val="hu-HU" w:eastAsia="hu-HU"/>
              </w:rPr>
              <w:t xml:space="preserve"> 600 mg-os egyszeri dózisban, szájon át adagolt </w:t>
            </w:r>
            <w:proofErr w:type="spellStart"/>
            <w:r>
              <w:rPr>
                <w:lang w:val="hu-HU" w:eastAsia="hu-HU"/>
              </w:rPr>
              <w:t>amiodaronnal</w:t>
            </w:r>
            <w:proofErr w:type="spellEnd"/>
            <w:r>
              <w:rPr>
                <w:lang w:val="hu-HU" w:eastAsia="hu-HU"/>
              </w:rPr>
              <w:t xml:space="preserve"> adták együtt, az </w:t>
            </w:r>
            <w:proofErr w:type="spellStart"/>
            <w:r>
              <w:rPr>
                <w:lang w:val="hu-HU" w:eastAsia="hu-HU"/>
              </w:rPr>
              <w:t>amiodaron</w:t>
            </w:r>
            <w:proofErr w:type="spellEnd"/>
            <w:r>
              <w:rPr>
                <w:lang w:val="hu-HU" w:eastAsia="hu-HU"/>
              </w:rPr>
              <w:t xml:space="preserve"> és aktív </w:t>
            </w:r>
            <w:proofErr w:type="spellStart"/>
            <w:r>
              <w:rPr>
                <w:lang w:val="hu-HU" w:eastAsia="hu-HU"/>
              </w:rPr>
              <w:t>metabolitja</w:t>
            </w:r>
            <w:proofErr w:type="spellEnd"/>
            <w:r>
              <w:rPr>
                <w:lang w:val="hu-HU" w:eastAsia="hu-HU"/>
              </w:rPr>
              <w:t xml:space="preserve">, a DEA felszívódásának mértéke és sebessége gyakorlatilag változatlan maradt. A </w:t>
            </w:r>
            <w:proofErr w:type="spellStart"/>
            <w:r>
              <w:rPr>
                <w:lang w:val="hu-HU" w:eastAsia="hu-HU"/>
              </w:rPr>
              <w:t>dabigatrán</w:t>
            </w:r>
            <w:proofErr w:type="spellEnd"/>
            <w:r>
              <w:rPr>
                <w:lang w:val="hu-HU" w:eastAsia="hu-HU"/>
              </w:rPr>
              <w:t xml:space="preserve"> AUC-je 1,6-szorosára, a </w:t>
            </w:r>
            <w:proofErr w:type="spellStart"/>
            <w:r>
              <w:rPr>
                <w:lang w:val="hu-HU" w:eastAsia="hu-HU"/>
              </w:rPr>
              <w:t>C</w:t>
            </w:r>
            <w:r>
              <w:rPr>
                <w:vertAlign w:val="subscript"/>
                <w:lang w:val="hu-HU" w:eastAsia="hu-HU"/>
              </w:rPr>
              <w:t>max</w:t>
            </w:r>
            <w:proofErr w:type="spellEnd"/>
            <w:r>
              <w:rPr>
                <w:lang w:val="hu-HU" w:eastAsia="hu-HU"/>
              </w:rPr>
              <w:t xml:space="preserve"> értéke pedig 1,5-szörösére nőtt. Az </w:t>
            </w:r>
            <w:proofErr w:type="spellStart"/>
            <w:r>
              <w:rPr>
                <w:lang w:val="hu-HU" w:eastAsia="hu-HU"/>
              </w:rPr>
              <w:t>amiodaron</w:t>
            </w:r>
            <w:proofErr w:type="spellEnd"/>
            <w:r>
              <w:rPr>
                <w:lang w:val="hu-HU" w:eastAsia="hu-HU"/>
              </w:rPr>
              <w:t xml:space="preserve"> hosszú felezési idejére való tekintettel a kölcsönhatás lehetősége még az </w:t>
            </w:r>
            <w:proofErr w:type="spellStart"/>
            <w:r>
              <w:rPr>
                <w:lang w:val="hu-HU" w:eastAsia="hu-HU"/>
              </w:rPr>
              <w:t>amiodaron</w:t>
            </w:r>
            <w:proofErr w:type="spellEnd"/>
            <w:r>
              <w:rPr>
                <w:lang w:val="hu-HU" w:eastAsia="hu-HU"/>
              </w:rPr>
              <w:t>-kezelés leállítását követően több héttel is fennállhat (lásd 4.2 és 4.4 pont).</w:t>
            </w:r>
          </w:p>
        </w:tc>
      </w:tr>
      <w:tr w:rsidR="00A87B14" w14:paraId="3DC98B9D" w14:textId="77777777">
        <w:tblPrEx>
          <w:tblCellMar>
            <w:left w:w="108" w:type="dxa"/>
            <w:right w:w="59" w:type="dxa"/>
          </w:tblCellMar>
        </w:tblPrEx>
        <w:trPr>
          <w:trHeight w:val="1274"/>
        </w:trPr>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Pr>
          <w:p w14:paraId="65F13815" w14:textId="77777777" w:rsidR="00A87B14" w:rsidRDefault="009324C9">
            <w:pPr>
              <w:spacing w:line="240" w:lineRule="auto"/>
              <w:rPr>
                <w:lang w:val="hu-HU" w:eastAsia="hu-HU"/>
              </w:rPr>
            </w:pPr>
            <w:proofErr w:type="spellStart"/>
            <w:r>
              <w:rPr>
                <w:lang w:val="hu-HU" w:eastAsia="hu-HU"/>
              </w:rPr>
              <w:t>Kinidin</w:t>
            </w:r>
            <w:proofErr w:type="spellEnd"/>
          </w:p>
        </w:tc>
        <w:tc>
          <w:tcPr>
            <w:tcW w:w="6934" w:type="dxa"/>
            <w:tcBorders>
              <w:top w:val="single" w:sz="4" w:space="0" w:color="000000"/>
              <w:left w:val="single" w:sz="4" w:space="0" w:color="000000"/>
              <w:bottom w:val="single" w:sz="4" w:space="0" w:color="000000"/>
              <w:right w:val="single" w:sz="4" w:space="0" w:color="000000"/>
            </w:tcBorders>
            <w:shd w:val="clear" w:color="auto" w:fill="auto"/>
          </w:tcPr>
          <w:p w14:paraId="72017A9B" w14:textId="77777777" w:rsidR="00A87B14" w:rsidRDefault="009324C9">
            <w:pPr>
              <w:spacing w:line="240" w:lineRule="auto"/>
              <w:rPr>
                <w:lang w:val="hu-HU" w:eastAsia="hu-HU"/>
              </w:rPr>
            </w:pPr>
            <w:r>
              <w:rPr>
                <w:lang w:val="hu-HU" w:eastAsia="hu-HU"/>
              </w:rPr>
              <w:t xml:space="preserve">A </w:t>
            </w:r>
            <w:proofErr w:type="spellStart"/>
            <w:r>
              <w:rPr>
                <w:lang w:val="hu-HU" w:eastAsia="hu-HU"/>
              </w:rPr>
              <w:t>kinidint</w:t>
            </w:r>
            <w:proofErr w:type="spellEnd"/>
            <w:r>
              <w:rPr>
                <w:lang w:val="hu-HU" w:eastAsia="hu-HU"/>
              </w:rPr>
              <w:t xml:space="preserve"> 200 mg-os dózisban 2 óránként adták 1000 mg-os </w:t>
            </w:r>
            <w:proofErr w:type="spellStart"/>
            <w:r>
              <w:rPr>
                <w:lang w:val="hu-HU" w:eastAsia="hu-HU"/>
              </w:rPr>
              <w:t>összdózisig</w:t>
            </w:r>
            <w:proofErr w:type="spellEnd"/>
            <w:r>
              <w:rPr>
                <w:lang w:val="hu-HU" w:eastAsia="hu-HU"/>
              </w:rPr>
              <w:t xml:space="preserve">. A </w:t>
            </w:r>
            <w:proofErr w:type="spellStart"/>
            <w:r>
              <w:rPr>
                <w:lang w:val="hu-HU" w:eastAsia="hu-HU"/>
              </w:rPr>
              <w:t>dabigatrán-etexilátot</w:t>
            </w:r>
            <w:proofErr w:type="spellEnd"/>
            <w:r>
              <w:rPr>
                <w:lang w:val="hu-HU" w:eastAsia="hu-HU"/>
              </w:rPr>
              <w:t xml:space="preserve"> naponta kétszer adták 3 egymást követő napon, a harmadik napon </w:t>
            </w:r>
            <w:proofErr w:type="spellStart"/>
            <w:r>
              <w:rPr>
                <w:lang w:val="hu-HU" w:eastAsia="hu-HU"/>
              </w:rPr>
              <w:t>kinidinnel</w:t>
            </w:r>
            <w:proofErr w:type="spellEnd"/>
            <w:r>
              <w:rPr>
                <w:lang w:val="hu-HU" w:eastAsia="hu-HU"/>
              </w:rPr>
              <w:t xml:space="preserve"> vagy anélkül. A </w:t>
            </w:r>
            <w:proofErr w:type="spellStart"/>
            <w:r>
              <w:rPr>
                <w:lang w:val="hu-HU" w:eastAsia="hu-HU"/>
              </w:rPr>
              <w:t>dabigatrán</w:t>
            </w:r>
            <w:proofErr w:type="spellEnd"/>
            <w:r>
              <w:rPr>
                <w:lang w:val="hu-HU" w:eastAsia="hu-HU"/>
              </w:rPr>
              <w:t xml:space="preserve"> </w:t>
            </w:r>
            <w:proofErr w:type="spellStart"/>
            <w:r>
              <w:rPr>
                <w:lang w:val="hu-HU" w:eastAsia="hu-HU"/>
              </w:rPr>
              <w:t>AUC</w:t>
            </w:r>
            <w:proofErr w:type="gramStart"/>
            <w:r>
              <w:rPr>
                <w:vertAlign w:val="subscript"/>
                <w:lang w:val="hu-HU" w:eastAsia="hu-HU"/>
              </w:rPr>
              <w:t>τ,ss</w:t>
            </w:r>
            <w:proofErr w:type="spellEnd"/>
            <w:proofErr w:type="gramEnd"/>
            <w:r>
              <w:rPr>
                <w:vertAlign w:val="subscript"/>
                <w:lang w:val="hu-HU" w:eastAsia="hu-HU"/>
              </w:rPr>
              <w:t xml:space="preserve"> </w:t>
            </w:r>
            <w:r>
              <w:rPr>
                <w:lang w:val="hu-HU" w:eastAsia="hu-HU"/>
              </w:rPr>
              <w:t>értéke 1,53</w:t>
            </w:r>
            <w:r>
              <w:rPr>
                <w:lang w:val="hu-HU" w:eastAsia="hu-HU"/>
              </w:rPr>
              <w:noBreakHyphen/>
              <w:t xml:space="preserve">szorosára, a </w:t>
            </w:r>
            <w:proofErr w:type="spellStart"/>
            <w:r>
              <w:rPr>
                <w:lang w:val="hu-HU" w:eastAsia="hu-HU"/>
              </w:rPr>
              <w:t>C</w:t>
            </w:r>
            <w:r>
              <w:rPr>
                <w:vertAlign w:val="subscript"/>
                <w:lang w:val="hu-HU" w:eastAsia="hu-HU"/>
              </w:rPr>
              <w:t>max,ss</w:t>
            </w:r>
            <w:proofErr w:type="spellEnd"/>
            <w:r>
              <w:rPr>
                <w:lang w:val="hu-HU" w:eastAsia="hu-HU"/>
              </w:rPr>
              <w:t xml:space="preserve"> értéke pedig 1,56-szorosára nőtt a </w:t>
            </w:r>
            <w:proofErr w:type="spellStart"/>
            <w:r>
              <w:rPr>
                <w:lang w:val="hu-HU" w:eastAsia="hu-HU"/>
              </w:rPr>
              <w:t>kinidin</w:t>
            </w:r>
            <w:proofErr w:type="spellEnd"/>
            <w:r>
              <w:rPr>
                <w:lang w:val="hu-HU" w:eastAsia="hu-HU"/>
              </w:rPr>
              <w:t xml:space="preserve"> egyidejű alkalmazása esetén (lásd 4.2 és 4.4 pont).</w:t>
            </w:r>
          </w:p>
        </w:tc>
      </w:tr>
      <w:tr w:rsidR="00A87B14" w14:paraId="3B8EF9C4" w14:textId="77777777">
        <w:tblPrEx>
          <w:tblCellMar>
            <w:left w:w="108" w:type="dxa"/>
            <w:right w:w="59" w:type="dxa"/>
          </w:tblCellMar>
        </w:tblPrEx>
        <w:trPr>
          <w:trHeight w:val="770"/>
        </w:trPr>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Pr>
          <w:p w14:paraId="77FDD0E3" w14:textId="77777777" w:rsidR="00A87B14" w:rsidRDefault="009324C9">
            <w:pPr>
              <w:spacing w:line="240" w:lineRule="auto"/>
              <w:rPr>
                <w:lang w:val="hu-HU" w:eastAsia="hu-HU"/>
              </w:rPr>
            </w:pPr>
            <w:proofErr w:type="spellStart"/>
            <w:r>
              <w:rPr>
                <w:lang w:val="hu-HU" w:eastAsia="hu-HU"/>
              </w:rPr>
              <w:t>Klaritromicin</w:t>
            </w:r>
            <w:proofErr w:type="spellEnd"/>
          </w:p>
        </w:tc>
        <w:tc>
          <w:tcPr>
            <w:tcW w:w="6934" w:type="dxa"/>
            <w:tcBorders>
              <w:top w:val="single" w:sz="4" w:space="0" w:color="000000"/>
              <w:left w:val="single" w:sz="4" w:space="0" w:color="000000"/>
              <w:bottom w:val="single" w:sz="4" w:space="0" w:color="000000"/>
              <w:right w:val="single" w:sz="4" w:space="0" w:color="000000"/>
            </w:tcBorders>
            <w:shd w:val="clear" w:color="auto" w:fill="auto"/>
          </w:tcPr>
          <w:p w14:paraId="5F437FE9" w14:textId="77777777" w:rsidR="00A87B14" w:rsidRDefault="009324C9">
            <w:pPr>
              <w:spacing w:line="240" w:lineRule="auto"/>
              <w:ind w:right="203"/>
              <w:rPr>
                <w:lang w:val="hu-HU" w:eastAsia="hu-HU"/>
              </w:rPr>
            </w:pPr>
            <w:r>
              <w:rPr>
                <w:lang w:val="hu-HU" w:eastAsia="hu-HU"/>
              </w:rPr>
              <w:t xml:space="preserve">Amikor egészséges önkénteseknek </w:t>
            </w:r>
            <w:proofErr w:type="spellStart"/>
            <w:r>
              <w:rPr>
                <w:lang w:val="hu-HU" w:eastAsia="hu-HU"/>
              </w:rPr>
              <w:t>klaritromicint</w:t>
            </w:r>
            <w:proofErr w:type="spellEnd"/>
            <w:r>
              <w:rPr>
                <w:lang w:val="hu-HU" w:eastAsia="hu-HU"/>
              </w:rPr>
              <w:t xml:space="preserve"> (naponta kétszer 500 mg-os dózisban) adtak együtt </w:t>
            </w:r>
            <w:proofErr w:type="spellStart"/>
            <w:r>
              <w:rPr>
                <w:lang w:val="hu-HU" w:eastAsia="hu-HU"/>
              </w:rPr>
              <w:t>dabigatrán-etexiláttal</w:t>
            </w:r>
            <w:proofErr w:type="spellEnd"/>
            <w:r>
              <w:rPr>
                <w:lang w:val="hu-HU" w:eastAsia="hu-HU"/>
              </w:rPr>
              <w:t xml:space="preserve">, 1,19-szoros AUC- és 1,15-szörös </w:t>
            </w:r>
            <w:proofErr w:type="spellStart"/>
            <w:r>
              <w:rPr>
                <w:lang w:val="hu-HU" w:eastAsia="hu-HU"/>
              </w:rPr>
              <w:t>C</w:t>
            </w:r>
            <w:r>
              <w:rPr>
                <w:vertAlign w:val="subscript"/>
                <w:lang w:val="hu-HU" w:eastAsia="hu-HU"/>
              </w:rPr>
              <w:t>max</w:t>
            </w:r>
            <w:proofErr w:type="spellEnd"/>
            <w:r>
              <w:rPr>
                <w:lang w:val="hu-HU" w:eastAsia="hu-HU"/>
              </w:rPr>
              <w:t>-növekedést mértek.</w:t>
            </w:r>
          </w:p>
        </w:tc>
      </w:tr>
      <w:tr w:rsidR="00A87B14" w14:paraId="01AA1730" w14:textId="77777777">
        <w:tblPrEx>
          <w:tblCellMar>
            <w:left w:w="108" w:type="dxa"/>
            <w:right w:w="59" w:type="dxa"/>
          </w:tblCellMar>
        </w:tblPrEx>
        <w:trPr>
          <w:trHeight w:val="5069"/>
        </w:trPr>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Pr>
          <w:p w14:paraId="7710B229" w14:textId="77777777" w:rsidR="00A87B14" w:rsidRDefault="009324C9">
            <w:pPr>
              <w:spacing w:line="240" w:lineRule="auto"/>
              <w:rPr>
                <w:lang w:val="hu-HU" w:eastAsia="hu-HU"/>
              </w:rPr>
            </w:pPr>
            <w:proofErr w:type="spellStart"/>
            <w:r>
              <w:rPr>
                <w:lang w:val="hu-HU" w:eastAsia="hu-HU"/>
              </w:rPr>
              <w:t>Tikagrelor</w:t>
            </w:r>
            <w:proofErr w:type="spellEnd"/>
          </w:p>
        </w:tc>
        <w:tc>
          <w:tcPr>
            <w:tcW w:w="6934" w:type="dxa"/>
            <w:tcBorders>
              <w:top w:val="single" w:sz="4" w:space="0" w:color="000000"/>
              <w:left w:val="single" w:sz="4" w:space="0" w:color="000000"/>
              <w:bottom w:val="single" w:sz="4" w:space="0" w:color="000000"/>
              <w:right w:val="single" w:sz="4" w:space="0" w:color="000000"/>
            </w:tcBorders>
            <w:shd w:val="clear" w:color="auto" w:fill="auto"/>
          </w:tcPr>
          <w:p w14:paraId="568FC68E" w14:textId="77777777" w:rsidR="00A87B14" w:rsidRDefault="009324C9">
            <w:pPr>
              <w:spacing w:line="240" w:lineRule="auto"/>
              <w:rPr>
                <w:lang w:val="hu-HU" w:eastAsia="hu-HU"/>
              </w:rPr>
            </w:pPr>
            <w:r>
              <w:rPr>
                <w:lang w:val="hu-HU" w:eastAsia="hu-HU"/>
              </w:rPr>
              <w:t xml:space="preserve">A </w:t>
            </w:r>
            <w:proofErr w:type="spellStart"/>
            <w:r>
              <w:rPr>
                <w:lang w:val="hu-HU" w:eastAsia="hu-HU"/>
              </w:rPr>
              <w:t>dabigatrán-etexilát</w:t>
            </w:r>
            <w:proofErr w:type="spellEnd"/>
            <w:r>
              <w:rPr>
                <w:lang w:val="hu-HU" w:eastAsia="hu-HU"/>
              </w:rPr>
              <w:t xml:space="preserve"> 75 mg-os egyszeri dózisát egyidejűleg alkalmazva </w:t>
            </w:r>
            <w:proofErr w:type="spellStart"/>
            <w:r>
              <w:rPr>
                <w:lang w:val="hu-HU" w:eastAsia="hu-HU"/>
              </w:rPr>
              <w:t>tikagrelor</w:t>
            </w:r>
            <w:proofErr w:type="spellEnd"/>
            <w:r>
              <w:rPr>
                <w:lang w:val="hu-HU" w:eastAsia="hu-HU"/>
              </w:rPr>
              <w:t xml:space="preserve"> 180 mg-os telítő dózisával, a </w:t>
            </w:r>
            <w:proofErr w:type="spellStart"/>
            <w:r>
              <w:rPr>
                <w:lang w:val="hu-HU" w:eastAsia="hu-HU"/>
              </w:rPr>
              <w:t>dabigatrán</w:t>
            </w:r>
            <w:proofErr w:type="spellEnd"/>
            <w:r>
              <w:rPr>
                <w:lang w:val="hu-HU" w:eastAsia="hu-HU"/>
              </w:rPr>
              <w:t xml:space="preserve"> AUC 1,73-szorosára, a </w:t>
            </w:r>
            <w:proofErr w:type="spellStart"/>
            <w:r>
              <w:rPr>
                <w:lang w:val="hu-HU" w:eastAsia="hu-HU"/>
              </w:rPr>
              <w:t>C</w:t>
            </w:r>
            <w:r>
              <w:rPr>
                <w:vertAlign w:val="subscript"/>
                <w:lang w:val="hu-HU" w:eastAsia="hu-HU"/>
              </w:rPr>
              <w:t>max</w:t>
            </w:r>
            <w:proofErr w:type="spellEnd"/>
            <w:r>
              <w:rPr>
                <w:lang w:val="hu-HU" w:eastAsia="hu-HU"/>
              </w:rPr>
              <w:t xml:space="preserve"> 1,95-szörösére nőtt. A </w:t>
            </w:r>
            <w:proofErr w:type="spellStart"/>
            <w:r>
              <w:rPr>
                <w:lang w:val="hu-HU" w:eastAsia="hu-HU"/>
              </w:rPr>
              <w:t>tikagrelor</w:t>
            </w:r>
            <w:proofErr w:type="spellEnd"/>
            <w:r>
              <w:rPr>
                <w:lang w:val="hu-HU" w:eastAsia="hu-HU"/>
              </w:rPr>
              <w:t xml:space="preserve"> napi kétszer 90 mg-os dózisú ismételt adagolását követően a </w:t>
            </w:r>
            <w:proofErr w:type="spellStart"/>
            <w:r>
              <w:rPr>
                <w:lang w:val="hu-HU" w:eastAsia="hu-HU"/>
              </w:rPr>
              <w:t>dabigatrán</w:t>
            </w:r>
            <w:proofErr w:type="spellEnd"/>
            <w:r>
              <w:rPr>
                <w:lang w:val="hu-HU" w:eastAsia="hu-HU"/>
              </w:rPr>
              <w:t xml:space="preserve">-expozíció növekedéseként a </w:t>
            </w:r>
            <w:proofErr w:type="spellStart"/>
            <w:r>
              <w:rPr>
                <w:lang w:val="hu-HU" w:eastAsia="hu-HU"/>
              </w:rPr>
              <w:t>C</w:t>
            </w:r>
            <w:r>
              <w:rPr>
                <w:vertAlign w:val="subscript"/>
                <w:lang w:val="hu-HU" w:eastAsia="hu-HU"/>
              </w:rPr>
              <w:t>max</w:t>
            </w:r>
            <w:proofErr w:type="spellEnd"/>
            <w:r>
              <w:rPr>
                <w:lang w:val="hu-HU" w:eastAsia="hu-HU"/>
              </w:rPr>
              <w:t xml:space="preserve"> 1,56-szoros, az AUC 1,46-szoros lett.</w:t>
            </w:r>
          </w:p>
          <w:p w14:paraId="64C11292" w14:textId="77777777" w:rsidR="00A87B14" w:rsidRDefault="00A87B14">
            <w:pPr>
              <w:spacing w:line="240" w:lineRule="auto"/>
              <w:rPr>
                <w:lang w:val="hu-HU" w:eastAsia="hu-HU"/>
              </w:rPr>
            </w:pPr>
          </w:p>
          <w:p w14:paraId="5DF254D6" w14:textId="77777777" w:rsidR="00A87B14" w:rsidRDefault="009324C9">
            <w:pPr>
              <w:spacing w:line="240" w:lineRule="auto"/>
              <w:ind w:right="87"/>
              <w:rPr>
                <w:lang w:val="hu-HU" w:eastAsia="hu-HU"/>
              </w:rPr>
            </w:pPr>
            <w:r>
              <w:rPr>
                <w:lang w:val="hu-HU" w:eastAsia="hu-HU"/>
              </w:rPr>
              <w:t xml:space="preserve">180 mg telítő dózisú </w:t>
            </w:r>
            <w:proofErr w:type="spellStart"/>
            <w:r>
              <w:rPr>
                <w:lang w:val="hu-HU" w:eastAsia="hu-HU"/>
              </w:rPr>
              <w:t>tikagrelor</w:t>
            </w:r>
            <w:proofErr w:type="spellEnd"/>
            <w:r>
              <w:rPr>
                <w:lang w:val="hu-HU" w:eastAsia="hu-HU"/>
              </w:rPr>
              <w:t xml:space="preserve"> és 110 mg </w:t>
            </w:r>
            <w:proofErr w:type="spellStart"/>
            <w:r>
              <w:rPr>
                <w:lang w:val="hu-HU" w:eastAsia="hu-HU"/>
              </w:rPr>
              <w:t>dabigatrán-etexilát</w:t>
            </w:r>
            <w:proofErr w:type="spellEnd"/>
            <w:r>
              <w:rPr>
                <w:lang w:val="hu-HU" w:eastAsia="hu-HU"/>
              </w:rPr>
              <w:t xml:space="preserve"> egyidejű alkalmazása (dinamikus egyensúlyi állapotban) a </w:t>
            </w:r>
            <w:proofErr w:type="spellStart"/>
            <w:r>
              <w:rPr>
                <w:lang w:val="hu-HU" w:eastAsia="hu-HU"/>
              </w:rPr>
              <w:t>dabigatrán</w:t>
            </w:r>
            <w:proofErr w:type="spellEnd"/>
            <w:r>
              <w:rPr>
                <w:lang w:val="hu-HU" w:eastAsia="hu-HU"/>
              </w:rPr>
              <w:t xml:space="preserve"> </w:t>
            </w:r>
            <w:proofErr w:type="spellStart"/>
            <w:proofErr w:type="gramStart"/>
            <w:r>
              <w:rPr>
                <w:lang w:val="hu-HU" w:eastAsia="hu-HU"/>
              </w:rPr>
              <w:t>AUC</w:t>
            </w:r>
            <w:r>
              <w:rPr>
                <w:vertAlign w:val="subscript"/>
                <w:lang w:val="hu-HU" w:eastAsia="hu-HU"/>
              </w:rPr>
              <w:t>t,ss</w:t>
            </w:r>
            <w:proofErr w:type="spellEnd"/>
            <w:proofErr w:type="gramEnd"/>
            <w:r>
              <w:rPr>
                <w:lang w:val="hu-HU" w:eastAsia="hu-HU"/>
              </w:rPr>
              <w:t xml:space="preserve"> értékét 1,49-szeresére, a </w:t>
            </w:r>
            <w:proofErr w:type="spellStart"/>
            <w:r>
              <w:rPr>
                <w:lang w:val="hu-HU" w:eastAsia="hu-HU"/>
              </w:rPr>
              <w:t>C</w:t>
            </w:r>
            <w:r>
              <w:rPr>
                <w:vertAlign w:val="subscript"/>
                <w:lang w:val="hu-HU" w:eastAsia="hu-HU"/>
              </w:rPr>
              <w:t>max,ss</w:t>
            </w:r>
            <w:proofErr w:type="spellEnd"/>
            <w:r>
              <w:rPr>
                <w:lang w:val="hu-HU" w:eastAsia="hu-HU"/>
              </w:rPr>
              <w:t xml:space="preserve"> értéket 1,65-szörösére emelte az önmagában adott </w:t>
            </w:r>
            <w:proofErr w:type="spellStart"/>
            <w:r>
              <w:rPr>
                <w:lang w:val="hu-HU" w:eastAsia="hu-HU"/>
              </w:rPr>
              <w:t>dabigatrán-etexiláthoz</w:t>
            </w:r>
            <w:proofErr w:type="spellEnd"/>
            <w:r>
              <w:rPr>
                <w:lang w:val="hu-HU" w:eastAsia="hu-HU"/>
              </w:rPr>
              <w:t xml:space="preserve"> képest. Ha a </w:t>
            </w:r>
            <w:proofErr w:type="spellStart"/>
            <w:r>
              <w:rPr>
                <w:lang w:val="hu-HU" w:eastAsia="hu-HU"/>
              </w:rPr>
              <w:t>tikagrelor</w:t>
            </w:r>
            <w:proofErr w:type="spellEnd"/>
            <w:r>
              <w:rPr>
                <w:lang w:val="hu-HU" w:eastAsia="hu-HU"/>
              </w:rPr>
              <w:t xml:space="preserve"> 180 mg-os telítő dózisát 2 órával a 110 mg </w:t>
            </w:r>
            <w:proofErr w:type="spellStart"/>
            <w:r>
              <w:rPr>
                <w:lang w:val="hu-HU" w:eastAsia="hu-HU"/>
              </w:rPr>
              <w:t>dabigatrán-etexilát</w:t>
            </w:r>
            <w:proofErr w:type="spellEnd"/>
            <w:r>
              <w:rPr>
                <w:lang w:val="hu-HU" w:eastAsia="hu-HU"/>
              </w:rPr>
              <w:t xml:space="preserve"> után adták (dinamikus egyensúlyi állapotban), a </w:t>
            </w:r>
            <w:proofErr w:type="spellStart"/>
            <w:r>
              <w:rPr>
                <w:lang w:val="hu-HU" w:eastAsia="hu-HU"/>
              </w:rPr>
              <w:t>dabigatrán</w:t>
            </w:r>
            <w:proofErr w:type="spellEnd"/>
            <w:r>
              <w:rPr>
                <w:lang w:val="hu-HU" w:eastAsia="hu-HU"/>
              </w:rPr>
              <w:t xml:space="preserve"> </w:t>
            </w:r>
            <w:proofErr w:type="spellStart"/>
            <w:proofErr w:type="gramStart"/>
            <w:r>
              <w:rPr>
                <w:lang w:val="hu-HU" w:eastAsia="hu-HU"/>
              </w:rPr>
              <w:t>AUC</w:t>
            </w:r>
            <w:r>
              <w:rPr>
                <w:vertAlign w:val="subscript"/>
                <w:lang w:val="hu-HU" w:eastAsia="hu-HU"/>
              </w:rPr>
              <w:t>t,ss</w:t>
            </w:r>
            <w:proofErr w:type="spellEnd"/>
            <w:proofErr w:type="gramEnd"/>
            <w:r>
              <w:rPr>
                <w:lang w:val="hu-HU" w:eastAsia="hu-HU"/>
              </w:rPr>
              <w:t xml:space="preserve"> értéke kisebb mértékben, 1,27-szeresére, a </w:t>
            </w:r>
            <w:proofErr w:type="spellStart"/>
            <w:r>
              <w:rPr>
                <w:lang w:val="hu-HU" w:eastAsia="hu-HU"/>
              </w:rPr>
              <w:t>C</w:t>
            </w:r>
            <w:r>
              <w:rPr>
                <w:vertAlign w:val="subscript"/>
                <w:lang w:val="hu-HU" w:eastAsia="hu-HU"/>
              </w:rPr>
              <w:t>max,ss</w:t>
            </w:r>
            <w:proofErr w:type="spellEnd"/>
            <w:r>
              <w:rPr>
                <w:lang w:val="hu-HU" w:eastAsia="hu-HU"/>
              </w:rPr>
              <w:t xml:space="preserve"> pedig 1,23-szorosára nőtt, az önmagában adott </w:t>
            </w:r>
            <w:proofErr w:type="spellStart"/>
            <w:r>
              <w:rPr>
                <w:lang w:val="hu-HU" w:eastAsia="hu-HU"/>
              </w:rPr>
              <w:t>dabigatrán-etexiláttal</w:t>
            </w:r>
            <w:proofErr w:type="spellEnd"/>
            <w:r>
              <w:rPr>
                <w:lang w:val="hu-HU" w:eastAsia="hu-HU"/>
              </w:rPr>
              <w:t xml:space="preserve"> összehasonlítva. Ez a lépcsőzetes terápia a javasolt adagolási mód a telítő dózisú </w:t>
            </w:r>
            <w:proofErr w:type="spellStart"/>
            <w:r>
              <w:rPr>
                <w:lang w:val="hu-HU" w:eastAsia="hu-HU"/>
              </w:rPr>
              <w:t>tikagrelor</w:t>
            </w:r>
            <w:proofErr w:type="spellEnd"/>
            <w:r>
              <w:rPr>
                <w:lang w:val="hu-HU" w:eastAsia="hu-HU"/>
              </w:rPr>
              <w:t>-terápia indításakor.</w:t>
            </w:r>
          </w:p>
          <w:p w14:paraId="34AD81DD" w14:textId="77777777" w:rsidR="00A87B14" w:rsidRDefault="00A87B14">
            <w:pPr>
              <w:spacing w:line="240" w:lineRule="auto"/>
              <w:ind w:right="87"/>
              <w:rPr>
                <w:lang w:val="hu-HU" w:eastAsia="hu-HU"/>
              </w:rPr>
            </w:pPr>
          </w:p>
          <w:p w14:paraId="7F5BD93E" w14:textId="77777777" w:rsidR="00A87B14" w:rsidRDefault="009324C9">
            <w:pPr>
              <w:spacing w:line="240" w:lineRule="auto"/>
              <w:rPr>
                <w:lang w:val="hu-HU" w:eastAsia="hu-HU"/>
              </w:rPr>
            </w:pPr>
            <w:r>
              <w:rPr>
                <w:lang w:val="hu-HU" w:eastAsia="hu-HU"/>
              </w:rPr>
              <w:t xml:space="preserve">Naponta kétszer 90 mg </w:t>
            </w:r>
            <w:proofErr w:type="spellStart"/>
            <w:r>
              <w:rPr>
                <w:lang w:val="hu-HU" w:eastAsia="hu-HU"/>
              </w:rPr>
              <w:t>tikagrelor</w:t>
            </w:r>
            <w:proofErr w:type="spellEnd"/>
            <w:r>
              <w:rPr>
                <w:lang w:val="hu-HU" w:eastAsia="hu-HU"/>
              </w:rPr>
              <w:t xml:space="preserve"> (fenntartó dózis) </w:t>
            </w:r>
            <w:proofErr w:type="spellStart"/>
            <w:r>
              <w:rPr>
                <w:lang w:val="hu-HU" w:eastAsia="hu-HU"/>
              </w:rPr>
              <w:t>együttadása</w:t>
            </w:r>
            <w:proofErr w:type="spellEnd"/>
            <w:r>
              <w:rPr>
                <w:lang w:val="hu-HU" w:eastAsia="hu-HU"/>
              </w:rPr>
              <w:t xml:space="preserve"> 110 mg </w:t>
            </w:r>
            <w:proofErr w:type="spellStart"/>
            <w:r>
              <w:rPr>
                <w:lang w:val="hu-HU" w:eastAsia="hu-HU"/>
              </w:rPr>
              <w:t>dabigatrán-etexiláttal</w:t>
            </w:r>
            <w:proofErr w:type="spellEnd"/>
            <w:r>
              <w:rPr>
                <w:lang w:val="hu-HU" w:eastAsia="hu-HU"/>
              </w:rPr>
              <w:t xml:space="preserve"> az illesztett </w:t>
            </w:r>
            <w:proofErr w:type="spellStart"/>
            <w:r>
              <w:rPr>
                <w:lang w:val="hu-HU" w:eastAsia="hu-HU"/>
              </w:rPr>
              <w:t>dabigatrán</w:t>
            </w:r>
            <w:proofErr w:type="spellEnd"/>
            <w:r>
              <w:rPr>
                <w:lang w:val="hu-HU" w:eastAsia="hu-HU"/>
              </w:rPr>
              <w:t xml:space="preserve"> </w:t>
            </w:r>
            <w:proofErr w:type="spellStart"/>
            <w:proofErr w:type="gramStart"/>
            <w:r>
              <w:rPr>
                <w:lang w:val="hu-HU" w:eastAsia="hu-HU"/>
              </w:rPr>
              <w:t>AUC</w:t>
            </w:r>
            <w:r>
              <w:rPr>
                <w:vertAlign w:val="subscript"/>
                <w:lang w:val="hu-HU" w:eastAsia="hu-HU"/>
              </w:rPr>
              <w:t>t,ss</w:t>
            </w:r>
            <w:proofErr w:type="spellEnd"/>
            <w:proofErr w:type="gramEnd"/>
            <w:r>
              <w:rPr>
                <w:vertAlign w:val="subscript"/>
                <w:lang w:val="hu-HU" w:eastAsia="hu-HU"/>
              </w:rPr>
              <w:t xml:space="preserve"> </w:t>
            </w:r>
            <w:r>
              <w:rPr>
                <w:lang w:val="hu-HU" w:eastAsia="hu-HU"/>
              </w:rPr>
              <w:t xml:space="preserve">értékét 1,26-szorosára, a </w:t>
            </w:r>
            <w:proofErr w:type="spellStart"/>
            <w:r>
              <w:rPr>
                <w:lang w:val="hu-HU" w:eastAsia="hu-HU"/>
              </w:rPr>
              <w:t>C</w:t>
            </w:r>
            <w:r>
              <w:rPr>
                <w:vertAlign w:val="subscript"/>
                <w:lang w:val="hu-HU" w:eastAsia="hu-HU"/>
              </w:rPr>
              <w:t>max,ss</w:t>
            </w:r>
            <w:proofErr w:type="spellEnd"/>
            <w:r>
              <w:rPr>
                <w:lang w:val="hu-HU" w:eastAsia="hu-HU"/>
              </w:rPr>
              <w:t xml:space="preserve"> értéket pedig 1,29-szeresére növelte az önmagában adott </w:t>
            </w:r>
            <w:proofErr w:type="spellStart"/>
            <w:r>
              <w:rPr>
                <w:lang w:val="hu-HU" w:eastAsia="hu-HU"/>
              </w:rPr>
              <w:t>dabigatrán-etexiláthoz</w:t>
            </w:r>
            <w:proofErr w:type="spellEnd"/>
            <w:r>
              <w:rPr>
                <w:lang w:val="hu-HU" w:eastAsia="hu-HU"/>
              </w:rPr>
              <w:t xml:space="preserve"> képest.</w:t>
            </w:r>
          </w:p>
        </w:tc>
      </w:tr>
      <w:tr w:rsidR="00A87B14" w14:paraId="1BE1E88D" w14:textId="77777777">
        <w:tblPrEx>
          <w:tblCellMar>
            <w:left w:w="108" w:type="dxa"/>
            <w:right w:w="59" w:type="dxa"/>
          </w:tblCellMar>
        </w:tblPrEx>
        <w:trPr>
          <w:trHeight w:val="768"/>
        </w:trPr>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Pr>
          <w:p w14:paraId="7548430F" w14:textId="77777777" w:rsidR="00A87B14" w:rsidRDefault="009324C9">
            <w:pPr>
              <w:spacing w:line="240" w:lineRule="auto"/>
              <w:rPr>
                <w:lang w:val="hu-HU" w:eastAsia="hu-HU"/>
              </w:rPr>
            </w:pPr>
            <w:proofErr w:type="spellStart"/>
            <w:r>
              <w:rPr>
                <w:lang w:val="hu-HU" w:eastAsia="hu-HU"/>
              </w:rPr>
              <w:t>Pozakonazol</w:t>
            </w:r>
            <w:proofErr w:type="spellEnd"/>
          </w:p>
        </w:tc>
        <w:tc>
          <w:tcPr>
            <w:tcW w:w="6934" w:type="dxa"/>
            <w:tcBorders>
              <w:top w:val="single" w:sz="4" w:space="0" w:color="000000"/>
              <w:left w:val="single" w:sz="4" w:space="0" w:color="000000"/>
              <w:bottom w:val="single" w:sz="4" w:space="0" w:color="000000"/>
              <w:right w:val="single" w:sz="4" w:space="0" w:color="000000"/>
            </w:tcBorders>
            <w:shd w:val="clear" w:color="auto" w:fill="auto"/>
          </w:tcPr>
          <w:p w14:paraId="7041803F" w14:textId="77777777" w:rsidR="00A87B14" w:rsidRDefault="009324C9">
            <w:pPr>
              <w:spacing w:line="240" w:lineRule="auto"/>
              <w:rPr>
                <w:lang w:val="hu-HU" w:eastAsia="hu-HU"/>
              </w:rPr>
            </w:pPr>
            <w:r>
              <w:rPr>
                <w:lang w:val="hu-HU" w:eastAsia="hu-HU"/>
              </w:rPr>
              <w:t xml:space="preserve">A </w:t>
            </w:r>
            <w:proofErr w:type="spellStart"/>
            <w:r>
              <w:rPr>
                <w:lang w:val="hu-HU" w:eastAsia="hu-HU"/>
              </w:rPr>
              <w:t>pozakonazol</w:t>
            </w:r>
            <w:proofErr w:type="spellEnd"/>
            <w:r>
              <w:rPr>
                <w:lang w:val="hu-HU" w:eastAsia="hu-HU"/>
              </w:rPr>
              <w:t xml:space="preserve"> szintén gátolja bizonyos mértékben a P-</w:t>
            </w:r>
            <w:proofErr w:type="spellStart"/>
            <w:r>
              <w:rPr>
                <w:lang w:val="hu-HU" w:eastAsia="hu-HU"/>
              </w:rPr>
              <w:t>gp</w:t>
            </w:r>
            <w:proofErr w:type="spellEnd"/>
            <w:r>
              <w:rPr>
                <w:lang w:val="hu-HU" w:eastAsia="hu-HU"/>
              </w:rPr>
              <w:t xml:space="preserve">-t, de ezt klinikailag nem vizsgálták. Óvatosság szükséges, ha a </w:t>
            </w:r>
            <w:proofErr w:type="spellStart"/>
            <w:r>
              <w:rPr>
                <w:lang w:val="hu-HU" w:eastAsia="hu-HU"/>
              </w:rPr>
              <w:t>dabigatrán-etexilátot</w:t>
            </w:r>
            <w:proofErr w:type="spellEnd"/>
            <w:r>
              <w:rPr>
                <w:lang w:val="hu-HU" w:eastAsia="hu-HU"/>
              </w:rPr>
              <w:t xml:space="preserve"> </w:t>
            </w:r>
            <w:proofErr w:type="spellStart"/>
            <w:r>
              <w:rPr>
                <w:lang w:val="hu-HU" w:eastAsia="hu-HU"/>
              </w:rPr>
              <w:t>pozakonazollal</w:t>
            </w:r>
            <w:proofErr w:type="spellEnd"/>
            <w:r>
              <w:rPr>
                <w:lang w:val="hu-HU" w:eastAsia="hu-HU"/>
              </w:rPr>
              <w:t xml:space="preserve"> egyidejűleg alkalmazzák.</w:t>
            </w:r>
          </w:p>
        </w:tc>
      </w:tr>
      <w:tr w:rsidR="00A87B14" w14:paraId="41098B45"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4A31FD8" w14:textId="77777777" w:rsidR="00A87B14" w:rsidRDefault="009324C9">
            <w:pPr>
              <w:spacing w:line="240" w:lineRule="auto"/>
              <w:rPr>
                <w:lang w:val="hu-HU" w:eastAsia="hu-HU"/>
              </w:rPr>
            </w:pPr>
            <w:r>
              <w:rPr>
                <w:i/>
                <w:u w:val="single" w:color="000000"/>
                <w:lang w:val="hu-HU" w:eastAsia="hu-HU"/>
              </w:rPr>
              <w:t>P-</w:t>
            </w:r>
            <w:proofErr w:type="spellStart"/>
            <w:r>
              <w:rPr>
                <w:i/>
                <w:u w:val="single" w:color="000000"/>
                <w:lang w:val="hu-HU" w:eastAsia="hu-HU"/>
              </w:rPr>
              <w:t>gp</w:t>
            </w:r>
            <w:proofErr w:type="spellEnd"/>
            <w:r>
              <w:rPr>
                <w:i/>
                <w:u w:val="single" w:color="000000"/>
                <w:lang w:val="hu-HU" w:eastAsia="hu-HU"/>
              </w:rPr>
              <w:t>-induktorok</w:t>
            </w:r>
          </w:p>
        </w:tc>
      </w:tr>
      <w:tr w:rsidR="00A87B14" w14:paraId="31D6CB9D"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6309BD4" w14:textId="77777777" w:rsidR="00A87B14" w:rsidRDefault="009324C9">
            <w:pPr>
              <w:spacing w:line="240" w:lineRule="auto"/>
              <w:rPr>
                <w:i/>
                <w:iCs/>
                <w:lang w:val="hu-HU" w:eastAsia="hu-HU"/>
              </w:rPr>
            </w:pPr>
            <w:r>
              <w:rPr>
                <w:i/>
                <w:lang w:val="hu-HU" w:eastAsia="hu-HU"/>
              </w:rPr>
              <w:t>Az egyidejű alkalmazás kerülendő.</w:t>
            </w:r>
          </w:p>
        </w:tc>
      </w:tr>
      <w:tr w:rsidR="00A87B14" w14:paraId="5F4F8C81" w14:textId="77777777">
        <w:tblPrEx>
          <w:tblCellMar>
            <w:left w:w="108" w:type="dxa"/>
            <w:right w:w="59" w:type="dxa"/>
          </w:tblCellMar>
        </w:tblPrEx>
        <w:trPr>
          <w:trHeight w:val="2285"/>
        </w:trPr>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Pr>
          <w:p w14:paraId="184E1756" w14:textId="77777777" w:rsidR="00A87B14" w:rsidRDefault="009324C9">
            <w:pPr>
              <w:spacing w:line="240" w:lineRule="auto"/>
              <w:rPr>
                <w:lang w:val="hu-HU" w:eastAsia="hu-HU"/>
              </w:rPr>
            </w:pPr>
            <w:r>
              <w:rPr>
                <w:lang w:val="hu-HU" w:eastAsia="hu-HU"/>
              </w:rPr>
              <w:lastRenderedPageBreak/>
              <w:t xml:space="preserve">pl. </w:t>
            </w:r>
            <w:proofErr w:type="spellStart"/>
            <w:r>
              <w:rPr>
                <w:lang w:val="hu-HU" w:eastAsia="hu-HU"/>
              </w:rPr>
              <w:t>rifampicin</w:t>
            </w:r>
            <w:proofErr w:type="spellEnd"/>
            <w:r>
              <w:rPr>
                <w:lang w:val="hu-HU" w:eastAsia="hu-HU"/>
              </w:rPr>
              <w:t>, közönséges orbáncfű (</w:t>
            </w:r>
            <w:proofErr w:type="spellStart"/>
            <w:r>
              <w:rPr>
                <w:i/>
                <w:iCs/>
                <w:lang w:val="hu-HU" w:eastAsia="hu-HU"/>
              </w:rPr>
              <w:t>Hypericum</w:t>
            </w:r>
            <w:proofErr w:type="spellEnd"/>
            <w:r>
              <w:rPr>
                <w:i/>
                <w:iCs/>
                <w:lang w:val="hu-HU" w:eastAsia="hu-HU"/>
              </w:rPr>
              <w:t xml:space="preserve"> </w:t>
            </w:r>
            <w:proofErr w:type="spellStart"/>
            <w:r>
              <w:rPr>
                <w:i/>
                <w:iCs/>
                <w:lang w:val="hu-HU" w:eastAsia="hu-HU"/>
              </w:rPr>
              <w:t>perforatum</w:t>
            </w:r>
            <w:proofErr w:type="spellEnd"/>
            <w:r>
              <w:rPr>
                <w:lang w:val="hu-HU" w:eastAsia="hu-HU"/>
              </w:rPr>
              <w:t xml:space="preserve">), </w:t>
            </w:r>
            <w:proofErr w:type="spellStart"/>
            <w:r>
              <w:rPr>
                <w:lang w:val="hu-HU" w:eastAsia="hu-HU"/>
              </w:rPr>
              <w:t>karbamazepin</w:t>
            </w:r>
            <w:proofErr w:type="spellEnd"/>
            <w:r>
              <w:rPr>
                <w:lang w:val="hu-HU" w:eastAsia="hu-HU"/>
              </w:rPr>
              <w:t xml:space="preserve"> vagy </w:t>
            </w:r>
            <w:proofErr w:type="spellStart"/>
            <w:r>
              <w:rPr>
                <w:lang w:val="hu-HU" w:eastAsia="hu-HU"/>
              </w:rPr>
              <w:t>fenitoin</w:t>
            </w:r>
            <w:proofErr w:type="spellEnd"/>
          </w:p>
        </w:tc>
        <w:tc>
          <w:tcPr>
            <w:tcW w:w="6934" w:type="dxa"/>
            <w:tcBorders>
              <w:top w:val="single" w:sz="4" w:space="0" w:color="000000"/>
              <w:left w:val="single" w:sz="4" w:space="0" w:color="000000"/>
              <w:bottom w:val="single" w:sz="4" w:space="0" w:color="000000"/>
              <w:right w:val="single" w:sz="4" w:space="0" w:color="000000"/>
            </w:tcBorders>
            <w:shd w:val="clear" w:color="auto" w:fill="auto"/>
          </w:tcPr>
          <w:p w14:paraId="06E1F4CB" w14:textId="77777777" w:rsidR="00A87B14" w:rsidRDefault="009324C9">
            <w:pPr>
              <w:spacing w:line="240" w:lineRule="auto"/>
              <w:rPr>
                <w:lang w:val="hu-HU" w:eastAsia="hu-HU"/>
              </w:rPr>
            </w:pPr>
            <w:r>
              <w:rPr>
                <w:lang w:val="hu-HU" w:eastAsia="hu-HU"/>
              </w:rPr>
              <w:t xml:space="preserve">Egyidejű adásuk várhatóan a </w:t>
            </w:r>
            <w:proofErr w:type="spellStart"/>
            <w:r>
              <w:rPr>
                <w:lang w:val="hu-HU" w:eastAsia="hu-HU"/>
              </w:rPr>
              <w:t>dabigatrán</w:t>
            </w:r>
            <w:proofErr w:type="spellEnd"/>
            <w:r>
              <w:rPr>
                <w:lang w:val="hu-HU" w:eastAsia="hu-HU"/>
              </w:rPr>
              <w:t>-koncentrációk csökkenését eredményezi.</w:t>
            </w:r>
          </w:p>
          <w:p w14:paraId="2578CC37" w14:textId="77777777" w:rsidR="00A87B14" w:rsidRDefault="00A87B14">
            <w:pPr>
              <w:spacing w:line="240" w:lineRule="auto"/>
              <w:rPr>
                <w:lang w:val="hu-HU" w:eastAsia="hu-HU"/>
              </w:rPr>
            </w:pPr>
          </w:p>
          <w:p w14:paraId="263F23DD" w14:textId="77777777" w:rsidR="00A87B14" w:rsidRDefault="009324C9">
            <w:pPr>
              <w:spacing w:line="240" w:lineRule="auto"/>
              <w:rPr>
                <w:lang w:val="hu-HU" w:eastAsia="hu-HU"/>
              </w:rPr>
            </w:pPr>
            <w:r>
              <w:rPr>
                <w:lang w:val="hu-HU" w:eastAsia="hu-HU"/>
              </w:rPr>
              <w:t xml:space="preserve">A teszt-induktor </w:t>
            </w:r>
            <w:proofErr w:type="spellStart"/>
            <w:r>
              <w:rPr>
                <w:lang w:val="hu-HU" w:eastAsia="hu-HU"/>
              </w:rPr>
              <w:t>rifampicin</w:t>
            </w:r>
            <w:proofErr w:type="spellEnd"/>
            <w:r>
              <w:rPr>
                <w:lang w:val="hu-HU" w:eastAsia="hu-HU"/>
              </w:rPr>
              <w:t xml:space="preserve"> 7 napon át, napi egyszeri 600 mg dózisban alkalmazott előzetes (</w:t>
            </w:r>
            <w:proofErr w:type="spellStart"/>
            <w:proofErr w:type="gramStart"/>
            <w:r>
              <w:rPr>
                <w:lang w:val="hu-HU" w:eastAsia="hu-HU"/>
              </w:rPr>
              <w:t>pre-dose</w:t>
            </w:r>
            <w:proofErr w:type="spellEnd"/>
            <w:proofErr w:type="gramEnd"/>
            <w:r>
              <w:rPr>
                <w:lang w:val="hu-HU" w:eastAsia="hu-HU"/>
              </w:rPr>
              <w:t xml:space="preserve">) adagolása a </w:t>
            </w:r>
            <w:proofErr w:type="spellStart"/>
            <w:r>
              <w:rPr>
                <w:lang w:val="hu-HU" w:eastAsia="hu-HU"/>
              </w:rPr>
              <w:t>dabigatrán</w:t>
            </w:r>
            <w:proofErr w:type="spellEnd"/>
            <w:r>
              <w:rPr>
                <w:lang w:val="hu-HU" w:eastAsia="hu-HU"/>
              </w:rPr>
              <w:t xml:space="preserve"> csúcskoncentrációját 65,5%-kal, a teljes expozícióját pedig 67%-kal csökkentette. A </w:t>
            </w:r>
            <w:proofErr w:type="spellStart"/>
            <w:r>
              <w:rPr>
                <w:lang w:val="hu-HU" w:eastAsia="hu-HU"/>
              </w:rPr>
              <w:t>rifampicin</w:t>
            </w:r>
            <w:proofErr w:type="spellEnd"/>
            <w:r>
              <w:rPr>
                <w:lang w:val="hu-HU" w:eastAsia="hu-HU"/>
              </w:rPr>
              <w:t xml:space="preserve">-kezelés leállítását követő 7. napra az indukáló hatás csökkent és a </w:t>
            </w:r>
            <w:proofErr w:type="spellStart"/>
            <w:r>
              <w:rPr>
                <w:lang w:val="hu-HU" w:eastAsia="hu-HU"/>
              </w:rPr>
              <w:t>dabigatrán</w:t>
            </w:r>
            <w:proofErr w:type="spellEnd"/>
            <w:r>
              <w:rPr>
                <w:lang w:val="hu-HU" w:eastAsia="hu-HU"/>
              </w:rPr>
              <w:t xml:space="preserve">-expozíció közel a referenciaszintet érte el. A </w:t>
            </w:r>
            <w:proofErr w:type="spellStart"/>
            <w:r>
              <w:rPr>
                <w:lang w:val="hu-HU" w:eastAsia="hu-HU"/>
              </w:rPr>
              <w:t>biohasznosulás</w:t>
            </w:r>
            <w:proofErr w:type="spellEnd"/>
            <w:r>
              <w:rPr>
                <w:lang w:val="hu-HU" w:eastAsia="hu-HU"/>
              </w:rPr>
              <w:t xml:space="preserve"> további növekedését a következő 7 napban nem figyelték meg.</w:t>
            </w:r>
          </w:p>
        </w:tc>
      </w:tr>
      <w:tr w:rsidR="00A87B14" w14:paraId="457C9383"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9CE2C0D" w14:textId="77777777" w:rsidR="00A87B14" w:rsidRDefault="009324C9">
            <w:pPr>
              <w:spacing w:line="240" w:lineRule="auto"/>
              <w:rPr>
                <w:lang w:val="hu-HU" w:eastAsia="hu-HU"/>
              </w:rPr>
            </w:pPr>
            <w:proofErr w:type="spellStart"/>
            <w:r>
              <w:rPr>
                <w:i/>
                <w:u w:val="single" w:color="000000"/>
                <w:lang w:val="hu-HU" w:eastAsia="hu-HU"/>
              </w:rPr>
              <w:t>Proteázinhibitorok</w:t>
            </w:r>
            <w:proofErr w:type="spellEnd"/>
            <w:r>
              <w:rPr>
                <w:i/>
                <w:u w:val="single" w:color="000000"/>
                <w:lang w:val="hu-HU" w:eastAsia="hu-HU"/>
              </w:rPr>
              <w:t xml:space="preserve">, pl. </w:t>
            </w:r>
            <w:proofErr w:type="spellStart"/>
            <w:r>
              <w:rPr>
                <w:i/>
                <w:u w:val="single" w:color="000000"/>
                <w:lang w:val="hu-HU" w:eastAsia="hu-HU"/>
              </w:rPr>
              <w:t>ritonavir</w:t>
            </w:r>
            <w:proofErr w:type="spellEnd"/>
          </w:p>
        </w:tc>
      </w:tr>
      <w:tr w:rsidR="00A87B14" w14:paraId="7D937B58"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733E98C" w14:textId="77777777" w:rsidR="00A87B14" w:rsidRDefault="009324C9">
            <w:pPr>
              <w:spacing w:line="240" w:lineRule="auto"/>
              <w:rPr>
                <w:lang w:val="hu-HU" w:eastAsia="hu-HU"/>
              </w:rPr>
            </w:pPr>
            <w:r>
              <w:rPr>
                <w:i/>
                <w:lang w:val="hu-HU" w:eastAsia="hu-HU"/>
              </w:rPr>
              <w:t>Az egyidejű alkalmazás nem javasolt</w:t>
            </w:r>
          </w:p>
        </w:tc>
      </w:tr>
      <w:tr w:rsidR="00A87B14" w14:paraId="7C3A588E" w14:textId="77777777">
        <w:tblPrEx>
          <w:tblCellMar>
            <w:left w:w="108" w:type="dxa"/>
            <w:right w:w="59" w:type="dxa"/>
          </w:tblCellMar>
        </w:tblPrEx>
        <w:trPr>
          <w:trHeight w:val="1020"/>
        </w:trPr>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Pr>
          <w:p w14:paraId="1DEFD6DB" w14:textId="77777777" w:rsidR="00A87B14" w:rsidRDefault="009324C9">
            <w:pPr>
              <w:spacing w:line="240" w:lineRule="auto"/>
              <w:rPr>
                <w:lang w:val="hu-HU" w:eastAsia="hu-HU"/>
              </w:rPr>
            </w:pPr>
            <w:r>
              <w:rPr>
                <w:lang w:val="hu-HU" w:eastAsia="hu-HU"/>
              </w:rPr>
              <w:t xml:space="preserve">pl. </w:t>
            </w:r>
            <w:proofErr w:type="spellStart"/>
            <w:r>
              <w:rPr>
                <w:lang w:val="hu-HU" w:eastAsia="hu-HU"/>
              </w:rPr>
              <w:t>ritonavir</w:t>
            </w:r>
            <w:proofErr w:type="spellEnd"/>
            <w:r>
              <w:rPr>
                <w:lang w:val="hu-HU" w:eastAsia="hu-HU"/>
              </w:rPr>
              <w:t xml:space="preserve"> és annak más </w:t>
            </w:r>
            <w:proofErr w:type="spellStart"/>
            <w:r>
              <w:rPr>
                <w:lang w:val="hu-HU" w:eastAsia="hu-HU"/>
              </w:rPr>
              <w:t>proteázinhibitorokkal</w:t>
            </w:r>
            <w:proofErr w:type="spellEnd"/>
            <w:r>
              <w:rPr>
                <w:lang w:val="hu-HU" w:eastAsia="hu-HU"/>
              </w:rPr>
              <w:t xml:space="preserve"> való kombinációi</w:t>
            </w:r>
          </w:p>
        </w:tc>
        <w:tc>
          <w:tcPr>
            <w:tcW w:w="6934" w:type="dxa"/>
            <w:tcBorders>
              <w:top w:val="single" w:sz="4" w:space="0" w:color="000000"/>
              <w:left w:val="single" w:sz="4" w:space="0" w:color="000000"/>
              <w:bottom w:val="single" w:sz="4" w:space="0" w:color="000000"/>
              <w:right w:val="single" w:sz="4" w:space="0" w:color="000000"/>
            </w:tcBorders>
            <w:shd w:val="clear" w:color="auto" w:fill="auto"/>
          </w:tcPr>
          <w:p w14:paraId="15125B04" w14:textId="77777777" w:rsidR="00A87B14" w:rsidRDefault="009324C9">
            <w:pPr>
              <w:spacing w:line="240" w:lineRule="auto"/>
              <w:rPr>
                <w:lang w:val="hu-HU" w:eastAsia="hu-HU"/>
              </w:rPr>
            </w:pPr>
            <w:r>
              <w:rPr>
                <w:lang w:val="hu-HU" w:eastAsia="hu-HU"/>
              </w:rPr>
              <w:t>Befolyásolják a P-</w:t>
            </w:r>
            <w:proofErr w:type="spellStart"/>
            <w:r>
              <w:rPr>
                <w:lang w:val="hu-HU" w:eastAsia="hu-HU"/>
              </w:rPr>
              <w:t>gp</w:t>
            </w:r>
            <w:proofErr w:type="spellEnd"/>
            <w:r>
              <w:rPr>
                <w:lang w:val="hu-HU" w:eastAsia="hu-HU"/>
              </w:rPr>
              <w:t xml:space="preserve">-t (gátolják vagy indukálják). Ezeket nem vizsgálták és ezért egyidejű alkalmazásuk a </w:t>
            </w:r>
            <w:proofErr w:type="spellStart"/>
            <w:r>
              <w:rPr>
                <w:lang w:val="hu-HU" w:eastAsia="hu-HU"/>
              </w:rPr>
              <w:t>dabigatrán-etexiláttal</w:t>
            </w:r>
            <w:proofErr w:type="spellEnd"/>
            <w:r>
              <w:rPr>
                <w:lang w:val="hu-HU" w:eastAsia="hu-HU"/>
              </w:rPr>
              <w:t xml:space="preserve"> nem javasolt.</w:t>
            </w:r>
          </w:p>
        </w:tc>
      </w:tr>
      <w:tr w:rsidR="00A87B14" w14:paraId="4FB6D3BC"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56430F3" w14:textId="77777777" w:rsidR="00A87B14" w:rsidRDefault="009324C9">
            <w:pPr>
              <w:spacing w:line="240" w:lineRule="auto"/>
              <w:rPr>
                <w:lang w:val="hu-HU" w:eastAsia="hu-HU"/>
              </w:rPr>
            </w:pPr>
            <w:r>
              <w:rPr>
                <w:i/>
                <w:u w:val="single" w:color="000000"/>
                <w:lang w:val="hu-HU" w:eastAsia="hu-HU"/>
              </w:rPr>
              <w:t>P-</w:t>
            </w:r>
            <w:proofErr w:type="spellStart"/>
            <w:r>
              <w:rPr>
                <w:i/>
                <w:u w:val="single" w:color="000000"/>
                <w:lang w:val="hu-HU" w:eastAsia="hu-HU"/>
              </w:rPr>
              <w:t>gp</w:t>
            </w:r>
            <w:proofErr w:type="spellEnd"/>
            <w:r>
              <w:rPr>
                <w:i/>
                <w:u w:val="single" w:color="000000"/>
                <w:lang w:val="hu-HU" w:eastAsia="hu-HU"/>
              </w:rPr>
              <w:t>-</w:t>
            </w:r>
            <w:proofErr w:type="spellStart"/>
            <w:r>
              <w:rPr>
                <w:i/>
                <w:u w:val="single" w:color="000000"/>
                <w:lang w:val="hu-HU" w:eastAsia="hu-HU"/>
              </w:rPr>
              <w:t>szubsztrát</w:t>
            </w:r>
            <w:proofErr w:type="spellEnd"/>
          </w:p>
        </w:tc>
      </w:tr>
      <w:tr w:rsidR="00A87B14" w14:paraId="6DFC65C0" w14:textId="77777777">
        <w:tblPrEx>
          <w:tblCellMar>
            <w:left w:w="108" w:type="dxa"/>
            <w:right w:w="59" w:type="dxa"/>
          </w:tblCellMar>
        </w:tblPrEx>
        <w:trPr>
          <w:trHeight w:val="770"/>
        </w:trPr>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Pr>
          <w:p w14:paraId="33E5BDFF" w14:textId="77777777" w:rsidR="00A87B14" w:rsidRDefault="009324C9">
            <w:pPr>
              <w:spacing w:line="240" w:lineRule="auto"/>
              <w:rPr>
                <w:lang w:val="hu-HU" w:eastAsia="hu-HU"/>
              </w:rPr>
            </w:pPr>
            <w:proofErr w:type="spellStart"/>
            <w:r>
              <w:rPr>
                <w:lang w:val="hu-HU" w:eastAsia="hu-HU"/>
              </w:rPr>
              <w:t>Digoxin</w:t>
            </w:r>
            <w:proofErr w:type="spellEnd"/>
          </w:p>
        </w:tc>
        <w:tc>
          <w:tcPr>
            <w:tcW w:w="6934" w:type="dxa"/>
            <w:tcBorders>
              <w:top w:val="single" w:sz="4" w:space="0" w:color="000000"/>
              <w:left w:val="single" w:sz="4" w:space="0" w:color="000000"/>
              <w:bottom w:val="single" w:sz="4" w:space="0" w:color="000000"/>
              <w:right w:val="single" w:sz="4" w:space="0" w:color="000000"/>
            </w:tcBorders>
            <w:shd w:val="clear" w:color="auto" w:fill="auto"/>
          </w:tcPr>
          <w:p w14:paraId="0FB6AC4B" w14:textId="77777777" w:rsidR="00A87B14" w:rsidRDefault="009324C9">
            <w:pPr>
              <w:spacing w:line="240" w:lineRule="auto"/>
              <w:rPr>
                <w:lang w:val="hu-HU" w:eastAsia="hu-HU"/>
              </w:rPr>
            </w:pPr>
            <w:r>
              <w:rPr>
                <w:lang w:val="hu-HU" w:eastAsia="hu-HU"/>
              </w:rPr>
              <w:t xml:space="preserve">Egy 24 egészséges önkéntesnél végzett vizsgálatban, melyben a </w:t>
            </w:r>
            <w:proofErr w:type="spellStart"/>
            <w:r>
              <w:rPr>
                <w:lang w:val="hu-HU" w:eastAsia="hu-HU"/>
              </w:rPr>
              <w:t>dabigatrán-etexilátot</w:t>
            </w:r>
            <w:proofErr w:type="spellEnd"/>
            <w:r>
              <w:rPr>
                <w:lang w:val="hu-HU" w:eastAsia="hu-HU"/>
              </w:rPr>
              <w:t xml:space="preserve"> </w:t>
            </w:r>
            <w:proofErr w:type="spellStart"/>
            <w:r>
              <w:rPr>
                <w:lang w:val="hu-HU" w:eastAsia="hu-HU"/>
              </w:rPr>
              <w:t>digoxinnal</w:t>
            </w:r>
            <w:proofErr w:type="spellEnd"/>
            <w:r>
              <w:rPr>
                <w:lang w:val="hu-HU" w:eastAsia="hu-HU"/>
              </w:rPr>
              <w:t xml:space="preserve"> adták együtt, nem észleltek változást a </w:t>
            </w:r>
            <w:proofErr w:type="spellStart"/>
            <w:r>
              <w:rPr>
                <w:lang w:val="hu-HU" w:eastAsia="hu-HU"/>
              </w:rPr>
              <w:t>digoxin</w:t>
            </w:r>
            <w:proofErr w:type="spellEnd"/>
            <w:r>
              <w:rPr>
                <w:lang w:val="hu-HU" w:eastAsia="hu-HU"/>
              </w:rPr>
              <w:t xml:space="preserve">, illetve klinikailag jelentős változást a </w:t>
            </w:r>
            <w:proofErr w:type="spellStart"/>
            <w:r>
              <w:rPr>
                <w:lang w:val="hu-HU" w:eastAsia="hu-HU"/>
              </w:rPr>
              <w:t>dabigatrán</w:t>
            </w:r>
            <w:proofErr w:type="spellEnd"/>
            <w:r>
              <w:rPr>
                <w:lang w:val="hu-HU" w:eastAsia="hu-HU"/>
              </w:rPr>
              <w:t>-expozícióban.</w:t>
            </w:r>
          </w:p>
        </w:tc>
      </w:tr>
    </w:tbl>
    <w:p w14:paraId="06D872E9" w14:textId="77777777" w:rsidR="00A87B14" w:rsidRDefault="00A87B14">
      <w:pPr>
        <w:spacing w:line="240" w:lineRule="auto"/>
        <w:ind w:left="7" w:right="9"/>
        <w:rPr>
          <w:lang w:val="hu-HU"/>
        </w:rPr>
      </w:pPr>
    </w:p>
    <w:p w14:paraId="38BD075F" w14:textId="77777777" w:rsidR="00A87B14" w:rsidRDefault="009324C9">
      <w:pPr>
        <w:spacing w:line="240" w:lineRule="auto"/>
        <w:ind w:left="7" w:right="9"/>
        <w:rPr>
          <w:u w:val="single"/>
          <w:lang w:val="hu-HU"/>
        </w:rPr>
      </w:pPr>
      <w:proofErr w:type="spellStart"/>
      <w:r>
        <w:rPr>
          <w:u w:val="single"/>
          <w:lang w:val="hu-HU"/>
        </w:rPr>
        <w:t>Antikoagulánsok</w:t>
      </w:r>
      <w:proofErr w:type="spellEnd"/>
      <w:r>
        <w:rPr>
          <w:u w:val="single"/>
          <w:lang w:val="hu-HU"/>
        </w:rPr>
        <w:t xml:space="preserve"> és </w:t>
      </w:r>
      <w:proofErr w:type="spellStart"/>
      <w:r>
        <w:rPr>
          <w:u w:val="single"/>
          <w:lang w:val="hu-HU"/>
        </w:rPr>
        <w:t>thrombocyta</w:t>
      </w:r>
      <w:proofErr w:type="spellEnd"/>
      <w:r>
        <w:rPr>
          <w:u w:val="single"/>
          <w:lang w:val="hu-HU"/>
        </w:rPr>
        <w:t>-</w:t>
      </w:r>
      <w:proofErr w:type="spellStart"/>
      <w:r>
        <w:rPr>
          <w:u w:val="single"/>
          <w:lang w:val="hu-HU"/>
        </w:rPr>
        <w:t>aggregáció</w:t>
      </w:r>
      <w:proofErr w:type="spellEnd"/>
      <w:r>
        <w:rPr>
          <w:u w:val="single"/>
          <w:lang w:val="hu-HU"/>
        </w:rPr>
        <w:t>-gátló gyógyszerek</w:t>
      </w:r>
    </w:p>
    <w:p w14:paraId="46D0A03A" w14:textId="77777777" w:rsidR="00A87B14" w:rsidRDefault="00A87B14">
      <w:pPr>
        <w:spacing w:line="240" w:lineRule="auto"/>
        <w:rPr>
          <w:lang w:val="hu-HU"/>
        </w:rPr>
      </w:pPr>
    </w:p>
    <w:p w14:paraId="4C9FAD4E" w14:textId="77777777" w:rsidR="00A87B14" w:rsidRDefault="009324C9">
      <w:pPr>
        <w:spacing w:line="240" w:lineRule="auto"/>
        <w:ind w:left="7" w:right="9"/>
        <w:rPr>
          <w:lang w:val="hu-HU"/>
        </w:rPr>
      </w:pPr>
      <w:r>
        <w:rPr>
          <w:lang w:val="hu-HU"/>
        </w:rPr>
        <w:t xml:space="preserve">Nincs vagy csak korlátozott tapasztalat áll rendelkezésre a következő kezelésekről, melyek fokozhatják a vérzésveszélyt, ha a </w:t>
      </w:r>
      <w:proofErr w:type="spellStart"/>
      <w:r>
        <w:rPr>
          <w:lang w:val="hu-HU"/>
        </w:rPr>
        <w:t>dabigatrán-etexiláttal</w:t>
      </w:r>
      <w:proofErr w:type="spellEnd"/>
      <w:r>
        <w:rPr>
          <w:lang w:val="hu-HU"/>
        </w:rPr>
        <w:t xml:space="preserve"> egyidejűleg alkalmazzák őket: </w:t>
      </w:r>
      <w:proofErr w:type="spellStart"/>
      <w:r>
        <w:rPr>
          <w:lang w:val="hu-HU"/>
        </w:rPr>
        <w:t>antikoagulánsok</w:t>
      </w:r>
      <w:proofErr w:type="spellEnd"/>
      <w:r>
        <w:rPr>
          <w:lang w:val="hu-HU"/>
        </w:rPr>
        <w:t xml:space="preserve">, pl. nem frakcionált </w:t>
      </w:r>
      <w:proofErr w:type="spellStart"/>
      <w:r>
        <w:rPr>
          <w:lang w:val="hu-HU"/>
        </w:rPr>
        <w:t>heparin</w:t>
      </w:r>
      <w:proofErr w:type="spellEnd"/>
      <w:r>
        <w:rPr>
          <w:lang w:val="hu-HU"/>
        </w:rPr>
        <w:t xml:space="preserve"> (UFH), alacsony molekulatömegű </w:t>
      </w:r>
      <w:proofErr w:type="spellStart"/>
      <w:r>
        <w:rPr>
          <w:lang w:val="hu-HU"/>
        </w:rPr>
        <w:t>heparinok</w:t>
      </w:r>
      <w:proofErr w:type="spellEnd"/>
      <w:r>
        <w:rPr>
          <w:lang w:val="hu-HU"/>
        </w:rPr>
        <w:t xml:space="preserve"> (LMWH) és </w:t>
      </w:r>
      <w:proofErr w:type="spellStart"/>
      <w:r>
        <w:rPr>
          <w:lang w:val="hu-HU"/>
        </w:rPr>
        <w:t>heparin</w:t>
      </w:r>
      <w:proofErr w:type="spellEnd"/>
      <w:r>
        <w:rPr>
          <w:lang w:val="hu-HU"/>
        </w:rPr>
        <w:t xml:space="preserve"> származékok (</w:t>
      </w:r>
      <w:proofErr w:type="spellStart"/>
      <w:r>
        <w:rPr>
          <w:lang w:val="hu-HU"/>
        </w:rPr>
        <w:t>fondaparinux</w:t>
      </w:r>
      <w:proofErr w:type="spellEnd"/>
      <w:r>
        <w:rPr>
          <w:lang w:val="hu-HU"/>
        </w:rPr>
        <w:t xml:space="preserve">, </w:t>
      </w:r>
      <w:proofErr w:type="spellStart"/>
      <w:r>
        <w:rPr>
          <w:lang w:val="hu-HU"/>
        </w:rPr>
        <w:t>dezirudin</w:t>
      </w:r>
      <w:proofErr w:type="spellEnd"/>
      <w:r>
        <w:rPr>
          <w:lang w:val="hu-HU"/>
        </w:rPr>
        <w:t xml:space="preserve">), </w:t>
      </w:r>
      <w:proofErr w:type="spellStart"/>
      <w:r>
        <w:rPr>
          <w:lang w:val="hu-HU"/>
        </w:rPr>
        <w:t>thrombolyticus</w:t>
      </w:r>
      <w:proofErr w:type="spellEnd"/>
      <w:r>
        <w:rPr>
          <w:lang w:val="hu-HU"/>
        </w:rPr>
        <w:t xml:space="preserve"> gyógyszerek és K-vitamin-antagonisták, </w:t>
      </w:r>
      <w:proofErr w:type="spellStart"/>
      <w:r>
        <w:rPr>
          <w:lang w:val="hu-HU"/>
        </w:rPr>
        <w:t>rivaroxabán</w:t>
      </w:r>
      <w:proofErr w:type="spellEnd"/>
      <w:r>
        <w:rPr>
          <w:lang w:val="hu-HU"/>
        </w:rPr>
        <w:t xml:space="preserve"> vagy egyéb orális </w:t>
      </w:r>
      <w:proofErr w:type="spellStart"/>
      <w:r>
        <w:rPr>
          <w:lang w:val="hu-HU"/>
        </w:rPr>
        <w:t>antikoagulánsok</w:t>
      </w:r>
      <w:proofErr w:type="spellEnd"/>
      <w:r>
        <w:rPr>
          <w:lang w:val="hu-HU"/>
        </w:rPr>
        <w:t xml:space="preserve"> (lásd 4.3 pont), és </w:t>
      </w:r>
      <w:proofErr w:type="spellStart"/>
      <w:r>
        <w:rPr>
          <w:lang w:val="hu-HU"/>
        </w:rPr>
        <w:t>thrombocyta</w:t>
      </w:r>
      <w:proofErr w:type="spellEnd"/>
      <w:r>
        <w:rPr>
          <w:lang w:val="hu-HU"/>
        </w:rPr>
        <w:t>-</w:t>
      </w:r>
      <w:proofErr w:type="spellStart"/>
      <w:r>
        <w:rPr>
          <w:lang w:val="hu-HU"/>
        </w:rPr>
        <w:t>aggregáció</w:t>
      </w:r>
      <w:proofErr w:type="spellEnd"/>
      <w:r>
        <w:rPr>
          <w:lang w:val="hu-HU"/>
        </w:rPr>
        <w:t xml:space="preserve">-gátló gyógyszerek mint pl. </w:t>
      </w:r>
      <w:proofErr w:type="spellStart"/>
      <w:r>
        <w:rPr>
          <w:lang w:val="hu-HU"/>
        </w:rPr>
        <w:t>GPIIb</w:t>
      </w:r>
      <w:proofErr w:type="spellEnd"/>
      <w:r>
        <w:rPr>
          <w:lang w:val="hu-HU"/>
        </w:rPr>
        <w:t>/</w:t>
      </w:r>
      <w:proofErr w:type="spellStart"/>
      <w:r>
        <w:rPr>
          <w:lang w:val="hu-HU"/>
        </w:rPr>
        <w:t>IIIa</w:t>
      </w:r>
      <w:proofErr w:type="spellEnd"/>
      <w:r>
        <w:rPr>
          <w:lang w:val="hu-HU"/>
        </w:rPr>
        <w:t xml:space="preserve">-receptor-antagonisták, </w:t>
      </w:r>
      <w:proofErr w:type="spellStart"/>
      <w:r>
        <w:rPr>
          <w:lang w:val="hu-HU"/>
        </w:rPr>
        <w:t>tiklopidin</w:t>
      </w:r>
      <w:proofErr w:type="spellEnd"/>
      <w:r>
        <w:rPr>
          <w:lang w:val="hu-HU"/>
        </w:rPr>
        <w:t xml:space="preserve">, </w:t>
      </w:r>
      <w:proofErr w:type="spellStart"/>
      <w:r>
        <w:rPr>
          <w:lang w:val="hu-HU"/>
        </w:rPr>
        <w:t>prazugrel</w:t>
      </w:r>
      <w:proofErr w:type="spellEnd"/>
      <w:r>
        <w:rPr>
          <w:lang w:val="hu-HU"/>
        </w:rPr>
        <w:t xml:space="preserve">, </w:t>
      </w:r>
      <w:proofErr w:type="spellStart"/>
      <w:r>
        <w:rPr>
          <w:lang w:val="hu-HU"/>
        </w:rPr>
        <w:t>tikagrelor</w:t>
      </w:r>
      <w:proofErr w:type="spellEnd"/>
      <w:r>
        <w:rPr>
          <w:lang w:val="hu-HU"/>
        </w:rPr>
        <w:t xml:space="preserve">, </w:t>
      </w:r>
      <w:proofErr w:type="spellStart"/>
      <w:r>
        <w:rPr>
          <w:lang w:val="hu-HU"/>
        </w:rPr>
        <w:t>dextrán</w:t>
      </w:r>
      <w:proofErr w:type="spellEnd"/>
      <w:r>
        <w:rPr>
          <w:lang w:val="hu-HU"/>
        </w:rPr>
        <w:t xml:space="preserve"> és </w:t>
      </w:r>
      <w:proofErr w:type="spellStart"/>
      <w:r>
        <w:rPr>
          <w:lang w:val="hu-HU"/>
        </w:rPr>
        <w:t>szulfinpirazon</w:t>
      </w:r>
      <w:proofErr w:type="spellEnd"/>
      <w:r>
        <w:rPr>
          <w:lang w:val="hu-HU"/>
        </w:rPr>
        <w:t xml:space="preserve"> (lásd 4.4 pont).</w:t>
      </w:r>
    </w:p>
    <w:p w14:paraId="24C87A2E" w14:textId="77777777" w:rsidR="00A87B14" w:rsidRDefault="00A87B14">
      <w:pPr>
        <w:spacing w:line="240" w:lineRule="auto"/>
        <w:ind w:right="9"/>
        <w:rPr>
          <w:lang w:val="hu-HU"/>
        </w:rPr>
      </w:pPr>
    </w:p>
    <w:p w14:paraId="3A03FF51" w14:textId="77777777" w:rsidR="00A87B14" w:rsidRDefault="009324C9">
      <w:pPr>
        <w:spacing w:line="240" w:lineRule="auto"/>
        <w:rPr>
          <w:lang w:val="hu-HU"/>
        </w:rPr>
      </w:pPr>
      <w:r>
        <w:rPr>
          <w:lang w:val="hu-HU"/>
        </w:rPr>
        <w:t xml:space="preserve">Az UFH a szükséges dózisban adható a centrális vénás vagy artériás </w:t>
      </w:r>
      <w:proofErr w:type="spellStart"/>
      <w:r>
        <w:rPr>
          <w:lang w:val="hu-HU"/>
        </w:rPr>
        <w:t>kanül</w:t>
      </w:r>
      <w:proofErr w:type="spellEnd"/>
      <w:r>
        <w:rPr>
          <w:lang w:val="hu-HU"/>
        </w:rPr>
        <w:t xml:space="preserve"> </w:t>
      </w:r>
      <w:proofErr w:type="spellStart"/>
      <w:r>
        <w:rPr>
          <w:lang w:val="hu-HU"/>
        </w:rPr>
        <w:t>nyitvatartásához</w:t>
      </w:r>
      <w:proofErr w:type="spellEnd"/>
      <w:r>
        <w:rPr>
          <w:lang w:val="hu-HU"/>
        </w:rPr>
        <w:t xml:space="preserve"> vagy </w:t>
      </w:r>
      <w:proofErr w:type="spellStart"/>
      <w:r>
        <w:rPr>
          <w:lang w:val="hu-HU"/>
        </w:rPr>
        <w:t>pitvarfibrilláció</w:t>
      </w:r>
      <w:proofErr w:type="spellEnd"/>
      <w:r>
        <w:rPr>
          <w:lang w:val="hu-HU"/>
        </w:rPr>
        <w:t xml:space="preserve"> esetén katéteres </w:t>
      </w:r>
      <w:proofErr w:type="spellStart"/>
      <w:r>
        <w:rPr>
          <w:lang w:val="hu-HU"/>
        </w:rPr>
        <w:t>ablatio</w:t>
      </w:r>
      <w:proofErr w:type="spellEnd"/>
      <w:r>
        <w:rPr>
          <w:lang w:val="hu-HU"/>
        </w:rPr>
        <w:t xml:space="preserve"> alatt (lásd 4.3 pont).</w:t>
      </w:r>
    </w:p>
    <w:p w14:paraId="4666A0A4" w14:textId="77777777" w:rsidR="00A87B14" w:rsidRDefault="00A87B14">
      <w:pPr>
        <w:spacing w:line="240" w:lineRule="auto"/>
        <w:rPr>
          <w:lang w:val="hu-HU"/>
        </w:rPr>
      </w:pPr>
    </w:p>
    <w:p w14:paraId="6A2D81BA" w14:textId="77777777" w:rsidR="00A87B14" w:rsidRDefault="009324C9">
      <w:pPr>
        <w:spacing w:line="240" w:lineRule="auto"/>
        <w:rPr>
          <w:b/>
          <w:bCs/>
          <w:lang w:val="hu-HU"/>
        </w:rPr>
      </w:pPr>
      <w:r>
        <w:rPr>
          <w:b/>
          <w:bCs/>
          <w:lang w:val="hu-HU"/>
        </w:rPr>
        <w:t xml:space="preserve">8. táblázat. Interakciók </w:t>
      </w:r>
      <w:proofErr w:type="spellStart"/>
      <w:r>
        <w:rPr>
          <w:b/>
          <w:bCs/>
          <w:lang w:val="hu-HU"/>
        </w:rPr>
        <w:t>antikoagulánsokkal</w:t>
      </w:r>
      <w:proofErr w:type="spellEnd"/>
      <w:r>
        <w:rPr>
          <w:b/>
          <w:bCs/>
          <w:lang w:val="hu-HU"/>
        </w:rPr>
        <w:t xml:space="preserve"> és </w:t>
      </w:r>
      <w:proofErr w:type="spellStart"/>
      <w:r>
        <w:rPr>
          <w:b/>
          <w:bCs/>
          <w:lang w:val="hu-HU"/>
        </w:rPr>
        <w:t>thrombocyta</w:t>
      </w:r>
      <w:proofErr w:type="spellEnd"/>
      <w:r>
        <w:rPr>
          <w:b/>
          <w:bCs/>
          <w:lang w:val="hu-HU"/>
        </w:rPr>
        <w:t>-</w:t>
      </w:r>
      <w:proofErr w:type="spellStart"/>
      <w:r>
        <w:rPr>
          <w:b/>
          <w:bCs/>
          <w:lang w:val="hu-HU"/>
        </w:rPr>
        <w:t>aggregáció</w:t>
      </w:r>
      <w:proofErr w:type="spellEnd"/>
      <w:r>
        <w:rPr>
          <w:b/>
          <w:bCs/>
          <w:lang w:val="hu-HU"/>
        </w:rPr>
        <w:t>-gátló gyógyszerekkel</w:t>
      </w:r>
    </w:p>
    <w:p w14:paraId="6ED6A7B7" w14:textId="77777777" w:rsidR="00A87B14" w:rsidRDefault="00A87B14">
      <w:pPr>
        <w:spacing w:line="240" w:lineRule="auto"/>
        <w:rPr>
          <w:lang w:val="hu-HU"/>
        </w:rPr>
      </w:pPr>
    </w:p>
    <w:tbl>
      <w:tblPr>
        <w:tblW w:w="9060" w:type="dxa"/>
        <w:tblInd w:w="17" w:type="dxa"/>
        <w:tblCellMar>
          <w:top w:w="51" w:type="dxa"/>
          <w:right w:w="106" w:type="dxa"/>
        </w:tblCellMar>
        <w:tblLook w:val="04A0" w:firstRow="1" w:lastRow="0" w:firstColumn="1" w:lastColumn="0" w:noHBand="0" w:noVBand="1"/>
      </w:tblPr>
      <w:tblGrid>
        <w:gridCol w:w="1279"/>
        <w:gridCol w:w="7781"/>
      </w:tblGrid>
      <w:tr w:rsidR="00A87B14" w14:paraId="044A725D" w14:textId="77777777">
        <w:trPr>
          <w:trHeight w:val="1022"/>
        </w:trPr>
        <w:tc>
          <w:tcPr>
            <w:tcW w:w="1279" w:type="dxa"/>
            <w:tcBorders>
              <w:top w:val="single" w:sz="4" w:space="0" w:color="000000"/>
              <w:left w:val="single" w:sz="4" w:space="0" w:color="000000"/>
              <w:bottom w:val="single" w:sz="4" w:space="0" w:color="000000"/>
              <w:right w:val="single" w:sz="4" w:space="0" w:color="000000"/>
            </w:tcBorders>
            <w:shd w:val="clear" w:color="auto" w:fill="auto"/>
          </w:tcPr>
          <w:p w14:paraId="3BED0DF1" w14:textId="77777777" w:rsidR="00A87B14" w:rsidRDefault="009324C9">
            <w:pPr>
              <w:spacing w:line="240" w:lineRule="auto"/>
              <w:rPr>
                <w:lang w:val="hu-HU" w:eastAsia="hu-HU"/>
              </w:rPr>
            </w:pPr>
            <w:r>
              <w:rPr>
                <w:lang w:val="hu-HU" w:eastAsia="hu-HU"/>
              </w:rPr>
              <w:t>NSAID-ok</w:t>
            </w:r>
          </w:p>
        </w:tc>
        <w:tc>
          <w:tcPr>
            <w:tcW w:w="7781" w:type="dxa"/>
            <w:tcBorders>
              <w:top w:val="single" w:sz="4" w:space="0" w:color="000000"/>
              <w:left w:val="single" w:sz="4" w:space="0" w:color="000000"/>
              <w:bottom w:val="single" w:sz="4" w:space="0" w:color="000000"/>
              <w:right w:val="single" w:sz="4" w:space="0" w:color="000000"/>
            </w:tcBorders>
            <w:shd w:val="clear" w:color="auto" w:fill="auto"/>
          </w:tcPr>
          <w:p w14:paraId="103CB723" w14:textId="77777777" w:rsidR="00A87B14" w:rsidRDefault="009324C9">
            <w:pPr>
              <w:spacing w:line="240" w:lineRule="auto"/>
              <w:rPr>
                <w:lang w:val="hu-HU" w:eastAsia="hu-HU"/>
              </w:rPr>
            </w:pPr>
            <w:r>
              <w:rPr>
                <w:lang w:val="hu-HU" w:eastAsia="hu-HU"/>
              </w:rPr>
              <w:t xml:space="preserve">Kimutatták, hogy a rövid távú fájdalomcsillapítás céljára adott NSAID-ok nem fokozzák a vérzésveszélyt, ha </w:t>
            </w:r>
            <w:proofErr w:type="spellStart"/>
            <w:r>
              <w:rPr>
                <w:lang w:val="hu-HU" w:eastAsia="hu-HU"/>
              </w:rPr>
              <w:t>dabigatrán-etexiláttal</w:t>
            </w:r>
            <w:proofErr w:type="spellEnd"/>
            <w:r>
              <w:rPr>
                <w:lang w:val="hu-HU" w:eastAsia="hu-HU"/>
              </w:rPr>
              <w:t xml:space="preserve"> adják együtt. Egy III. fázisú klinikai vizsgálatban, amelyben a </w:t>
            </w:r>
            <w:proofErr w:type="spellStart"/>
            <w:r>
              <w:rPr>
                <w:lang w:val="hu-HU" w:eastAsia="hu-HU"/>
              </w:rPr>
              <w:t>dabigatránt</w:t>
            </w:r>
            <w:proofErr w:type="spellEnd"/>
            <w:r>
              <w:rPr>
                <w:lang w:val="hu-HU" w:eastAsia="hu-HU"/>
              </w:rPr>
              <w:t xml:space="preserve"> és a </w:t>
            </w:r>
            <w:proofErr w:type="spellStart"/>
            <w:r>
              <w:rPr>
                <w:lang w:val="hu-HU" w:eastAsia="hu-HU"/>
              </w:rPr>
              <w:t>warfarint</w:t>
            </w:r>
            <w:proofErr w:type="spellEnd"/>
            <w:r>
              <w:rPr>
                <w:lang w:val="hu-HU" w:eastAsia="hu-HU"/>
              </w:rPr>
              <w:t xml:space="preserve"> hasonlították össze a stroke megelőzésében </w:t>
            </w:r>
            <w:proofErr w:type="spellStart"/>
            <w:r>
              <w:rPr>
                <w:lang w:val="hu-HU" w:eastAsia="hu-HU"/>
              </w:rPr>
              <w:t>pitvarfibrilláló</w:t>
            </w:r>
            <w:proofErr w:type="spellEnd"/>
            <w:r>
              <w:rPr>
                <w:lang w:val="hu-HU" w:eastAsia="hu-HU"/>
              </w:rPr>
              <w:t xml:space="preserve"> betegeknél (RE-LY), a tartós NSAID-szedés a vérzés kockázatát körülbelül 50%-kal növelte </w:t>
            </w:r>
            <w:proofErr w:type="spellStart"/>
            <w:r>
              <w:rPr>
                <w:lang w:val="hu-HU" w:eastAsia="hu-HU"/>
              </w:rPr>
              <w:t>dabigatrán-etexilát</w:t>
            </w:r>
            <w:proofErr w:type="spellEnd"/>
            <w:r>
              <w:rPr>
                <w:lang w:val="hu-HU" w:eastAsia="hu-HU"/>
              </w:rPr>
              <w:t xml:space="preserve"> és </w:t>
            </w:r>
            <w:proofErr w:type="spellStart"/>
            <w:r>
              <w:rPr>
                <w:lang w:val="hu-HU" w:eastAsia="hu-HU"/>
              </w:rPr>
              <w:t>warfarin</w:t>
            </w:r>
            <w:proofErr w:type="spellEnd"/>
            <w:r>
              <w:rPr>
                <w:lang w:val="hu-HU" w:eastAsia="hu-HU"/>
              </w:rPr>
              <w:t xml:space="preserve"> esetében is.</w:t>
            </w:r>
          </w:p>
        </w:tc>
      </w:tr>
      <w:tr w:rsidR="00A87B14" w14:paraId="3FE4438C" w14:textId="77777777">
        <w:trPr>
          <w:trHeight w:val="2035"/>
        </w:trPr>
        <w:tc>
          <w:tcPr>
            <w:tcW w:w="1279" w:type="dxa"/>
            <w:tcBorders>
              <w:top w:val="single" w:sz="4" w:space="0" w:color="000000"/>
              <w:left w:val="single" w:sz="4" w:space="0" w:color="000000"/>
              <w:bottom w:val="single" w:sz="4" w:space="0" w:color="000000"/>
              <w:right w:val="single" w:sz="4" w:space="0" w:color="000000"/>
            </w:tcBorders>
            <w:shd w:val="clear" w:color="auto" w:fill="auto"/>
          </w:tcPr>
          <w:p w14:paraId="3712198D" w14:textId="77777777" w:rsidR="00A87B14" w:rsidRDefault="009324C9">
            <w:pPr>
              <w:spacing w:line="240" w:lineRule="auto"/>
              <w:rPr>
                <w:lang w:val="hu-HU" w:eastAsia="hu-HU"/>
              </w:rPr>
            </w:pPr>
            <w:proofErr w:type="spellStart"/>
            <w:r>
              <w:rPr>
                <w:lang w:val="hu-HU" w:eastAsia="hu-HU"/>
              </w:rPr>
              <w:t>Klopidogrel</w:t>
            </w:r>
            <w:proofErr w:type="spellEnd"/>
          </w:p>
        </w:tc>
        <w:tc>
          <w:tcPr>
            <w:tcW w:w="7781" w:type="dxa"/>
            <w:tcBorders>
              <w:top w:val="single" w:sz="4" w:space="0" w:color="000000"/>
              <w:left w:val="single" w:sz="4" w:space="0" w:color="000000"/>
              <w:bottom w:val="single" w:sz="4" w:space="0" w:color="000000"/>
              <w:right w:val="single" w:sz="4" w:space="0" w:color="000000"/>
            </w:tcBorders>
            <w:shd w:val="clear" w:color="auto" w:fill="auto"/>
          </w:tcPr>
          <w:p w14:paraId="4C6AFFCD" w14:textId="77777777" w:rsidR="00A87B14" w:rsidRDefault="009324C9">
            <w:pPr>
              <w:spacing w:line="240" w:lineRule="auto"/>
              <w:rPr>
                <w:lang w:val="hu-HU" w:eastAsia="hu-HU"/>
              </w:rPr>
            </w:pPr>
            <w:r>
              <w:rPr>
                <w:lang w:val="hu-HU" w:eastAsia="hu-HU"/>
              </w:rPr>
              <w:t xml:space="preserve">Fiatal egészséges férfi önkénteseknél végzett vizsgálatok szerint a </w:t>
            </w:r>
            <w:proofErr w:type="spellStart"/>
            <w:r>
              <w:rPr>
                <w:lang w:val="hu-HU" w:eastAsia="hu-HU"/>
              </w:rPr>
              <w:t>dabigatrán-etexilát</w:t>
            </w:r>
            <w:proofErr w:type="spellEnd"/>
            <w:r>
              <w:rPr>
                <w:lang w:val="hu-HU" w:eastAsia="hu-HU"/>
              </w:rPr>
              <w:t xml:space="preserve"> és a </w:t>
            </w:r>
            <w:proofErr w:type="spellStart"/>
            <w:r>
              <w:rPr>
                <w:lang w:val="hu-HU" w:eastAsia="hu-HU"/>
              </w:rPr>
              <w:t>klopidogrel</w:t>
            </w:r>
            <w:proofErr w:type="spellEnd"/>
            <w:r>
              <w:rPr>
                <w:lang w:val="hu-HU" w:eastAsia="hu-HU"/>
              </w:rPr>
              <w:t xml:space="preserve"> </w:t>
            </w:r>
            <w:proofErr w:type="spellStart"/>
            <w:r>
              <w:rPr>
                <w:lang w:val="hu-HU" w:eastAsia="hu-HU"/>
              </w:rPr>
              <w:t>együttadása</w:t>
            </w:r>
            <w:proofErr w:type="spellEnd"/>
            <w:r>
              <w:rPr>
                <w:lang w:val="hu-HU" w:eastAsia="hu-HU"/>
              </w:rPr>
              <w:t xml:space="preserve"> nem nyújtotta tovább a kapilláris vérzési időt a </w:t>
            </w:r>
            <w:proofErr w:type="spellStart"/>
            <w:r>
              <w:rPr>
                <w:lang w:val="hu-HU" w:eastAsia="hu-HU"/>
              </w:rPr>
              <w:t>klopidogrel-monoterápiához</w:t>
            </w:r>
            <w:proofErr w:type="spellEnd"/>
            <w:r>
              <w:rPr>
                <w:lang w:val="hu-HU" w:eastAsia="hu-HU"/>
              </w:rPr>
              <w:t xml:space="preserve"> viszonyítva. Ezenkívül a </w:t>
            </w:r>
            <w:proofErr w:type="spellStart"/>
            <w:r>
              <w:rPr>
                <w:lang w:val="hu-HU" w:eastAsia="hu-HU"/>
              </w:rPr>
              <w:t>dabigatrán</w:t>
            </w:r>
            <w:proofErr w:type="spellEnd"/>
            <w:r>
              <w:rPr>
                <w:lang w:val="hu-HU" w:eastAsia="hu-HU"/>
              </w:rPr>
              <w:t xml:space="preserve"> </w:t>
            </w:r>
            <w:proofErr w:type="spellStart"/>
            <w:r>
              <w:rPr>
                <w:lang w:val="hu-HU" w:eastAsia="hu-HU"/>
              </w:rPr>
              <w:t>AUC</w:t>
            </w:r>
            <w:proofErr w:type="gramStart"/>
            <w:r>
              <w:rPr>
                <w:vertAlign w:val="subscript"/>
                <w:lang w:val="hu-HU" w:eastAsia="hu-HU"/>
              </w:rPr>
              <w:t>τ,ss</w:t>
            </w:r>
            <w:proofErr w:type="spellEnd"/>
            <w:proofErr w:type="gramEnd"/>
            <w:r>
              <w:rPr>
                <w:lang w:val="hu-HU" w:eastAsia="hu-HU"/>
              </w:rPr>
              <w:t xml:space="preserve">- és </w:t>
            </w:r>
            <w:proofErr w:type="spellStart"/>
            <w:r>
              <w:rPr>
                <w:lang w:val="hu-HU" w:eastAsia="hu-HU"/>
              </w:rPr>
              <w:t>C</w:t>
            </w:r>
            <w:r>
              <w:rPr>
                <w:vertAlign w:val="subscript"/>
                <w:lang w:val="hu-HU" w:eastAsia="hu-HU"/>
              </w:rPr>
              <w:t>max,ss</w:t>
            </w:r>
            <w:proofErr w:type="spellEnd"/>
            <w:r>
              <w:rPr>
                <w:vertAlign w:val="subscript"/>
                <w:lang w:val="hu-HU" w:eastAsia="hu-HU"/>
              </w:rPr>
              <w:t xml:space="preserve"> </w:t>
            </w:r>
            <w:r>
              <w:rPr>
                <w:lang w:val="hu-HU" w:eastAsia="hu-HU"/>
              </w:rPr>
              <w:t xml:space="preserve">értéke, valamint a </w:t>
            </w:r>
            <w:proofErr w:type="spellStart"/>
            <w:r>
              <w:rPr>
                <w:lang w:val="hu-HU" w:eastAsia="hu-HU"/>
              </w:rPr>
              <w:t>dabigatrán</w:t>
            </w:r>
            <w:proofErr w:type="spellEnd"/>
            <w:r>
              <w:rPr>
                <w:lang w:val="hu-HU" w:eastAsia="hu-HU"/>
              </w:rPr>
              <w:t xml:space="preserve"> hatását vizsgáló alvadási vizsgálatok, illetve a </w:t>
            </w:r>
            <w:proofErr w:type="spellStart"/>
            <w:r>
              <w:rPr>
                <w:lang w:val="hu-HU" w:eastAsia="hu-HU"/>
              </w:rPr>
              <w:t>klopidogrel</w:t>
            </w:r>
            <w:proofErr w:type="spellEnd"/>
            <w:r>
              <w:rPr>
                <w:lang w:val="hu-HU" w:eastAsia="hu-HU"/>
              </w:rPr>
              <w:t xml:space="preserve"> hatását mutató </w:t>
            </w:r>
            <w:proofErr w:type="spellStart"/>
            <w:r>
              <w:rPr>
                <w:lang w:val="hu-HU" w:eastAsia="hu-HU"/>
              </w:rPr>
              <w:t>thrombocyta</w:t>
            </w:r>
            <w:proofErr w:type="spellEnd"/>
            <w:r>
              <w:rPr>
                <w:lang w:val="hu-HU" w:eastAsia="hu-HU"/>
              </w:rPr>
              <w:t>-</w:t>
            </w:r>
            <w:proofErr w:type="spellStart"/>
            <w:r>
              <w:rPr>
                <w:lang w:val="hu-HU" w:eastAsia="hu-HU"/>
              </w:rPr>
              <w:t>aggregáció</w:t>
            </w:r>
            <w:proofErr w:type="spellEnd"/>
            <w:r>
              <w:rPr>
                <w:lang w:val="hu-HU" w:eastAsia="hu-HU"/>
              </w:rPr>
              <w:t xml:space="preserve">-gátlás lényegében változatlan maradt a kombinált kezelés és a megfelelő </w:t>
            </w:r>
            <w:proofErr w:type="spellStart"/>
            <w:r>
              <w:rPr>
                <w:lang w:val="hu-HU" w:eastAsia="hu-HU"/>
              </w:rPr>
              <w:t>monoterápiák</w:t>
            </w:r>
            <w:proofErr w:type="spellEnd"/>
            <w:r>
              <w:rPr>
                <w:lang w:val="hu-HU" w:eastAsia="hu-HU"/>
              </w:rPr>
              <w:t xml:space="preserve"> összehasonlítása során. 300 mg vagy 600 mg </w:t>
            </w:r>
            <w:proofErr w:type="spellStart"/>
            <w:r>
              <w:rPr>
                <w:lang w:val="hu-HU" w:eastAsia="hu-HU"/>
              </w:rPr>
              <w:t>klopidogrel</w:t>
            </w:r>
            <w:proofErr w:type="spellEnd"/>
            <w:r>
              <w:rPr>
                <w:lang w:val="hu-HU" w:eastAsia="hu-HU"/>
              </w:rPr>
              <w:t xml:space="preserve"> telítő dózis esetén a </w:t>
            </w:r>
            <w:proofErr w:type="spellStart"/>
            <w:r>
              <w:rPr>
                <w:lang w:val="hu-HU" w:eastAsia="hu-HU"/>
              </w:rPr>
              <w:t>dabigatrán</w:t>
            </w:r>
            <w:proofErr w:type="spellEnd"/>
            <w:r>
              <w:rPr>
                <w:lang w:val="hu-HU" w:eastAsia="hu-HU"/>
              </w:rPr>
              <w:t xml:space="preserve"> </w:t>
            </w:r>
            <w:proofErr w:type="spellStart"/>
            <w:r>
              <w:rPr>
                <w:lang w:val="hu-HU" w:eastAsia="hu-HU"/>
              </w:rPr>
              <w:t>AUC</w:t>
            </w:r>
            <w:proofErr w:type="gramStart"/>
            <w:r>
              <w:rPr>
                <w:vertAlign w:val="subscript"/>
                <w:lang w:val="hu-HU" w:eastAsia="hu-HU"/>
              </w:rPr>
              <w:t>τ,ss</w:t>
            </w:r>
            <w:proofErr w:type="spellEnd"/>
            <w:proofErr w:type="gramEnd"/>
            <w:r>
              <w:rPr>
                <w:lang w:val="hu-HU" w:eastAsia="hu-HU"/>
              </w:rPr>
              <w:t xml:space="preserve">- és </w:t>
            </w:r>
            <w:proofErr w:type="spellStart"/>
            <w:r>
              <w:rPr>
                <w:lang w:val="hu-HU" w:eastAsia="hu-HU"/>
              </w:rPr>
              <w:t>C</w:t>
            </w:r>
            <w:r>
              <w:rPr>
                <w:vertAlign w:val="subscript"/>
                <w:lang w:val="hu-HU" w:eastAsia="hu-HU"/>
              </w:rPr>
              <w:t>max,ss</w:t>
            </w:r>
            <w:proofErr w:type="spellEnd"/>
            <w:r>
              <w:rPr>
                <w:lang w:val="hu-HU" w:eastAsia="hu-HU"/>
              </w:rPr>
              <w:t xml:space="preserve"> értéke körülbelül 30-40%-kal nőtt (lásd 4.4 pont).</w:t>
            </w:r>
          </w:p>
        </w:tc>
      </w:tr>
      <w:tr w:rsidR="00A87B14" w14:paraId="02DC4CB1" w14:textId="77777777">
        <w:trPr>
          <w:trHeight w:val="768"/>
        </w:trPr>
        <w:tc>
          <w:tcPr>
            <w:tcW w:w="1279" w:type="dxa"/>
            <w:tcBorders>
              <w:top w:val="single" w:sz="4" w:space="0" w:color="000000"/>
              <w:left w:val="single" w:sz="4" w:space="0" w:color="000000"/>
              <w:bottom w:val="single" w:sz="4" w:space="0" w:color="000000"/>
              <w:right w:val="single" w:sz="4" w:space="0" w:color="000000"/>
            </w:tcBorders>
            <w:shd w:val="clear" w:color="auto" w:fill="auto"/>
          </w:tcPr>
          <w:p w14:paraId="3300372A" w14:textId="77777777" w:rsidR="00A87B14" w:rsidRDefault="009324C9">
            <w:pPr>
              <w:spacing w:line="240" w:lineRule="auto"/>
              <w:rPr>
                <w:lang w:val="hu-HU" w:eastAsia="hu-HU"/>
              </w:rPr>
            </w:pPr>
            <w:r>
              <w:rPr>
                <w:lang w:val="hu-HU" w:eastAsia="hu-HU"/>
              </w:rPr>
              <w:lastRenderedPageBreak/>
              <w:t>ASA</w:t>
            </w:r>
          </w:p>
        </w:tc>
        <w:tc>
          <w:tcPr>
            <w:tcW w:w="7781" w:type="dxa"/>
            <w:tcBorders>
              <w:top w:val="single" w:sz="4" w:space="0" w:color="000000"/>
              <w:left w:val="single" w:sz="4" w:space="0" w:color="000000"/>
              <w:bottom w:val="single" w:sz="4" w:space="0" w:color="000000"/>
              <w:right w:val="single" w:sz="4" w:space="0" w:color="000000"/>
            </w:tcBorders>
            <w:shd w:val="clear" w:color="auto" w:fill="auto"/>
          </w:tcPr>
          <w:p w14:paraId="2A510FEA" w14:textId="77777777" w:rsidR="00A87B14" w:rsidRDefault="009324C9">
            <w:pPr>
              <w:spacing w:line="240" w:lineRule="auto"/>
              <w:rPr>
                <w:lang w:val="hu-HU" w:eastAsia="hu-HU"/>
              </w:rPr>
            </w:pPr>
            <w:r>
              <w:rPr>
                <w:lang w:val="hu-HU" w:eastAsia="hu-HU"/>
              </w:rPr>
              <w:t xml:space="preserve">81 mg ASA és napi kétszeri 150 mg </w:t>
            </w:r>
            <w:proofErr w:type="spellStart"/>
            <w:r>
              <w:rPr>
                <w:lang w:val="hu-HU" w:eastAsia="hu-HU"/>
              </w:rPr>
              <w:t>dabigatrán-etexilát</w:t>
            </w:r>
            <w:proofErr w:type="spellEnd"/>
            <w:r>
              <w:rPr>
                <w:lang w:val="hu-HU" w:eastAsia="hu-HU"/>
              </w:rPr>
              <w:t xml:space="preserve"> </w:t>
            </w:r>
            <w:proofErr w:type="spellStart"/>
            <w:r>
              <w:rPr>
                <w:lang w:val="hu-HU" w:eastAsia="hu-HU"/>
              </w:rPr>
              <w:t>együttadása</w:t>
            </w:r>
            <w:proofErr w:type="spellEnd"/>
            <w:r>
              <w:rPr>
                <w:lang w:val="hu-HU" w:eastAsia="hu-HU"/>
              </w:rPr>
              <w:t xml:space="preserve"> 12%-</w:t>
            </w:r>
            <w:proofErr w:type="spellStart"/>
            <w:r>
              <w:rPr>
                <w:lang w:val="hu-HU" w:eastAsia="hu-HU"/>
              </w:rPr>
              <w:t>ról</w:t>
            </w:r>
            <w:proofErr w:type="spellEnd"/>
            <w:r>
              <w:rPr>
                <w:lang w:val="hu-HU" w:eastAsia="hu-HU"/>
              </w:rPr>
              <w:t xml:space="preserve"> 18%-</w:t>
            </w:r>
            <w:proofErr w:type="spellStart"/>
            <w:r>
              <w:rPr>
                <w:lang w:val="hu-HU" w:eastAsia="hu-HU"/>
              </w:rPr>
              <w:t>ra</w:t>
            </w:r>
            <w:proofErr w:type="spellEnd"/>
            <w:r>
              <w:rPr>
                <w:lang w:val="hu-HU" w:eastAsia="hu-HU"/>
              </w:rPr>
              <w:t xml:space="preserve">, 325 mg ASA </w:t>
            </w:r>
            <w:proofErr w:type="spellStart"/>
            <w:r>
              <w:rPr>
                <w:lang w:val="hu-HU" w:eastAsia="hu-HU"/>
              </w:rPr>
              <w:t>együttadása</w:t>
            </w:r>
            <w:proofErr w:type="spellEnd"/>
            <w:r>
              <w:rPr>
                <w:lang w:val="hu-HU" w:eastAsia="hu-HU"/>
              </w:rPr>
              <w:t xml:space="preserve"> 24%-</w:t>
            </w:r>
            <w:proofErr w:type="spellStart"/>
            <w:r>
              <w:rPr>
                <w:lang w:val="hu-HU" w:eastAsia="hu-HU"/>
              </w:rPr>
              <w:t>ra</w:t>
            </w:r>
            <w:proofErr w:type="spellEnd"/>
            <w:r>
              <w:rPr>
                <w:lang w:val="hu-HU" w:eastAsia="hu-HU"/>
              </w:rPr>
              <w:t xml:space="preserve"> növelheti a bármilyen vérzés kockázatát (lásd 4.4 pont).</w:t>
            </w:r>
          </w:p>
        </w:tc>
      </w:tr>
      <w:tr w:rsidR="00A87B14" w14:paraId="2063F169" w14:textId="77777777">
        <w:trPr>
          <w:trHeight w:val="2539"/>
        </w:trPr>
        <w:tc>
          <w:tcPr>
            <w:tcW w:w="1279" w:type="dxa"/>
            <w:tcBorders>
              <w:top w:val="single" w:sz="4" w:space="0" w:color="000000"/>
              <w:left w:val="single" w:sz="4" w:space="0" w:color="000000"/>
              <w:bottom w:val="single" w:sz="4" w:space="0" w:color="000000"/>
              <w:right w:val="single" w:sz="4" w:space="0" w:color="000000"/>
            </w:tcBorders>
            <w:shd w:val="clear" w:color="auto" w:fill="auto"/>
          </w:tcPr>
          <w:p w14:paraId="5876DD1E" w14:textId="77777777" w:rsidR="00A87B14" w:rsidRDefault="009324C9">
            <w:pPr>
              <w:spacing w:line="240" w:lineRule="auto"/>
              <w:rPr>
                <w:lang w:val="hu-HU" w:eastAsia="hu-HU"/>
              </w:rPr>
            </w:pPr>
            <w:r>
              <w:rPr>
                <w:lang w:val="hu-HU" w:eastAsia="hu-HU"/>
              </w:rPr>
              <w:t>LMWH</w:t>
            </w:r>
          </w:p>
        </w:tc>
        <w:tc>
          <w:tcPr>
            <w:tcW w:w="7781" w:type="dxa"/>
            <w:tcBorders>
              <w:top w:val="single" w:sz="4" w:space="0" w:color="000000"/>
              <w:left w:val="single" w:sz="4" w:space="0" w:color="000000"/>
              <w:bottom w:val="single" w:sz="4" w:space="0" w:color="000000"/>
              <w:right w:val="single" w:sz="4" w:space="0" w:color="000000"/>
            </w:tcBorders>
            <w:shd w:val="clear" w:color="auto" w:fill="auto"/>
          </w:tcPr>
          <w:p w14:paraId="630DB84B" w14:textId="77777777" w:rsidR="00A87B14" w:rsidRDefault="009324C9">
            <w:pPr>
              <w:spacing w:line="240" w:lineRule="auto"/>
              <w:rPr>
                <w:lang w:val="hu-HU" w:eastAsia="hu-HU"/>
              </w:rPr>
            </w:pPr>
            <w:r>
              <w:rPr>
                <w:lang w:val="hu-HU" w:eastAsia="hu-HU"/>
              </w:rPr>
              <w:t xml:space="preserve">Az LMWH-k (például </w:t>
            </w:r>
            <w:proofErr w:type="spellStart"/>
            <w:r>
              <w:rPr>
                <w:lang w:val="hu-HU" w:eastAsia="hu-HU"/>
              </w:rPr>
              <w:t>enoxaparin</w:t>
            </w:r>
            <w:proofErr w:type="spellEnd"/>
            <w:r>
              <w:rPr>
                <w:lang w:val="hu-HU" w:eastAsia="hu-HU"/>
              </w:rPr>
              <w:t xml:space="preserve">) és a </w:t>
            </w:r>
            <w:proofErr w:type="spellStart"/>
            <w:r>
              <w:rPr>
                <w:lang w:val="hu-HU" w:eastAsia="hu-HU"/>
              </w:rPr>
              <w:t>dabigatrán-etexilát</w:t>
            </w:r>
            <w:proofErr w:type="spellEnd"/>
            <w:r>
              <w:rPr>
                <w:lang w:val="hu-HU" w:eastAsia="hu-HU"/>
              </w:rPr>
              <w:t xml:space="preserve"> egyidejű alkalmazását külön nem vizsgálták. 3 napon keresztül, naponta egyszer </w:t>
            </w:r>
            <w:proofErr w:type="spellStart"/>
            <w:r>
              <w:rPr>
                <w:i/>
                <w:iCs/>
                <w:lang w:val="hu-HU" w:eastAsia="hu-HU"/>
              </w:rPr>
              <w:t>sc</w:t>
            </w:r>
            <w:proofErr w:type="spellEnd"/>
            <w:r>
              <w:rPr>
                <w:lang w:val="hu-HU" w:eastAsia="hu-HU"/>
              </w:rPr>
              <w:t xml:space="preserve">. adott 40 mg </w:t>
            </w:r>
            <w:proofErr w:type="spellStart"/>
            <w:r>
              <w:rPr>
                <w:lang w:val="hu-HU" w:eastAsia="hu-HU"/>
              </w:rPr>
              <w:t>enoxaparinról</w:t>
            </w:r>
            <w:proofErr w:type="spellEnd"/>
            <w:r>
              <w:rPr>
                <w:lang w:val="hu-HU" w:eastAsia="hu-HU"/>
              </w:rPr>
              <w:t xml:space="preserve"> történő átállítás után, az </w:t>
            </w:r>
            <w:proofErr w:type="spellStart"/>
            <w:r>
              <w:rPr>
                <w:lang w:val="hu-HU" w:eastAsia="hu-HU"/>
              </w:rPr>
              <w:t>enoxaparin</w:t>
            </w:r>
            <w:proofErr w:type="spellEnd"/>
            <w:r>
              <w:rPr>
                <w:lang w:val="hu-HU" w:eastAsia="hu-HU"/>
              </w:rPr>
              <w:t xml:space="preserve"> utolsó dózisa után 24 órával a </w:t>
            </w:r>
            <w:proofErr w:type="spellStart"/>
            <w:r>
              <w:rPr>
                <w:lang w:val="hu-HU" w:eastAsia="hu-HU"/>
              </w:rPr>
              <w:t>dabigatrán</w:t>
            </w:r>
            <w:proofErr w:type="spellEnd"/>
            <w:r>
              <w:rPr>
                <w:lang w:val="hu-HU" w:eastAsia="hu-HU"/>
              </w:rPr>
              <w:t xml:space="preserve">-expozíció kicsivel alacsonyabb volt, mint önmagában adott </w:t>
            </w:r>
            <w:proofErr w:type="spellStart"/>
            <w:r>
              <w:rPr>
                <w:lang w:val="hu-HU" w:eastAsia="hu-HU"/>
              </w:rPr>
              <w:t>dabigatrán-etexilát</w:t>
            </w:r>
            <w:proofErr w:type="spellEnd"/>
            <w:r>
              <w:rPr>
                <w:lang w:val="hu-HU" w:eastAsia="hu-HU"/>
              </w:rPr>
              <w:t xml:space="preserve"> (egyszeri 220 mg-os dózis) után. Magasabb </w:t>
            </w:r>
            <w:proofErr w:type="spellStart"/>
            <w:r>
              <w:rPr>
                <w:lang w:val="hu-HU" w:eastAsia="hu-HU"/>
              </w:rPr>
              <w:t>anti-FXa</w:t>
            </w:r>
            <w:proofErr w:type="spellEnd"/>
            <w:r>
              <w:rPr>
                <w:lang w:val="hu-HU" w:eastAsia="hu-HU"/>
              </w:rPr>
              <w:t>/</w:t>
            </w:r>
            <w:proofErr w:type="spellStart"/>
            <w:r>
              <w:rPr>
                <w:lang w:val="hu-HU" w:eastAsia="hu-HU"/>
              </w:rPr>
              <w:t>FIIa</w:t>
            </w:r>
            <w:proofErr w:type="spellEnd"/>
            <w:r>
              <w:rPr>
                <w:lang w:val="hu-HU" w:eastAsia="hu-HU"/>
              </w:rPr>
              <w:t xml:space="preserve"> aktivitást figyeltek meg előzetes </w:t>
            </w:r>
            <w:proofErr w:type="spellStart"/>
            <w:r>
              <w:rPr>
                <w:lang w:val="hu-HU" w:eastAsia="hu-HU"/>
              </w:rPr>
              <w:t>enoxaparin</w:t>
            </w:r>
            <w:proofErr w:type="spellEnd"/>
            <w:r>
              <w:rPr>
                <w:lang w:val="hu-HU" w:eastAsia="hu-HU"/>
              </w:rPr>
              <w:t xml:space="preserve">-kezelést követő </w:t>
            </w:r>
            <w:proofErr w:type="spellStart"/>
            <w:r>
              <w:rPr>
                <w:lang w:val="hu-HU" w:eastAsia="hu-HU"/>
              </w:rPr>
              <w:t>dabigatrán-etexilát</w:t>
            </w:r>
            <w:proofErr w:type="spellEnd"/>
            <w:r>
              <w:rPr>
                <w:lang w:val="hu-HU" w:eastAsia="hu-HU"/>
              </w:rPr>
              <w:t xml:space="preserve"> adása után az önmagában adott </w:t>
            </w:r>
            <w:proofErr w:type="spellStart"/>
            <w:r>
              <w:rPr>
                <w:lang w:val="hu-HU" w:eastAsia="hu-HU"/>
              </w:rPr>
              <w:t>dabigatrán-etexiláthoz</w:t>
            </w:r>
            <w:proofErr w:type="spellEnd"/>
            <w:r>
              <w:rPr>
                <w:lang w:val="hu-HU" w:eastAsia="hu-HU"/>
              </w:rPr>
              <w:t xml:space="preserve"> viszonyítva. A feltételezések szerint ez az </w:t>
            </w:r>
            <w:proofErr w:type="spellStart"/>
            <w:r>
              <w:rPr>
                <w:lang w:val="hu-HU" w:eastAsia="hu-HU"/>
              </w:rPr>
              <w:t>enoxaparin</w:t>
            </w:r>
            <w:proofErr w:type="spellEnd"/>
            <w:r>
              <w:rPr>
                <w:lang w:val="hu-HU" w:eastAsia="hu-HU"/>
              </w:rPr>
              <w:t xml:space="preserve"> megmaradó hatásának következménye, és klinikailag nem tekintik relevánsnak. Más, </w:t>
            </w:r>
            <w:proofErr w:type="spellStart"/>
            <w:r>
              <w:rPr>
                <w:lang w:val="hu-HU" w:eastAsia="hu-HU"/>
              </w:rPr>
              <w:t>dabigatránnal</w:t>
            </w:r>
            <w:proofErr w:type="spellEnd"/>
            <w:r>
              <w:rPr>
                <w:lang w:val="hu-HU" w:eastAsia="hu-HU"/>
              </w:rPr>
              <w:t xml:space="preserve"> kapcsolatos </w:t>
            </w:r>
            <w:proofErr w:type="spellStart"/>
            <w:r>
              <w:rPr>
                <w:lang w:val="hu-HU" w:eastAsia="hu-HU"/>
              </w:rPr>
              <w:t>antikoaguláns</w:t>
            </w:r>
            <w:proofErr w:type="spellEnd"/>
            <w:r>
              <w:rPr>
                <w:lang w:val="hu-HU" w:eastAsia="hu-HU"/>
              </w:rPr>
              <w:t xml:space="preserve"> vizsgálatok eredményei nem változtak meg lényegesen előzetes </w:t>
            </w:r>
            <w:proofErr w:type="spellStart"/>
            <w:r>
              <w:rPr>
                <w:lang w:val="hu-HU" w:eastAsia="hu-HU"/>
              </w:rPr>
              <w:t>enoxaparin</w:t>
            </w:r>
            <w:proofErr w:type="spellEnd"/>
            <w:r>
              <w:rPr>
                <w:lang w:val="hu-HU" w:eastAsia="hu-HU"/>
              </w:rPr>
              <w:t>-kezelést követően.</w:t>
            </w:r>
          </w:p>
        </w:tc>
      </w:tr>
    </w:tbl>
    <w:p w14:paraId="35310CA8" w14:textId="77777777" w:rsidR="00A87B14" w:rsidRDefault="00A87B14">
      <w:pPr>
        <w:spacing w:line="240" w:lineRule="auto"/>
        <w:rPr>
          <w:lang w:val="hu-HU"/>
        </w:rPr>
      </w:pPr>
    </w:p>
    <w:p w14:paraId="35BF55C2" w14:textId="77777777" w:rsidR="00A87B14" w:rsidRDefault="009324C9">
      <w:pPr>
        <w:spacing w:line="240" w:lineRule="auto"/>
        <w:rPr>
          <w:u w:val="single"/>
          <w:lang w:val="hu-HU"/>
        </w:rPr>
      </w:pPr>
      <w:r>
        <w:rPr>
          <w:u w:val="single"/>
          <w:lang w:val="hu-HU"/>
        </w:rPr>
        <w:t>Egyéb interakciók</w:t>
      </w:r>
    </w:p>
    <w:p w14:paraId="0849CD52" w14:textId="77777777" w:rsidR="00A87B14" w:rsidRDefault="00A87B14">
      <w:pPr>
        <w:spacing w:line="240" w:lineRule="auto"/>
        <w:rPr>
          <w:lang w:val="hu-HU"/>
        </w:rPr>
      </w:pPr>
    </w:p>
    <w:p w14:paraId="12566E1A" w14:textId="77777777" w:rsidR="00A87B14" w:rsidRDefault="009324C9">
      <w:pPr>
        <w:tabs>
          <w:tab w:val="center" w:pos="2291"/>
        </w:tabs>
        <w:spacing w:line="240" w:lineRule="auto"/>
        <w:ind w:left="-3"/>
        <w:rPr>
          <w:b/>
          <w:lang w:val="hu-HU"/>
        </w:rPr>
      </w:pPr>
      <w:r>
        <w:rPr>
          <w:b/>
          <w:lang w:val="hu-HU"/>
        </w:rPr>
        <w:t>9. táblázat. Egyéb interakciók</w:t>
      </w:r>
    </w:p>
    <w:p w14:paraId="18CA8E79" w14:textId="77777777" w:rsidR="00A87B14" w:rsidRDefault="00A87B14">
      <w:pPr>
        <w:tabs>
          <w:tab w:val="center" w:pos="2291"/>
        </w:tabs>
        <w:spacing w:line="240" w:lineRule="auto"/>
        <w:ind w:left="-3"/>
        <w:rPr>
          <w:bCs/>
          <w:lang w:val="hu-HU"/>
        </w:rPr>
      </w:pPr>
    </w:p>
    <w:tbl>
      <w:tblPr>
        <w:tblW w:w="9060" w:type="dxa"/>
        <w:tblInd w:w="17" w:type="dxa"/>
        <w:tblCellMar>
          <w:top w:w="51" w:type="dxa"/>
          <w:right w:w="115" w:type="dxa"/>
        </w:tblCellMar>
        <w:tblLook w:val="04A0" w:firstRow="1" w:lastRow="0" w:firstColumn="1" w:lastColumn="0" w:noHBand="0" w:noVBand="1"/>
      </w:tblPr>
      <w:tblGrid>
        <w:gridCol w:w="1538"/>
        <w:gridCol w:w="7522"/>
      </w:tblGrid>
      <w:tr w:rsidR="00A87B14" w14:paraId="00D084D5" w14:textId="77777777">
        <w:trPr>
          <w:trHeight w:val="996"/>
        </w:trPr>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DC8862F" w14:textId="77777777" w:rsidR="00A87B14" w:rsidRDefault="009324C9">
            <w:pPr>
              <w:spacing w:line="240" w:lineRule="auto"/>
              <w:rPr>
                <w:lang w:val="hu-HU" w:eastAsia="hu-HU"/>
              </w:rPr>
            </w:pPr>
            <w:r>
              <w:rPr>
                <w:i/>
                <w:u w:val="single" w:color="000000"/>
                <w:lang w:val="hu-HU" w:eastAsia="hu-HU"/>
              </w:rPr>
              <w:t>Szelektív szerotoninvisszavétel-gátlók (SSRI-k) vagy szelektív szerotonin-</w:t>
            </w:r>
            <w:proofErr w:type="spellStart"/>
            <w:r>
              <w:rPr>
                <w:i/>
                <w:u w:val="single" w:color="000000"/>
                <w:lang w:val="hu-HU" w:eastAsia="hu-HU"/>
              </w:rPr>
              <w:t>noradrenalin</w:t>
            </w:r>
            <w:proofErr w:type="spellEnd"/>
            <w:r>
              <w:rPr>
                <w:i/>
                <w:u w:val="single" w:color="000000"/>
                <w:lang w:val="hu-HU" w:eastAsia="hu-HU"/>
              </w:rPr>
              <w:t>-visszavétel</w:t>
            </w:r>
            <w:r>
              <w:rPr>
                <w:i/>
                <w:lang w:val="hu-HU" w:eastAsia="hu-HU"/>
              </w:rPr>
              <w:t>-</w:t>
            </w:r>
            <w:r>
              <w:rPr>
                <w:i/>
                <w:u w:val="single" w:color="000000"/>
                <w:lang w:val="hu-HU" w:eastAsia="hu-HU"/>
              </w:rPr>
              <w:t>gátlók (SNRI-k)</w:t>
            </w:r>
          </w:p>
        </w:tc>
      </w:tr>
      <w:tr w:rsidR="00A87B14" w14:paraId="1B920895" w14:textId="77777777">
        <w:trPr>
          <w:trHeight w:val="516"/>
        </w:trPr>
        <w:tc>
          <w:tcPr>
            <w:tcW w:w="1538" w:type="dxa"/>
            <w:tcBorders>
              <w:top w:val="single" w:sz="4" w:space="0" w:color="000000"/>
              <w:left w:val="single" w:sz="4" w:space="0" w:color="000000"/>
              <w:bottom w:val="single" w:sz="4" w:space="0" w:color="000000"/>
              <w:right w:val="single" w:sz="4" w:space="0" w:color="000000"/>
            </w:tcBorders>
            <w:shd w:val="clear" w:color="auto" w:fill="auto"/>
          </w:tcPr>
          <w:p w14:paraId="5A8484FE" w14:textId="77777777" w:rsidR="00A87B14" w:rsidRDefault="009324C9">
            <w:pPr>
              <w:spacing w:line="240" w:lineRule="auto"/>
              <w:rPr>
                <w:lang w:val="hu-HU" w:eastAsia="hu-HU"/>
              </w:rPr>
            </w:pPr>
            <w:r>
              <w:rPr>
                <w:lang w:val="hu-HU" w:eastAsia="hu-HU"/>
              </w:rPr>
              <w:t xml:space="preserve">SSRI-k, </w:t>
            </w:r>
          </w:p>
          <w:p w14:paraId="28EEE529" w14:textId="77777777" w:rsidR="00A87B14" w:rsidRDefault="009324C9">
            <w:pPr>
              <w:spacing w:line="240" w:lineRule="auto"/>
              <w:rPr>
                <w:lang w:val="hu-HU" w:eastAsia="hu-HU"/>
              </w:rPr>
            </w:pPr>
            <w:r>
              <w:rPr>
                <w:lang w:val="hu-HU" w:eastAsia="hu-HU"/>
              </w:rPr>
              <w:t>SNRI-k</w:t>
            </w:r>
          </w:p>
        </w:tc>
        <w:tc>
          <w:tcPr>
            <w:tcW w:w="7522" w:type="dxa"/>
            <w:tcBorders>
              <w:top w:val="single" w:sz="4" w:space="0" w:color="000000"/>
              <w:left w:val="single" w:sz="4" w:space="0" w:color="000000"/>
              <w:bottom w:val="single" w:sz="4" w:space="0" w:color="000000"/>
              <w:right w:val="single" w:sz="4" w:space="0" w:color="000000"/>
            </w:tcBorders>
            <w:shd w:val="clear" w:color="auto" w:fill="auto"/>
          </w:tcPr>
          <w:p w14:paraId="6FDA0F83" w14:textId="77777777" w:rsidR="00A87B14" w:rsidRDefault="009324C9">
            <w:pPr>
              <w:spacing w:line="240" w:lineRule="auto"/>
              <w:rPr>
                <w:lang w:val="hu-HU" w:eastAsia="hu-HU"/>
              </w:rPr>
            </w:pPr>
            <w:r>
              <w:rPr>
                <w:lang w:val="hu-HU" w:eastAsia="hu-HU"/>
              </w:rPr>
              <w:t xml:space="preserve">Az SSRI-k és az SNRI-k valamennyi kezelési csoportban növelték a vérzés kockázatát egy, a </w:t>
            </w:r>
            <w:proofErr w:type="spellStart"/>
            <w:r>
              <w:rPr>
                <w:lang w:val="hu-HU" w:eastAsia="hu-HU"/>
              </w:rPr>
              <w:t>pitvarfibrillációban</w:t>
            </w:r>
            <w:proofErr w:type="spellEnd"/>
            <w:r>
              <w:rPr>
                <w:lang w:val="hu-HU" w:eastAsia="hu-HU"/>
              </w:rPr>
              <w:t xml:space="preserve"> szenvedő betegeknél végzett, III. fázisú vizsgálatban (RE-LY), amelynek célja a </w:t>
            </w:r>
            <w:proofErr w:type="spellStart"/>
            <w:r>
              <w:rPr>
                <w:lang w:val="hu-HU" w:eastAsia="hu-HU"/>
              </w:rPr>
              <w:t>dabigatrán</w:t>
            </w:r>
            <w:proofErr w:type="spellEnd"/>
            <w:r>
              <w:rPr>
                <w:lang w:val="hu-HU" w:eastAsia="hu-HU"/>
              </w:rPr>
              <w:t xml:space="preserve"> és a </w:t>
            </w:r>
            <w:proofErr w:type="spellStart"/>
            <w:r>
              <w:rPr>
                <w:lang w:val="hu-HU" w:eastAsia="hu-HU"/>
              </w:rPr>
              <w:t>warfarin</w:t>
            </w:r>
            <w:proofErr w:type="spellEnd"/>
            <w:r>
              <w:rPr>
                <w:lang w:val="hu-HU" w:eastAsia="hu-HU"/>
              </w:rPr>
              <w:t xml:space="preserve"> stroke-megelőző hatásának vizsgálata.</w:t>
            </w:r>
          </w:p>
        </w:tc>
      </w:tr>
      <w:tr w:rsidR="00A87B14" w14:paraId="18805316" w14:textId="77777777">
        <w:trPr>
          <w:trHeight w:val="744"/>
        </w:trPr>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C5FF67F" w14:textId="77777777" w:rsidR="00A87B14" w:rsidRDefault="009324C9">
            <w:pPr>
              <w:spacing w:line="240" w:lineRule="auto"/>
              <w:rPr>
                <w:lang w:val="hu-HU" w:eastAsia="hu-HU"/>
              </w:rPr>
            </w:pPr>
            <w:r>
              <w:rPr>
                <w:i/>
                <w:u w:val="single" w:color="000000"/>
                <w:lang w:val="hu-HU" w:eastAsia="hu-HU"/>
              </w:rPr>
              <w:t>A gyomor pH-t befolyásoló egyéb gyógyszerek</w:t>
            </w:r>
          </w:p>
        </w:tc>
      </w:tr>
      <w:tr w:rsidR="00A87B14" w14:paraId="3EBBAF30" w14:textId="77777777">
        <w:trPr>
          <w:trHeight w:val="1022"/>
        </w:trPr>
        <w:tc>
          <w:tcPr>
            <w:tcW w:w="1538" w:type="dxa"/>
            <w:tcBorders>
              <w:top w:val="single" w:sz="4" w:space="0" w:color="000000"/>
              <w:left w:val="single" w:sz="4" w:space="0" w:color="000000"/>
              <w:bottom w:val="single" w:sz="4" w:space="0" w:color="000000"/>
              <w:right w:val="single" w:sz="4" w:space="0" w:color="000000"/>
            </w:tcBorders>
            <w:shd w:val="clear" w:color="auto" w:fill="auto"/>
          </w:tcPr>
          <w:p w14:paraId="0E002A84" w14:textId="77777777" w:rsidR="00A87B14" w:rsidRDefault="009324C9">
            <w:pPr>
              <w:spacing w:line="240" w:lineRule="auto"/>
              <w:rPr>
                <w:lang w:val="hu-HU" w:eastAsia="hu-HU"/>
              </w:rPr>
            </w:pPr>
            <w:proofErr w:type="spellStart"/>
            <w:r>
              <w:rPr>
                <w:lang w:val="hu-HU" w:eastAsia="hu-HU"/>
              </w:rPr>
              <w:t>Pantoprazol</w:t>
            </w:r>
            <w:proofErr w:type="spellEnd"/>
          </w:p>
        </w:tc>
        <w:tc>
          <w:tcPr>
            <w:tcW w:w="7522" w:type="dxa"/>
            <w:tcBorders>
              <w:top w:val="single" w:sz="4" w:space="0" w:color="000000"/>
              <w:left w:val="single" w:sz="4" w:space="0" w:color="000000"/>
              <w:bottom w:val="single" w:sz="4" w:space="0" w:color="000000"/>
              <w:right w:val="single" w:sz="4" w:space="0" w:color="000000"/>
            </w:tcBorders>
            <w:shd w:val="clear" w:color="auto" w:fill="auto"/>
          </w:tcPr>
          <w:p w14:paraId="376BD448" w14:textId="77777777" w:rsidR="00A87B14" w:rsidRDefault="009324C9">
            <w:pPr>
              <w:spacing w:line="240" w:lineRule="auto"/>
              <w:rPr>
                <w:lang w:val="hu-HU" w:eastAsia="hu-HU"/>
              </w:rPr>
            </w:pPr>
            <w:r>
              <w:rPr>
                <w:lang w:val="hu-HU" w:eastAsia="hu-HU"/>
              </w:rPr>
              <w:t xml:space="preserve">Ha a </w:t>
            </w:r>
            <w:proofErr w:type="spellStart"/>
            <w:r>
              <w:rPr>
                <w:lang w:val="hu-HU" w:eastAsia="hu-HU"/>
              </w:rPr>
              <w:t>dabigatrán-etexilátot</w:t>
            </w:r>
            <w:proofErr w:type="spellEnd"/>
            <w:r>
              <w:rPr>
                <w:lang w:val="hu-HU" w:eastAsia="hu-HU"/>
              </w:rPr>
              <w:t xml:space="preserve"> </w:t>
            </w:r>
            <w:proofErr w:type="spellStart"/>
            <w:r>
              <w:rPr>
                <w:lang w:val="hu-HU" w:eastAsia="hu-HU"/>
              </w:rPr>
              <w:t>pantoprazollal</w:t>
            </w:r>
            <w:proofErr w:type="spellEnd"/>
            <w:r>
              <w:rPr>
                <w:lang w:val="hu-HU" w:eastAsia="hu-HU"/>
              </w:rPr>
              <w:t xml:space="preserve"> adták együtt, a </w:t>
            </w:r>
            <w:proofErr w:type="spellStart"/>
            <w:r>
              <w:rPr>
                <w:lang w:val="hu-HU" w:eastAsia="hu-HU"/>
              </w:rPr>
              <w:t>dabigatrán</w:t>
            </w:r>
            <w:proofErr w:type="spellEnd"/>
            <w:r>
              <w:rPr>
                <w:lang w:val="hu-HU" w:eastAsia="hu-HU"/>
              </w:rPr>
              <w:t xml:space="preserve"> AUC értékének kb. 30%-os csökkenését figyelték meg. Klinikai vizsgálatokban </w:t>
            </w:r>
            <w:proofErr w:type="spellStart"/>
            <w:r>
              <w:rPr>
                <w:lang w:val="hu-HU" w:eastAsia="hu-HU"/>
              </w:rPr>
              <w:t>pantoprazolt</w:t>
            </w:r>
            <w:proofErr w:type="spellEnd"/>
            <w:r>
              <w:rPr>
                <w:lang w:val="hu-HU" w:eastAsia="hu-HU"/>
              </w:rPr>
              <w:t xml:space="preserve"> és egyéb protonpumpa-inhibitorokat (PPI) adtak együtt </w:t>
            </w:r>
            <w:proofErr w:type="spellStart"/>
            <w:r>
              <w:rPr>
                <w:lang w:val="hu-HU" w:eastAsia="hu-HU"/>
              </w:rPr>
              <w:t>dabigatrán-etexiláttal</w:t>
            </w:r>
            <w:proofErr w:type="spellEnd"/>
            <w:r>
              <w:rPr>
                <w:lang w:val="hu-HU" w:eastAsia="hu-HU"/>
              </w:rPr>
              <w:t xml:space="preserve">: a párhuzamos PPI-kezelés során a </w:t>
            </w:r>
            <w:proofErr w:type="spellStart"/>
            <w:r>
              <w:rPr>
                <w:lang w:val="hu-HU" w:eastAsia="hu-HU"/>
              </w:rPr>
              <w:t>dabigatrán-etexilát</w:t>
            </w:r>
            <w:proofErr w:type="spellEnd"/>
            <w:r>
              <w:rPr>
                <w:lang w:val="hu-HU" w:eastAsia="hu-HU"/>
              </w:rPr>
              <w:t xml:space="preserve"> hatásosságát csökkentő hatást nem figyeltek meg.</w:t>
            </w:r>
          </w:p>
        </w:tc>
      </w:tr>
      <w:tr w:rsidR="00A87B14" w14:paraId="52E1CF0C" w14:textId="77777777">
        <w:trPr>
          <w:trHeight w:val="516"/>
        </w:trPr>
        <w:tc>
          <w:tcPr>
            <w:tcW w:w="1538" w:type="dxa"/>
            <w:tcBorders>
              <w:top w:val="single" w:sz="4" w:space="0" w:color="000000"/>
              <w:left w:val="single" w:sz="4" w:space="0" w:color="000000"/>
              <w:bottom w:val="single" w:sz="4" w:space="0" w:color="000000"/>
              <w:right w:val="single" w:sz="4" w:space="0" w:color="000000"/>
            </w:tcBorders>
            <w:shd w:val="clear" w:color="auto" w:fill="auto"/>
          </w:tcPr>
          <w:p w14:paraId="413CA6E5" w14:textId="77777777" w:rsidR="00A87B14" w:rsidRDefault="009324C9">
            <w:pPr>
              <w:spacing w:line="240" w:lineRule="auto"/>
              <w:rPr>
                <w:lang w:val="hu-HU" w:eastAsia="hu-HU"/>
              </w:rPr>
            </w:pPr>
            <w:proofErr w:type="spellStart"/>
            <w:r>
              <w:rPr>
                <w:lang w:val="hu-HU" w:eastAsia="hu-HU"/>
              </w:rPr>
              <w:t>Ranitidin</w:t>
            </w:r>
            <w:proofErr w:type="spellEnd"/>
          </w:p>
        </w:tc>
        <w:tc>
          <w:tcPr>
            <w:tcW w:w="7522" w:type="dxa"/>
            <w:tcBorders>
              <w:top w:val="single" w:sz="4" w:space="0" w:color="000000"/>
              <w:left w:val="single" w:sz="4" w:space="0" w:color="000000"/>
              <w:bottom w:val="single" w:sz="4" w:space="0" w:color="000000"/>
              <w:right w:val="single" w:sz="4" w:space="0" w:color="000000"/>
            </w:tcBorders>
            <w:shd w:val="clear" w:color="auto" w:fill="auto"/>
          </w:tcPr>
          <w:p w14:paraId="4EDB6C97" w14:textId="77777777" w:rsidR="00A87B14" w:rsidRDefault="009324C9">
            <w:pPr>
              <w:spacing w:line="240" w:lineRule="auto"/>
              <w:rPr>
                <w:lang w:val="hu-HU" w:eastAsia="hu-HU"/>
              </w:rPr>
            </w:pPr>
            <w:r>
              <w:rPr>
                <w:lang w:val="hu-HU" w:eastAsia="hu-HU"/>
              </w:rPr>
              <w:t xml:space="preserve">A </w:t>
            </w:r>
            <w:proofErr w:type="spellStart"/>
            <w:r>
              <w:rPr>
                <w:lang w:val="hu-HU" w:eastAsia="hu-HU"/>
              </w:rPr>
              <w:t>ranitidin</w:t>
            </w:r>
            <w:proofErr w:type="spellEnd"/>
            <w:r>
              <w:rPr>
                <w:lang w:val="hu-HU" w:eastAsia="hu-HU"/>
              </w:rPr>
              <w:t xml:space="preserve"> </w:t>
            </w:r>
            <w:proofErr w:type="spellStart"/>
            <w:r>
              <w:rPr>
                <w:lang w:val="hu-HU" w:eastAsia="hu-HU"/>
              </w:rPr>
              <w:t>dabigatrán-etexiláttal</w:t>
            </w:r>
            <w:proofErr w:type="spellEnd"/>
            <w:r>
              <w:rPr>
                <w:lang w:val="hu-HU" w:eastAsia="hu-HU"/>
              </w:rPr>
              <w:t xml:space="preserve"> történő </w:t>
            </w:r>
            <w:proofErr w:type="spellStart"/>
            <w:r>
              <w:rPr>
                <w:lang w:val="hu-HU" w:eastAsia="hu-HU"/>
              </w:rPr>
              <w:t>együttadásának</w:t>
            </w:r>
            <w:proofErr w:type="spellEnd"/>
            <w:r>
              <w:rPr>
                <w:lang w:val="hu-HU" w:eastAsia="hu-HU"/>
              </w:rPr>
              <w:t xml:space="preserve"> nem volt klinikailag jelentős hatása a </w:t>
            </w:r>
            <w:proofErr w:type="spellStart"/>
            <w:r>
              <w:rPr>
                <w:lang w:val="hu-HU" w:eastAsia="hu-HU"/>
              </w:rPr>
              <w:t>dabigatrán</w:t>
            </w:r>
            <w:proofErr w:type="spellEnd"/>
            <w:r>
              <w:rPr>
                <w:lang w:val="hu-HU" w:eastAsia="hu-HU"/>
              </w:rPr>
              <w:t xml:space="preserve"> felszívódásának mértékére.</w:t>
            </w:r>
          </w:p>
        </w:tc>
      </w:tr>
    </w:tbl>
    <w:p w14:paraId="3BD0D24E" w14:textId="77777777" w:rsidR="00A87B14" w:rsidRDefault="00A87B14">
      <w:pPr>
        <w:spacing w:line="240" w:lineRule="auto"/>
        <w:rPr>
          <w:lang w:val="hu-HU"/>
        </w:rPr>
      </w:pPr>
    </w:p>
    <w:p w14:paraId="5520D719" w14:textId="77777777" w:rsidR="00A87B14" w:rsidRDefault="009324C9">
      <w:pPr>
        <w:spacing w:line="240" w:lineRule="auto"/>
        <w:rPr>
          <w:u w:val="single"/>
          <w:lang w:val="hu-HU"/>
        </w:rPr>
      </w:pPr>
      <w:r>
        <w:rPr>
          <w:u w:val="single"/>
          <w:lang w:val="hu-HU"/>
        </w:rPr>
        <w:t xml:space="preserve">A </w:t>
      </w:r>
      <w:proofErr w:type="spellStart"/>
      <w:r>
        <w:rPr>
          <w:u w:val="single"/>
          <w:lang w:val="hu-HU"/>
        </w:rPr>
        <w:t>dabigatrán-etexilát</w:t>
      </w:r>
      <w:proofErr w:type="spellEnd"/>
      <w:r>
        <w:rPr>
          <w:u w:val="single"/>
          <w:lang w:val="hu-HU"/>
        </w:rPr>
        <w:t xml:space="preserve"> és a </w:t>
      </w:r>
      <w:proofErr w:type="spellStart"/>
      <w:r>
        <w:rPr>
          <w:u w:val="single"/>
          <w:lang w:val="hu-HU"/>
        </w:rPr>
        <w:t>dabigatrán</w:t>
      </w:r>
      <w:proofErr w:type="spellEnd"/>
      <w:r>
        <w:rPr>
          <w:u w:val="single"/>
          <w:lang w:val="hu-HU"/>
        </w:rPr>
        <w:t xml:space="preserve"> metabolikus profiljával kapcsolatos interakciók</w:t>
      </w:r>
    </w:p>
    <w:p w14:paraId="67E8AEF9" w14:textId="77777777" w:rsidR="00A87B14" w:rsidRDefault="00A87B14">
      <w:pPr>
        <w:spacing w:line="240" w:lineRule="auto"/>
        <w:rPr>
          <w:lang w:val="hu-HU"/>
        </w:rPr>
      </w:pPr>
    </w:p>
    <w:p w14:paraId="648D7EF1" w14:textId="77777777" w:rsidR="00A87B14" w:rsidRDefault="009324C9">
      <w:pPr>
        <w:spacing w:line="240" w:lineRule="auto"/>
        <w:rPr>
          <w:lang w:val="hu-HU"/>
        </w:rPr>
      </w:pPr>
      <w:r>
        <w:rPr>
          <w:lang w:val="hu-HU"/>
        </w:rPr>
        <w:t xml:space="preserve">A </w:t>
      </w:r>
      <w:proofErr w:type="spellStart"/>
      <w:r>
        <w:rPr>
          <w:lang w:val="hu-HU"/>
        </w:rPr>
        <w:t>dabigatrán-etexilát</w:t>
      </w:r>
      <w:proofErr w:type="spellEnd"/>
      <w:r>
        <w:rPr>
          <w:lang w:val="hu-HU"/>
        </w:rPr>
        <w:t xml:space="preserve"> és a </w:t>
      </w:r>
      <w:proofErr w:type="spellStart"/>
      <w:r>
        <w:rPr>
          <w:lang w:val="hu-HU"/>
        </w:rPr>
        <w:t>dabigatrán</w:t>
      </w:r>
      <w:proofErr w:type="spellEnd"/>
      <w:r>
        <w:rPr>
          <w:lang w:val="hu-HU"/>
        </w:rPr>
        <w:t xml:space="preserve"> nem </w:t>
      </w:r>
      <w:proofErr w:type="spellStart"/>
      <w:r>
        <w:rPr>
          <w:lang w:val="hu-HU"/>
        </w:rPr>
        <w:t>metabolizálódik</w:t>
      </w:r>
      <w:proofErr w:type="spellEnd"/>
      <w:r>
        <w:rPr>
          <w:lang w:val="hu-HU"/>
        </w:rPr>
        <w:t xml:space="preserve"> a </w:t>
      </w:r>
      <w:proofErr w:type="spellStart"/>
      <w:r>
        <w:rPr>
          <w:lang w:val="hu-HU"/>
        </w:rPr>
        <w:t>citokróm</w:t>
      </w:r>
      <w:proofErr w:type="spellEnd"/>
      <w:r>
        <w:rPr>
          <w:lang w:val="hu-HU"/>
        </w:rPr>
        <w:t xml:space="preserve"> P450 rendszeren keresztül, és </w:t>
      </w:r>
      <w:r>
        <w:rPr>
          <w:i/>
          <w:lang w:val="hu-HU"/>
        </w:rPr>
        <w:t xml:space="preserve">in vitro </w:t>
      </w:r>
      <w:r>
        <w:rPr>
          <w:lang w:val="hu-HU"/>
        </w:rPr>
        <w:t xml:space="preserve">nincs hatásuk az emberi </w:t>
      </w:r>
      <w:proofErr w:type="spellStart"/>
      <w:r>
        <w:rPr>
          <w:lang w:val="hu-HU"/>
        </w:rPr>
        <w:t>citokróm</w:t>
      </w:r>
      <w:proofErr w:type="spellEnd"/>
      <w:r>
        <w:rPr>
          <w:lang w:val="hu-HU"/>
        </w:rPr>
        <w:t xml:space="preserve"> P450 enzimekre. Ezért az ezzel összefüggő gyógyszerkölcsönhatások a </w:t>
      </w:r>
      <w:proofErr w:type="spellStart"/>
      <w:r>
        <w:rPr>
          <w:lang w:val="hu-HU"/>
        </w:rPr>
        <w:t>dabigatránnal</w:t>
      </w:r>
      <w:proofErr w:type="spellEnd"/>
      <w:r>
        <w:rPr>
          <w:lang w:val="hu-HU"/>
        </w:rPr>
        <w:t xml:space="preserve"> nem várhatók.</w:t>
      </w:r>
    </w:p>
    <w:p w14:paraId="234BC064" w14:textId="77777777" w:rsidR="00A87B14" w:rsidRDefault="00A87B14">
      <w:pPr>
        <w:spacing w:line="240" w:lineRule="auto"/>
        <w:rPr>
          <w:lang w:val="hu-HU"/>
        </w:rPr>
      </w:pPr>
    </w:p>
    <w:p w14:paraId="2C2071D4" w14:textId="77777777" w:rsidR="00A87B14" w:rsidRDefault="009324C9">
      <w:pPr>
        <w:spacing w:line="240" w:lineRule="auto"/>
        <w:rPr>
          <w:u w:val="single"/>
          <w:lang w:val="hu-HU"/>
        </w:rPr>
      </w:pPr>
      <w:r>
        <w:rPr>
          <w:u w:val="single"/>
          <w:lang w:val="hu-HU"/>
        </w:rPr>
        <w:t>Gyermekek és serdülők</w:t>
      </w:r>
    </w:p>
    <w:p w14:paraId="73BBA003" w14:textId="77777777" w:rsidR="00A87B14" w:rsidRDefault="00A87B14">
      <w:pPr>
        <w:spacing w:line="240" w:lineRule="auto"/>
        <w:rPr>
          <w:u w:val="single"/>
          <w:lang w:val="hu-HU"/>
        </w:rPr>
      </w:pPr>
    </w:p>
    <w:p w14:paraId="7FF696A9" w14:textId="77777777" w:rsidR="00A87B14" w:rsidRDefault="009324C9">
      <w:pPr>
        <w:spacing w:line="240" w:lineRule="auto"/>
        <w:rPr>
          <w:lang w:val="hu-HU"/>
        </w:rPr>
      </w:pPr>
      <w:r>
        <w:rPr>
          <w:lang w:val="hu-HU"/>
        </w:rPr>
        <w:t>Interakciós vizsgálatokat csak felnőttek körében végeztek.</w:t>
      </w:r>
    </w:p>
    <w:p w14:paraId="31FED019" w14:textId="77777777" w:rsidR="00A87B14" w:rsidRDefault="00A87B14">
      <w:pPr>
        <w:spacing w:line="240" w:lineRule="auto"/>
        <w:rPr>
          <w:lang w:val="hu-HU"/>
        </w:rPr>
      </w:pPr>
    </w:p>
    <w:p w14:paraId="17822EEB" w14:textId="77777777" w:rsidR="00A87B14" w:rsidRDefault="009324C9">
      <w:pPr>
        <w:spacing w:line="240" w:lineRule="auto"/>
        <w:ind w:left="567" w:hanging="567"/>
        <w:outlineLvl w:val="0"/>
        <w:rPr>
          <w:b/>
          <w:bCs/>
          <w:lang w:val="hu-HU"/>
        </w:rPr>
      </w:pPr>
      <w:r>
        <w:rPr>
          <w:b/>
          <w:bCs/>
          <w:lang w:val="hu-HU"/>
        </w:rPr>
        <w:t>4.6</w:t>
      </w:r>
      <w:r>
        <w:rPr>
          <w:b/>
          <w:bCs/>
          <w:lang w:val="hu-HU"/>
        </w:rPr>
        <w:tab/>
        <w:t>Termékenység, terhesség és szoptatás</w:t>
      </w:r>
    </w:p>
    <w:p w14:paraId="784EAD0F" w14:textId="77777777" w:rsidR="00A87B14" w:rsidRDefault="00A87B14">
      <w:pPr>
        <w:spacing w:line="240" w:lineRule="auto"/>
        <w:rPr>
          <w:iCs/>
          <w:lang w:val="hu-HU"/>
        </w:rPr>
      </w:pPr>
    </w:p>
    <w:p w14:paraId="7D52016C" w14:textId="77777777" w:rsidR="00A87B14" w:rsidRDefault="009324C9">
      <w:pPr>
        <w:spacing w:line="240" w:lineRule="auto"/>
        <w:rPr>
          <w:iCs/>
          <w:u w:val="single"/>
          <w:lang w:val="hu-HU"/>
        </w:rPr>
      </w:pPr>
      <w:r>
        <w:rPr>
          <w:iCs/>
          <w:u w:val="single"/>
          <w:lang w:val="hu-HU"/>
        </w:rPr>
        <w:t>Fogamzóképes nők</w:t>
      </w:r>
    </w:p>
    <w:p w14:paraId="4E0D7881" w14:textId="77777777" w:rsidR="00A87B14" w:rsidRDefault="00A87B14">
      <w:pPr>
        <w:spacing w:line="240" w:lineRule="auto"/>
        <w:rPr>
          <w:iCs/>
          <w:lang w:val="hu-HU"/>
        </w:rPr>
      </w:pPr>
    </w:p>
    <w:p w14:paraId="75D4D8D5" w14:textId="77777777" w:rsidR="00A87B14" w:rsidRDefault="009324C9">
      <w:pPr>
        <w:spacing w:line="240" w:lineRule="auto"/>
        <w:rPr>
          <w:iCs/>
          <w:lang w:val="hu-HU"/>
        </w:rPr>
      </w:pPr>
      <w:r>
        <w:rPr>
          <w:iCs/>
          <w:lang w:val="hu-HU"/>
        </w:rPr>
        <w:t xml:space="preserve">Fogamzóképes nőknek kerülniük kell a teherbeesést a </w:t>
      </w:r>
      <w:proofErr w:type="spellStart"/>
      <w:r>
        <w:rPr>
          <w:lang w:val="hu-HU"/>
        </w:rPr>
        <w:t>dabigatrán</w:t>
      </w:r>
      <w:proofErr w:type="spellEnd"/>
      <w:r>
        <w:rPr>
          <w:lang w:val="hu-HU"/>
        </w:rPr>
        <w:t>-</w:t>
      </w:r>
      <w:proofErr w:type="spellStart"/>
      <w:r>
        <w:rPr>
          <w:lang w:val="hu-HU"/>
        </w:rPr>
        <w:t>etexilát</w:t>
      </w:r>
      <w:proofErr w:type="spellEnd"/>
      <w:r>
        <w:rPr>
          <w:iCs/>
          <w:lang w:val="hu-HU"/>
        </w:rPr>
        <w:t>-kezelés alatt.</w:t>
      </w:r>
    </w:p>
    <w:p w14:paraId="018F59C5" w14:textId="77777777" w:rsidR="00A87B14" w:rsidRDefault="00A87B14">
      <w:pPr>
        <w:spacing w:line="240" w:lineRule="auto"/>
        <w:rPr>
          <w:iCs/>
          <w:lang w:val="hu-HU"/>
        </w:rPr>
      </w:pPr>
    </w:p>
    <w:p w14:paraId="73738DBD" w14:textId="77777777" w:rsidR="00A87B14" w:rsidRDefault="009324C9">
      <w:pPr>
        <w:spacing w:line="240" w:lineRule="auto"/>
        <w:rPr>
          <w:u w:val="single"/>
          <w:lang w:val="hu-HU"/>
        </w:rPr>
      </w:pPr>
      <w:r>
        <w:rPr>
          <w:u w:val="single"/>
          <w:lang w:val="hu-HU"/>
        </w:rPr>
        <w:t>Terhesség</w:t>
      </w:r>
    </w:p>
    <w:p w14:paraId="33118E30" w14:textId="77777777" w:rsidR="00A87B14" w:rsidRDefault="00A87B14">
      <w:pPr>
        <w:spacing w:line="240" w:lineRule="auto"/>
        <w:rPr>
          <w:lang w:val="hu-HU"/>
        </w:rPr>
      </w:pPr>
    </w:p>
    <w:p w14:paraId="4388967D" w14:textId="77777777" w:rsidR="00A87B14" w:rsidRDefault="009324C9">
      <w:pPr>
        <w:spacing w:line="240" w:lineRule="auto"/>
        <w:ind w:left="7" w:right="9"/>
        <w:rPr>
          <w:lang w:val="hu-HU"/>
        </w:rPr>
      </w:pPr>
      <w:r>
        <w:rPr>
          <w:lang w:val="hu-HU"/>
        </w:rPr>
        <w:lastRenderedPageBreak/>
        <w:t xml:space="preserve">A </w:t>
      </w:r>
      <w:proofErr w:type="spellStart"/>
      <w:r>
        <w:rPr>
          <w:lang w:val="hu-HU"/>
        </w:rPr>
        <w:t>dabigatrán-etexilát</w:t>
      </w:r>
      <w:proofErr w:type="spellEnd"/>
      <w:r>
        <w:rPr>
          <w:lang w:val="hu-HU"/>
        </w:rPr>
        <w:t xml:space="preserve"> terhes nőknél történő alkalmazása tekintetében korlátozott mennyiségű információ áll rendelkezésre.</w:t>
      </w:r>
    </w:p>
    <w:p w14:paraId="6A020516" w14:textId="77777777" w:rsidR="00A87B14" w:rsidRDefault="009324C9">
      <w:pPr>
        <w:spacing w:line="240" w:lineRule="auto"/>
        <w:ind w:left="7" w:right="9"/>
        <w:rPr>
          <w:lang w:val="hu-HU"/>
        </w:rPr>
      </w:pPr>
      <w:r>
        <w:rPr>
          <w:lang w:val="hu-HU"/>
        </w:rPr>
        <w:t>Az állatokon végzett vizsgálatok reprodukciós toxicitást mutattak (lásd 5.3 pont). Embernél a potenciális kockázat nem ismert.</w:t>
      </w:r>
    </w:p>
    <w:p w14:paraId="6A8A085D" w14:textId="77777777" w:rsidR="00A87B14" w:rsidRDefault="00A87B14">
      <w:pPr>
        <w:spacing w:line="240" w:lineRule="auto"/>
        <w:ind w:left="7" w:right="9"/>
        <w:rPr>
          <w:lang w:val="hu-HU"/>
        </w:rPr>
      </w:pPr>
    </w:p>
    <w:p w14:paraId="4C6FBCCA" w14:textId="77777777" w:rsidR="00A87B14" w:rsidRDefault="009324C9">
      <w:pPr>
        <w:spacing w:line="240" w:lineRule="auto"/>
        <w:rPr>
          <w:lang w:val="hu-HU"/>
        </w:rPr>
      </w:pPr>
      <w:r>
        <w:rPr>
          <w:lang w:val="hu-HU"/>
        </w:rPr>
        <w:t xml:space="preserve">A </w:t>
      </w:r>
      <w:proofErr w:type="spellStart"/>
      <w:r>
        <w:rPr>
          <w:lang w:val="hu-HU"/>
        </w:rPr>
        <w:t>dabigatrán-etexilátot</w:t>
      </w:r>
      <w:proofErr w:type="spellEnd"/>
      <w:r>
        <w:rPr>
          <w:lang w:val="hu-HU"/>
        </w:rPr>
        <w:t xml:space="preserve"> a terhesség ideje alatt nem szabad alkalmazni, csak ha egyértelműen szükséges.</w:t>
      </w:r>
    </w:p>
    <w:p w14:paraId="75AA6586" w14:textId="77777777" w:rsidR="00A87B14" w:rsidRDefault="00A87B14">
      <w:pPr>
        <w:spacing w:line="240" w:lineRule="auto"/>
        <w:rPr>
          <w:lang w:val="hu-HU"/>
        </w:rPr>
      </w:pPr>
    </w:p>
    <w:p w14:paraId="2505C536" w14:textId="77777777" w:rsidR="00A87B14" w:rsidRDefault="009324C9">
      <w:pPr>
        <w:spacing w:line="240" w:lineRule="auto"/>
        <w:rPr>
          <w:u w:val="single"/>
          <w:lang w:val="hu-HU"/>
        </w:rPr>
      </w:pPr>
      <w:r>
        <w:rPr>
          <w:u w:val="single"/>
          <w:lang w:val="hu-HU"/>
        </w:rPr>
        <w:t>Szoptatás</w:t>
      </w:r>
    </w:p>
    <w:p w14:paraId="696B6216" w14:textId="77777777" w:rsidR="00A87B14" w:rsidRDefault="00A87B14">
      <w:pPr>
        <w:spacing w:line="240" w:lineRule="auto"/>
        <w:rPr>
          <w:lang w:val="hu-HU"/>
        </w:rPr>
      </w:pPr>
    </w:p>
    <w:p w14:paraId="579ECC0B" w14:textId="77777777" w:rsidR="00A87B14" w:rsidRDefault="009324C9">
      <w:pPr>
        <w:spacing w:line="240" w:lineRule="auto"/>
        <w:ind w:left="7" w:right="93"/>
        <w:rPr>
          <w:lang w:val="hu-HU"/>
        </w:rPr>
      </w:pPr>
      <w:r>
        <w:rPr>
          <w:lang w:val="hu-HU"/>
        </w:rPr>
        <w:t xml:space="preserve">A </w:t>
      </w:r>
      <w:proofErr w:type="spellStart"/>
      <w:r>
        <w:rPr>
          <w:lang w:val="hu-HU"/>
        </w:rPr>
        <w:t>dabigatrán</w:t>
      </w:r>
      <w:proofErr w:type="spellEnd"/>
      <w:r>
        <w:rPr>
          <w:lang w:val="hu-HU"/>
        </w:rPr>
        <w:t xml:space="preserve"> szoptatott csecsemőre gyakorolt hatásaira vonatkozó adatok nem állnak rendelkezésre. A </w:t>
      </w:r>
      <w:proofErr w:type="spellStart"/>
      <w:r>
        <w:rPr>
          <w:lang w:val="hu-HU"/>
        </w:rPr>
        <w:t>dabigatrán</w:t>
      </w:r>
      <w:proofErr w:type="spellEnd"/>
      <w:r>
        <w:rPr>
          <w:lang w:val="hu-HU"/>
        </w:rPr>
        <w:t>-</w:t>
      </w:r>
      <w:proofErr w:type="spellStart"/>
      <w:r>
        <w:rPr>
          <w:lang w:val="hu-HU"/>
        </w:rPr>
        <w:t>etexilát</w:t>
      </w:r>
      <w:proofErr w:type="spellEnd"/>
      <w:r>
        <w:rPr>
          <w:lang w:val="hu-HU"/>
        </w:rPr>
        <w:t>-kezelés alatt a szoptatást abba kell hagyni.</w:t>
      </w:r>
    </w:p>
    <w:p w14:paraId="0206AAFA" w14:textId="77777777" w:rsidR="00A87B14" w:rsidRDefault="00A87B14">
      <w:pPr>
        <w:spacing w:line="240" w:lineRule="auto"/>
        <w:rPr>
          <w:lang w:val="hu-HU"/>
        </w:rPr>
      </w:pPr>
    </w:p>
    <w:p w14:paraId="54D9D84A" w14:textId="77777777" w:rsidR="00A87B14" w:rsidRDefault="009324C9">
      <w:pPr>
        <w:spacing w:line="240" w:lineRule="auto"/>
        <w:rPr>
          <w:u w:val="single"/>
          <w:lang w:val="hu-HU"/>
        </w:rPr>
      </w:pPr>
      <w:r>
        <w:rPr>
          <w:u w:val="single"/>
          <w:lang w:val="hu-HU"/>
        </w:rPr>
        <w:t>Termékenység</w:t>
      </w:r>
    </w:p>
    <w:p w14:paraId="444B73D0" w14:textId="77777777" w:rsidR="00A87B14" w:rsidRDefault="00A87B14">
      <w:pPr>
        <w:spacing w:line="240" w:lineRule="auto"/>
        <w:rPr>
          <w:lang w:val="hu-HU"/>
        </w:rPr>
      </w:pPr>
    </w:p>
    <w:p w14:paraId="1DA6D6BE" w14:textId="77777777" w:rsidR="00A87B14" w:rsidRDefault="009324C9">
      <w:pPr>
        <w:spacing w:line="240" w:lineRule="auto"/>
        <w:rPr>
          <w:lang w:val="hu-HU"/>
        </w:rPr>
      </w:pPr>
      <w:r>
        <w:rPr>
          <w:lang w:val="hu-HU"/>
        </w:rPr>
        <w:t>Nem állnak rendelkezésre humán vizsgálati adatok.</w:t>
      </w:r>
    </w:p>
    <w:p w14:paraId="24890B3F" w14:textId="77777777" w:rsidR="00A87B14" w:rsidRDefault="00A87B14">
      <w:pPr>
        <w:spacing w:line="240" w:lineRule="auto"/>
        <w:rPr>
          <w:lang w:val="hu-HU"/>
        </w:rPr>
      </w:pPr>
    </w:p>
    <w:p w14:paraId="388129A8" w14:textId="77777777" w:rsidR="00A87B14" w:rsidRDefault="009324C9">
      <w:pPr>
        <w:spacing w:line="240" w:lineRule="auto"/>
        <w:rPr>
          <w:lang w:val="hu-HU"/>
        </w:rPr>
      </w:pPr>
      <w:r>
        <w:rPr>
          <w:lang w:val="hu-HU"/>
        </w:rPr>
        <w:t xml:space="preserve">Állatkísérletekben a nőstények termékenységére kifejtett hatást figyeltek meg az implantáció csökkenése és a </w:t>
      </w:r>
      <w:proofErr w:type="spellStart"/>
      <w:proofErr w:type="gramStart"/>
      <w:r>
        <w:rPr>
          <w:lang w:val="hu-HU"/>
        </w:rPr>
        <w:t>pre</w:t>
      </w:r>
      <w:proofErr w:type="spellEnd"/>
      <w:r>
        <w:rPr>
          <w:lang w:val="hu-HU"/>
        </w:rPr>
        <w:t>-implantációs</w:t>
      </w:r>
      <w:proofErr w:type="gramEnd"/>
      <w:r>
        <w:rPr>
          <w:lang w:val="hu-HU"/>
        </w:rPr>
        <w:t xml:space="preserve"> veszteség növekedése formájában 70 mg/</w:t>
      </w:r>
      <w:proofErr w:type="spellStart"/>
      <w:r>
        <w:rPr>
          <w:lang w:val="hu-HU"/>
        </w:rPr>
        <w:t>ttkg</w:t>
      </w:r>
      <w:proofErr w:type="spellEnd"/>
      <w:r>
        <w:rPr>
          <w:lang w:val="hu-HU"/>
        </w:rPr>
        <w:t xml:space="preserve"> dózis esetén (ez 5</w:t>
      </w:r>
      <w:r>
        <w:rPr>
          <w:lang w:val="hu-HU"/>
        </w:rPr>
        <w:noBreakHyphen/>
        <w:t xml:space="preserve">ször nagyobb plazmaexpozíciós szintet jelent, mint a betegeknél). Más, a nőstények termékenységére kifejtett hatást nem figyeltek meg. A hímek termékenységére kifejtett hatást nem találtak. Anyai toxikus dózisok esetén (ami 5-10-szer nagyobb plazmaexpozíciós szintet jelent, mint a betegeknél), a </w:t>
      </w:r>
      <w:proofErr w:type="spellStart"/>
      <w:r>
        <w:rPr>
          <w:lang w:val="hu-HU"/>
        </w:rPr>
        <w:t>foetalis</w:t>
      </w:r>
      <w:proofErr w:type="spellEnd"/>
      <w:r>
        <w:rPr>
          <w:lang w:val="hu-HU"/>
        </w:rPr>
        <w:t xml:space="preserve"> testtömeg és az </w:t>
      </w:r>
      <w:proofErr w:type="spellStart"/>
      <w:r>
        <w:rPr>
          <w:lang w:val="hu-HU"/>
        </w:rPr>
        <w:t>embryofoetalis</w:t>
      </w:r>
      <w:proofErr w:type="spellEnd"/>
      <w:r>
        <w:rPr>
          <w:lang w:val="hu-HU"/>
        </w:rPr>
        <w:t xml:space="preserve"> életképesség csökkenését, valamint a </w:t>
      </w:r>
      <w:proofErr w:type="spellStart"/>
      <w:r>
        <w:rPr>
          <w:lang w:val="hu-HU"/>
        </w:rPr>
        <w:t>foetalis</w:t>
      </w:r>
      <w:proofErr w:type="spellEnd"/>
      <w:r>
        <w:rPr>
          <w:lang w:val="hu-HU"/>
        </w:rPr>
        <w:t xml:space="preserve"> eltérések növekedését figyelték meg patkányoknál és nyulaknál. A </w:t>
      </w:r>
      <w:proofErr w:type="spellStart"/>
      <w:r>
        <w:rPr>
          <w:lang w:val="hu-HU"/>
        </w:rPr>
        <w:t>pre</w:t>
      </w:r>
      <w:proofErr w:type="spellEnd"/>
      <w:r>
        <w:rPr>
          <w:lang w:val="hu-HU"/>
        </w:rPr>
        <w:t>- és post-</w:t>
      </w:r>
      <w:proofErr w:type="spellStart"/>
      <w:r>
        <w:rPr>
          <w:lang w:val="hu-HU"/>
        </w:rPr>
        <w:t>natalis</w:t>
      </w:r>
      <w:proofErr w:type="spellEnd"/>
      <w:r>
        <w:rPr>
          <w:lang w:val="hu-HU"/>
        </w:rPr>
        <w:t xml:space="preserve"> vizsgálatban a </w:t>
      </w:r>
      <w:proofErr w:type="spellStart"/>
      <w:r>
        <w:rPr>
          <w:lang w:val="hu-HU"/>
        </w:rPr>
        <w:t>foetalis</w:t>
      </w:r>
      <w:proofErr w:type="spellEnd"/>
      <w:r>
        <w:rPr>
          <w:lang w:val="hu-HU"/>
        </w:rPr>
        <w:t xml:space="preserve"> mortalitás növekedését észlelték az anyaállatokra toxikus dózisok esetén (a dózis olyan plazmaexpozíciós szintnek felel meg, ami 4-szer nagyobb volt, mint amit a betegeknél megfigyeltek).</w:t>
      </w:r>
    </w:p>
    <w:p w14:paraId="4E27ED98" w14:textId="77777777" w:rsidR="00A87B14" w:rsidRDefault="00A87B14">
      <w:pPr>
        <w:spacing w:line="240" w:lineRule="auto"/>
        <w:rPr>
          <w:lang w:val="hu-HU"/>
        </w:rPr>
      </w:pPr>
    </w:p>
    <w:p w14:paraId="6CD2B8B5" w14:textId="77777777" w:rsidR="00A87B14" w:rsidRDefault="009324C9">
      <w:pPr>
        <w:spacing w:line="240" w:lineRule="auto"/>
        <w:ind w:left="567" w:hanging="567"/>
        <w:outlineLvl w:val="0"/>
        <w:rPr>
          <w:b/>
          <w:bCs/>
          <w:lang w:val="hu-HU"/>
        </w:rPr>
      </w:pPr>
      <w:r>
        <w:rPr>
          <w:b/>
          <w:bCs/>
          <w:lang w:val="hu-HU"/>
        </w:rPr>
        <w:t>4.7</w:t>
      </w:r>
      <w:r>
        <w:rPr>
          <w:b/>
          <w:bCs/>
          <w:lang w:val="hu-HU"/>
        </w:rPr>
        <w:tab/>
        <w:t>A készítmény hatásai a gépjárművezetéshez és a gépek kezeléséhez szükséges képességekre</w:t>
      </w:r>
    </w:p>
    <w:p w14:paraId="6B04E572" w14:textId="77777777" w:rsidR="00A87B14" w:rsidRDefault="00A87B14">
      <w:pPr>
        <w:spacing w:line="240" w:lineRule="auto"/>
        <w:ind w:left="567" w:hanging="567"/>
        <w:outlineLvl w:val="0"/>
        <w:rPr>
          <w:b/>
          <w:bCs/>
          <w:lang w:val="hu-HU"/>
        </w:rPr>
      </w:pPr>
    </w:p>
    <w:p w14:paraId="35E3439F" w14:textId="77777777" w:rsidR="00A87B14" w:rsidRDefault="009324C9">
      <w:pPr>
        <w:spacing w:line="240" w:lineRule="auto"/>
        <w:ind w:left="7" w:right="9"/>
        <w:rPr>
          <w:lang w:val="hu-HU"/>
        </w:rPr>
      </w:pPr>
      <w:r>
        <w:rPr>
          <w:lang w:val="hu-HU"/>
        </w:rPr>
        <w:t xml:space="preserve">A </w:t>
      </w:r>
      <w:proofErr w:type="spellStart"/>
      <w:r>
        <w:rPr>
          <w:lang w:val="hu-HU"/>
        </w:rPr>
        <w:t>dabigatrán-etexilát</w:t>
      </w:r>
      <w:proofErr w:type="spellEnd"/>
      <w:r>
        <w:rPr>
          <w:lang w:val="hu-HU"/>
        </w:rPr>
        <w:t xml:space="preserve"> nem, vagy csak elhanyagolható mértékben befolyásolja a gépjárművezetéshez és a gépek kezeléséhez szükséges képességeket.</w:t>
      </w:r>
    </w:p>
    <w:p w14:paraId="6AA5F251" w14:textId="77777777" w:rsidR="00A87B14" w:rsidRDefault="00A87B14">
      <w:pPr>
        <w:spacing w:line="240" w:lineRule="auto"/>
        <w:rPr>
          <w:lang w:val="hu-HU"/>
        </w:rPr>
      </w:pPr>
    </w:p>
    <w:p w14:paraId="7B4DF92B" w14:textId="77777777" w:rsidR="00A87B14" w:rsidRDefault="009324C9">
      <w:pPr>
        <w:spacing w:line="240" w:lineRule="auto"/>
        <w:ind w:left="567" w:hanging="567"/>
        <w:outlineLvl w:val="0"/>
        <w:rPr>
          <w:b/>
          <w:bCs/>
          <w:lang w:val="hu-HU"/>
        </w:rPr>
      </w:pPr>
      <w:r>
        <w:rPr>
          <w:b/>
          <w:bCs/>
          <w:lang w:val="hu-HU"/>
        </w:rPr>
        <w:t>4.8</w:t>
      </w:r>
      <w:r>
        <w:rPr>
          <w:b/>
          <w:bCs/>
          <w:lang w:val="hu-HU"/>
        </w:rPr>
        <w:tab/>
        <w:t>Nemkívánatos hatások, mellékhatások</w:t>
      </w:r>
    </w:p>
    <w:p w14:paraId="795CEE77" w14:textId="77777777" w:rsidR="00A87B14" w:rsidRDefault="00A87B14">
      <w:pPr>
        <w:spacing w:line="240" w:lineRule="auto"/>
        <w:rPr>
          <w:lang w:val="hu-HU"/>
        </w:rPr>
      </w:pPr>
    </w:p>
    <w:p w14:paraId="7D353134" w14:textId="77777777" w:rsidR="00A87B14" w:rsidRDefault="009324C9">
      <w:pPr>
        <w:spacing w:line="240" w:lineRule="auto"/>
        <w:rPr>
          <w:u w:val="single"/>
          <w:lang w:val="hu-HU"/>
        </w:rPr>
      </w:pPr>
      <w:r>
        <w:rPr>
          <w:u w:val="single"/>
          <w:lang w:val="hu-HU"/>
        </w:rPr>
        <w:t>A biztonságossági profil összefoglalása</w:t>
      </w:r>
    </w:p>
    <w:p w14:paraId="7CADA055" w14:textId="77777777" w:rsidR="00A87B14" w:rsidRDefault="00A87B14">
      <w:pPr>
        <w:spacing w:line="240" w:lineRule="auto"/>
        <w:rPr>
          <w:u w:val="single"/>
          <w:lang w:val="hu-HU"/>
        </w:rPr>
      </w:pPr>
    </w:p>
    <w:p w14:paraId="2BECD43E" w14:textId="77777777" w:rsidR="00A87B14" w:rsidRDefault="009324C9">
      <w:pPr>
        <w:spacing w:line="240" w:lineRule="auto"/>
        <w:ind w:left="7" w:right="9"/>
        <w:rPr>
          <w:lang w:val="hu-HU"/>
        </w:rPr>
      </w:pPr>
      <w:r>
        <w:rPr>
          <w:lang w:val="hu-HU"/>
        </w:rPr>
        <w:t xml:space="preserve">A </w:t>
      </w:r>
      <w:proofErr w:type="spellStart"/>
      <w:r>
        <w:rPr>
          <w:lang w:val="hu-HU"/>
        </w:rPr>
        <w:t>dabigatrán-etexilátot</w:t>
      </w:r>
      <w:proofErr w:type="spellEnd"/>
      <w:r>
        <w:rPr>
          <w:lang w:val="hu-HU"/>
        </w:rPr>
        <w:t xml:space="preserve"> összesen körülbelül 64 000 betegnél végzett klinikai vizsgálatokban értékelték; közülük körülbelül 35 000 beteg kapott </w:t>
      </w:r>
      <w:proofErr w:type="spellStart"/>
      <w:r>
        <w:rPr>
          <w:lang w:val="hu-HU"/>
        </w:rPr>
        <w:t>dabigatrán-etexilátot</w:t>
      </w:r>
      <w:proofErr w:type="spellEnd"/>
      <w:r>
        <w:rPr>
          <w:lang w:val="hu-HU"/>
        </w:rPr>
        <w:t>.</w:t>
      </w:r>
    </w:p>
    <w:p w14:paraId="37970FA3" w14:textId="77777777" w:rsidR="00A87B14" w:rsidRDefault="00A87B14">
      <w:pPr>
        <w:spacing w:line="240" w:lineRule="auto"/>
        <w:ind w:left="7" w:right="9"/>
        <w:rPr>
          <w:lang w:val="hu-HU"/>
        </w:rPr>
      </w:pPr>
    </w:p>
    <w:p w14:paraId="393FB423" w14:textId="77777777" w:rsidR="00A87B14" w:rsidRDefault="009324C9">
      <w:pPr>
        <w:spacing w:line="240" w:lineRule="auto"/>
        <w:rPr>
          <w:lang w:val="hu-HU"/>
        </w:rPr>
      </w:pPr>
      <w:r>
        <w:rPr>
          <w:lang w:val="hu-HU"/>
        </w:rPr>
        <w:t xml:space="preserve">Az aktív kontrollos, VTE prevenciós vizsgálatokban 6684 beteget kezeltek napi 150 vagy 220 mg </w:t>
      </w:r>
      <w:proofErr w:type="spellStart"/>
      <w:r>
        <w:rPr>
          <w:lang w:val="hu-HU"/>
        </w:rPr>
        <w:t>dabigatrán-etexiláttal</w:t>
      </w:r>
      <w:proofErr w:type="spellEnd"/>
      <w:r>
        <w:rPr>
          <w:lang w:val="hu-HU"/>
        </w:rPr>
        <w:t>.</w:t>
      </w:r>
    </w:p>
    <w:p w14:paraId="5BEE66F9" w14:textId="77777777" w:rsidR="00A87B14" w:rsidRDefault="00A87B14">
      <w:pPr>
        <w:spacing w:line="240" w:lineRule="auto"/>
        <w:rPr>
          <w:lang w:val="hu-HU"/>
        </w:rPr>
      </w:pPr>
    </w:p>
    <w:p w14:paraId="63F14A80" w14:textId="77777777" w:rsidR="00A87B14" w:rsidRDefault="009324C9">
      <w:pPr>
        <w:spacing w:line="240" w:lineRule="auto"/>
        <w:rPr>
          <w:lang w:val="hu-HU"/>
        </w:rPr>
      </w:pPr>
      <w:r>
        <w:rPr>
          <w:lang w:val="hu-HU"/>
        </w:rPr>
        <w:t>A leggyakrabban jelentett esemény a vérzés volt, ezt a betegek körülbelül 14%-</w:t>
      </w:r>
      <w:proofErr w:type="spellStart"/>
      <w:r>
        <w:rPr>
          <w:lang w:val="hu-HU"/>
        </w:rPr>
        <w:t>ánál</w:t>
      </w:r>
      <w:proofErr w:type="spellEnd"/>
      <w:r>
        <w:rPr>
          <w:lang w:val="hu-HU"/>
        </w:rPr>
        <w:t xml:space="preserve"> észlelték; a jelentős vérzések gyakorisága (a sebvérzést is beleértve) kevesebb mint 2%.</w:t>
      </w:r>
    </w:p>
    <w:p w14:paraId="3AC40DDB" w14:textId="77777777" w:rsidR="00A87B14" w:rsidRDefault="00A87B14">
      <w:pPr>
        <w:spacing w:line="240" w:lineRule="auto"/>
        <w:rPr>
          <w:lang w:val="hu-HU"/>
        </w:rPr>
      </w:pPr>
    </w:p>
    <w:p w14:paraId="0E545FFB" w14:textId="77777777" w:rsidR="00A87B14" w:rsidRDefault="009324C9">
      <w:pPr>
        <w:spacing w:line="240" w:lineRule="auto"/>
        <w:rPr>
          <w:lang w:val="hu-HU"/>
        </w:rPr>
      </w:pPr>
      <w:r>
        <w:rPr>
          <w:lang w:val="hu-HU"/>
        </w:rPr>
        <w:t>Bár a klinikai vizsgálatokban ritka gyakoriságot mutattak, mégis előfordulhatnak jelentős vagy súlyos vérzések, amelyek lokalizációjuktól függetlenül rokkantsághoz, életet veszélyeztető állapothoz vagy akár halálos kimenetelhez vezethetnek.</w:t>
      </w:r>
    </w:p>
    <w:p w14:paraId="55F2D65B" w14:textId="77777777" w:rsidR="00A87B14" w:rsidRDefault="00A87B14">
      <w:pPr>
        <w:spacing w:line="240" w:lineRule="auto"/>
        <w:rPr>
          <w:lang w:val="hu-HU"/>
        </w:rPr>
      </w:pPr>
    </w:p>
    <w:p w14:paraId="60164769" w14:textId="77777777" w:rsidR="00A87B14" w:rsidRDefault="009324C9">
      <w:pPr>
        <w:spacing w:line="240" w:lineRule="auto"/>
        <w:rPr>
          <w:u w:val="single"/>
          <w:lang w:val="hu-HU"/>
        </w:rPr>
      </w:pPr>
      <w:r>
        <w:rPr>
          <w:u w:val="single"/>
          <w:lang w:val="hu-HU"/>
        </w:rPr>
        <w:t>A mellékhatások táblázatos felsorolása</w:t>
      </w:r>
    </w:p>
    <w:p w14:paraId="51BE65A1" w14:textId="77777777" w:rsidR="00A87B14" w:rsidRDefault="00A87B14">
      <w:pPr>
        <w:spacing w:line="240" w:lineRule="auto"/>
        <w:rPr>
          <w:u w:val="single"/>
          <w:lang w:val="hu-HU"/>
        </w:rPr>
      </w:pPr>
    </w:p>
    <w:p w14:paraId="104DAD34" w14:textId="77777777" w:rsidR="00A87B14" w:rsidRDefault="009324C9">
      <w:pPr>
        <w:spacing w:line="240" w:lineRule="auto"/>
        <w:rPr>
          <w:lang w:val="hu-HU"/>
        </w:rPr>
      </w:pPr>
      <w:r>
        <w:rPr>
          <w:lang w:val="hu-HU"/>
        </w:rPr>
        <w:t xml:space="preserve">A 10. táblázat a mellékhatásokat a szervrendszerek (SOC) és a gyakoriság szerint csoportosítva mutatja, a következő megállapodás szerint: nagyon gyakori (≥ 1/10); gyakori (≥ 1/100 - </w:t>
      </w:r>
      <w:proofErr w:type="gramStart"/>
      <w:r>
        <w:rPr>
          <w:lang w:val="hu-HU"/>
        </w:rPr>
        <w:t>&lt; 1</w:t>
      </w:r>
      <w:proofErr w:type="gramEnd"/>
      <w:r>
        <w:rPr>
          <w:lang w:val="hu-HU"/>
        </w:rPr>
        <w:t>/10); nem gyakori (≥ 1/1000 - &lt; 1/100); ritka (≥ 1/10 000 - &lt; 1/1000); nagyon ritka (&lt; 1/10 000), nem ismert (a gyakoriság a rendelkezésre álló adatokból nem állapítható meg).</w:t>
      </w:r>
    </w:p>
    <w:p w14:paraId="0EFA63F5" w14:textId="77777777" w:rsidR="00A87B14" w:rsidRDefault="00A87B14">
      <w:pPr>
        <w:spacing w:line="240" w:lineRule="auto"/>
        <w:rPr>
          <w:lang w:val="hu-HU"/>
        </w:rPr>
      </w:pPr>
    </w:p>
    <w:p w14:paraId="36D96D18" w14:textId="77777777" w:rsidR="00A87B14" w:rsidRDefault="009324C9">
      <w:pPr>
        <w:spacing w:line="240" w:lineRule="auto"/>
        <w:rPr>
          <w:b/>
          <w:bCs/>
          <w:lang w:val="hu-HU"/>
        </w:rPr>
      </w:pPr>
      <w:r>
        <w:rPr>
          <w:b/>
          <w:bCs/>
          <w:lang w:val="hu-HU"/>
        </w:rPr>
        <w:t>10. táblázat. Mellékhatások</w:t>
      </w:r>
    </w:p>
    <w:p w14:paraId="4E3B094F" w14:textId="77777777" w:rsidR="00A87B14" w:rsidRDefault="00A87B14">
      <w:pPr>
        <w:spacing w:line="240" w:lineRule="auto"/>
        <w:rPr>
          <w:lang w:val="hu-HU"/>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910"/>
        <w:gridCol w:w="4161"/>
      </w:tblGrid>
      <w:tr w:rsidR="00A87B14" w14:paraId="5647C74F" w14:textId="77777777">
        <w:trPr>
          <w:trHeight w:val="254"/>
        </w:trPr>
        <w:tc>
          <w:tcPr>
            <w:tcW w:w="4910" w:type="dxa"/>
            <w:shd w:val="clear" w:color="auto" w:fill="auto"/>
          </w:tcPr>
          <w:p w14:paraId="49E10280" w14:textId="77777777" w:rsidR="00A87B14" w:rsidRDefault="009324C9">
            <w:pPr>
              <w:widowControl w:val="0"/>
              <w:kinsoku w:val="0"/>
              <w:overflowPunct w:val="0"/>
              <w:autoSpaceDE w:val="0"/>
              <w:autoSpaceDN w:val="0"/>
              <w:adjustRightInd w:val="0"/>
              <w:ind w:left="105"/>
              <w:rPr>
                <w:lang w:val="hu-HU"/>
              </w:rPr>
            </w:pPr>
            <w:r>
              <w:rPr>
                <w:lang w:val="hu-HU"/>
              </w:rPr>
              <w:t>Szervrendszeri kategória/ Preferált kifejezés</w:t>
            </w:r>
          </w:p>
        </w:tc>
        <w:tc>
          <w:tcPr>
            <w:tcW w:w="4161" w:type="dxa"/>
            <w:shd w:val="clear" w:color="auto" w:fill="auto"/>
          </w:tcPr>
          <w:p w14:paraId="5829CA6E" w14:textId="77777777" w:rsidR="00A87B14" w:rsidRDefault="009324C9">
            <w:pPr>
              <w:widowControl w:val="0"/>
              <w:kinsoku w:val="0"/>
              <w:overflowPunct w:val="0"/>
              <w:autoSpaceDE w:val="0"/>
              <w:autoSpaceDN w:val="0"/>
              <w:adjustRightInd w:val="0"/>
              <w:rPr>
                <w:lang w:val="hu-HU"/>
              </w:rPr>
            </w:pPr>
            <w:r>
              <w:rPr>
                <w:lang w:val="hu-HU"/>
              </w:rPr>
              <w:t>Gyakoriság</w:t>
            </w:r>
          </w:p>
        </w:tc>
      </w:tr>
      <w:tr w:rsidR="00A87B14" w14:paraId="54B8D532" w14:textId="77777777">
        <w:trPr>
          <w:trHeight w:val="251"/>
        </w:trPr>
        <w:tc>
          <w:tcPr>
            <w:tcW w:w="9071" w:type="dxa"/>
            <w:gridSpan w:val="2"/>
            <w:shd w:val="clear" w:color="auto" w:fill="auto"/>
          </w:tcPr>
          <w:p w14:paraId="1AB60A60" w14:textId="77777777" w:rsidR="00A87B14" w:rsidRDefault="009324C9">
            <w:pPr>
              <w:widowControl w:val="0"/>
              <w:kinsoku w:val="0"/>
              <w:overflowPunct w:val="0"/>
              <w:autoSpaceDE w:val="0"/>
              <w:autoSpaceDN w:val="0"/>
              <w:adjustRightInd w:val="0"/>
              <w:ind w:left="105"/>
              <w:rPr>
                <w:lang w:val="hu-HU"/>
              </w:rPr>
            </w:pPr>
            <w:r>
              <w:rPr>
                <w:lang w:val="hu-HU"/>
              </w:rPr>
              <w:t>Vérképzőszervi és nyirokrendszeri betegségek és tünetek</w:t>
            </w:r>
          </w:p>
        </w:tc>
      </w:tr>
      <w:tr w:rsidR="00A87B14" w14:paraId="6DC1C36C" w14:textId="77777777">
        <w:trPr>
          <w:trHeight w:val="253"/>
        </w:trPr>
        <w:tc>
          <w:tcPr>
            <w:tcW w:w="4910" w:type="dxa"/>
            <w:shd w:val="clear" w:color="auto" w:fill="auto"/>
          </w:tcPr>
          <w:p w14:paraId="51D7D493" w14:textId="77777777" w:rsidR="00A87B14" w:rsidRDefault="009324C9">
            <w:pPr>
              <w:widowControl w:val="0"/>
              <w:tabs>
                <w:tab w:val="clear" w:pos="567"/>
                <w:tab w:val="left" w:pos="306"/>
              </w:tabs>
              <w:kinsoku w:val="0"/>
              <w:overflowPunct w:val="0"/>
              <w:autoSpaceDE w:val="0"/>
              <w:autoSpaceDN w:val="0"/>
              <w:adjustRightInd w:val="0"/>
              <w:ind w:left="285"/>
              <w:rPr>
                <w:lang w:val="hu-HU"/>
              </w:rPr>
            </w:pPr>
            <w:r>
              <w:rPr>
                <w:lang w:val="hu-HU"/>
              </w:rPr>
              <w:t xml:space="preserve">Csökkent </w:t>
            </w:r>
            <w:proofErr w:type="spellStart"/>
            <w:r>
              <w:rPr>
                <w:lang w:val="hu-HU"/>
              </w:rPr>
              <w:t>haemoglobinszint</w:t>
            </w:r>
            <w:proofErr w:type="spellEnd"/>
          </w:p>
        </w:tc>
        <w:tc>
          <w:tcPr>
            <w:tcW w:w="4161" w:type="dxa"/>
            <w:shd w:val="clear" w:color="auto" w:fill="auto"/>
          </w:tcPr>
          <w:p w14:paraId="6002FD71" w14:textId="77777777" w:rsidR="00A87B14" w:rsidRDefault="009324C9">
            <w:pPr>
              <w:widowControl w:val="0"/>
              <w:kinsoku w:val="0"/>
              <w:overflowPunct w:val="0"/>
              <w:autoSpaceDE w:val="0"/>
              <w:autoSpaceDN w:val="0"/>
              <w:adjustRightInd w:val="0"/>
              <w:rPr>
                <w:lang w:val="hu-HU"/>
              </w:rPr>
            </w:pPr>
            <w:r>
              <w:rPr>
                <w:lang w:val="hu-HU"/>
              </w:rPr>
              <w:t>Gyakori</w:t>
            </w:r>
          </w:p>
        </w:tc>
      </w:tr>
      <w:tr w:rsidR="00A87B14" w14:paraId="209D2481" w14:textId="77777777">
        <w:trPr>
          <w:trHeight w:val="254"/>
        </w:trPr>
        <w:tc>
          <w:tcPr>
            <w:tcW w:w="4910" w:type="dxa"/>
            <w:shd w:val="clear" w:color="auto" w:fill="auto"/>
          </w:tcPr>
          <w:p w14:paraId="3D72EB3D" w14:textId="77777777" w:rsidR="00A87B14" w:rsidRDefault="009324C9">
            <w:pPr>
              <w:widowControl w:val="0"/>
              <w:kinsoku w:val="0"/>
              <w:overflowPunct w:val="0"/>
              <w:autoSpaceDE w:val="0"/>
              <w:autoSpaceDN w:val="0"/>
              <w:adjustRightInd w:val="0"/>
              <w:ind w:left="285"/>
              <w:rPr>
                <w:lang w:val="hu-HU"/>
              </w:rPr>
            </w:pPr>
            <w:proofErr w:type="spellStart"/>
            <w:r>
              <w:rPr>
                <w:lang w:val="hu-HU"/>
              </w:rPr>
              <w:t>Anaemia</w:t>
            </w:r>
            <w:proofErr w:type="spellEnd"/>
          </w:p>
        </w:tc>
        <w:tc>
          <w:tcPr>
            <w:tcW w:w="4161" w:type="dxa"/>
            <w:shd w:val="clear" w:color="auto" w:fill="auto"/>
          </w:tcPr>
          <w:p w14:paraId="7CB7574D" w14:textId="77777777" w:rsidR="00A87B14" w:rsidRDefault="009324C9">
            <w:pPr>
              <w:widowControl w:val="0"/>
              <w:kinsoku w:val="0"/>
              <w:overflowPunct w:val="0"/>
              <w:autoSpaceDE w:val="0"/>
              <w:autoSpaceDN w:val="0"/>
              <w:adjustRightInd w:val="0"/>
              <w:rPr>
                <w:lang w:val="hu-HU"/>
              </w:rPr>
            </w:pPr>
            <w:r>
              <w:rPr>
                <w:lang w:val="hu-HU"/>
              </w:rPr>
              <w:t>Nem gyakori</w:t>
            </w:r>
          </w:p>
        </w:tc>
      </w:tr>
      <w:tr w:rsidR="00A87B14" w14:paraId="3D3F1F70" w14:textId="77777777">
        <w:trPr>
          <w:trHeight w:val="251"/>
        </w:trPr>
        <w:tc>
          <w:tcPr>
            <w:tcW w:w="4910" w:type="dxa"/>
            <w:shd w:val="clear" w:color="auto" w:fill="auto"/>
          </w:tcPr>
          <w:p w14:paraId="478E2255" w14:textId="77777777" w:rsidR="00A87B14" w:rsidRDefault="009324C9">
            <w:pPr>
              <w:widowControl w:val="0"/>
              <w:kinsoku w:val="0"/>
              <w:overflowPunct w:val="0"/>
              <w:autoSpaceDE w:val="0"/>
              <w:autoSpaceDN w:val="0"/>
              <w:adjustRightInd w:val="0"/>
              <w:ind w:left="285"/>
              <w:rPr>
                <w:lang w:val="hu-HU"/>
              </w:rPr>
            </w:pPr>
            <w:r>
              <w:rPr>
                <w:lang w:val="hu-HU"/>
              </w:rPr>
              <w:t xml:space="preserve">Csökkent </w:t>
            </w:r>
            <w:proofErr w:type="spellStart"/>
            <w:r>
              <w:rPr>
                <w:lang w:val="hu-HU"/>
              </w:rPr>
              <w:t>haematokritérték</w:t>
            </w:r>
            <w:proofErr w:type="spellEnd"/>
          </w:p>
        </w:tc>
        <w:tc>
          <w:tcPr>
            <w:tcW w:w="4161" w:type="dxa"/>
            <w:shd w:val="clear" w:color="auto" w:fill="auto"/>
          </w:tcPr>
          <w:p w14:paraId="32C7FCEF" w14:textId="77777777" w:rsidR="00A87B14" w:rsidRDefault="009324C9">
            <w:pPr>
              <w:widowControl w:val="0"/>
              <w:kinsoku w:val="0"/>
              <w:overflowPunct w:val="0"/>
              <w:autoSpaceDE w:val="0"/>
              <w:autoSpaceDN w:val="0"/>
              <w:adjustRightInd w:val="0"/>
              <w:rPr>
                <w:lang w:val="hu-HU"/>
              </w:rPr>
            </w:pPr>
            <w:r>
              <w:rPr>
                <w:lang w:val="hu-HU"/>
              </w:rPr>
              <w:t>Nem gyakori</w:t>
            </w:r>
          </w:p>
        </w:tc>
      </w:tr>
      <w:tr w:rsidR="00A87B14" w14:paraId="72D2FE0F" w14:textId="77777777">
        <w:trPr>
          <w:trHeight w:val="254"/>
        </w:trPr>
        <w:tc>
          <w:tcPr>
            <w:tcW w:w="4910" w:type="dxa"/>
            <w:shd w:val="clear" w:color="auto" w:fill="auto"/>
          </w:tcPr>
          <w:p w14:paraId="39A5D185" w14:textId="77777777" w:rsidR="00A87B14" w:rsidRDefault="009324C9">
            <w:pPr>
              <w:widowControl w:val="0"/>
              <w:kinsoku w:val="0"/>
              <w:overflowPunct w:val="0"/>
              <w:autoSpaceDE w:val="0"/>
              <w:autoSpaceDN w:val="0"/>
              <w:adjustRightInd w:val="0"/>
              <w:ind w:left="285"/>
              <w:rPr>
                <w:lang w:val="hu-HU"/>
              </w:rPr>
            </w:pPr>
            <w:proofErr w:type="spellStart"/>
            <w:r>
              <w:rPr>
                <w:lang w:val="hu-HU"/>
              </w:rPr>
              <w:t>Thrombocytopenia</w:t>
            </w:r>
            <w:proofErr w:type="spellEnd"/>
          </w:p>
        </w:tc>
        <w:tc>
          <w:tcPr>
            <w:tcW w:w="4161" w:type="dxa"/>
            <w:shd w:val="clear" w:color="auto" w:fill="auto"/>
          </w:tcPr>
          <w:p w14:paraId="2963C03F" w14:textId="77777777" w:rsidR="00A87B14" w:rsidRDefault="009324C9">
            <w:pPr>
              <w:widowControl w:val="0"/>
              <w:kinsoku w:val="0"/>
              <w:overflowPunct w:val="0"/>
              <w:autoSpaceDE w:val="0"/>
              <w:autoSpaceDN w:val="0"/>
              <w:adjustRightInd w:val="0"/>
              <w:rPr>
                <w:lang w:val="hu-HU"/>
              </w:rPr>
            </w:pPr>
            <w:r>
              <w:rPr>
                <w:lang w:val="hu-HU"/>
              </w:rPr>
              <w:t>Ritka</w:t>
            </w:r>
          </w:p>
        </w:tc>
      </w:tr>
      <w:tr w:rsidR="00A87B14" w14:paraId="569DAED6" w14:textId="77777777">
        <w:trPr>
          <w:trHeight w:val="254"/>
        </w:trPr>
        <w:tc>
          <w:tcPr>
            <w:tcW w:w="4910" w:type="dxa"/>
            <w:shd w:val="clear" w:color="auto" w:fill="auto"/>
          </w:tcPr>
          <w:p w14:paraId="2369891A" w14:textId="77777777" w:rsidR="00A87B14" w:rsidRDefault="009324C9">
            <w:pPr>
              <w:widowControl w:val="0"/>
              <w:kinsoku w:val="0"/>
              <w:overflowPunct w:val="0"/>
              <w:autoSpaceDE w:val="0"/>
              <w:autoSpaceDN w:val="0"/>
              <w:adjustRightInd w:val="0"/>
              <w:ind w:left="285"/>
              <w:rPr>
                <w:lang w:val="hu-HU"/>
              </w:rPr>
            </w:pPr>
            <w:proofErr w:type="spellStart"/>
            <w:r>
              <w:rPr>
                <w:lang w:val="hu-HU"/>
              </w:rPr>
              <w:t>Neutropenia</w:t>
            </w:r>
            <w:proofErr w:type="spellEnd"/>
            <w:r>
              <w:rPr>
                <w:lang w:val="hu-HU"/>
              </w:rPr>
              <w:t xml:space="preserve"> </w:t>
            </w:r>
          </w:p>
        </w:tc>
        <w:tc>
          <w:tcPr>
            <w:tcW w:w="4161" w:type="dxa"/>
            <w:shd w:val="clear" w:color="auto" w:fill="auto"/>
          </w:tcPr>
          <w:p w14:paraId="22BD6378" w14:textId="77777777" w:rsidR="00A87B14" w:rsidRDefault="009324C9">
            <w:pPr>
              <w:widowControl w:val="0"/>
              <w:kinsoku w:val="0"/>
              <w:overflowPunct w:val="0"/>
              <w:autoSpaceDE w:val="0"/>
              <w:autoSpaceDN w:val="0"/>
              <w:adjustRightInd w:val="0"/>
              <w:rPr>
                <w:lang w:val="hu-HU"/>
              </w:rPr>
            </w:pPr>
            <w:r>
              <w:rPr>
                <w:lang w:val="hu-HU"/>
              </w:rPr>
              <w:t>Nem ismer</w:t>
            </w:r>
          </w:p>
        </w:tc>
      </w:tr>
      <w:tr w:rsidR="00A87B14" w14:paraId="6BB631D3" w14:textId="77777777">
        <w:trPr>
          <w:trHeight w:val="254"/>
        </w:trPr>
        <w:tc>
          <w:tcPr>
            <w:tcW w:w="4910" w:type="dxa"/>
            <w:shd w:val="clear" w:color="auto" w:fill="auto"/>
          </w:tcPr>
          <w:p w14:paraId="7A492314" w14:textId="77777777" w:rsidR="00A87B14" w:rsidRDefault="009324C9">
            <w:pPr>
              <w:widowControl w:val="0"/>
              <w:kinsoku w:val="0"/>
              <w:overflowPunct w:val="0"/>
              <w:autoSpaceDE w:val="0"/>
              <w:autoSpaceDN w:val="0"/>
              <w:adjustRightInd w:val="0"/>
              <w:ind w:left="285"/>
              <w:rPr>
                <w:lang w:val="hu-HU"/>
              </w:rPr>
            </w:pPr>
            <w:proofErr w:type="spellStart"/>
            <w:r>
              <w:rPr>
                <w:lang w:val="hu-HU"/>
              </w:rPr>
              <w:t>Agranulocytosis</w:t>
            </w:r>
            <w:proofErr w:type="spellEnd"/>
          </w:p>
        </w:tc>
        <w:tc>
          <w:tcPr>
            <w:tcW w:w="4161" w:type="dxa"/>
            <w:shd w:val="clear" w:color="auto" w:fill="auto"/>
          </w:tcPr>
          <w:p w14:paraId="62D3A036" w14:textId="77777777" w:rsidR="00A87B14" w:rsidRDefault="009324C9">
            <w:pPr>
              <w:widowControl w:val="0"/>
              <w:kinsoku w:val="0"/>
              <w:overflowPunct w:val="0"/>
              <w:autoSpaceDE w:val="0"/>
              <w:autoSpaceDN w:val="0"/>
              <w:adjustRightInd w:val="0"/>
              <w:rPr>
                <w:lang w:val="hu-HU"/>
              </w:rPr>
            </w:pPr>
            <w:r>
              <w:rPr>
                <w:lang w:val="hu-HU"/>
              </w:rPr>
              <w:t>Nem ismert</w:t>
            </w:r>
          </w:p>
        </w:tc>
      </w:tr>
      <w:tr w:rsidR="00A87B14" w14:paraId="38C953A7" w14:textId="77777777">
        <w:trPr>
          <w:trHeight w:val="251"/>
        </w:trPr>
        <w:tc>
          <w:tcPr>
            <w:tcW w:w="9071" w:type="dxa"/>
            <w:gridSpan w:val="2"/>
            <w:shd w:val="clear" w:color="auto" w:fill="auto"/>
          </w:tcPr>
          <w:p w14:paraId="47A24F4F" w14:textId="77777777" w:rsidR="00A87B14" w:rsidRDefault="009324C9">
            <w:pPr>
              <w:widowControl w:val="0"/>
              <w:kinsoku w:val="0"/>
              <w:overflowPunct w:val="0"/>
              <w:autoSpaceDE w:val="0"/>
              <w:autoSpaceDN w:val="0"/>
              <w:adjustRightInd w:val="0"/>
              <w:ind w:left="105"/>
              <w:rPr>
                <w:lang w:val="hu-HU"/>
              </w:rPr>
            </w:pPr>
            <w:r>
              <w:rPr>
                <w:lang w:val="hu-HU"/>
              </w:rPr>
              <w:t>Immunrendszeri betegségek és tünetek</w:t>
            </w:r>
          </w:p>
        </w:tc>
      </w:tr>
      <w:tr w:rsidR="00A87B14" w14:paraId="0F6B9250" w14:textId="77777777">
        <w:trPr>
          <w:trHeight w:val="253"/>
        </w:trPr>
        <w:tc>
          <w:tcPr>
            <w:tcW w:w="4910" w:type="dxa"/>
            <w:shd w:val="clear" w:color="auto" w:fill="auto"/>
          </w:tcPr>
          <w:p w14:paraId="1E9B1239" w14:textId="77777777" w:rsidR="00A87B14" w:rsidRDefault="009324C9">
            <w:pPr>
              <w:widowControl w:val="0"/>
              <w:kinsoku w:val="0"/>
              <w:overflowPunct w:val="0"/>
              <w:autoSpaceDE w:val="0"/>
              <w:autoSpaceDN w:val="0"/>
              <w:adjustRightInd w:val="0"/>
              <w:ind w:left="285"/>
              <w:rPr>
                <w:lang w:val="hu-HU"/>
              </w:rPr>
            </w:pPr>
            <w:r>
              <w:rPr>
                <w:lang w:val="hu-HU"/>
              </w:rPr>
              <w:t>Gyógyszer-túlérzékenység</w:t>
            </w:r>
          </w:p>
        </w:tc>
        <w:tc>
          <w:tcPr>
            <w:tcW w:w="4161" w:type="dxa"/>
            <w:shd w:val="clear" w:color="auto" w:fill="auto"/>
          </w:tcPr>
          <w:p w14:paraId="3E16E568" w14:textId="77777777" w:rsidR="00A87B14" w:rsidRDefault="009324C9">
            <w:pPr>
              <w:widowControl w:val="0"/>
              <w:kinsoku w:val="0"/>
              <w:overflowPunct w:val="0"/>
              <w:autoSpaceDE w:val="0"/>
              <w:autoSpaceDN w:val="0"/>
              <w:adjustRightInd w:val="0"/>
              <w:rPr>
                <w:lang w:val="hu-HU"/>
              </w:rPr>
            </w:pPr>
            <w:r>
              <w:rPr>
                <w:lang w:val="hu-HU"/>
              </w:rPr>
              <w:t>Nem gyakori</w:t>
            </w:r>
          </w:p>
        </w:tc>
      </w:tr>
      <w:tr w:rsidR="00A87B14" w14:paraId="19E0BFFB" w14:textId="77777777">
        <w:trPr>
          <w:trHeight w:val="251"/>
        </w:trPr>
        <w:tc>
          <w:tcPr>
            <w:tcW w:w="4910" w:type="dxa"/>
            <w:shd w:val="clear" w:color="auto" w:fill="auto"/>
          </w:tcPr>
          <w:p w14:paraId="2CD8BE23" w14:textId="77777777" w:rsidR="00A87B14" w:rsidRDefault="009324C9">
            <w:pPr>
              <w:widowControl w:val="0"/>
              <w:kinsoku w:val="0"/>
              <w:overflowPunct w:val="0"/>
              <w:autoSpaceDE w:val="0"/>
              <w:autoSpaceDN w:val="0"/>
              <w:adjustRightInd w:val="0"/>
              <w:ind w:left="285"/>
              <w:rPr>
                <w:lang w:val="hu-HU"/>
              </w:rPr>
            </w:pPr>
            <w:proofErr w:type="spellStart"/>
            <w:r>
              <w:rPr>
                <w:lang w:val="hu-HU"/>
              </w:rPr>
              <w:t>Anafilaxiás</w:t>
            </w:r>
            <w:proofErr w:type="spellEnd"/>
            <w:r>
              <w:rPr>
                <w:lang w:val="hu-HU"/>
              </w:rPr>
              <w:t xml:space="preserve"> reakció</w:t>
            </w:r>
          </w:p>
        </w:tc>
        <w:tc>
          <w:tcPr>
            <w:tcW w:w="4161" w:type="dxa"/>
            <w:shd w:val="clear" w:color="auto" w:fill="auto"/>
          </w:tcPr>
          <w:p w14:paraId="12030B9A" w14:textId="77777777" w:rsidR="00A87B14" w:rsidRDefault="009324C9">
            <w:pPr>
              <w:widowControl w:val="0"/>
              <w:kinsoku w:val="0"/>
              <w:overflowPunct w:val="0"/>
              <w:autoSpaceDE w:val="0"/>
              <w:autoSpaceDN w:val="0"/>
              <w:adjustRightInd w:val="0"/>
              <w:rPr>
                <w:lang w:val="hu-HU"/>
              </w:rPr>
            </w:pPr>
            <w:r>
              <w:rPr>
                <w:lang w:val="hu-HU"/>
              </w:rPr>
              <w:t>Ritka</w:t>
            </w:r>
          </w:p>
        </w:tc>
      </w:tr>
      <w:tr w:rsidR="00A87B14" w14:paraId="71F68A45" w14:textId="77777777">
        <w:trPr>
          <w:trHeight w:val="253"/>
        </w:trPr>
        <w:tc>
          <w:tcPr>
            <w:tcW w:w="4910" w:type="dxa"/>
            <w:shd w:val="clear" w:color="auto" w:fill="auto"/>
          </w:tcPr>
          <w:p w14:paraId="5E31BA07" w14:textId="77777777" w:rsidR="00A87B14" w:rsidRDefault="009324C9">
            <w:pPr>
              <w:widowControl w:val="0"/>
              <w:kinsoku w:val="0"/>
              <w:overflowPunct w:val="0"/>
              <w:autoSpaceDE w:val="0"/>
              <w:autoSpaceDN w:val="0"/>
              <w:adjustRightInd w:val="0"/>
              <w:ind w:left="285"/>
              <w:rPr>
                <w:lang w:val="hu-HU"/>
              </w:rPr>
            </w:pPr>
            <w:proofErr w:type="spellStart"/>
            <w:r>
              <w:rPr>
                <w:lang w:val="hu-HU"/>
              </w:rPr>
              <w:t>Angiooedema</w:t>
            </w:r>
            <w:proofErr w:type="spellEnd"/>
          </w:p>
        </w:tc>
        <w:tc>
          <w:tcPr>
            <w:tcW w:w="4161" w:type="dxa"/>
            <w:shd w:val="clear" w:color="auto" w:fill="auto"/>
          </w:tcPr>
          <w:p w14:paraId="34BA8113" w14:textId="77777777" w:rsidR="00A87B14" w:rsidRDefault="009324C9">
            <w:pPr>
              <w:widowControl w:val="0"/>
              <w:kinsoku w:val="0"/>
              <w:overflowPunct w:val="0"/>
              <w:autoSpaceDE w:val="0"/>
              <w:autoSpaceDN w:val="0"/>
              <w:adjustRightInd w:val="0"/>
              <w:rPr>
                <w:lang w:val="hu-HU"/>
              </w:rPr>
            </w:pPr>
            <w:r>
              <w:rPr>
                <w:lang w:val="hu-HU"/>
              </w:rPr>
              <w:t>Ritka</w:t>
            </w:r>
          </w:p>
        </w:tc>
      </w:tr>
      <w:tr w:rsidR="00A87B14" w14:paraId="21247B62" w14:textId="77777777">
        <w:trPr>
          <w:trHeight w:val="254"/>
        </w:trPr>
        <w:tc>
          <w:tcPr>
            <w:tcW w:w="4910" w:type="dxa"/>
            <w:shd w:val="clear" w:color="auto" w:fill="auto"/>
          </w:tcPr>
          <w:p w14:paraId="1A236724" w14:textId="77777777" w:rsidR="00A87B14" w:rsidRDefault="009324C9">
            <w:pPr>
              <w:widowControl w:val="0"/>
              <w:kinsoku w:val="0"/>
              <w:overflowPunct w:val="0"/>
              <w:autoSpaceDE w:val="0"/>
              <w:autoSpaceDN w:val="0"/>
              <w:adjustRightInd w:val="0"/>
              <w:ind w:left="285"/>
              <w:rPr>
                <w:lang w:val="hu-HU"/>
              </w:rPr>
            </w:pPr>
            <w:r>
              <w:rPr>
                <w:lang w:val="hu-HU"/>
              </w:rPr>
              <w:t>Csalánkiütés</w:t>
            </w:r>
          </w:p>
        </w:tc>
        <w:tc>
          <w:tcPr>
            <w:tcW w:w="4161" w:type="dxa"/>
            <w:shd w:val="clear" w:color="auto" w:fill="auto"/>
          </w:tcPr>
          <w:p w14:paraId="5B387D1C" w14:textId="77777777" w:rsidR="00A87B14" w:rsidRDefault="009324C9">
            <w:pPr>
              <w:widowControl w:val="0"/>
              <w:kinsoku w:val="0"/>
              <w:overflowPunct w:val="0"/>
              <w:autoSpaceDE w:val="0"/>
              <w:autoSpaceDN w:val="0"/>
              <w:adjustRightInd w:val="0"/>
              <w:rPr>
                <w:lang w:val="hu-HU"/>
              </w:rPr>
            </w:pPr>
            <w:r>
              <w:rPr>
                <w:lang w:val="hu-HU"/>
              </w:rPr>
              <w:t>Ritka</w:t>
            </w:r>
          </w:p>
        </w:tc>
      </w:tr>
      <w:tr w:rsidR="00A87B14" w14:paraId="251D7DE5" w14:textId="77777777">
        <w:trPr>
          <w:trHeight w:val="251"/>
        </w:trPr>
        <w:tc>
          <w:tcPr>
            <w:tcW w:w="4910" w:type="dxa"/>
            <w:shd w:val="clear" w:color="auto" w:fill="auto"/>
          </w:tcPr>
          <w:p w14:paraId="0F9E1AC6" w14:textId="77777777" w:rsidR="00A87B14" w:rsidRDefault="009324C9">
            <w:pPr>
              <w:widowControl w:val="0"/>
              <w:kinsoku w:val="0"/>
              <w:overflowPunct w:val="0"/>
              <w:autoSpaceDE w:val="0"/>
              <w:autoSpaceDN w:val="0"/>
              <w:adjustRightInd w:val="0"/>
              <w:ind w:left="285"/>
              <w:rPr>
                <w:lang w:val="hu-HU"/>
              </w:rPr>
            </w:pPr>
            <w:r>
              <w:rPr>
                <w:lang w:val="hu-HU"/>
              </w:rPr>
              <w:t>Bőrkiütés</w:t>
            </w:r>
          </w:p>
        </w:tc>
        <w:tc>
          <w:tcPr>
            <w:tcW w:w="4161" w:type="dxa"/>
            <w:shd w:val="clear" w:color="auto" w:fill="auto"/>
          </w:tcPr>
          <w:p w14:paraId="3F75CBF0" w14:textId="77777777" w:rsidR="00A87B14" w:rsidRDefault="009324C9">
            <w:pPr>
              <w:widowControl w:val="0"/>
              <w:kinsoku w:val="0"/>
              <w:overflowPunct w:val="0"/>
              <w:autoSpaceDE w:val="0"/>
              <w:autoSpaceDN w:val="0"/>
              <w:adjustRightInd w:val="0"/>
              <w:rPr>
                <w:lang w:val="hu-HU"/>
              </w:rPr>
            </w:pPr>
            <w:r>
              <w:rPr>
                <w:lang w:val="hu-HU"/>
              </w:rPr>
              <w:t>Ritka</w:t>
            </w:r>
          </w:p>
        </w:tc>
      </w:tr>
      <w:tr w:rsidR="00A87B14" w14:paraId="13E7B2BF" w14:textId="77777777">
        <w:trPr>
          <w:trHeight w:val="253"/>
        </w:trPr>
        <w:tc>
          <w:tcPr>
            <w:tcW w:w="4910" w:type="dxa"/>
            <w:shd w:val="clear" w:color="auto" w:fill="auto"/>
          </w:tcPr>
          <w:p w14:paraId="77738D82" w14:textId="77777777" w:rsidR="00A87B14" w:rsidRDefault="009324C9">
            <w:pPr>
              <w:widowControl w:val="0"/>
              <w:kinsoku w:val="0"/>
              <w:overflowPunct w:val="0"/>
              <w:autoSpaceDE w:val="0"/>
              <w:autoSpaceDN w:val="0"/>
              <w:adjustRightInd w:val="0"/>
              <w:ind w:left="285"/>
              <w:rPr>
                <w:lang w:val="hu-HU"/>
              </w:rPr>
            </w:pPr>
            <w:r>
              <w:rPr>
                <w:lang w:val="hu-HU"/>
              </w:rPr>
              <w:t>Viszketés</w:t>
            </w:r>
          </w:p>
        </w:tc>
        <w:tc>
          <w:tcPr>
            <w:tcW w:w="4161" w:type="dxa"/>
            <w:shd w:val="clear" w:color="auto" w:fill="auto"/>
          </w:tcPr>
          <w:p w14:paraId="2708B3D5" w14:textId="77777777" w:rsidR="00A87B14" w:rsidRDefault="009324C9">
            <w:pPr>
              <w:widowControl w:val="0"/>
              <w:kinsoku w:val="0"/>
              <w:overflowPunct w:val="0"/>
              <w:autoSpaceDE w:val="0"/>
              <w:autoSpaceDN w:val="0"/>
              <w:adjustRightInd w:val="0"/>
              <w:rPr>
                <w:lang w:val="hu-HU"/>
              </w:rPr>
            </w:pPr>
            <w:r>
              <w:rPr>
                <w:lang w:val="hu-HU"/>
              </w:rPr>
              <w:t>Ritka</w:t>
            </w:r>
          </w:p>
        </w:tc>
      </w:tr>
      <w:tr w:rsidR="00A87B14" w14:paraId="620D73C0" w14:textId="77777777">
        <w:trPr>
          <w:trHeight w:val="251"/>
        </w:trPr>
        <w:tc>
          <w:tcPr>
            <w:tcW w:w="4910" w:type="dxa"/>
            <w:shd w:val="clear" w:color="auto" w:fill="auto"/>
          </w:tcPr>
          <w:p w14:paraId="3AC0FDFD" w14:textId="77777777" w:rsidR="00A87B14" w:rsidRDefault="009324C9">
            <w:pPr>
              <w:widowControl w:val="0"/>
              <w:kinsoku w:val="0"/>
              <w:overflowPunct w:val="0"/>
              <w:autoSpaceDE w:val="0"/>
              <w:autoSpaceDN w:val="0"/>
              <w:adjustRightInd w:val="0"/>
              <w:ind w:left="285"/>
              <w:rPr>
                <w:lang w:val="hu-HU"/>
              </w:rPr>
            </w:pPr>
            <w:r>
              <w:rPr>
                <w:lang w:val="hu-HU"/>
              </w:rPr>
              <w:t>Hörgőgörcs</w:t>
            </w:r>
          </w:p>
        </w:tc>
        <w:tc>
          <w:tcPr>
            <w:tcW w:w="4161" w:type="dxa"/>
            <w:shd w:val="clear" w:color="auto" w:fill="auto"/>
          </w:tcPr>
          <w:p w14:paraId="18DC9A05" w14:textId="77777777" w:rsidR="00A87B14" w:rsidRDefault="009324C9">
            <w:pPr>
              <w:widowControl w:val="0"/>
              <w:kinsoku w:val="0"/>
              <w:overflowPunct w:val="0"/>
              <w:autoSpaceDE w:val="0"/>
              <w:autoSpaceDN w:val="0"/>
              <w:adjustRightInd w:val="0"/>
              <w:rPr>
                <w:lang w:val="hu-HU"/>
              </w:rPr>
            </w:pPr>
            <w:r>
              <w:rPr>
                <w:lang w:val="hu-HU"/>
              </w:rPr>
              <w:t>Nem ismert</w:t>
            </w:r>
          </w:p>
        </w:tc>
      </w:tr>
      <w:tr w:rsidR="00A87B14" w14:paraId="632C48A8" w14:textId="77777777">
        <w:trPr>
          <w:trHeight w:val="254"/>
        </w:trPr>
        <w:tc>
          <w:tcPr>
            <w:tcW w:w="9071" w:type="dxa"/>
            <w:gridSpan w:val="2"/>
            <w:shd w:val="clear" w:color="auto" w:fill="auto"/>
          </w:tcPr>
          <w:p w14:paraId="391E86F5" w14:textId="77777777" w:rsidR="00A87B14" w:rsidRDefault="009324C9">
            <w:pPr>
              <w:widowControl w:val="0"/>
              <w:kinsoku w:val="0"/>
              <w:overflowPunct w:val="0"/>
              <w:autoSpaceDE w:val="0"/>
              <w:autoSpaceDN w:val="0"/>
              <w:adjustRightInd w:val="0"/>
              <w:ind w:left="105"/>
              <w:rPr>
                <w:lang w:val="hu-HU"/>
              </w:rPr>
            </w:pPr>
            <w:r>
              <w:rPr>
                <w:lang w:val="hu-HU"/>
              </w:rPr>
              <w:t>Idegrendszeri betegségek és tünetek</w:t>
            </w:r>
          </w:p>
        </w:tc>
      </w:tr>
      <w:tr w:rsidR="00A87B14" w14:paraId="73384061" w14:textId="77777777">
        <w:trPr>
          <w:trHeight w:val="253"/>
        </w:trPr>
        <w:tc>
          <w:tcPr>
            <w:tcW w:w="4910" w:type="dxa"/>
            <w:shd w:val="clear" w:color="auto" w:fill="auto"/>
          </w:tcPr>
          <w:p w14:paraId="34EC4533" w14:textId="77777777" w:rsidR="00A87B14" w:rsidRDefault="009324C9">
            <w:pPr>
              <w:widowControl w:val="0"/>
              <w:kinsoku w:val="0"/>
              <w:overflowPunct w:val="0"/>
              <w:autoSpaceDE w:val="0"/>
              <w:autoSpaceDN w:val="0"/>
              <w:adjustRightInd w:val="0"/>
              <w:ind w:left="285"/>
              <w:rPr>
                <w:lang w:val="hu-HU"/>
              </w:rPr>
            </w:pPr>
            <w:r>
              <w:rPr>
                <w:lang w:val="hu-HU"/>
              </w:rPr>
              <w:t>Koponyaűri vérzés</w:t>
            </w:r>
          </w:p>
        </w:tc>
        <w:tc>
          <w:tcPr>
            <w:tcW w:w="4161" w:type="dxa"/>
            <w:shd w:val="clear" w:color="auto" w:fill="auto"/>
          </w:tcPr>
          <w:p w14:paraId="67278C24" w14:textId="77777777" w:rsidR="00A87B14" w:rsidRDefault="009324C9">
            <w:pPr>
              <w:widowControl w:val="0"/>
              <w:kinsoku w:val="0"/>
              <w:overflowPunct w:val="0"/>
              <w:autoSpaceDE w:val="0"/>
              <w:autoSpaceDN w:val="0"/>
              <w:adjustRightInd w:val="0"/>
              <w:rPr>
                <w:lang w:val="hu-HU"/>
              </w:rPr>
            </w:pPr>
            <w:r>
              <w:rPr>
                <w:lang w:val="hu-HU"/>
              </w:rPr>
              <w:t>Ritka</w:t>
            </w:r>
          </w:p>
        </w:tc>
      </w:tr>
      <w:tr w:rsidR="00A87B14" w14:paraId="469CFFDE" w14:textId="77777777">
        <w:trPr>
          <w:trHeight w:val="251"/>
        </w:trPr>
        <w:tc>
          <w:tcPr>
            <w:tcW w:w="9071" w:type="dxa"/>
            <w:gridSpan w:val="2"/>
            <w:shd w:val="clear" w:color="auto" w:fill="auto"/>
          </w:tcPr>
          <w:p w14:paraId="500ABA61" w14:textId="77777777" w:rsidR="00A87B14" w:rsidRDefault="009324C9">
            <w:pPr>
              <w:widowControl w:val="0"/>
              <w:kinsoku w:val="0"/>
              <w:overflowPunct w:val="0"/>
              <w:autoSpaceDE w:val="0"/>
              <w:autoSpaceDN w:val="0"/>
              <w:adjustRightInd w:val="0"/>
              <w:ind w:left="105"/>
              <w:rPr>
                <w:lang w:val="hu-HU"/>
              </w:rPr>
            </w:pPr>
            <w:r>
              <w:rPr>
                <w:lang w:val="hu-HU"/>
              </w:rPr>
              <w:t>Érbetegségek és tünetek</w:t>
            </w:r>
          </w:p>
        </w:tc>
      </w:tr>
      <w:tr w:rsidR="00A87B14" w14:paraId="211EC231" w14:textId="77777777">
        <w:trPr>
          <w:trHeight w:val="253"/>
        </w:trPr>
        <w:tc>
          <w:tcPr>
            <w:tcW w:w="4910" w:type="dxa"/>
            <w:shd w:val="clear" w:color="auto" w:fill="auto"/>
          </w:tcPr>
          <w:p w14:paraId="1010BF51" w14:textId="77777777" w:rsidR="00A87B14" w:rsidRDefault="009324C9">
            <w:pPr>
              <w:widowControl w:val="0"/>
              <w:kinsoku w:val="0"/>
              <w:overflowPunct w:val="0"/>
              <w:autoSpaceDE w:val="0"/>
              <w:autoSpaceDN w:val="0"/>
              <w:adjustRightInd w:val="0"/>
              <w:ind w:left="285"/>
              <w:rPr>
                <w:lang w:val="hu-HU"/>
              </w:rPr>
            </w:pPr>
            <w:proofErr w:type="spellStart"/>
            <w:r>
              <w:rPr>
                <w:lang w:val="hu-HU"/>
              </w:rPr>
              <w:t>Haematoma</w:t>
            </w:r>
            <w:proofErr w:type="spellEnd"/>
          </w:p>
        </w:tc>
        <w:tc>
          <w:tcPr>
            <w:tcW w:w="4161" w:type="dxa"/>
            <w:shd w:val="clear" w:color="auto" w:fill="auto"/>
          </w:tcPr>
          <w:p w14:paraId="6D884DD4" w14:textId="77777777" w:rsidR="00A87B14" w:rsidRDefault="009324C9">
            <w:pPr>
              <w:widowControl w:val="0"/>
              <w:kinsoku w:val="0"/>
              <w:overflowPunct w:val="0"/>
              <w:autoSpaceDE w:val="0"/>
              <w:autoSpaceDN w:val="0"/>
              <w:adjustRightInd w:val="0"/>
              <w:rPr>
                <w:lang w:val="hu-HU"/>
              </w:rPr>
            </w:pPr>
            <w:r>
              <w:rPr>
                <w:lang w:val="hu-HU"/>
              </w:rPr>
              <w:t>Nem gyakori</w:t>
            </w:r>
          </w:p>
        </w:tc>
      </w:tr>
      <w:tr w:rsidR="00A87B14" w14:paraId="17574D71" w14:textId="77777777">
        <w:trPr>
          <w:trHeight w:val="251"/>
        </w:trPr>
        <w:tc>
          <w:tcPr>
            <w:tcW w:w="4910" w:type="dxa"/>
            <w:shd w:val="clear" w:color="auto" w:fill="auto"/>
          </w:tcPr>
          <w:p w14:paraId="340C952A" w14:textId="77777777" w:rsidR="00A87B14" w:rsidRDefault="009324C9">
            <w:pPr>
              <w:widowControl w:val="0"/>
              <w:kinsoku w:val="0"/>
              <w:overflowPunct w:val="0"/>
              <w:autoSpaceDE w:val="0"/>
              <w:autoSpaceDN w:val="0"/>
              <w:adjustRightInd w:val="0"/>
              <w:ind w:left="285"/>
              <w:rPr>
                <w:lang w:val="hu-HU"/>
              </w:rPr>
            </w:pPr>
            <w:r>
              <w:rPr>
                <w:lang w:val="hu-HU"/>
              </w:rPr>
              <w:t>Seb vérzése</w:t>
            </w:r>
          </w:p>
        </w:tc>
        <w:tc>
          <w:tcPr>
            <w:tcW w:w="4161" w:type="dxa"/>
            <w:shd w:val="clear" w:color="auto" w:fill="auto"/>
          </w:tcPr>
          <w:p w14:paraId="61C32B0C" w14:textId="77777777" w:rsidR="00A87B14" w:rsidRDefault="009324C9">
            <w:pPr>
              <w:widowControl w:val="0"/>
              <w:kinsoku w:val="0"/>
              <w:overflowPunct w:val="0"/>
              <w:autoSpaceDE w:val="0"/>
              <w:autoSpaceDN w:val="0"/>
              <w:adjustRightInd w:val="0"/>
              <w:rPr>
                <w:lang w:val="hu-HU"/>
              </w:rPr>
            </w:pPr>
            <w:r>
              <w:rPr>
                <w:lang w:val="hu-HU"/>
              </w:rPr>
              <w:t>Nem gyakori</w:t>
            </w:r>
          </w:p>
        </w:tc>
      </w:tr>
      <w:tr w:rsidR="00A87B14" w14:paraId="50C4E3E6" w14:textId="77777777">
        <w:trPr>
          <w:trHeight w:val="253"/>
        </w:trPr>
        <w:tc>
          <w:tcPr>
            <w:tcW w:w="4910" w:type="dxa"/>
            <w:shd w:val="clear" w:color="auto" w:fill="auto"/>
          </w:tcPr>
          <w:p w14:paraId="0B42B8FA" w14:textId="77777777" w:rsidR="00A87B14" w:rsidRDefault="009324C9">
            <w:pPr>
              <w:widowControl w:val="0"/>
              <w:kinsoku w:val="0"/>
              <w:overflowPunct w:val="0"/>
              <w:autoSpaceDE w:val="0"/>
              <w:autoSpaceDN w:val="0"/>
              <w:adjustRightInd w:val="0"/>
              <w:ind w:left="285"/>
              <w:rPr>
                <w:lang w:val="hu-HU"/>
              </w:rPr>
            </w:pPr>
            <w:r>
              <w:rPr>
                <w:lang w:val="hu-HU"/>
              </w:rPr>
              <w:t>Vérzés</w:t>
            </w:r>
          </w:p>
        </w:tc>
        <w:tc>
          <w:tcPr>
            <w:tcW w:w="4161" w:type="dxa"/>
            <w:shd w:val="clear" w:color="auto" w:fill="auto"/>
          </w:tcPr>
          <w:p w14:paraId="19BF08E4" w14:textId="77777777" w:rsidR="00A87B14" w:rsidRDefault="009324C9">
            <w:pPr>
              <w:widowControl w:val="0"/>
              <w:kinsoku w:val="0"/>
              <w:overflowPunct w:val="0"/>
              <w:autoSpaceDE w:val="0"/>
              <w:autoSpaceDN w:val="0"/>
              <w:adjustRightInd w:val="0"/>
              <w:rPr>
                <w:lang w:val="hu-HU"/>
              </w:rPr>
            </w:pPr>
            <w:r>
              <w:rPr>
                <w:lang w:val="hu-HU"/>
              </w:rPr>
              <w:t>Ritka</w:t>
            </w:r>
          </w:p>
        </w:tc>
      </w:tr>
      <w:tr w:rsidR="00A87B14" w14:paraId="279338EE" w14:textId="77777777">
        <w:trPr>
          <w:trHeight w:val="251"/>
        </w:trPr>
        <w:tc>
          <w:tcPr>
            <w:tcW w:w="9071" w:type="dxa"/>
            <w:gridSpan w:val="2"/>
            <w:shd w:val="clear" w:color="auto" w:fill="auto"/>
          </w:tcPr>
          <w:p w14:paraId="2C67DCED" w14:textId="77777777" w:rsidR="00A87B14" w:rsidRDefault="009324C9">
            <w:pPr>
              <w:widowControl w:val="0"/>
              <w:kinsoku w:val="0"/>
              <w:overflowPunct w:val="0"/>
              <w:autoSpaceDE w:val="0"/>
              <w:autoSpaceDN w:val="0"/>
              <w:adjustRightInd w:val="0"/>
              <w:ind w:left="105"/>
              <w:rPr>
                <w:lang w:val="hu-HU"/>
              </w:rPr>
            </w:pPr>
            <w:r>
              <w:rPr>
                <w:lang w:val="hu-HU"/>
              </w:rPr>
              <w:t xml:space="preserve">Légzőrendszeri, mellkasi és </w:t>
            </w:r>
            <w:proofErr w:type="spellStart"/>
            <w:r>
              <w:rPr>
                <w:lang w:val="hu-HU"/>
              </w:rPr>
              <w:t>mediastinalis</w:t>
            </w:r>
            <w:proofErr w:type="spellEnd"/>
            <w:r>
              <w:rPr>
                <w:lang w:val="hu-HU"/>
              </w:rPr>
              <w:t xml:space="preserve"> betegségek és tünetek</w:t>
            </w:r>
          </w:p>
        </w:tc>
      </w:tr>
      <w:tr w:rsidR="00A87B14" w14:paraId="71F60F42" w14:textId="77777777">
        <w:trPr>
          <w:trHeight w:val="254"/>
        </w:trPr>
        <w:tc>
          <w:tcPr>
            <w:tcW w:w="4910" w:type="dxa"/>
            <w:shd w:val="clear" w:color="auto" w:fill="auto"/>
          </w:tcPr>
          <w:p w14:paraId="55FBCB37" w14:textId="77777777" w:rsidR="00A87B14" w:rsidRDefault="009324C9">
            <w:pPr>
              <w:widowControl w:val="0"/>
              <w:kinsoku w:val="0"/>
              <w:overflowPunct w:val="0"/>
              <w:autoSpaceDE w:val="0"/>
              <w:autoSpaceDN w:val="0"/>
              <w:adjustRightInd w:val="0"/>
              <w:ind w:left="285"/>
              <w:rPr>
                <w:lang w:val="hu-HU"/>
              </w:rPr>
            </w:pPr>
            <w:r>
              <w:rPr>
                <w:lang w:val="hu-HU"/>
              </w:rPr>
              <w:t>Orrvérzés</w:t>
            </w:r>
          </w:p>
        </w:tc>
        <w:tc>
          <w:tcPr>
            <w:tcW w:w="4161" w:type="dxa"/>
            <w:shd w:val="clear" w:color="auto" w:fill="auto"/>
          </w:tcPr>
          <w:p w14:paraId="37AFE522" w14:textId="77777777" w:rsidR="00A87B14" w:rsidRDefault="009324C9">
            <w:pPr>
              <w:widowControl w:val="0"/>
              <w:kinsoku w:val="0"/>
              <w:overflowPunct w:val="0"/>
              <w:autoSpaceDE w:val="0"/>
              <w:autoSpaceDN w:val="0"/>
              <w:adjustRightInd w:val="0"/>
              <w:rPr>
                <w:lang w:val="hu-HU"/>
              </w:rPr>
            </w:pPr>
            <w:r>
              <w:rPr>
                <w:lang w:val="hu-HU"/>
              </w:rPr>
              <w:t>Nem gyakori</w:t>
            </w:r>
          </w:p>
        </w:tc>
      </w:tr>
      <w:tr w:rsidR="00A87B14" w14:paraId="3B91DD9F" w14:textId="77777777">
        <w:trPr>
          <w:trHeight w:val="253"/>
        </w:trPr>
        <w:tc>
          <w:tcPr>
            <w:tcW w:w="4910" w:type="dxa"/>
            <w:shd w:val="clear" w:color="auto" w:fill="auto"/>
          </w:tcPr>
          <w:p w14:paraId="07B442E1" w14:textId="77777777" w:rsidR="00A87B14" w:rsidRDefault="009324C9">
            <w:pPr>
              <w:widowControl w:val="0"/>
              <w:kinsoku w:val="0"/>
              <w:overflowPunct w:val="0"/>
              <w:autoSpaceDE w:val="0"/>
              <w:autoSpaceDN w:val="0"/>
              <w:adjustRightInd w:val="0"/>
              <w:ind w:left="285"/>
              <w:rPr>
                <w:lang w:val="hu-HU"/>
              </w:rPr>
            </w:pPr>
            <w:proofErr w:type="spellStart"/>
            <w:r>
              <w:rPr>
                <w:lang w:val="hu-HU"/>
              </w:rPr>
              <w:t>Haemoptoe</w:t>
            </w:r>
            <w:proofErr w:type="spellEnd"/>
          </w:p>
        </w:tc>
        <w:tc>
          <w:tcPr>
            <w:tcW w:w="4161" w:type="dxa"/>
            <w:shd w:val="clear" w:color="auto" w:fill="auto"/>
          </w:tcPr>
          <w:p w14:paraId="2976546F" w14:textId="77777777" w:rsidR="00A87B14" w:rsidRDefault="009324C9">
            <w:pPr>
              <w:widowControl w:val="0"/>
              <w:kinsoku w:val="0"/>
              <w:overflowPunct w:val="0"/>
              <w:autoSpaceDE w:val="0"/>
              <w:autoSpaceDN w:val="0"/>
              <w:adjustRightInd w:val="0"/>
              <w:rPr>
                <w:lang w:val="hu-HU"/>
              </w:rPr>
            </w:pPr>
            <w:r>
              <w:rPr>
                <w:lang w:val="hu-HU"/>
              </w:rPr>
              <w:t>Ritka</w:t>
            </w:r>
          </w:p>
        </w:tc>
      </w:tr>
      <w:tr w:rsidR="00A87B14" w14:paraId="421F0041" w14:textId="77777777">
        <w:trPr>
          <w:trHeight w:val="251"/>
        </w:trPr>
        <w:tc>
          <w:tcPr>
            <w:tcW w:w="9071" w:type="dxa"/>
            <w:gridSpan w:val="2"/>
            <w:shd w:val="clear" w:color="auto" w:fill="auto"/>
          </w:tcPr>
          <w:p w14:paraId="65EFF88C" w14:textId="77777777" w:rsidR="00A87B14" w:rsidRDefault="009324C9">
            <w:pPr>
              <w:widowControl w:val="0"/>
              <w:kinsoku w:val="0"/>
              <w:overflowPunct w:val="0"/>
              <w:autoSpaceDE w:val="0"/>
              <w:autoSpaceDN w:val="0"/>
              <w:adjustRightInd w:val="0"/>
              <w:ind w:left="105"/>
              <w:rPr>
                <w:lang w:val="hu-HU"/>
              </w:rPr>
            </w:pPr>
            <w:r>
              <w:rPr>
                <w:lang w:val="hu-HU"/>
              </w:rPr>
              <w:t>Emésztőrendszeri betegségek és tünetek</w:t>
            </w:r>
          </w:p>
        </w:tc>
      </w:tr>
      <w:tr w:rsidR="00A87B14" w14:paraId="220A7805" w14:textId="77777777">
        <w:trPr>
          <w:trHeight w:val="253"/>
        </w:trPr>
        <w:tc>
          <w:tcPr>
            <w:tcW w:w="4910" w:type="dxa"/>
            <w:shd w:val="clear" w:color="auto" w:fill="auto"/>
          </w:tcPr>
          <w:p w14:paraId="3A599EF2" w14:textId="77777777" w:rsidR="00A87B14" w:rsidRDefault="009324C9">
            <w:pPr>
              <w:widowControl w:val="0"/>
              <w:kinsoku w:val="0"/>
              <w:overflowPunct w:val="0"/>
              <w:autoSpaceDE w:val="0"/>
              <w:autoSpaceDN w:val="0"/>
              <w:adjustRightInd w:val="0"/>
              <w:ind w:left="285"/>
              <w:rPr>
                <w:lang w:val="hu-HU"/>
              </w:rPr>
            </w:pPr>
            <w:r>
              <w:rPr>
                <w:lang w:val="hu-HU"/>
              </w:rPr>
              <w:t>Emésztőrendszeri vérzés</w:t>
            </w:r>
          </w:p>
        </w:tc>
        <w:tc>
          <w:tcPr>
            <w:tcW w:w="4161" w:type="dxa"/>
            <w:shd w:val="clear" w:color="auto" w:fill="auto"/>
          </w:tcPr>
          <w:p w14:paraId="1B3381E2" w14:textId="77777777" w:rsidR="00A87B14" w:rsidRDefault="009324C9">
            <w:pPr>
              <w:widowControl w:val="0"/>
              <w:kinsoku w:val="0"/>
              <w:overflowPunct w:val="0"/>
              <w:autoSpaceDE w:val="0"/>
              <w:autoSpaceDN w:val="0"/>
              <w:adjustRightInd w:val="0"/>
              <w:rPr>
                <w:lang w:val="hu-HU"/>
              </w:rPr>
            </w:pPr>
            <w:r>
              <w:rPr>
                <w:lang w:val="hu-HU"/>
              </w:rPr>
              <w:t>Nem gyakori</w:t>
            </w:r>
          </w:p>
        </w:tc>
      </w:tr>
      <w:tr w:rsidR="00A87B14" w14:paraId="5A507E0A" w14:textId="77777777">
        <w:trPr>
          <w:trHeight w:val="251"/>
        </w:trPr>
        <w:tc>
          <w:tcPr>
            <w:tcW w:w="4910" w:type="dxa"/>
            <w:shd w:val="clear" w:color="auto" w:fill="auto"/>
          </w:tcPr>
          <w:p w14:paraId="06AB2525" w14:textId="77777777" w:rsidR="00A87B14" w:rsidRDefault="009324C9">
            <w:pPr>
              <w:widowControl w:val="0"/>
              <w:kinsoku w:val="0"/>
              <w:overflowPunct w:val="0"/>
              <w:autoSpaceDE w:val="0"/>
              <w:autoSpaceDN w:val="0"/>
              <w:adjustRightInd w:val="0"/>
              <w:ind w:left="285"/>
              <w:rPr>
                <w:lang w:val="hu-HU"/>
              </w:rPr>
            </w:pPr>
            <w:proofErr w:type="spellStart"/>
            <w:r>
              <w:rPr>
                <w:lang w:val="hu-HU"/>
              </w:rPr>
              <w:t>Rectalis</w:t>
            </w:r>
            <w:proofErr w:type="spellEnd"/>
            <w:r>
              <w:rPr>
                <w:lang w:val="hu-HU"/>
              </w:rPr>
              <w:t xml:space="preserve"> vérzés</w:t>
            </w:r>
          </w:p>
        </w:tc>
        <w:tc>
          <w:tcPr>
            <w:tcW w:w="4161" w:type="dxa"/>
            <w:shd w:val="clear" w:color="auto" w:fill="auto"/>
          </w:tcPr>
          <w:p w14:paraId="6EBCC14C" w14:textId="77777777" w:rsidR="00A87B14" w:rsidRDefault="009324C9">
            <w:pPr>
              <w:widowControl w:val="0"/>
              <w:kinsoku w:val="0"/>
              <w:overflowPunct w:val="0"/>
              <w:autoSpaceDE w:val="0"/>
              <w:autoSpaceDN w:val="0"/>
              <w:adjustRightInd w:val="0"/>
              <w:rPr>
                <w:lang w:val="hu-HU"/>
              </w:rPr>
            </w:pPr>
            <w:r>
              <w:rPr>
                <w:lang w:val="hu-HU"/>
              </w:rPr>
              <w:t>Nem gyakori</w:t>
            </w:r>
          </w:p>
        </w:tc>
      </w:tr>
      <w:tr w:rsidR="00A87B14" w14:paraId="4C577BF1" w14:textId="77777777">
        <w:trPr>
          <w:trHeight w:val="253"/>
        </w:trPr>
        <w:tc>
          <w:tcPr>
            <w:tcW w:w="4910" w:type="dxa"/>
            <w:shd w:val="clear" w:color="auto" w:fill="auto"/>
          </w:tcPr>
          <w:p w14:paraId="5D00222B" w14:textId="77777777" w:rsidR="00A87B14" w:rsidRDefault="009324C9">
            <w:pPr>
              <w:widowControl w:val="0"/>
              <w:kinsoku w:val="0"/>
              <w:overflowPunct w:val="0"/>
              <w:autoSpaceDE w:val="0"/>
              <w:autoSpaceDN w:val="0"/>
              <w:adjustRightInd w:val="0"/>
              <w:ind w:left="285"/>
              <w:rPr>
                <w:lang w:val="hu-HU"/>
              </w:rPr>
            </w:pPr>
            <w:r>
              <w:rPr>
                <w:lang w:val="hu-HU"/>
              </w:rPr>
              <w:t>Aranyérvérzés</w:t>
            </w:r>
          </w:p>
        </w:tc>
        <w:tc>
          <w:tcPr>
            <w:tcW w:w="4161" w:type="dxa"/>
            <w:shd w:val="clear" w:color="auto" w:fill="auto"/>
          </w:tcPr>
          <w:p w14:paraId="692BB1F9" w14:textId="77777777" w:rsidR="00A87B14" w:rsidRDefault="009324C9">
            <w:pPr>
              <w:widowControl w:val="0"/>
              <w:kinsoku w:val="0"/>
              <w:overflowPunct w:val="0"/>
              <w:autoSpaceDE w:val="0"/>
              <w:autoSpaceDN w:val="0"/>
              <w:adjustRightInd w:val="0"/>
              <w:rPr>
                <w:lang w:val="hu-HU"/>
              </w:rPr>
            </w:pPr>
            <w:r>
              <w:rPr>
                <w:lang w:val="hu-HU"/>
              </w:rPr>
              <w:t>Nem gyakori</w:t>
            </w:r>
          </w:p>
        </w:tc>
      </w:tr>
      <w:tr w:rsidR="00A87B14" w14:paraId="59355CA8" w14:textId="77777777">
        <w:trPr>
          <w:trHeight w:val="251"/>
        </w:trPr>
        <w:tc>
          <w:tcPr>
            <w:tcW w:w="4910" w:type="dxa"/>
            <w:shd w:val="clear" w:color="auto" w:fill="auto"/>
          </w:tcPr>
          <w:p w14:paraId="533AA843" w14:textId="77777777" w:rsidR="00A87B14" w:rsidRDefault="009324C9">
            <w:pPr>
              <w:widowControl w:val="0"/>
              <w:kinsoku w:val="0"/>
              <w:overflowPunct w:val="0"/>
              <w:autoSpaceDE w:val="0"/>
              <w:autoSpaceDN w:val="0"/>
              <w:adjustRightInd w:val="0"/>
              <w:ind w:left="285"/>
              <w:rPr>
                <w:lang w:val="hu-HU"/>
              </w:rPr>
            </w:pPr>
            <w:r>
              <w:rPr>
                <w:lang w:val="hu-HU"/>
              </w:rPr>
              <w:t>Hasmenés</w:t>
            </w:r>
          </w:p>
        </w:tc>
        <w:tc>
          <w:tcPr>
            <w:tcW w:w="4161" w:type="dxa"/>
            <w:shd w:val="clear" w:color="auto" w:fill="auto"/>
          </w:tcPr>
          <w:p w14:paraId="0C55F8C5" w14:textId="77777777" w:rsidR="00A87B14" w:rsidRDefault="009324C9">
            <w:pPr>
              <w:widowControl w:val="0"/>
              <w:kinsoku w:val="0"/>
              <w:overflowPunct w:val="0"/>
              <w:autoSpaceDE w:val="0"/>
              <w:autoSpaceDN w:val="0"/>
              <w:adjustRightInd w:val="0"/>
              <w:rPr>
                <w:lang w:val="hu-HU"/>
              </w:rPr>
            </w:pPr>
            <w:r>
              <w:rPr>
                <w:lang w:val="hu-HU"/>
              </w:rPr>
              <w:t>Nem gyakori</w:t>
            </w:r>
          </w:p>
        </w:tc>
      </w:tr>
      <w:tr w:rsidR="00A87B14" w14:paraId="0ACDF83F" w14:textId="77777777">
        <w:trPr>
          <w:trHeight w:val="253"/>
        </w:trPr>
        <w:tc>
          <w:tcPr>
            <w:tcW w:w="4910" w:type="dxa"/>
            <w:shd w:val="clear" w:color="auto" w:fill="auto"/>
          </w:tcPr>
          <w:p w14:paraId="6F30709F" w14:textId="77777777" w:rsidR="00A87B14" w:rsidRDefault="009324C9">
            <w:pPr>
              <w:widowControl w:val="0"/>
              <w:kinsoku w:val="0"/>
              <w:overflowPunct w:val="0"/>
              <w:autoSpaceDE w:val="0"/>
              <w:autoSpaceDN w:val="0"/>
              <w:adjustRightInd w:val="0"/>
              <w:ind w:left="285"/>
              <w:rPr>
                <w:lang w:val="hu-HU"/>
              </w:rPr>
            </w:pPr>
            <w:r>
              <w:rPr>
                <w:lang w:val="hu-HU"/>
              </w:rPr>
              <w:t>Hányinger</w:t>
            </w:r>
          </w:p>
        </w:tc>
        <w:tc>
          <w:tcPr>
            <w:tcW w:w="4161" w:type="dxa"/>
            <w:shd w:val="clear" w:color="auto" w:fill="auto"/>
          </w:tcPr>
          <w:p w14:paraId="305D6A91" w14:textId="77777777" w:rsidR="00A87B14" w:rsidRDefault="009324C9">
            <w:pPr>
              <w:widowControl w:val="0"/>
              <w:kinsoku w:val="0"/>
              <w:overflowPunct w:val="0"/>
              <w:autoSpaceDE w:val="0"/>
              <w:autoSpaceDN w:val="0"/>
              <w:adjustRightInd w:val="0"/>
              <w:rPr>
                <w:lang w:val="hu-HU"/>
              </w:rPr>
            </w:pPr>
            <w:r>
              <w:rPr>
                <w:lang w:val="hu-HU"/>
              </w:rPr>
              <w:t>Nem gyakori</w:t>
            </w:r>
          </w:p>
        </w:tc>
      </w:tr>
      <w:tr w:rsidR="00A87B14" w14:paraId="18283A43" w14:textId="77777777">
        <w:trPr>
          <w:trHeight w:val="254"/>
        </w:trPr>
        <w:tc>
          <w:tcPr>
            <w:tcW w:w="4910" w:type="dxa"/>
            <w:shd w:val="clear" w:color="auto" w:fill="auto"/>
          </w:tcPr>
          <w:p w14:paraId="1AB94BE0" w14:textId="77777777" w:rsidR="00A87B14" w:rsidRDefault="009324C9">
            <w:pPr>
              <w:widowControl w:val="0"/>
              <w:kinsoku w:val="0"/>
              <w:overflowPunct w:val="0"/>
              <w:autoSpaceDE w:val="0"/>
              <w:autoSpaceDN w:val="0"/>
              <w:adjustRightInd w:val="0"/>
              <w:ind w:left="285"/>
              <w:rPr>
                <w:lang w:val="hu-HU"/>
              </w:rPr>
            </w:pPr>
            <w:r>
              <w:rPr>
                <w:lang w:val="hu-HU"/>
              </w:rPr>
              <w:t>Hányás</w:t>
            </w:r>
          </w:p>
        </w:tc>
        <w:tc>
          <w:tcPr>
            <w:tcW w:w="4161" w:type="dxa"/>
            <w:shd w:val="clear" w:color="auto" w:fill="auto"/>
          </w:tcPr>
          <w:p w14:paraId="51A092B0" w14:textId="77777777" w:rsidR="00A87B14" w:rsidRDefault="009324C9">
            <w:pPr>
              <w:widowControl w:val="0"/>
              <w:kinsoku w:val="0"/>
              <w:overflowPunct w:val="0"/>
              <w:autoSpaceDE w:val="0"/>
              <w:autoSpaceDN w:val="0"/>
              <w:adjustRightInd w:val="0"/>
              <w:rPr>
                <w:lang w:val="hu-HU"/>
              </w:rPr>
            </w:pPr>
            <w:r>
              <w:rPr>
                <w:lang w:val="hu-HU"/>
              </w:rPr>
              <w:t>Nem gyakori</w:t>
            </w:r>
          </w:p>
        </w:tc>
      </w:tr>
      <w:tr w:rsidR="00A87B14" w14:paraId="52133CBC" w14:textId="77777777">
        <w:trPr>
          <w:trHeight w:val="505"/>
        </w:trPr>
        <w:tc>
          <w:tcPr>
            <w:tcW w:w="4910" w:type="dxa"/>
            <w:shd w:val="clear" w:color="auto" w:fill="auto"/>
          </w:tcPr>
          <w:p w14:paraId="5A4FEB63" w14:textId="77777777" w:rsidR="00A87B14" w:rsidRDefault="009324C9">
            <w:pPr>
              <w:widowControl w:val="0"/>
              <w:kinsoku w:val="0"/>
              <w:overflowPunct w:val="0"/>
              <w:autoSpaceDE w:val="0"/>
              <w:autoSpaceDN w:val="0"/>
              <w:adjustRightInd w:val="0"/>
              <w:ind w:left="285"/>
              <w:rPr>
                <w:lang w:val="hu-HU"/>
              </w:rPr>
            </w:pPr>
            <w:proofErr w:type="spellStart"/>
            <w:r>
              <w:rPr>
                <w:lang w:val="hu-HU"/>
              </w:rPr>
              <w:t>Gastrointestinalis</w:t>
            </w:r>
            <w:proofErr w:type="spellEnd"/>
            <w:r>
              <w:rPr>
                <w:lang w:val="hu-HU"/>
              </w:rPr>
              <w:t xml:space="preserve"> fekély, a nyelőcsőfekélyt is beleértve</w:t>
            </w:r>
          </w:p>
        </w:tc>
        <w:tc>
          <w:tcPr>
            <w:tcW w:w="4161" w:type="dxa"/>
            <w:shd w:val="clear" w:color="auto" w:fill="auto"/>
          </w:tcPr>
          <w:p w14:paraId="47062701" w14:textId="77777777" w:rsidR="00A87B14" w:rsidRDefault="009324C9">
            <w:pPr>
              <w:widowControl w:val="0"/>
              <w:kinsoku w:val="0"/>
              <w:overflowPunct w:val="0"/>
              <w:autoSpaceDE w:val="0"/>
              <w:autoSpaceDN w:val="0"/>
              <w:adjustRightInd w:val="0"/>
              <w:rPr>
                <w:lang w:val="hu-HU"/>
              </w:rPr>
            </w:pPr>
            <w:r>
              <w:rPr>
                <w:lang w:val="hu-HU"/>
              </w:rPr>
              <w:t>Ritka</w:t>
            </w:r>
          </w:p>
        </w:tc>
      </w:tr>
      <w:tr w:rsidR="00A87B14" w14:paraId="79EB030F" w14:textId="77777777">
        <w:trPr>
          <w:trHeight w:val="251"/>
        </w:trPr>
        <w:tc>
          <w:tcPr>
            <w:tcW w:w="4910" w:type="dxa"/>
            <w:shd w:val="clear" w:color="auto" w:fill="auto"/>
          </w:tcPr>
          <w:p w14:paraId="470DDD4D" w14:textId="77777777" w:rsidR="00A87B14" w:rsidRDefault="009324C9">
            <w:pPr>
              <w:widowControl w:val="0"/>
              <w:kinsoku w:val="0"/>
              <w:overflowPunct w:val="0"/>
              <w:autoSpaceDE w:val="0"/>
              <w:autoSpaceDN w:val="0"/>
              <w:adjustRightInd w:val="0"/>
              <w:ind w:left="285"/>
              <w:rPr>
                <w:lang w:val="hu-HU"/>
              </w:rPr>
            </w:pPr>
            <w:proofErr w:type="spellStart"/>
            <w:r>
              <w:rPr>
                <w:lang w:val="hu-HU"/>
              </w:rPr>
              <w:t>Gastrooesophagitis</w:t>
            </w:r>
            <w:proofErr w:type="spellEnd"/>
          </w:p>
        </w:tc>
        <w:tc>
          <w:tcPr>
            <w:tcW w:w="4161" w:type="dxa"/>
            <w:shd w:val="clear" w:color="auto" w:fill="auto"/>
          </w:tcPr>
          <w:p w14:paraId="79EFA71D" w14:textId="77777777" w:rsidR="00A87B14" w:rsidRDefault="009324C9">
            <w:pPr>
              <w:widowControl w:val="0"/>
              <w:kinsoku w:val="0"/>
              <w:overflowPunct w:val="0"/>
              <w:autoSpaceDE w:val="0"/>
              <w:autoSpaceDN w:val="0"/>
              <w:adjustRightInd w:val="0"/>
              <w:rPr>
                <w:lang w:val="hu-HU"/>
              </w:rPr>
            </w:pPr>
            <w:r>
              <w:rPr>
                <w:lang w:val="hu-HU"/>
              </w:rPr>
              <w:t>Ritka</w:t>
            </w:r>
          </w:p>
        </w:tc>
      </w:tr>
      <w:tr w:rsidR="00A87B14" w14:paraId="0257D81F" w14:textId="77777777">
        <w:trPr>
          <w:trHeight w:val="253"/>
        </w:trPr>
        <w:tc>
          <w:tcPr>
            <w:tcW w:w="4910" w:type="dxa"/>
            <w:shd w:val="clear" w:color="auto" w:fill="auto"/>
          </w:tcPr>
          <w:p w14:paraId="47E15CA5" w14:textId="77777777" w:rsidR="00A87B14" w:rsidRDefault="009324C9">
            <w:pPr>
              <w:widowControl w:val="0"/>
              <w:kinsoku w:val="0"/>
              <w:overflowPunct w:val="0"/>
              <w:autoSpaceDE w:val="0"/>
              <w:autoSpaceDN w:val="0"/>
              <w:adjustRightInd w:val="0"/>
              <w:ind w:left="285"/>
              <w:rPr>
                <w:lang w:val="hu-HU"/>
              </w:rPr>
            </w:pPr>
            <w:proofErr w:type="spellStart"/>
            <w:r>
              <w:rPr>
                <w:lang w:val="hu-HU"/>
              </w:rPr>
              <w:t>Gastrooesophagealis</w:t>
            </w:r>
            <w:proofErr w:type="spellEnd"/>
            <w:r>
              <w:rPr>
                <w:lang w:val="hu-HU"/>
              </w:rPr>
              <w:t xml:space="preserve"> refluxbetegség</w:t>
            </w:r>
          </w:p>
        </w:tc>
        <w:tc>
          <w:tcPr>
            <w:tcW w:w="4161" w:type="dxa"/>
            <w:shd w:val="clear" w:color="auto" w:fill="auto"/>
          </w:tcPr>
          <w:p w14:paraId="2BAC0C12" w14:textId="77777777" w:rsidR="00A87B14" w:rsidRDefault="009324C9">
            <w:pPr>
              <w:widowControl w:val="0"/>
              <w:kinsoku w:val="0"/>
              <w:overflowPunct w:val="0"/>
              <w:autoSpaceDE w:val="0"/>
              <w:autoSpaceDN w:val="0"/>
              <w:adjustRightInd w:val="0"/>
              <w:rPr>
                <w:lang w:val="hu-HU"/>
              </w:rPr>
            </w:pPr>
            <w:r>
              <w:rPr>
                <w:lang w:val="hu-HU"/>
              </w:rPr>
              <w:t>Ritka</w:t>
            </w:r>
          </w:p>
        </w:tc>
      </w:tr>
      <w:tr w:rsidR="00A87B14" w14:paraId="57B3A892" w14:textId="77777777">
        <w:trPr>
          <w:trHeight w:val="251"/>
        </w:trPr>
        <w:tc>
          <w:tcPr>
            <w:tcW w:w="4910" w:type="dxa"/>
            <w:shd w:val="clear" w:color="auto" w:fill="auto"/>
          </w:tcPr>
          <w:p w14:paraId="7F0ADEF8" w14:textId="77777777" w:rsidR="00A87B14" w:rsidRDefault="009324C9">
            <w:pPr>
              <w:widowControl w:val="0"/>
              <w:kinsoku w:val="0"/>
              <w:overflowPunct w:val="0"/>
              <w:autoSpaceDE w:val="0"/>
              <w:autoSpaceDN w:val="0"/>
              <w:adjustRightInd w:val="0"/>
              <w:ind w:left="285"/>
              <w:rPr>
                <w:lang w:val="hu-HU"/>
              </w:rPr>
            </w:pPr>
            <w:r>
              <w:rPr>
                <w:lang w:val="hu-HU"/>
              </w:rPr>
              <w:t>Hasi fájdalom</w:t>
            </w:r>
          </w:p>
        </w:tc>
        <w:tc>
          <w:tcPr>
            <w:tcW w:w="4161" w:type="dxa"/>
            <w:shd w:val="clear" w:color="auto" w:fill="auto"/>
          </w:tcPr>
          <w:p w14:paraId="5F18DBC3" w14:textId="77777777" w:rsidR="00A87B14" w:rsidRDefault="009324C9">
            <w:pPr>
              <w:widowControl w:val="0"/>
              <w:kinsoku w:val="0"/>
              <w:overflowPunct w:val="0"/>
              <w:autoSpaceDE w:val="0"/>
              <w:autoSpaceDN w:val="0"/>
              <w:adjustRightInd w:val="0"/>
              <w:rPr>
                <w:lang w:val="hu-HU"/>
              </w:rPr>
            </w:pPr>
            <w:r>
              <w:rPr>
                <w:lang w:val="hu-HU"/>
              </w:rPr>
              <w:t>Ritka</w:t>
            </w:r>
          </w:p>
        </w:tc>
      </w:tr>
      <w:tr w:rsidR="00A87B14" w14:paraId="7CD626A6" w14:textId="77777777">
        <w:trPr>
          <w:trHeight w:val="253"/>
        </w:trPr>
        <w:tc>
          <w:tcPr>
            <w:tcW w:w="4910" w:type="dxa"/>
            <w:shd w:val="clear" w:color="auto" w:fill="auto"/>
          </w:tcPr>
          <w:p w14:paraId="2256D5FD" w14:textId="77777777" w:rsidR="00A87B14" w:rsidRDefault="009324C9">
            <w:pPr>
              <w:widowControl w:val="0"/>
              <w:kinsoku w:val="0"/>
              <w:overflowPunct w:val="0"/>
              <w:autoSpaceDE w:val="0"/>
              <w:autoSpaceDN w:val="0"/>
              <w:adjustRightInd w:val="0"/>
              <w:ind w:left="285"/>
              <w:rPr>
                <w:lang w:val="hu-HU"/>
              </w:rPr>
            </w:pPr>
            <w:proofErr w:type="spellStart"/>
            <w:r>
              <w:rPr>
                <w:lang w:val="hu-HU"/>
              </w:rPr>
              <w:t>Dyspepsia</w:t>
            </w:r>
            <w:proofErr w:type="spellEnd"/>
          </w:p>
        </w:tc>
        <w:tc>
          <w:tcPr>
            <w:tcW w:w="4161" w:type="dxa"/>
            <w:shd w:val="clear" w:color="auto" w:fill="auto"/>
          </w:tcPr>
          <w:p w14:paraId="785C026E" w14:textId="77777777" w:rsidR="00A87B14" w:rsidRDefault="009324C9">
            <w:pPr>
              <w:widowControl w:val="0"/>
              <w:kinsoku w:val="0"/>
              <w:overflowPunct w:val="0"/>
              <w:autoSpaceDE w:val="0"/>
              <w:autoSpaceDN w:val="0"/>
              <w:adjustRightInd w:val="0"/>
              <w:rPr>
                <w:lang w:val="hu-HU"/>
              </w:rPr>
            </w:pPr>
            <w:r>
              <w:rPr>
                <w:lang w:val="hu-HU"/>
              </w:rPr>
              <w:t>Ritka</w:t>
            </w:r>
          </w:p>
        </w:tc>
      </w:tr>
      <w:tr w:rsidR="00A87B14" w14:paraId="12992052" w14:textId="77777777">
        <w:trPr>
          <w:trHeight w:val="251"/>
        </w:trPr>
        <w:tc>
          <w:tcPr>
            <w:tcW w:w="4910" w:type="dxa"/>
            <w:shd w:val="clear" w:color="auto" w:fill="auto"/>
          </w:tcPr>
          <w:p w14:paraId="3E95B5B3" w14:textId="77777777" w:rsidR="00A87B14" w:rsidRDefault="009324C9">
            <w:pPr>
              <w:widowControl w:val="0"/>
              <w:kinsoku w:val="0"/>
              <w:overflowPunct w:val="0"/>
              <w:autoSpaceDE w:val="0"/>
              <w:autoSpaceDN w:val="0"/>
              <w:adjustRightInd w:val="0"/>
              <w:ind w:left="285"/>
              <w:rPr>
                <w:lang w:val="hu-HU"/>
              </w:rPr>
            </w:pPr>
            <w:proofErr w:type="spellStart"/>
            <w:r>
              <w:rPr>
                <w:lang w:val="hu-HU"/>
              </w:rPr>
              <w:t>Dysphagia</w:t>
            </w:r>
            <w:proofErr w:type="spellEnd"/>
          </w:p>
        </w:tc>
        <w:tc>
          <w:tcPr>
            <w:tcW w:w="4161" w:type="dxa"/>
            <w:shd w:val="clear" w:color="auto" w:fill="auto"/>
          </w:tcPr>
          <w:p w14:paraId="10687690" w14:textId="77777777" w:rsidR="00A87B14" w:rsidRDefault="009324C9">
            <w:pPr>
              <w:widowControl w:val="0"/>
              <w:kinsoku w:val="0"/>
              <w:overflowPunct w:val="0"/>
              <w:autoSpaceDE w:val="0"/>
              <w:autoSpaceDN w:val="0"/>
              <w:adjustRightInd w:val="0"/>
              <w:rPr>
                <w:lang w:val="hu-HU"/>
              </w:rPr>
            </w:pPr>
            <w:r>
              <w:rPr>
                <w:lang w:val="hu-HU"/>
              </w:rPr>
              <w:t>Ritka</w:t>
            </w:r>
          </w:p>
        </w:tc>
      </w:tr>
      <w:tr w:rsidR="00A87B14" w14:paraId="329B2875" w14:textId="77777777">
        <w:trPr>
          <w:trHeight w:val="253"/>
        </w:trPr>
        <w:tc>
          <w:tcPr>
            <w:tcW w:w="9071" w:type="dxa"/>
            <w:gridSpan w:val="2"/>
            <w:shd w:val="clear" w:color="auto" w:fill="auto"/>
          </w:tcPr>
          <w:p w14:paraId="1779B180" w14:textId="77777777" w:rsidR="00A87B14" w:rsidRDefault="009324C9">
            <w:pPr>
              <w:widowControl w:val="0"/>
              <w:kinsoku w:val="0"/>
              <w:overflowPunct w:val="0"/>
              <w:autoSpaceDE w:val="0"/>
              <w:autoSpaceDN w:val="0"/>
              <w:adjustRightInd w:val="0"/>
              <w:ind w:left="105"/>
              <w:rPr>
                <w:lang w:val="hu-HU"/>
              </w:rPr>
            </w:pPr>
            <w:r>
              <w:rPr>
                <w:lang w:val="hu-HU"/>
              </w:rPr>
              <w:t>Máj- és epebetegségek, illetve tünetek</w:t>
            </w:r>
          </w:p>
        </w:tc>
      </w:tr>
      <w:tr w:rsidR="00A87B14" w14:paraId="610734D7" w14:textId="77777777">
        <w:trPr>
          <w:trHeight w:val="505"/>
        </w:trPr>
        <w:tc>
          <w:tcPr>
            <w:tcW w:w="4910" w:type="dxa"/>
            <w:shd w:val="clear" w:color="auto" w:fill="auto"/>
          </w:tcPr>
          <w:p w14:paraId="056BE9BF" w14:textId="77777777" w:rsidR="00A87B14" w:rsidRDefault="009324C9">
            <w:pPr>
              <w:widowControl w:val="0"/>
              <w:kinsoku w:val="0"/>
              <w:overflowPunct w:val="0"/>
              <w:autoSpaceDE w:val="0"/>
              <w:autoSpaceDN w:val="0"/>
              <w:adjustRightInd w:val="0"/>
              <w:ind w:left="285"/>
              <w:rPr>
                <w:lang w:val="hu-HU"/>
              </w:rPr>
            </w:pPr>
            <w:r>
              <w:rPr>
                <w:lang w:val="hu-HU"/>
              </w:rPr>
              <w:t>Kóros májfunkció/Kóros májfunkciós vizsgálati eredmények</w:t>
            </w:r>
          </w:p>
        </w:tc>
        <w:tc>
          <w:tcPr>
            <w:tcW w:w="4161" w:type="dxa"/>
            <w:shd w:val="clear" w:color="auto" w:fill="auto"/>
          </w:tcPr>
          <w:p w14:paraId="17F304AE" w14:textId="77777777" w:rsidR="00A87B14" w:rsidRDefault="009324C9">
            <w:pPr>
              <w:widowControl w:val="0"/>
              <w:kinsoku w:val="0"/>
              <w:overflowPunct w:val="0"/>
              <w:autoSpaceDE w:val="0"/>
              <w:autoSpaceDN w:val="0"/>
              <w:adjustRightInd w:val="0"/>
              <w:rPr>
                <w:lang w:val="hu-HU"/>
              </w:rPr>
            </w:pPr>
            <w:r>
              <w:rPr>
                <w:lang w:val="hu-HU"/>
              </w:rPr>
              <w:t>Gyakori</w:t>
            </w:r>
          </w:p>
        </w:tc>
      </w:tr>
      <w:tr w:rsidR="00A87B14" w14:paraId="7EFA714B" w14:textId="77777777">
        <w:trPr>
          <w:trHeight w:val="254"/>
        </w:trPr>
        <w:tc>
          <w:tcPr>
            <w:tcW w:w="4910" w:type="dxa"/>
            <w:shd w:val="clear" w:color="auto" w:fill="auto"/>
          </w:tcPr>
          <w:p w14:paraId="6C830DB2" w14:textId="77777777" w:rsidR="00A87B14" w:rsidRDefault="009324C9">
            <w:pPr>
              <w:widowControl w:val="0"/>
              <w:kinsoku w:val="0"/>
              <w:overflowPunct w:val="0"/>
              <w:autoSpaceDE w:val="0"/>
              <w:autoSpaceDN w:val="0"/>
              <w:adjustRightInd w:val="0"/>
              <w:ind w:left="285"/>
              <w:rPr>
                <w:lang w:val="hu-HU"/>
              </w:rPr>
            </w:pPr>
            <w:proofErr w:type="spellStart"/>
            <w:r>
              <w:t>Glutamát-piruvát-transzamináz</w:t>
            </w:r>
            <w:proofErr w:type="spellEnd"/>
            <w:r>
              <w:t xml:space="preserve"> </w:t>
            </w:r>
            <w:r>
              <w:rPr>
                <w:lang w:val="hu-HU"/>
              </w:rPr>
              <w:t>szintjének emelkedése</w:t>
            </w:r>
          </w:p>
        </w:tc>
        <w:tc>
          <w:tcPr>
            <w:tcW w:w="4161" w:type="dxa"/>
            <w:shd w:val="clear" w:color="auto" w:fill="auto"/>
          </w:tcPr>
          <w:p w14:paraId="7AB14D96" w14:textId="77777777" w:rsidR="00A87B14" w:rsidRDefault="009324C9">
            <w:pPr>
              <w:widowControl w:val="0"/>
              <w:kinsoku w:val="0"/>
              <w:overflowPunct w:val="0"/>
              <w:autoSpaceDE w:val="0"/>
              <w:autoSpaceDN w:val="0"/>
              <w:adjustRightInd w:val="0"/>
              <w:rPr>
                <w:lang w:val="hu-HU"/>
              </w:rPr>
            </w:pPr>
            <w:r>
              <w:rPr>
                <w:lang w:val="hu-HU"/>
              </w:rPr>
              <w:t>Nem gyakori</w:t>
            </w:r>
          </w:p>
        </w:tc>
      </w:tr>
      <w:tr w:rsidR="00A87B14" w14:paraId="33E9D15A" w14:textId="77777777">
        <w:trPr>
          <w:trHeight w:val="251"/>
        </w:trPr>
        <w:tc>
          <w:tcPr>
            <w:tcW w:w="4910" w:type="dxa"/>
            <w:shd w:val="clear" w:color="auto" w:fill="auto"/>
          </w:tcPr>
          <w:p w14:paraId="68D9498C" w14:textId="77777777" w:rsidR="00A87B14" w:rsidRDefault="009324C9">
            <w:pPr>
              <w:widowControl w:val="0"/>
              <w:kinsoku w:val="0"/>
              <w:overflowPunct w:val="0"/>
              <w:autoSpaceDE w:val="0"/>
              <w:autoSpaceDN w:val="0"/>
              <w:adjustRightInd w:val="0"/>
              <w:ind w:left="285"/>
              <w:rPr>
                <w:lang w:val="hu-HU"/>
              </w:rPr>
            </w:pPr>
            <w:proofErr w:type="spellStart"/>
            <w:r>
              <w:t>Glutamát-oxálacetát-transzamináz</w:t>
            </w:r>
            <w:proofErr w:type="spellEnd"/>
            <w:r>
              <w:rPr>
                <w:lang w:val="hu-HU"/>
              </w:rPr>
              <w:t xml:space="preserve"> szintjének emelkedése</w:t>
            </w:r>
          </w:p>
        </w:tc>
        <w:tc>
          <w:tcPr>
            <w:tcW w:w="4161" w:type="dxa"/>
            <w:shd w:val="clear" w:color="auto" w:fill="auto"/>
          </w:tcPr>
          <w:p w14:paraId="72E77113" w14:textId="77777777" w:rsidR="00A87B14" w:rsidRDefault="009324C9">
            <w:pPr>
              <w:widowControl w:val="0"/>
              <w:kinsoku w:val="0"/>
              <w:overflowPunct w:val="0"/>
              <w:autoSpaceDE w:val="0"/>
              <w:autoSpaceDN w:val="0"/>
              <w:adjustRightInd w:val="0"/>
              <w:rPr>
                <w:lang w:val="hu-HU"/>
              </w:rPr>
            </w:pPr>
            <w:r>
              <w:rPr>
                <w:lang w:val="hu-HU"/>
              </w:rPr>
              <w:t>Nem gyakori</w:t>
            </w:r>
          </w:p>
        </w:tc>
      </w:tr>
      <w:tr w:rsidR="00A87B14" w14:paraId="4CBEDDBE" w14:textId="77777777">
        <w:trPr>
          <w:trHeight w:val="253"/>
        </w:trPr>
        <w:tc>
          <w:tcPr>
            <w:tcW w:w="4910" w:type="dxa"/>
            <w:shd w:val="clear" w:color="auto" w:fill="auto"/>
          </w:tcPr>
          <w:p w14:paraId="2C112F75" w14:textId="77777777" w:rsidR="00A87B14" w:rsidRDefault="009324C9">
            <w:pPr>
              <w:widowControl w:val="0"/>
              <w:kinsoku w:val="0"/>
              <w:overflowPunct w:val="0"/>
              <w:autoSpaceDE w:val="0"/>
              <w:autoSpaceDN w:val="0"/>
              <w:adjustRightInd w:val="0"/>
              <w:ind w:left="285"/>
              <w:rPr>
                <w:lang w:val="hu-HU"/>
              </w:rPr>
            </w:pPr>
            <w:r>
              <w:rPr>
                <w:lang w:val="hu-HU"/>
              </w:rPr>
              <w:t>Májenzimszint-emelkedés</w:t>
            </w:r>
          </w:p>
        </w:tc>
        <w:tc>
          <w:tcPr>
            <w:tcW w:w="4161" w:type="dxa"/>
            <w:shd w:val="clear" w:color="auto" w:fill="auto"/>
          </w:tcPr>
          <w:p w14:paraId="2A56531A" w14:textId="77777777" w:rsidR="00A87B14" w:rsidRDefault="009324C9">
            <w:pPr>
              <w:widowControl w:val="0"/>
              <w:kinsoku w:val="0"/>
              <w:overflowPunct w:val="0"/>
              <w:autoSpaceDE w:val="0"/>
              <w:autoSpaceDN w:val="0"/>
              <w:adjustRightInd w:val="0"/>
              <w:rPr>
                <w:lang w:val="hu-HU"/>
              </w:rPr>
            </w:pPr>
            <w:r>
              <w:rPr>
                <w:lang w:val="hu-HU"/>
              </w:rPr>
              <w:t>Nem gyakori</w:t>
            </w:r>
          </w:p>
        </w:tc>
      </w:tr>
      <w:tr w:rsidR="00A87B14" w14:paraId="3C000BE9" w14:textId="77777777">
        <w:trPr>
          <w:trHeight w:val="251"/>
        </w:trPr>
        <w:tc>
          <w:tcPr>
            <w:tcW w:w="4910" w:type="dxa"/>
            <w:shd w:val="clear" w:color="auto" w:fill="auto"/>
          </w:tcPr>
          <w:p w14:paraId="514D9EEF" w14:textId="77777777" w:rsidR="00A87B14" w:rsidRDefault="009324C9">
            <w:pPr>
              <w:widowControl w:val="0"/>
              <w:kinsoku w:val="0"/>
              <w:overflowPunct w:val="0"/>
              <w:autoSpaceDE w:val="0"/>
              <w:autoSpaceDN w:val="0"/>
              <w:adjustRightInd w:val="0"/>
              <w:ind w:left="285"/>
              <w:rPr>
                <w:lang w:val="hu-HU"/>
              </w:rPr>
            </w:pPr>
            <w:proofErr w:type="spellStart"/>
            <w:r>
              <w:rPr>
                <w:lang w:val="hu-HU"/>
              </w:rPr>
              <w:t>Hyperbilirubinaemia</w:t>
            </w:r>
            <w:proofErr w:type="spellEnd"/>
          </w:p>
        </w:tc>
        <w:tc>
          <w:tcPr>
            <w:tcW w:w="4161" w:type="dxa"/>
            <w:shd w:val="clear" w:color="auto" w:fill="auto"/>
          </w:tcPr>
          <w:p w14:paraId="29D719A8" w14:textId="77777777" w:rsidR="00A87B14" w:rsidRDefault="009324C9">
            <w:pPr>
              <w:widowControl w:val="0"/>
              <w:kinsoku w:val="0"/>
              <w:overflowPunct w:val="0"/>
              <w:autoSpaceDE w:val="0"/>
              <w:autoSpaceDN w:val="0"/>
              <w:adjustRightInd w:val="0"/>
              <w:rPr>
                <w:lang w:val="hu-HU"/>
              </w:rPr>
            </w:pPr>
            <w:r>
              <w:rPr>
                <w:lang w:val="hu-HU"/>
              </w:rPr>
              <w:t>Nem gyakori</w:t>
            </w:r>
          </w:p>
        </w:tc>
      </w:tr>
      <w:tr w:rsidR="00A87B14" w14:paraId="6C48F740" w14:textId="77777777">
        <w:trPr>
          <w:trHeight w:val="253"/>
        </w:trPr>
        <w:tc>
          <w:tcPr>
            <w:tcW w:w="9071" w:type="dxa"/>
            <w:gridSpan w:val="2"/>
            <w:shd w:val="clear" w:color="auto" w:fill="auto"/>
          </w:tcPr>
          <w:p w14:paraId="68D5C73A" w14:textId="77777777" w:rsidR="00A87B14" w:rsidRDefault="009324C9">
            <w:pPr>
              <w:widowControl w:val="0"/>
              <w:kinsoku w:val="0"/>
              <w:overflowPunct w:val="0"/>
              <w:autoSpaceDE w:val="0"/>
              <w:autoSpaceDN w:val="0"/>
              <w:adjustRightInd w:val="0"/>
              <w:ind w:left="105"/>
              <w:rPr>
                <w:lang w:val="hu-HU"/>
              </w:rPr>
            </w:pPr>
            <w:r>
              <w:rPr>
                <w:lang w:val="hu-HU"/>
              </w:rPr>
              <w:t>A bőr és a bőr alatti szövet betegségei és tünetei</w:t>
            </w:r>
          </w:p>
        </w:tc>
      </w:tr>
      <w:tr w:rsidR="00A87B14" w14:paraId="516CBB40" w14:textId="77777777">
        <w:trPr>
          <w:trHeight w:val="251"/>
        </w:trPr>
        <w:tc>
          <w:tcPr>
            <w:tcW w:w="4910" w:type="dxa"/>
            <w:shd w:val="clear" w:color="auto" w:fill="auto"/>
          </w:tcPr>
          <w:p w14:paraId="464243C4" w14:textId="77777777" w:rsidR="00A87B14" w:rsidRDefault="009324C9">
            <w:pPr>
              <w:widowControl w:val="0"/>
              <w:kinsoku w:val="0"/>
              <w:overflowPunct w:val="0"/>
              <w:autoSpaceDE w:val="0"/>
              <w:autoSpaceDN w:val="0"/>
              <w:adjustRightInd w:val="0"/>
              <w:ind w:left="285"/>
              <w:rPr>
                <w:lang w:val="hu-HU"/>
              </w:rPr>
            </w:pPr>
            <w:r>
              <w:rPr>
                <w:lang w:val="hu-HU"/>
              </w:rPr>
              <w:t>Bőrvérzés</w:t>
            </w:r>
          </w:p>
        </w:tc>
        <w:tc>
          <w:tcPr>
            <w:tcW w:w="4161" w:type="dxa"/>
            <w:shd w:val="clear" w:color="auto" w:fill="auto"/>
          </w:tcPr>
          <w:p w14:paraId="772E973B" w14:textId="77777777" w:rsidR="00A87B14" w:rsidRDefault="009324C9">
            <w:pPr>
              <w:widowControl w:val="0"/>
              <w:kinsoku w:val="0"/>
              <w:overflowPunct w:val="0"/>
              <w:autoSpaceDE w:val="0"/>
              <w:autoSpaceDN w:val="0"/>
              <w:adjustRightInd w:val="0"/>
              <w:rPr>
                <w:lang w:val="hu-HU"/>
              </w:rPr>
            </w:pPr>
            <w:r>
              <w:rPr>
                <w:lang w:val="hu-HU"/>
              </w:rPr>
              <w:t>Nem gyakori</w:t>
            </w:r>
          </w:p>
        </w:tc>
      </w:tr>
      <w:tr w:rsidR="00A87B14" w14:paraId="1109EBE3" w14:textId="77777777">
        <w:trPr>
          <w:trHeight w:val="251"/>
        </w:trPr>
        <w:tc>
          <w:tcPr>
            <w:tcW w:w="4910" w:type="dxa"/>
            <w:shd w:val="clear" w:color="auto" w:fill="auto"/>
          </w:tcPr>
          <w:p w14:paraId="53587A2A" w14:textId="77777777" w:rsidR="00A87B14" w:rsidRDefault="009324C9">
            <w:pPr>
              <w:widowControl w:val="0"/>
              <w:kinsoku w:val="0"/>
              <w:overflowPunct w:val="0"/>
              <w:autoSpaceDE w:val="0"/>
              <w:autoSpaceDN w:val="0"/>
              <w:adjustRightInd w:val="0"/>
              <w:ind w:left="285"/>
              <w:rPr>
                <w:lang w:val="hu-HU"/>
              </w:rPr>
            </w:pPr>
            <w:proofErr w:type="spellStart"/>
            <w:r>
              <w:rPr>
                <w:lang w:val="hu-HU"/>
              </w:rPr>
              <w:t>Alopecia</w:t>
            </w:r>
            <w:proofErr w:type="spellEnd"/>
          </w:p>
        </w:tc>
        <w:tc>
          <w:tcPr>
            <w:tcW w:w="4161" w:type="dxa"/>
            <w:shd w:val="clear" w:color="auto" w:fill="auto"/>
          </w:tcPr>
          <w:p w14:paraId="04537707" w14:textId="77777777" w:rsidR="00A87B14" w:rsidRDefault="009324C9">
            <w:pPr>
              <w:widowControl w:val="0"/>
              <w:kinsoku w:val="0"/>
              <w:overflowPunct w:val="0"/>
              <w:autoSpaceDE w:val="0"/>
              <w:autoSpaceDN w:val="0"/>
              <w:adjustRightInd w:val="0"/>
              <w:rPr>
                <w:lang w:val="hu-HU"/>
              </w:rPr>
            </w:pPr>
            <w:r>
              <w:rPr>
                <w:lang w:val="hu-HU"/>
              </w:rPr>
              <w:t>Nem ismert</w:t>
            </w:r>
          </w:p>
        </w:tc>
      </w:tr>
      <w:tr w:rsidR="00A87B14" w14:paraId="7328C6E2" w14:textId="77777777">
        <w:trPr>
          <w:trHeight w:val="253"/>
        </w:trPr>
        <w:tc>
          <w:tcPr>
            <w:tcW w:w="9071" w:type="dxa"/>
            <w:gridSpan w:val="2"/>
            <w:shd w:val="clear" w:color="auto" w:fill="auto"/>
          </w:tcPr>
          <w:p w14:paraId="44AB1A9D" w14:textId="77777777" w:rsidR="00A87B14" w:rsidRDefault="009324C9">
            <w:pPr>
              <w:widowControl w:val="0"/>
              <w:kinsoku w:val="0"/>
              <w:overflowPunct w:val="0"/>
              <w:autoSpaceDE w:val="0"/>
              <w:autoSpaceDN w:val="0"/>
              <w:adjustRightInd w:val="0"/>
              <w:ind w:left="105"/>
              <w:rPr>
                <w:lang w:val="hu-HU"/>
              </w:rPr>
            </w:pPr>
            <w:r>
              <w:rPr>
                <w:lang w:val="hu-HU"/>
              </w:rPr>
              <w:t>A csont- és izomrendszer, valamint a kötőszövet betegségei és tünetei</w:t>
            </w:r>
          </w:p>
        </w:tc>
      </w:tr>
      <w:tr w:rsidR="00A87B14" w14:paraId="39ABF959" w14:textId="77777777">
        <w:trPr>
          <w:trHeight w:val="253"/>
        </w:trPr>
        <w:tc>
          <w:tcPr>
            <w:tcW w:w="4910" w:type="dxa"/>
            <w:shd w:val="clear" w:color="auto" w:fill="auto"/>
          </w:tcPr>
          <w:p w14:paraId="7E62C1BC" w14:textId="77777777" w:rsidR="00A87B14" w:rsidRDefault="009324C9">
            <w:pPr>
              <w:widowControl w:val="0"/>
              <w:kinsoku w:val="0"/>
              <w:overflowPunct w:val="0"/>
              <w:autoSpaceDE w:val="0"/>
              <w:autoSpaceDN w:val="0"/>
              <w:adjustRightInd w:val="0"/>
              <w:ind w:left="285"/>
              <w:rPr>
                <w:lang w:val="hu-HU"/>
              </w:rPr>
            </w:pPr>
            <w:proofErr w:type="spellStart"/>
            <w:r>
              <w:rPr>
                <w:lang w:val="hu-HU"/>
              </w:rPr>
              <w:lastRenderedPageBreak/>
              <w:t>Haemarthrosis</w:t>
            </w:r>
            <w:proofErr w:type="spellEnd"/>
          </w:p>
        </w:tc>
        <w:tc>
          <w:tcPr>
            <w:tcW w:w="4161" w:type="dxa"/>
            <w:shd w:val="clear" w:color="auto" w:fill="auto"/>
          </w:tcPr>
          <w:p w14:paraId="2DAF5065" w14:textId="77777777" w:rsidR="00A87B14" w:rsidRDefault="009324C9">
            <w:pPr>
              <w:widowControl w:val="0"/>
              <w:kinsoku w:val="0"/>
              <w:overflowPunct w:val="0"/>
              <w:autoSpaceDE w:val="0"/>
              <w:autoSpaceDN w:val="0"/>
              <w:adjustRightInd w:val="0"/>
              <w:rPr>
                <w:lang w:val="hu-HU"/>
              </w:rPr>
            </w:pPr>
            <w:r>
              <w:rPr>
                <w:lang w:val="hu-HU"/>
              </w:rPr>
              <w:t>Nem gyakori</w:t>
            </w:r>
          </w:p>
        </w:tc>
      </w:tr>
      <w:tr w:rsidR="00A87B14" w14:paraId="5E38E7A5" w14:textId="77777777">
        <w:trPr>
          <w:trHeight w:val="251"/>
        </w:trPr>
        <w:tc>
          <w:tcPr>
            <w:tcW w:w="9071" w:type="dxa"/>
            <w:gridSpan w:val="2"/>
            <w:shd w:val="clear" w:color="auto" w:fill="auto"/>
          </w:tcPr>
          <w:p w14:paraId="1589B030" w14:textId="77777777" w:rsidR="00A87B14" w:rsidRDefault="009324C9">
            <w:pPr>
              <w:widowControl w:val="0"/>
              <w:kinsoku w:val="0"/>
              <w:overflowPunct w:val="0"/>
              <w:autoSpaceDE w:val="0"/>
              <w:autoSpaceDN w:val="0"/>
              <w:adjustRightInd w:val="0"/>
              <w:ind w:left="105"/>
              <w:rPr>
                <w:lang w:val="hu-HU"/>
              </w:rPr>
            </w:pPr>
            <w:r>
              <w:rPr>
                <w:lang w:val="hu-HU"/>
              </w:rPr>
              <w:t xml:space="preserve">Vese- és </w:t>
            </w:r>
            <w:proofErr w:type="spellStart"/>
            <w:r>
              <w:rPr>
                <w:lang w:val="hu-HU"/>
              </w:rPr>
              <w:t>húgyúti</w:t>
            </w:r>
            <w:proofErr w:type="spellEnd"/>
            <w:r>
              <w:rPr>
                <w:lang w:val="hu-HU"/>
              </w:rPr>
              <w:t xml:space="preserve"> betegségek és tünetek</w:t>
            </w:r>
          </w:p>
        </w:tc>
      </w:tr>
      <w:tr w:rsidR="00A87B14" w14:paraId="410486DD" w14:textId="77777777">
        <w:trPr>
          <w:trHeight w:val="426"/>
        </w:trPr>
        <w:tc>
          <w:tcPr>
            <w:tcW w:w="4910" w:type="dxa"/>
            <w:shd w:val="clear" w:color="auto" w:fill="auto"/>
          </w:tcPr>
          <w:p w14:paraId="481B8659" w14:textId="77777777" w:rsidR="00A87B14" w:rsidRDefault="009324C9">
            <w:pPr>
              <w:widowControl w:val="0"/>
              <w:kinsoku w:val="0"/>
              <w:overflowPunct w:val="0"/>
              <w:autoSpaceDE w:val="0"/>
              <w:autoSpaceDN w:val="0"/>
              <w:adjustRightInd w:val="0"/>
              <w:ind w:left="285"/>
              <w:rPr>
                <w:lang w:val="hu-HU"/>
              </w:rPr>
            </w:pPr>
            <w:proofErr w:type="spellStart"/>
            <w:r>
              <w:rPr>
                <w:lang w:val="hu-HU"/>
              </w:rPr>
              <w:t>Urogenitális</w:t>
            </w:r>
            <w:proofErr w:type="spellEnd"/>
            <w:r>
              <w:rPr>
                <w:lang w:val="hu-HU"/>
              </w:rPr>
              <w:t xml:space="preserve"> vérzés, a </w:t>
            </w:r>
            <w:proofErr w:type="spellStart"/>
            <w:r>
              <w:rPr>
                <w:lang w:val="hu-HU"/>
              </w:rPr>
              <w:t>haematuriát</w:t>
            </w:r>
            <w:proofErr w:type="spellEnd"/>
            <w:r>
              <w:rPr>
                <w:lang w:val="hu-HU"/>
              </w:rPr>
              <w:t xml:space="preserve"> is beleértve</w:t>
            </w:r>
          </w:p>
        </w:tc>
        <w:tc>
          <w:tcPr>
            <w:tcW w:w="4161" w:type="dxa"/>
            <w:shd w:val="clear" w:color="auto" w:fill="auto"/>
          </w:tcPr>
          <w:p w14:paraId="62FDE344" w14:textId="77777777" w:rsidR="00A87B14" w:rsidRDefault="009324C9">
            <w:pPr>
              <w:widowControl w:val="0"/>
              <w:kinsoku w:val="0"/>
              <w:overflowPunct w:val="0"/>
              <w:autoSpaceDE w:val="0"/>
              <w:autoSpaceDN w:val="0"/>
              <w:adjustRightInd w:val="0"/>
              <w:rPr>
                <w:lang w:val="hu-HU"/>
              </w:rPr>
            </w:pPr>
            <w:r>
              <w:rPr>
                <w:lang w:val="hu-HU"/>
              </w:rPr>
              <w:t>Nem gyakori</w:t>
            </w:r>
          </w:p>
        </w:tc>
      </w:tr>
      <w:tr w:rsidR="00A87B14" w14:paraId="293E4040" w14:textId="77777777">
        <w:trPr>
          <w:trHeight w:val="253"/>
        </w:trPr>
        <w:tc>
          <w:tcPr>
            <w:tcW w:w="9071" w:type="dxa"/>
            <w:gridSpan w:val="2"/>
            <w:shd w:val="clear" w:color="auto" w:fill="auto"/>
          </w:tcPr>
          <w:p w14:paraId="65B699FC" w14:textId="77777777" w:rsidR="00A87B14" w:rsidRDefault="009324C9">
            <w:pPr>
              <w:widowControl w:val="0"/>
              <w:kinsoku w:val="0"/>
              <w:overflowPunct w:val="0"/>
              <w:autoSpaceDE w:val="0"/>
              <w:autoSpaceDN w:val="0"/>
              <w:adjustRightInd w:val="0"/>
              <w:ind w:left="105"/>
              <w:rPr>
                <w:lang w:val="hu-HU"/>
              </w:rPr>
            </w:pPr>
            <w:r>
              <w:rPr>
                <w:lang w:val="hu-HU"/>
              </w:rPr>
              <w:t>Általános tünetek, az alkalmazás helyén fellépő reakciók</w:t>
            </w:r>
          </w:p>
        </w:tc>
      </w:tr>
      <w:tr w:rsidR="00A87B14" w14:paraId="4980850C" w14:textId="77777777">
        <w:trPr>
          <w:trHeight w:val="251"/>
        </w:trPr>
        <w:tc>
          <w:tcPr>
            <w:tcW w:w="4910" w:type="dxa"/>
            <w:shd w:val="clear" w:color="auto" w:fill="auto"/>
          </w:tcPr>
          <w:p w14:paraId="543399B6" w14:textId="77777777" w:rsidR="00A87B14" w:rsidRDefault="009324C9">
            <w:pPr>
              <w:widowControl w:val="0"/>
              <w:kinsoku w:val="0"/>
              <w:overflowPunct w:val="0"/>
              <w:autoSpaceDE w:val="0"/>
              <w:autoSpaceDN w:val="0"/>
              <w:adjustRightInd w:val="0"/>
              <w:ind w:left="285"/>
              <w:rPr>
                <w:lang w:val="hu-HU"/>
              </w:rPr>
            </w:pPr>
            <w:r>
              <w:rPr>
                <w:lang w:val="hu-HU"/>
              </w:rPr>
              <w:t>Vérzés az injekció beadásának helyén</w:t>
            </w:r>
          </w:p>
        </w:tc>
        <w:tc>
          <w:tcPr>
            <w:tcW w:w="4161" w:type="dxa"/>
            <w:shd w:val="clear" w:color="auto" w:fill="auto"/>
          </w:tcPr>
          <w:p w14:paraId="5A9CB960" w14:textId="77777777" w:rsidR="00A87B14" w:rsidRDefault="009324C9">
            <w:pPr>
              <w:widowControl w:val="0"/>
              <w:kinsoku w:val="0"/>
              <w:overflowPunct w:val="0"/>
              <w:autoSpaceDE w:val="0"/>
              <w:autoSpaceDN w:val="0"/>
              <w:adjustRightInd w:val="0"/>
              <w:rPr>
                <w:lang w:val="hu-HU"/>
              </w:rPr>
            </w:pPr>
            <w:r>
              <w:rPr>
                <w:lang w:val="hu-HU"/>
              </w:rPr>
              <w:t>Ritka</w:t>
            </w:r>
          </w:p>
        </w:tc>
      </w:tr>
      <w:tr w:rsidR="00A87B14" w14:paraId="3F44407D" w14:textId="77777777">
        <w:trPr>
          <w:trHeight w:val="253"/>
        </w:trPr>
        <w:tc>
          <w:tcPr>
            <w:tcW w:w="4910" w:type="dxa"/>
            <w:shd w:val="clear" w:color="auto" w:fill="auto"/>
          </w:tcPr>
          <w:p w14:paraId="627CE9C9" w14:textId="77777777" w:rsidR="00A87B14" w:rsidRDefault="009324C9">
            <w:pPr>
              <w:widowControl w:val="0"/>
              <w:kinsoku w:val="0"/>
              <w:overflowPunct w:val="0"/>
              <w:autoSpaceDE w:val="0"/>
              <w:autoSpaceDN w:val="0"/>
              <w:adjustRightInd w:val="0"/>
              <w:ind w:left="285"/>
              <w:rPr>
                <w:lang w:val="hu-HU"/>
              </w:rPr>
            </w:pPr>
            <w:r>
              <w:rPr>
                <w:lang w:val="hu-HU"/>
              </w:rPr>
              <w:t xml:space="preserve">Vérzés a </w:t>
            </w:r>
            <w:proofErr w:type="spellStart"/>
            <w:r>
              <w:rPr>
                <w:lang w:val="hu-HU"/>
              </w:rPr>
              <w:t>kanül</w:t>
            </w:r>
            <w:proofErr w:type="spellEnd"/>
            <w:r>
              <w:rPr>
                <w:lang w:val="hu-HU"/>
              </w:rPr>
              <w:t xml:space="preserve"> helyén</w:t>
            </w:r>
          </w:p>
        </w:tc>
        <w:tc>
          <w:tcPr>
            <w:tcW w:w="4161" w:type="dxa"/>
            <w:shd w:val="clear" w:color="auto" w:fill="auto"/>
          </w:tcPr>
          <w:p w14:paraId="6D21A859" w14:textId="77777777" w:rsidR="00A87B14" w:rsidRDefault="009324C9">
            <w:pPr>
              <w:widowControl w:val="0"/>
              <w:kinsoku w:val="0"/>
              <w:overflowPunct w:val="0"/>
              <w:autoSpaceDE w:val="0"/>
              <w:autoSpaceDN w:val="0"/>
              <w:adjustRightInd w:val="0"/>
              <w:rPr>
                <w:lang w:val="hu-HU"/>
              </w:rPr>
            </w:pPr>
            <w:r>
              <w:rPr>
                <w:lang w:val="hu-HU"/>
              </w:rPr>
              <w:t>Ritka</w:t>
            </w:r>
          </w:p>
        </w:tc>
      </w:tr>
      <w:tr w:rsidR="00A87B14" w14:paraId="054C4EC0" w14:textId="77777777">
        <w:trPr>
          <w:trHeight w:val="254"/>
        </w:trPr>
        <w:tc>
          <w:tcPr>
            <w:tcW w:w="4910" w:type="dxa"/>
            <w:shd w:val="clear" w:color="auto" w:fill="auto"/>
          </w:tcPr>
          <w:p w14:paraId="386AD374" w14:textId="77777777" w:rsidR="00A87B14" w:rsidRDefault="009324C9">
            <w:pPr>
              <w:widowControl w:val="0"/>
              <w:kinsoku w:val="0"/>
              <w:overflowPunct w:val="0"/>
              <w:autoSpaceDE w:val="0"/>
              <w:autoSpaceDN w:val="0"/>
              <w:adjustRightInd w:val="0"/>
              <w:ind w:left="285"/>
              <w:rPr>
                <w:lang w:val="hu-HU"/>
              </w:rPr>
            </w:pPr>
            <w:r>
              <w:rPr>
                <w:lang w:val="hu-HU"/>
              </w:rPr>
              <w:t xml:space="preserve">Véres </w:t>
            </w:r>
            <w:proofErr w:type="spellStart"/>
            <w:r>
              <w:rPr>
                <w:lang w:val="hu-HU"/>
              </w:rPr>
              <w:t>váladékozás</w:t>
            </w:r>
            <w:proofErr w:type="spellEnd"/>
          </w:p>
        </w:tc>
        <w:tc>
          <w:tcPr>
            <w:tcW w:w="4161" w:type="dxa"/>
            <w:shd w:val="clear" w:color="auto" w:fill="auto"/>
          </w:tcPr>
          <w:p w14:paraId="753ECD06" w14:textId="77777777" w:rsidR="00A87B14" w:rsidRDefault="009324C9">
            <w:pPr>
              <w:widowControl w:val="0"/>
              <w:kinsoku w:val="0"/>
              <w:overflowPunct w:val="0"/>
              <w:autoSpaceDE w:val="0"/>
              <w:autoSpaceDN w:val="0"/>
              <w:adjustRightInd w:val="0"/>
              <w:rPr>
                <w:lang w:val="hu-HU"/>
              </w:rPr>
            </w:pPr>
            <w:r>
              <w:rPr>
                <w:lang w:val="hu-HU"/>
              </w:rPr>
              <w:t>Ritka</w:t>
            </w:r>
          </w:p>
        </w:tc>
      </w:tr>
      <w:tr w:rsidR="00A87B14" w14:paraId="5447D6F6" w14:textId="77777777">
        <w:trPr>
          <w:trHeight w:val="251"/>
        </w:trPr>
        <w:tc>
          <w:tcPr>
            <w:tcW w:w="9071" w:type="dxa"/>
            <w:gridSpan w:val="2"/>
            <w:shd w:val="clear" w:color="auto" w:fill="auto"/>
          </w:tcPr>
          <w:p w14:paraId="5B75E10F" w14:textId="77777777" w:rsidR="00A87B14" w:rsidRDefault="009324C9">
            <w:pPr>
              <w:widowControl w:val="0"/>
              <w:kinsoku w:val="0"/>
              <w:overflowPunct w:val="0"/>
              <w:autoSpaceDE w:val="0"/>
              <w:autoSpaceDN w:val="0"/>
              <w:adjustRightInd w:val="0"/>
              <w:ind w:left="105"/>
              <w:rPr>
                <w:lang w:val="hu-HU"/>
              </w:rPr>
            </w:pPr>
            <w:r>
              <w:rPr>
                <w:lang w:val="hu-HU"/>
              </w:rPr>
              <w:t>Sérülés, mérgezés és a beavatkozással kapcsolatos szövődmények</w:t>
            </w:r>
          </w:p>
        </w:tc>
      </w:tr>
      <w:tr w:rsidR="00A87B14" w14:paraId="4FAB0CDF" w14:textId="77777777">
        <w:trPr>
          <w:trHeight w:val="253"/>
        </w:trPr>
        <w:tc>
          <w:tcPr>
            <w:tcW w:w="4910" w:type="dxa"/>
            <w:shd w:val="clear" w:color="auto" w:fill="auto"/>
          </w:tcPr>
          <w:p w14:paraId="630E8564" w14:textId="77777777" w:rsidR="00A87B14" w:rsidRDefault="009324C9">
            <w:pPr>
              <w:widowControl w:val="0"/>
              <w:kinsoku w:val="0"/>
              <w:overflowPunct w:val="0"/>
              <w:autoSpaceDE w:val="0"/>
              <w:autoSpaceDN w:val="0"/>
              <w:adjustRightInd w:val="0"/>
              <w:ind w:left="285"/>
              <w:rPr>
                <w:lang w:val="hu-HU"/>
              </w:rPr>
            </w:pPr>
            <w:r>
              <w:rPr>
                <w:lang w:val="hu-HU"/>
              </w:rPr>
              <w:t>Traumás vérzés</w:t>
            </w:r>
          </w:p>
        </w:tc>
        <w:tc>
          <w:tcPr>
            <w:tcW w:w="4161" w:type="dxa"/>
            <w:shd w:val="clear" w:color="auto" w:fill="auto"/>
          </w:tcPr>
          <w:p w14:paraId="3F2027FE" w14:textId="77777777" w:rsidR="00A87B14" w:rsidRDefault="009324C9">
            <w:pPr>
              <w:widowControl w:val="0"/>
              <w:kinsoku w:val="0"/>
              <w:overflowPunct w:val="0"/>
              <w:autoSpaceDE w:val="0"/>
              <w:autoSpaceDN w:val="0"/>
              <w:adjustRightInd w:val="0"/>
              <w:rPr>
                <w:lang w:val="hu-HU"/>
              </w:rPr>
            </w:pPr>
            <w:r>
              <w:rPr>
                <w:lang w:val="hu-HU"/>
              </w:rPr>
              <w:t>Nem gyakori</w:t>
            </w:r>
          </w:p>
        </w:tc>
      </w:tr>
      <w:tr w:rsidR="00A87B14" w14:paraId="651FD6EF" w14:textId="77777777">
        <w:trPr>
          <w:trHeight w:val="251"/>
        </w:trPr>
        <w:tc>
          <w:tcPr>
            <w:tcW w:w="4910" w:type="dxa"/>
            <w:shd w:val="clear" w:color="auto" w:fill="auto"/>
          </w:tcPr>
          <w:p w14:paraId="7019996E" w14:textId="77777777" w:rsidR="00A87B14" w:rsidRDefault="009324C9">
            <w:pPr>
              <w:widowControl w:val="0"/>
              <w:kinsoku w:val="0"/>
              <w:overflowPunct w:val="0"/>
              <w:autoSpaceDE w:val="0"/>
              <w:autoSpaceDN w:val="0"/>
              <w:adjustRightInd w:val="0"/>
              <w:ind w:left="285"/>
              <w:rPr>
                <w:lang w:val="hu-HU"/>
              </w:rPr>
            </w:pPr>
            <w:r>
              <w:rPr>
                <w:lang w:val="hu-HU"/>
              </w:rPr>
              <w:t xml:space="preserve">Beavatkozás utáni </w:t>
            </w:r>
            <w:proofErr w:type="spellStart"/>
            <w:r>
              <w:rPr>
                <w:lang w:val="hu-HU"/>
              </w:rPr>
              <w:t>haematoma</w:t>
            </w:r>
            <w:proofErr w:type="spellEnd"/>
          </w:p>
        </w:tc>
        <w:tc>
          <w:tcPr>
            <w:tcW w:w="4161" w:type="dxa"/>
            <w:shd w:val="clear" w:color="auto" w:fill="auto"/>
          </w:tcPr>
          <w:p w14:paraId="212009AC" w14:textId="77777777" w:rsidR="00A87B14" w:rsidRDefault="009324C9">
            <w:pPr>
              <w:widowControl w:val="0"/>
              <w:kinsoku w:val="0"/>
              <w:overflowPunct w:val="0"/>
              <w:autoSpaceDE w:val="0"/>
              <w:autoSpaceDN w:val="0"/>
              <w:adjustRightInd w:val="0"/>
              <w:rPr>
                <w:lang w:val="hu-HU"/>
              </w:rPr>
            </w:pPr>
            <w:r>
              <w:rPr>
                <w:lang w:val="hu-HU"/>
              </w:rPr>
              <w:t>Nem gyakori</w:t>
            </w:r>
          </w:p>
        </w:tc>
      </w:tr>
      <w:tr w:rsidR="00A87B14" w14:paraId="2922674B" w14:textId="77777777">
        <w:trPr>
          <w:trHeight w:val="253"/>
        </w:trPr>
        <w:tc>
          <w:tcPr>
            <w:tcW w:w="4910" w:type="dxa"/>
            <w:shd w:val="clear" w:color="auto" w:fill="auto"/>
          </w:tcPr>
          <w:p w14:paraId="11858BA8" w14:textId="77777777" w:rsidR="00A87B14" w:rsidRDefault="009324C9">
            <w:pPr>
              <w:widowControl w:val="0"/>
              <w:kinsoku w:val="0"/>
              <w:overflowPunct w:val="0"/>
              <w:autoSpaceDE w:val="0"/>
              <w:autoSpaceDN w:val="0"/>
              <w:adjustRightInd w:val="0"/>
              <w:ind w:left="285"/>
              <w:rPr>
                <w:lang w:val="hu-HU"/>
              </w:rPr>
            </w:pPr>
            <w:r>
              <w:rPr>
                <w:lang w:val="hu-HU"/>
              </w:rPr>
              <w:t>Beavatkozás utáni vérzés</w:t>
            </w:r>
          </w:p>
        </w:tc>
        <w:tc>
          <w:tcPr>
            <w:tcW w:w="4161" w:type="dxa"/>
            <w:shd w:val="clear" w:color="auto" w:fill="auto"/>
          </w:tcPr>
          <w:p w14:paraId="4B4B7709" w14:textId="77777777" w:rsidR="00A87B14" w:rsidRDefault="009324C9">
            <w:pPr>
              <w:widowControl w:val="0"/>
              <w:kinsoku w:val="0"/>
              <w:overflowPunct w:val="0"/>
              <w:autoSpaceDE w:val="0"/>
              <w:autoSpaceDN w:val="0"/>
              <w:adjustRightInd w:val="0"/>
              <w:rPr>
                <w:lang w:val="hu-HU"/>
              </w:rPr>
            </w:pPr>
            <w:r>
              <w:rPr>
                <w:lang w:val="hu-HU"/>
              </w:rPr>
              <w:t>Nem gyakori</w:t>
            </w:r>
          </w:p>
        </w:tc>
      </w:tr>
      <w:tr w:rsidR="00A87B14" w14:paraId="6ED2BFB1" w14:textId="77777777">
        <w:trPr>
          <w:trHeight w:val="254"/>
        </w:trPr>
        <w:tc>
          <w:tcPr>
            <w:tcW w:w="4910" w:type="dxa"/>
            <w:shd w:val="clear" w:color="auto" w:fill="auto"/>
          </w:tcPr>
          <w:p w14:paraId="27E1659D" w14:textId="77777777" w:rsidR="00A87B14" w:rsidRDefault="009324C9">
            <w:pPr>
              <w:widowControl w:val="0"/>
              <w:kinsoku w:val="0"/>
              <w:overflowPunct w:val="0"/>
              <w:autoSpaceDE w:val="0"/>
              <w:autoSpaceDN w:val="0"/>
              <w:adjustRightInd w:val="0"/>
              <w:ind w:left="285"/>
              <w:rPr>
                <w:lang w:val="hu-HU"/>
              </w:rPr>
            </w:pPr>
            <w:r>
              <w:rPr>
                <w:lang w:val="hu-HU"/>
              </w:rPr>
              <w:t xml:space="preserve">Beavatkozás utáni </w:t>
            </w:r>
            <w:proofErr w:type="spellStart"/>
            <w:r>
              <w:rPr>
                <w:lang w:val="hu-HU"/>
              </w:rPr>
              <w:t>váladékozás</w:t>
            </w:r>
            <w:proofErr w:type="spellEnd"/>
          </w:p>
        </w:tc>
        <w:tc>
          <w:tcPr>
            <w:tcW w:w="4161" w:type="dxa"/>
            <w:shd w:val="clear" w:color="auto" w:fill="auto"/>
          </w:tcPr>
          <w:p w14:paraId="0D0408D0" w14:textId="77777777" w:rsidR="00A87B14" w:rsidRDefault="009324C9">
            <w:pPr>
              <w:widowControl w:val="0"/>
              <w:kinsoku w:val="0"/>
              <w:overflowPunct w:val="0"/>
              <w:autoSpaceDE w:val="0"/>
              <w:autoSpaceDN w:val="0"/>
              <w:adjustRightInd w:val="0"/>
              <w:rPr>
                <w:lang w:val="hu-HU"/>
              </w:rPr>
            </w:pPr>
            <w:r>
              <w:rPr>
                <w:lang w:val="hu-HU"/>
              </w:rPr>
              <w:t>Nem gyakori</w:t>
            </w:r>
          </w:p>
        </w:tc>
      </w:tr>
      <w:tr w:rsidR="00A87B14" w14:paraId="6DD23AEC" w14:textId="77777777">
        <w:trPr>
          <w:trHeight w:val="251"/>
        </w:trPr>
        <w:tc>
          <w:tcPr>
            <w:tcW w:w="4910" w:type="dxa"/>
            <w:shd w:val="clear" w:color="auto" w:fill="auto"/>
          </w:tcPr>
          <w:p w14:paraId="2610E8FB" w14:textId="77777777" w:rsidR="00A87B14" w:rsidRDefault="009324C9">
            <w:pPr>
              <w:widowControl w:val="0"/>
              <w:kinsoku w:val="0"/>
              <w:overflowPunct w:val="0"/>
              <w:autoSpaceDE w:val="0"/>
              <w:autoSpaceDN w:val="0"/>
              <w:adjustRightInd w:val="0"/>
              <w:ind w:left="285"/>
              <w:rPr>
                <w:lang w:val="hu-HU"/>
              </w:rPr>
            </w:pPr>
            <w:r>
              <w:rPr>
                <w:lang w:val="hu-HU"/>
              </w:rPr>
              <w:t xml:space="preserve">Seb </w:t>
            </w:r>
            <w:proofErr w:type="spellStart"/>
            <w:r>
              <w:rPr>
                <w:lang w:val="hu-HU"/>
              </w:rPr>
              <w:t>váladékozása</w:t>
            </w:r>
            <w:proofErr w:type="spellEnd"/>
          </w:p>
        </w:tc>
        <w:tc>
          <w:tcPr>
            <w:tcW w:w="4161" w:type="dxa"/>
            <w:shd w:val="clear" w:color="auto" w:fill="auto"/>
          </w:tcPr>
          <w:p w14:paraId="71C6AC70" w14:textId="77777777" w:rsidR="00A87B14" w:rsidRDefault="009324C9">
            <w:pPr>
              <w:widowControl w:val="0"/>
              <w:kinsoku w:val="0"/>
              <w:overflowPunct w:val="0"/>
              <w:autoSpaceDE w:val="0"/>
              <w:autoSpaceDN w:val="0"/>
              <w:adjustRightInd w:val="0"/>
              <w:rPr>
                <w:lang w:val="hu-HU"/>
              </w:rPr>
            </w:pPr>
            <w:r>
              <w:rPr>
                <w:lang w:val="hu-HU"/>
              </w:rPr>
              <w:t>Nem gyakori</w:t>
            </w:r>
          </w:p>
        </w:tc>
      </w:tr>
      <w:tr w:rsidR="00A87B14" w14:paraId="5EF0BCBC" w14:textId="77777777">
        <w:trPr>
          <w:trHeight w:val="253"/>
        </w:trPr>
        <w:tc>
          <w:tcPr>
            <w:tcW w:w="4910" w:type="dxa"/>
            <w:shd w:val="clear" w:color="auto" w:fill="auto"/>
          </w:tcPr>
          <w:p w14:paraId="352B61DA" w14:textId="77777777" w:rsidR="00A87B14" w:rsidRDefault="009324C9">
            <w:pPr>
              <w:widowControl w:val="0"/>
              <w:kinsoku w:val="0"/>
              <w:overflowPunct w:val="0"/>
              <w:autoSpaceDE w:val="0"/>
              <w:autoSpaceDN w:val="0"/>
              <w:adjustRightInd w:val="0"/>
              <w:ind w:left="285"/>
              <w:rPr>
                <w:lang w:val="hu-HU"/>
              </w:rPr>
            </w:pPr>
            <w:r>
              <w:rPr>
                <w:lang w:val="hu-HU"/>
              </w:rPr>
              <w:t>Vérzés a bemetszés helyén</w:t>
            </w:r>
          </w:p>
        </w:tc>
        <w:tc>
          <w:tcPr>
            <w:tcW w:w="4161" w:type="dxa"/>
            <w:shd w:val="clear" w:color="auto" w:fill="auto"/>
          </w:tcPr>
          <w:p w14:paraId="5C55B43F" w14:textId="77777777" w:rsidR="00A87B14" w:rsidRDefault="009324C9">
            <w:pPr>
              <w:widowControl w:val="0"/>
              <w:kinsoku w:val="0"/>
              <w:overflowPunct w:val="0"/>
              <w:autoSpaceDE w:val="0"/>
              <w:autoSpaceDN w:val="0"/>
              <w:adjustRightInd w:val="0"/>
              <w:rPr>
                <w:lang w:val="hu-HU"/>
              </w:rPr>
            </w:pPr>
            <w:r>
              <w:rPr>
                <w:lang w:val="hu-HU"/>
              </w:rPr>
              <w:t>Ritka</w:t>
            </w:r>
          </w:p>
        </w:tc>
      </w:tr>
      <w:tr w:rsidR="00A87B14" w14:paraId="5D6E8B26" w14:textId="77777777">
        <w:trPr>
          <w:trHeight w:val="251"/>
        </w:trPr>
        <w:tc>
          <w:tcPr>
            <w:tcW w:w="4910" w:type="dxa"/>
            <w:shd w:val="clear" w:color="auto" w:fill="auto"/>
          </w:tcPr>
          <w:p w14:paraId="54856F0F" w14:textId="77777777" w:rsidR="00A87B14" w:rsidRDefault="009324C9">
            <w:pPr>
              <w:widowControl w:val="0"/>
              <w:kinsoku w:val="0"/>
              <w:overflowPunct w:val="0"/>
              <w:autoSpaceDE w:val="0"/>
              <w:autoSpaceDN w:val="0"/>
              <w:adjustRightInd w:val="0"/>
              <w:ind w:left="285"/>
              <w:rPr>
                <w:lang w:val="hu-HU"/>
              </w:rPr>
            </w:pPr>
            <w:r>
              <w:rPr>
                <w:lang w:val="hu-HU"/>
              </w:rPr>
              <w:t xml:space="preserve">Posztoperatív </w:t>
            </w:r>
            <w:proofErr w:type="spellStart"/>
            <w:r>
              <w:rPr>
                <w:lang w:val="hu-HU"/>
              </w:rPr>
              <w:t>anaemia</w:t>
            </w:r>
            <w:proofErr w:type="spellEnd"/>
          </w:p>
        </w:tc>
        <w:tc>
          <w:tcPr>
            <w:tcW w:w="4161" w:type="dxa"/>
            <w:shd w:val="clear" w:color="auto" w:fill="auto"/>
          </w:tcPr>
          <w:p w14:paraId="1E026878" w14:textId="77777777" w:rsidR="00A87B14" w:rsidRDefault="009324C9">
            <w:pPr>
              <w:widowControl w:val="0"/>
              <w:kinsoku w:val="0"/>
              <w:overflowPunct w:val="0"/>
              <w:autoSpaceDE w:val="0"/>
              <w:autoSpaceDN w:val="0"/>
              <w:adjustRightInd w:val="0"/>
              <w:rPr>
                <w:lang w:val="hu-HU"/>
              </w:rPr>
            </w:pPr>
            <w:r>
              <w:rPr>
                <w:lang w:val="hu-HU"/>
              </w:rPr>
              <w:t>Ritka</w:t>
            </w:r>
          </w:p>
        </w:tc>
      </w:tr>
      <w:tr w:rsidR="00A87B14" w14:paraId="619D2EB4" w14:textId="77777777">
        <w:trPr>
          <w:trHeight w:val="253"/>
        </w:trPr>
        <w:tc>
          <w:tcPr>
            <w:tcW w:w="9071" w:type="dxa"/>
            <w:gridSpan w:val="2"/>
            <w:shd w:val="clear" w:color="auto" w:fill="auto"/>
          </w:tcPr>
          <w:p w14:paraId="74DD1C8C" w14:textId="77777777" w:rsidR="00A87B14" w:rsidRDefault="009324C9">
            <w:pPr>
              <w:widowControl w:val="0"/>
              <w:kinsoku w:val="0"/>
              <w:overflowPunct w:val="0"/>
              <w:autoSpaceDE w:val="0"/>
              <w:autoSpaceDN w:val="0"/>
              <w:adjustRightInd w:val="0"/>
              <w:ind w:left="105"/>
              <w:rPr>
                <w:lang w:val="hu-HU"/>
              </w:rPr>
            </w:pPr>
            <w:r>
              <w:rPr>
                <w:lang w:val="hu-HU"/>
              </w:rPr>
              <w:t>Sebészeti és egyéb orvosi beavatkozások és eljárások</w:t>
            </w:r>
          </w:p>
        </w:tc>
      </w:tr>
      <w:tr w:rsidR="00A87B14" w14:paraId="35A1DD7D" w14:textId="77777777">
        <w:trPr>
          <w:trHeight w:val="251"/>
        </w:trPr>
        <w:tc>
          <w:tcPr>
            <w:tcW w:w="4910" w:type="dxa"/>
            <w:shd w:val="clear" w:color="auto" w:fill="auto"/>
          </w:tcPr>
          <w:p w14:paraId="6615955E" w14:textId="77777777" w:rsidR="00A87B14" w:rsidRDefault="009324C9">
            <w:pPr>
              <w:widowControl w:val="0"/>
              <w:kinsoku w:val="0"/>
              <w:overflowPunct w:val="0"/>
              <w:autoSpaceDE w:val="0"/>
              <w:autoSpaceDN w:val="0"/>
              <w:adjustRightInd w:val="0"/>
              <w:ind w:left="285"/>
              <w:rPr>
                <w:lang w:val="hu-HU"/>
              </w:rPr>
            </w:pPr>
            <w:r>
              <w:rPr>
                <w:lang w:val="hu-HU"/>
              </w:rPr>
              <w:t xml:space="preserve">Seb </w:t>
            </w:r>
            <w:proofErr w:type="spellStart"/>
            <w:r>
              <w:rPr>
                <w:lang w:val="hu-HU"/>
              </w:rPr>
              <w:t>váladékozása</w:t>
            </w:r>
            <w:proofErr w:type="spellEnd"/>
          </w:p>
        </w:tc>
        <w:tc>
          <w:tcPr>
            <w:tcW w:w="4161" w:type="dxa"/>
            <w:shd w:val="clear" w:color="auto" w:fill="auto"/>
          </w:tcPr>
          <w:p w14:paraId="65101927" w14:textId="77777777" w:rsidR="00A87B14" w:rsidRDefault="009324C9">
            <w:pPr>
              <w:widowControl w:val="0"/>
              <w:kinsoku w:val="0"/>
              <w:overflowPunct w:val="0"/>
              <w:autoSpaceDE w:val="0"/>
              <w:autoSpaceDN w:val="0"/>
              <w:adjustRightInd w:val="0"/>
              <w:rPr>
                <w:lang w:val="hu-HU"/>
              </w:rPr>
            </w:pPr>
            <w:r>
              <w:rPr>
                <w:lang w:val="hu-HU"/>
              </w:rPr>
              <w:t>Ritka</w:t>
            </w:r>
          </w:p>
        </w:tc>
      </w:tr>
      <w:tr w:rsidR="00A87B14" w14:paraId="41E3AB78" w14:textId="77777777">
        <w:trPr>
          <w:trHeight w:val="254"/>
        </w:trPr>
        <w:tc>
          <w:tcPr>
            <w:tcW w:w="4910" w:type="dxa"/>
            <w:shd w:val="clear" w:color="auto" w:fill="auto"/>
          </w:tcPr>
          <w:p w14:paraId="1DBAC29A" w14:textId="77777777" w:rsidR="00A87B14" w:rsidRDefault="009324C9">
            <w:pPr>
              <w:widowControl w:val="0"/>
              <w:kinsoku w:val="0"/>
              <w:overflowPunct w:val="0"/>
              <w:autoSpaceDE w:val="0"/>
              <w:autoSpaceDN w:val="0"/>
              <w:adjustRightInd w:val="0"/>
              <w:ind w:left="285"/>
              <w:rPr>
                <w:lang w:val="hu-HU"/>
              </w:rPr>
            </w:pPr>
            <w:r>
              <w:rPr>
                <w:lang w:val="hu-HU"/>
              </w:rPr>
              <w:t xml:space="preserve">Beavatkozás utáni </w:t>
            </w:r>
            <w:proofErr w:type="spellStart"/>
            <w:r>
              <w:rPr>
                <w:lang w:val="hu-HU"/>
              </w:rPr>
              <w:t>váladékozás</w:t>
            </w:r>
            <w:proofErr w:type="spellEnd"/>
          </w:p>
        </w:tc>
        <w:tc>
          <w:tcPr>
            <w:tcW w:w="4161" w:type="dxa"/>
            <w:shd w:val="clear" w:color="auto" w:fill="auto"/>
          </w:tcPr>
          <w:p w14:paraId="20C85EA5" w14:textId="77777777" w:rsidR="00A87B14" w:rsidRDefault="009324C9">
            <w:pPr>
              <w:widowControl w:val="0"/>
              <w:kinsoku w:val="0"/>
              <w:overflowPunct w:val="0"/>
              <w:autoSpaceDE w:val="0"/>
              <w:autoSpaceDN w:val="0"/>
              <w:adjustRightInd w:val="0"/>
              <w:rPr>
                <w:lang w:val="hu-HU"/>
              </w:rPr>
            </w:pPr>
            <w:r>
              <w:rPr>
                <w:lang w:val="hu-HU"/>
              </w:rPr>
              <w:t>Ritka</w:t>
            </w:r>
          </w:p>
        </w:tc>
      </w:tr>
    </w:tbl>
    <w:p w14:paraId="5635F807" w14:textId="77777777" w:rsidR="00A87B14" w:rsidRDefault="00A87B14">
      <w:pPr>
        <w:spacing w:line="240" w:lineRule="auto"/>
        <w:rPr>
          <w:lang w:val="hu-HU"/>
        </w:rPr>
      </w:pPr>
    </w:p>
    <w:p w14:paraId="6F7911C9" w14:textId="77777777" w:rsidR="00A87B14" w:rsidRDefault="009324C9">
      <w:pPr>
        <w:spacing w:line="240" w:lineRule="auto"/>
        <w:rPr>
          <w:u w:val="single"/>
          <w:lang w:val="hu-HU"/>
        </w:rPr>
      </w:pPr>
      <w:r>
        <w:rPr>
          <w:u w:val="single"/>
          <w:lang w:val="hu-HU"/>
        </w:rPr>
        <w:t>Egyes kiválasztott mellékhatások leírása</w:t>
      </w:r>
    </w:p>
    <w:p w14:paraId="12AC45C8" w14:textId="77777777" w:rsidR="00A87B14" w:rsidRDefault="00A87B14">
      <w:pPr>
        <w:spacing w:line="240" w:lineRule="auto"/>
        <w:rPr>
          <w:lang w:val="hu-HU"/>
        </w:rPr>
      </w:pPr>
    </w:p>
    <w:p w14:paraId="75FDC393" w14:textId="77777777" w:rsidR="00A87B14" w:rsidRDefault="009324C9">
      <w:pPr>
        <w:spacing w:line="240" w:lineRule="auto"/>
        <w:rPr>
          <w:u w:val="single"/>
          <w:lang w:val="hu-HU"/>
        </w:rPr>
      </w:pPr>
      <w:r>
        <w:rPr>
          <w:i/>
          <w:iCs/>
          <w:u w:val="single"/>
          <w:lang w:val="hu-HU"/>
        </w:rPr>
        <w:t>Vérzéses reakciók</w:t>
      </w:r>
    </w:p>
    <w:p w14:paraId="2344C7E7" w14:textId="77777777" w:rsidR="00A87B14" w:rsidRDefault="00A87B14">
      <w:pPr>
        <w:spacing w:line="240" w:lineRule="auto"/>
        <w:rPr>
          <w:lang w:val="hu-HU"/>
        </w:rPr>
      </w:pPr>
    </w:p>
    <w:p w14:paraId="20B5B92B" w14:textId="77777777" w:rsidR="00A87B14" w:rsidRDefault="009324C9">
      <w:pPr>
        <w:spacing w:line="240" w:lineRule="auto"/>
        <w:ind w:left="7" w:right="9"/>
        <w:rPr>
          <w:lang w:val="hu-HU"/>
        </w:rPr>
      </w:pPr>
      <w:r>
        <w:rPr>
          <w:lang w:val="hu-HU"/>
        </w:rPr>
        <w:t xml:space="preserve">A farmakológiai hatásmódjának köszönhetően a </w:t>
      </w:r>
      <w:proofErr w:type="spellStart"/>
      <w:r>
        <w:rPr>
          <w:lang w:val="hu-HU"/>
        </w:rPr>
        <w:t>dabigatrán-etexilát</w:t>
      </w:r>
      <w:proofErr w:type="spellEnd"/>
      <w:r>
        <w:rPr>
          <w:lang w:val="hu-HU"/>
        </w:rPr>
        <w:t xml:space="preserve"> alkalmazása együtt járhat a szövetek vagy szervek rejtett vagy nyílt vérzésének fokozott kockázatával. Ennek jelei, tünetei és súlyossága (beleértve a halálos kimenetelt) függ a vérzés és/vagy az </w:t>
      </w:r>
      <w:proofErr w:type="spellStart"/>
      <w:r>
        <w:rPr>
          <w:lang w:val="hu-HU"/>
        </w:rPr>
        <w:t>anaemia</w:t>
      </w:r>
      <w:proofErr w:type="spellEnd"/>
      <w:r>
        <w:rPr>
          <w:lang w:val="hu-HU"/>
        </w:rPr>
        <w:t xml:space="preserve"> helyétől, mértékétől, illetve kiterjedésétől. Klinikai vizsgálatokban nagyobb gyakorisággal figyeltek meg nyálkahártyavérzést (pl. </w:t>
      </w:r>
      <w:proofErr w:type="spellStart"/>
      <w:r>
        <w:rPr>
          <w:lang w:val="hu-HU"/>
        </w:rPr>
        <w:t>gastrointestinalis</w:t>
      </w:r>
      <w:proofErr w:type="spellEnd"/>
      <w:r>
        <w:rPr>
          <w:lang w:val="hu-HU"/>
        </w:rPr>
        <w:t xml:space="preserve"> vagy </w:t>
      </w:r>
      <w:proofErr w:type="spellStart"/>
      <w:r>
        <w:rPr>
          <w:lang w:val="hu-HU"/>
        </w:rPr>
        <w:t>urogenitalis</w:t>
      </w:r>
      <w:proofErr w:type="spellEnd"/>
      <w:r>
        <w:rPr>
          <w:lang w:val="hu-HU"/>
        </w:rPr>
        <w:t xml:space="preserve"> vérzést) a hosszú távú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 során, szemben a KVA-kezeléssel. Ezért a megfelelő klinikai megfigyelés mellett a </w:t>
      </w:r>
      <w:proofErr w:type="spellStart"/>
      <w:r>
        <w:rPr>
          <w:lang w:val="hu-HU"/>
        </w:rPr>
        <w:t>haemoglobin</w:t>
      </w:r>
      <w:proofErr w:type="spellEnd"/>
      <w:r>
        <w:rPr>
          <w:lang w:val="hu-HU"/>
        </w:rPr>
        <w:t>/</w:t>
      </w:r>
      <w:proofErr w:type="spellStart"/>
      <w:r>
        <w:rPr>
          <w:lang w:val="hu-HU"/>
        </w:rPr>
        <w:t>haematokrit</w:t>
      </w:r>
      <w:proofErr w:type="spellEnd"/>
      <w:r>
        <w:rPr>
          <w:lang w:val="hu-HU"/>
        </w:rPr>
        <w:t xml:space="preserve"> mérése is fontos a rejtett vérzés megállapításában. A vérzések kockázata magasabb lehet egyes betegpopulációkban, pl. közepesen súlyos fokú vesekárosodásban és/vagy a </w:t>
      </w:r>
      <w:proofErr w:type="spellStart"/>
      <w:r>
        <w:rPr>
          <w:lang w:val="hu-HU"/>
        </w:rPr>
        <w:t>haemostasisra</w:t>
      </w:r>
      <w:proofErr w:type="spellEnd"/>
      <w:r>
        <w:rPr>
          <w:lang w:val="hu-HU"/>
        </w:rPr>
        <w:t xml:space="preserve"> hatást kifejtő, egyidejű kezelésben részesülő, vagy erős P-</w:t>
      </w:r>
      <w:proofErr w:type="spellStart"/>
      <w:r>
        <w:rPr>
          <w:lang w:val="hu-HU"/>
        </w:rPr>
        <w:t>gp</w:t>
      </w:r>
      <w:proofErr w:type="spellEnd"/>
      <w:r>
        <w:rPr>
          <w:lang w:val="hu-HU"/>
        </w:rPr>
        <w:t xml:space="preserve">-inhibitorokkal kezelt betegek esetében (lásd 4.4 pont, Vérzésveszély). A vérzéses szövődmények gyengeség, sápadtság, szédülés, fejfájás vagy tisztázatlan eredetű duzzanat, </w:t>
      </w:r>
      <w:proofErr w:type="spellStart"/>
      <w:r>
        <w:rPr>
          <w:lang w:val="hu-HU"/>
        </w:rPr>
        <w:t>dyspnoe</w:t>
      </w:r>
      <w:proofErr w:type="spellEnd"/>
      <w:r>
        <w:rPr>
          <w:lang w:val="hu-HU"/>
        </w:rPr>
        <w:t>, valamint tisztázatlan eredetű sokk formájában jelenhetnek meg.</w:t>
      </w:r>
    </w:p>
    <w:p w14:paraId="768D6EB3" w14:textId="77777777" w:rsidR="00A87B14" w:rsidRDefault="00A87B14">
      <w:pPr>
        <w:spacing w:line="240" w:lineRule="auto"/>
        <w:ind w:left="7" w:right="9"/>
        <w:rPr>
          <w:lang w:val="hu-HU"/>
        </w:rPr>
      </w:pPr>
    </w:p>
    <w:p w14:paraId="2ADCBF31" w14:textId="77777777" w:rsidR="00A87B14" w:rsidRDefault="009324C9">
      <w:pPr>
        <w:spacing w:line="240" w:lineRule="auto"/>
        <w:ind w:left="7" w:right="9"/>
        <w:rPr>
          <w:lang w:val="hu-HU"/>
        </w:rPr>
      </w:pPr>
      <w:r>
        <w:rPr>
          <w:lang w:val="hu-HU"/>
        </w:rPr>
        <w:t xml:space="preserve">Ismert vérzéses szövődményeket, pl. kompartment szindrómát, és </w:t>
      </w:r>
      <w:proofErr w:type="spellStart"/>
      <w:r>
        <w:rPr>
          <w:lang w:val="hu-HU"/>
        </w:rPr>
        <w:t>hypoperfusio</w:t>
      </w:r>
      <w:proofErr w:type="spellEnd"/>
      <w:r>
        <w:rPr>
          <w:lang w:val="hu-HU"/>
        </w:rPr>
        <w:t xml:space="preserve"> okozta akut veseelégtelenséget, valamint a hajlamosító kockázati tényezőkkel rendelkező betegeknél </w:t>
      </w:r>
      <w:proofErr w:type="spellStart"/>
      <w:r>
        <w:rPr>
          <w:lang w:val="hu-HU"/>
        </w:rPr>
        <w:t>antikoaguláns</w:t>
      </w:r>
      <w:proofErr w:type="spellEnd"/>
      <w:r>
        <w:rPr>
          <w:lang w:val="hu-HU"/>
        </w:rPr>
        <w:t xml:space="preserve">-terápiával összefüggő </w:t>
      </w:r>
      <w:proofErr w:type="spellStart"/>
      <w:r>
        <w:rPr>
          <w:lang w:val="hu-HU"/>
        </w:rPr>
        <w:t>nephropathiát</w:t>
      </w:r>
      <w:proofErr w:type="spellEnd"/>
      <w:r>
        <w:rPr>
          <w:lang w:val="hu-HU"/>
        </w:rPr>
        <w:t xml:space="preserve"> is jelentettek már </w:t>
      </w:r>
      <w:proofErr w:type="spellStart"/>
      <w:r>
        <w:rPr>
          <w:lang w:val="hu-HU"/>
        </w:rPr>
        <w:t>dabigatrán-etexiláttal</w:t>
      </w:r>
      <w:proofErr w:type="spellEnd"/>
      <w:r>
        <w:rPr>
          <w:lang w:val="hu-HU"/>
        </w:rPr>
        <w:t xml:space="preserve"> összefüggésben. Ezért a vérzés lehetőségét mérlegelni kell </w:t>
      </w:r>
      <w:proofErr w:type="spellStart"/>
      <w:r>
        <w:rPr>
          <w:lang w:val="hu-HU"/>
        </w:rPr>
        <w:t>antikoagulált</w:t>
      </w:r>
      <w:proofErr w:type="spellEnd"/>
      <w:r>
        <w:rPr>
          <w:lang w:val="hu-HU"/>
        </w:rPr>
        <w:t xml:space="preserve"> betegek állapotának értékelésekor. Felnőtt betegeknél csillapíthatatlan vérzés esetén rendelkezésre áll a </w:t>
      </w:r>
      <w:proofErr w:type="spellStart"/>
      <w:r>
        <w:rPr>
          <w:lang w:val="hu-HU"/>
        </w:rPr>
        <w:t>dabigatrán</w:t>
      </w:r>
      <w:proofErr w:type="spellEnd"/>
      <w:r>
        <w:rPr>
          <w:lang w:val="hu-HU"/>
        </w:rPr>
        <w:t xml:space="preserve"> specifikus antagonista szere, az </w:t>
      </w:r>
      <w:proofErr w:type="spellStart"/>
      <w:r>
        <w:rPr>
          <w:lang w:val="hu-HU"/>
        </w:rPr>
        <w:t>idarucizumab</w:t>
      </w:r>
      <w:proofErr w:type="spellEnd"/>
      <w:r>
        <w:rPr>
          <w:lang w:val="hu-HU"/>
        </w:rPr>
        <w:t xml:space="preserve"> (lásd 4.9 pont).</w:t>
      </w:r>
    </w:p>
    <w:p w14:paraId="719F7F82" w14:textId="77777777" w:rsidR="00A87B14" w:rsidRDefault="00A87B14">
      <w:pPr>
        <w:spacing w:line="240" w:lineRule="auto"/>
        <w:ind w:left="7" w:right="9"/>
        <w:rPr>
          <w:lang w:val="hu-HU"/>
        </w:rPr>
      </w:pPr>
    </w:p>
    <w:p w14:paraId="0EEB8DB9" w14:textId="77777777" w:rsidR="00A87B14" w:rsidRDefault="009324C9">
      <w:pPr>
        <w:spacing w:line="240" w:lineRule="auto"/>
        <w:ind w:left="7" w:right="9"/>
        <w:rPr>
          <w:lang w:val="hu-HU"/>
        </w:rPr>
      </w:pPr>
      <w:r>
        <w:rPr>
          <w:lang w:val="hu-HU"/>
        </w:rPr>
        <w:t xml:space="preserve">A 11. táblázat azoknak a betegeknek a számát (%) mutatja dózis szerinti megoszlásban, akiknél a csípő- vagy térdprotézis beültetést követően primer VTE prevenció indikációban mellékhatásként a kezelési időszak alatt vérzéses esemény történt a két </w:t>
      </w:r>
      <w:proofErr w:type="spellStart"/>
      <w:r>
        <w:rPr>
          <w:lang w:val="hu-HU"/>
        </w:rPr>
        <w:t>pivotális</w:t>
      </w:r>
      <w:proofErr w:type="spellEnd"/>
      <w:r>
        <w:rPr>
          <w:lang w:val="hu-HU"/>
        </w:rPr>
        <w:t xml:space="preserve"> klinikai vizsgálatban.</w:t>
      </w:r>
    </w:p>
    <w:p w14:paraId="7DA8B078" w14:textId="77777777" w:rsidR="00A87B14" w:rsidRDefault="00A87B14">
      <w:pPr>
        <w:spacing w:line="240" w:lineRule="auto"/>
        <w:rPr>
          <w:lang w:val="hu-HU"/>
        </w:rPr>
      </w:pPr>
    </w:p>
    <w:p w14:paraId="4B86E99F" w14:textId="77777777" w:rsidR="00A87B14" w:rsidRDefault="009324C9">
      <w:pPr>
        <w:tabs>
          <w:tab w:val="center" w:pos="4416"/>
        </w:tabs>
        <w:spacing w:line="240" w:lineRule="auto"/>
        <w:ind w:left="-3"/>
        <w:rPr>
          <w:b/>
          <w:lang w:val="hu-HU"/>
        </w:rPr>
      </w:pPr>
      <w:r>
        <w:rPr>
          <w:b/>
          <w:lang w:val="hu-HU"/>
        </w:rPr>
        <w:t>11. táblázat. Betegek száma (%-ban), akiknél vérzéses mellékhatást észleltek</w:t>
      </w:r>
    </w:p>
    <w:p w14:paraId="11BD66AF" w14:textId="77777777" w:rsidR="00A87B14" w:rsidRDefault="00A87B14">
      <w:pPr>
        <w:spacing w:line="240" w:lineRule="auto"/>
        <w:rPr>
          <w:lang w:val="hu-HU"/>
        </w:rPr>
      </w:pPr>
    </w:p>
    <w:tbl>
      <w:tblPr>
        <w:tblW w:w="9072" w:type="dxa"/>
        <w:tblInd w:w="10" w:type="dxa"/>
        <w:tblCellMar>
          <w:top w:w="51" w:type="dxa"/>
          <w:left w:w="62" w:type="dxa"/>
          <w:right w:w="115" w:type="dxa"/>
        </w:tblCellMar>
        <w:tblLook w:val="04A0" w:firstRow="1" w:lastRow="0" w:firstColumn="1" w:lastColumn="0" w:noHBand="0" w:noVBand="1"/>
      </w:tblPr>
      <w:tblGrid>
        <w:gridCol w:w="2169"/>
        <w:gridCol w:w="2302"/>
        <w:gridCol w:w="2299"/>
        <w:gridCol w:w="2302"/>
      </w:tblGrid>
      <w:tr w:rsidR="00A87B14" w14:paraId="03E387A7" w14:textId="77777777">
        <w:trPr>
          <w:trHeight w:val="768"/>
        </w:trPr>
        <w:tc>
          <w:tcPr>
            <w:tcW w:w="2170" w:type="dxa"/>
            <w:tcBorders>
              <w:top w:val="single" w:sz="4" w:space="0" w:color="000000"/>
              <w:left w:val="single" w:sz="4" w:space="0" w:color="000000"/>
              <w:bottom w:val="single" w:sz="4" w:space="0" w:color="000000"/>
              <w:right w:val="single" w:sz="4" w:space="0" w:color="000000"/>
            </w:tcBorders>
            <w:shd w:val="clear" w:color="auto" w:fill="auto"/>
          </w:tcPr>
          <w:p w14:paraId="2A190CF6" w14:textId="77777777" w:rsidR="00A87B14" w:rsidRDefault="00A87B14">
            <w:pPr>
              <w:spacing w:line="240" w:lineRule="auto"/>
              <w:rPr>
                <w:lang w:val="hu-HU" w:eastAsia="hu-HU"/>
              </w:rPr>
            </w:pPr>
          </w:p>
        </w:tc>
        <w:tc>
          <w:tcPr>
            <w:tcW w:w="2302" w:type="dxa"/>
            <w:tcBorders>
              <w:top w:val="single" w:sz="4" w:space="0" w:color="000000"/>
              <w:left w:val="single" w:sz="4" w:space="0" w:color="000000"/>
              <w:bottom w:val="single" w:sz="4" w:space="0" w:color="000000"/>
              <w:right w:val="single" w:sz="4" w:space="0" w:color="000000"/>
            </w:tcBorders>
            <w:shd w:val="clear" w:color="auto" w:fill="auto"/>
          </w:tcPr>
          <w:p w14:paraId="1E12F47D" w14:textId="77777777" w:rsidR="00A87B14" w:rsidRDefault="009324C9">
            <w:pPr>
              <w:spacing w:line="240" w:lineRule="auto"/>
              <w:rPr>
                <w:lang w:val="hu-HU" w:eastAsia="hu-HU"/>
              </w:rPr>
            </w:pPr>
            <w:proofErr w:type="spellStart"/>
            <w:r>
              <w:rPr>
                <w:lang w:val="hu-HU" w:eastAsia="hu-HU"/>
              </w:rPr>
              <w:t>Dabigatrán-etexilát</w:t>
            </w:r>
            <w:proofErr w:type="spellEnd"/>
          </w:p>
          <w:p w14:paraId="583A1EF3" w14:textId="77777777" w:rsidR="00A87B14" w:rsidRDefault="009324C9">
            <w:pPr>
              <w:spacing w:line="240" w:lineRule="auto"/>
              <w:rPr>
                <w:lang w:val="hu-HU" w:eastAsia="hu-HU"/>
              </w:rPr>
            </w:pPr>
            <w:r>
              <w:rPr>
                <w:lang w:val="hu-HU" w:eastAsia="hu-HU"/>
              </w:rPr>
              <w:t xml:space="preserve">napi egyszer 150 mg </w:t>
            </w:r>
          </w:p>
          <w:p w14:paraId="48C22B51" w14:textId="77777777" w:rsidR="00A87B14" w:rsidRDefault="009324C9">
            <w:pPr>
              <w:spacing w:line="240" w:lineRule="auto"/>
              <w:rPr>
                <w:lang w:val="hu-HU" w:eastAsia="hu-HU"/>
              </w:rPr>
            </w:pPr>
            <w:r>
              <w:rPr>
                <w:lang w:val="hu-HU" w:eastAsia="hu-HU"/>
              </w:rPr>
              <w:t>N (%)</w:t>
            </w:r>
          </w:p>
        </w:tc>
        <w:tc>
          <w:tcPr>
            <w:tcW w:w="2299" w:type="dxa"/>
            <w:tcBorders>
              <w:top w:val="single" w:sz="4" w:space="0" w:color="000000"/>
              <w:left w:val="single" w:sz="4" w:space="0" w:color="000000"/>
              <w:bottom w:val="single" w:sz="4" w:space="0" w:color="000000"/>
              <w:right w:val="single" w:sz="4" w:space="0" w:color="000000"/>
            </w:tcBorders>
            <w:shd w:val="clear" w:color="auto" w:fill="auto"/>
          </w:tcPr>
          <w:p w14:paraId="5C049080" w14:textId="77777777" w:rsidR="00A87B14" w:rsidRDefault="009324C9">
            <w:pPr>
              <w:spacing w:line="240" w:lineRule="auto"/>
              <w:rPr>
                <w:lang w:val="hu-HU" w:eastAsia="hu-HU"/>
              </w:rPr>
            </w:pPr>
            <w:proofErr w:type="spellStart"/>
            <w:r>
              <w:rPr>
                <w:lang w:val="hu-HU" w:eastAsia="hu-HU"/>
              </w:rPr>
              <w:t>Dabigatrán-etexilát</w:t>
            </w:r>
            <w:proofErr w:type="spellEnd"/>
          </w:p>
          <w:p w14:paraId="362862AE" w14:textId="77777777" w:rsidR="00A87B14" w:rsidRDefault="009324C9">
            <w:pPr>
              <w:spacing w:line="240" w:lineRule="auto"/>
              <w:rPr>
                <w:lang w:val="hu-HU" w:eastAsia="hu-HU"/>
              </w:rPr>
            </w:pPr>
            <w:r>
              <w:rPr>
                <w:lang w:val="hu-HU" w:eastAsia="hu-HU"/>
              </w:rPr>
              <w:t xml:space="preserve">napi egyszer 220 mg </w:t>
            </w:r>
          </w:p>
          <w:p w14:paraId="465E816E" w14:textId="77777777" w:rsidR="00A87B14" w:rsidRDefault="009324C9">
            <w:pPr>
              <w:spacing w:line="240" w:lineRule="auto"/>
              <w:rPr>
                <w:lang w:val="hu-HU" w:eastAsia="hu-HU"/>
              </w:rPr>
            </w:pPr>
            <w:r>
              <w:rPr>
                <w:lang w:val="hu-HU" w:eastAsia="hu-HU"/>
              </w:rPr>
              <w:t>N (%)</w:t>
            </w:r>
          </w:p>
        </w:tc>
        <w:tc>
          <w:tcPr>
            <w:tcW w:w="2302" w:type="dxa"/>
            <w:tcBorders>
              <w:top w:val="single" w:sz="4" w:space="0" w:color="000000"/>
              <w:left w:val="single" w:sz="4" w:space="0" w:color="000000"/>
              <w:bottom w:val="single" w:sz="4" w:space="0" w:color="000000"/>
              <w:right w:val="single" w:sz="4" w:space="0" w:color="000000"/>
            </w:tcBorders>
            <w:shd w:val="clear" w:color="auto" w:fill="auto"/>
          </w:tcPr>
          <w:p w14:paraId="32983918" w14:textId="77777777" w:rsidR="00A87B14" w:rsidRDefault="009324C9">
            <w:pPr>
              <w:spacing w:line="240" w:lineRule="auto"/>
              <w:ind w:left="2"/>
              <w:rPr>
                <w:lang w:val="hu-HU" w:eastAsia="hu-HU"/>
              </w:rPr>
            </w:pPr>
            <w:proofErr w:type="spellStart"/>
            <w:r>
              <w:rPr>
                <w:lang w:val="hu-HU" w:eastAsia="hu-HU"/>
              </w:rPr>
              <w:t>Enoxaparin</w:t>
            </w:r>
            <w:proofErr w:type="spellEnd"/>
          </w:p>
          <w:p w14:paraId="14D32949" w14:textId="77777777" w:rsidR="00A87B14" w:rsidRDefault="009324C9">
            <w:pPr>
              <w:spacing w:line="240" w:lineRule="auto"/>
              <w:ind w:left="2"/>
              <w:rPr>
                <w:lang w:val="hu-HU" w:eastAsia="hu-HU"/>
              </w:rPr>
            </w:pPr>
            <w:r>
              <w:rPr>
                <w:lang w:val="hu-HU" w:eastAsia="hu-HU"/>
              </w:rPr>
              <w:t>N (%)</w:t>
            </w:r>
          </w:p>
        </w:tc>
      </w:tr>
      <w:tr w:rsidR="00A87B14" w14:paraId="54BE58C3" w14:textId="77777777">
        <w:trPr>
          <w:trHeight w:val="264"/>
        </w:trPr>
        <w:tc>
          <w:tcPr>
            <w:tcW w:w="2170" w:type="dxa"/>
            <w:tcBorders>
              <w:top w:val="single" w:sz="4" w:space="0" w:color="000000"/>
              <w:left w:val="single" w:sz="4" w:space="0" w:color="000000"/>
              <w:bottom w:val="single" w:sz="4" w:space="0" w:color="000000"/>
              <w:right w:val="single" w:sz="4" w:space="0" w:color="000000"/>
            </w:tcBorders>
            <w:shd w:val="clear" w:color="auto" w:fill="auto"/>
          </w:tcPr>
          <w:p w14:paraId="4AD7B2A3" w14:textId="77777777" w:rsidR="00A87B14" w:rsidRDefault="009324C9">
            <w:pPr>
              <w:spacing w:line="240" w:lineRule="auto"/>
              <w:rPr>
                <w:lang w:val="hu-HU" w:eastAsia="hu-HU"/>
              </w:rPr>
            </w:pPr>
            <w:r>
              <w:rPr>
                <w:lang w:val="hu-HU" w:eastAsia="hu-HU"/>
              </w:rPr>
              <w:t>Kezelt</w:t>
            </w:r>
          </w:p>
        </w:tc>
        <w:tc>
          <w:tcPr>
            <w:tcW w:w="2302" w:type="dxa"/>
            <w:tcBorders>
              <w:top w:val="single" w:sz="4" w:space="0" w:color="000000"/>
              <w:left w:val="single" w:sz="4" w:space="0" w:color="000000"/>
              <w:bottom w:val="single" w:sz="4" w:space="0" w:color="000000"/>
              <w:right w:val="single" w:sz="4" w:space="0" w:color="000000"/>
            </w:tcBorders>
            <w:shd w:val="clear" w:color="auto" w:fill="auto"/>
          </w:tcPr>
          <w:p w14:paraId="4FECEE0E" w14:textId="77777777" w:rsidR="00A87B14" w:rsidRDefault="009324C9">
            <w:pPr>
              <w:spacing w:line="240" w:lineRule="auto"/>
              <w:ind w:left="54"/>
              <w:rPr>
                <w:lang w:val="hu-HU" w:eastAsia="hu-HU"/>
              </w:rPr>
            </w:pPr>
            <w:r>
              <w:rPr>
                <w:lang w:val="hu-HU" w:eastAsia="hu-HU"/>
              </w:rPr>
              <w:t>1866 (100,0)</w:t>
            </w:r>
          </w:p>
        </w:tc>
        <w:tc>
          <w:tcPr>
            <w:tcW w:w="2299" w:type="dxa"/>
            <w:tcBorders>
              <w:top w:val="single" w:sz="4" w:space="0" w:color="000000"/>
              <w:left w:val="single" w:sz="4" w:space="0" w:color="000000"/>
              <w:bottom w:val="single" w:sz="4" w:space="0" w:color="000000"/>
              <w:right w:val="single" w:sz="4" w:space="0" w:color="000000"/>
            </w:tcBorders>
            <w:shd w:val="clear" w:color="auto" w:fill="auto"/>
          </w:tcPr>
          <w:p w14:paraId="4F757CEE" w14:textId="77777777" w:rsidR="00A87B14" w:rsidRDefault="009324C9">
            <w:pPr>
              <w:spacing w:line="240" w:lineRule="auto"/>
              <w:ind w:left="57"/>
              <w:rPr>
                <w:lang w:val="hu-HU" w:eastAsia="hu-HU"/>
              </w:rPr>
            </w:pPr>
            <w:r>
              <w:rPr>
                <w:lang w:val="hu-HU" w:eastAsia="hu-HU"/>
              </w:rPr>
              <w:t>1825 (100,0)</w:t>
            </w:r>
          </w:p>
        </w:tc>
        <w:tc>
          <w:tcPr>
            <w:tcW w:w="2302" w:type="dxa"/>
            <w:tcBorders>
              <w:top w:val="single" w:sz="4" w:space="0" w:color="000000"/>
              <w:left w:val="single" w:sz="4" w:space="0" w:color="000000"/>
              <w:bottom w:val="single" w:sz="4" w:space="0" w:color="000000"/>
              <w:right w:val="single" w:sz="4" w:space="0" w:color="000000"/>
            </w:tcBorders>
            <w:shd w:val="clear" w:color="auto" w:fill="auto"/>
          </w:tcPr>
          <w:p w14:paraId="69469B3D" w14:textId="77777777" w:rsidR="00A87B14" w:rsidRDefault="009324C9">
            <w:pPr>
              <w:spacing w:line="240" w:lineRule="auto"/>
              <w:ind w:left="57"/>
              <w:rPr>
                <w:lang w:val="hu-HU" w:eastAsia="hu-HU"/>
              </w:rPr>
            </w:pPr>
            <w:r>
              <w:rPr>
                <w:lang w:val="hu-HU" w:eastAsia="hu-HU"/>
              </w:rPr>
              <w:t>1848 (100,0)</w:t>
            </w:r>
          </w:p>
        </w:tc>
      </w:tr>
      <w:tr w:rsidR="00A87B14" w14:paraId="4ECF2630" w14:textId="77777777">
        <w:trPr>
          <w:trHeight w:val="262"/>
        </w:trPr>
        <w:tc>
          <w:tcPr>
            <w:tcW w:w="2170" w:type="dxa"/>
            <w:tcBorders>
              <w:top w:val="single" w:sz="4" w:space="0" w:color="000000"/>
              <w:left w:val="single" w:sz="4" w:space="0" w:color="000000"/>
              <w:bottom w:val="single" w:sz="4" w:space="0" w:color="000000"/>
              <w:right w:val="single" w:sz="4" w:space="0" w:color="000000"/>
            </w:tcBorders>
            <w:shd w:val="clear" w:color="auto" w:fill="auto"/>
          </w:tcPr>
          <w:p w14:paraId="2560165F" w14:textId="77777777" w:rsidR="00A87B14" w:rsidRDefault="009324C9">
            <w:pPr>
              <w:spacing w:line="240" w:lineRule="auto"/>
              <w:rPr>
                <w:lang w:val="hu-HU" w:eastAsia="hu-HU"/>
              </w:rPr>
            </w:pPr>
            <w:r>
              <w:rPr>
                <w:lang w:val="hu-HU" w:eastAsia="hu-HU"/>
              </w:rPr>
              <w:t>Jelentős vérzés</w:t>
            </w:r>
          </w:p>
        </w:tc>
        <w:tc>
          <w:tcPr>
            <w:tcW w:w="2302" w:type="dxa"/>
            <w:tcBorders>
              <w:top w:val="single" w:sz="4" w:space="0" w:color="000000"/>
              <w:left w:val="single" w:sz="4" w:space="0" w:color="000000"/>
              <w:bottom w:val="single" w:sz="4" w:space="0" w:color="000000"/>
              <w:right w:val="single" w:sz="4" w:space="0" w:color="000000"/>
            </w:tcBorders>
            <w:shd w:val="clear" w:color="auto" w:fill="auto"/>
          </w:tcPr>
          <w:p w14:paraId="7246F2B5" w14:textId="77777777" w:rsidR="00A87B14" w:rsidRDefault="009324C9">
            <w:pPr>
              <w:spacing w:line="240" w:lineRule="auto"/>
              <w:ind w:left="54"/>
              <w:rPr>
                <w:lang w:val="hu-HU" w:eastAsia="hu-HU"/>
              </w:rPr>
            </w:pPr>
            <w:r>
              <w:rPr>
                <w:lang w:val="hu-HU" w:eastAsia="hu-HU"/>
              </w:rPr>
              <w:t>24 (1,3)</w:t>
            </w:r>
          </w:p>
        </w:tc>
        <w:tc>
          <w:tcPr>
            <w:tcW w:w="2299" w:type="dxa"/>
            <w:tcBorders>
              <w:top w:val="single" w:sz="4" w:space="0" w:color="000000"/>
              <w:left w:val="single" w:sz="4" w:space="0" w:color="000000"/>
              <w:bottom w:val="single" w:sz="4" w:space="0" w:color="000000"/>
              <w:right w:val="single" w:sz="4" w:space="0" w:color="000000"/>
            </w:tcBorders>
            <w:shd w:val="clear" w:color="auto" w:fill="auto"/>
          </w:tcPr>
          <w:p w14:paraId="26D9EC70" w14:textId="77777777" w:rsidR="00A87B14" w:rsidRDefault="009324C9">
            <w:pPr>
              <w:spacing w:line="240" w:lineRule="auto"/>
              <w:ind w:left="57"/>
              <w:rPr>
                <w:lang w:val="hu-HU" w:eastAsia="hu-HU"/>
              </w:rPr>
            </w:pPr>
            <w:r>
              <w:rPr>
                <w:lang w:val="hu-HU" w:eastAsia="hu-HU"/>
              </w:rPr>
              <w:t>33 (1,8)</w:t>
            </w:r>
          </w:p>
        </w:tc>
        <w:tc>
          <w:tcPr>
            <w:tcW w:w="2302" w:type="dxa"/>
            <w:tcBorders>
              <w:top w:val="single" w:sz="4" w:space="0" w:color="000000"/>
              <w:left w:val="single" w:sz="4" w:space="0" w:color="000000"/>
              <w:bottom w:val="single" w:sz="4" w:space="0" w:color="000000"/>
              <w:right w:val="single" w:sz="4" w:space="0" w:color="000000"/>
            </w:tcBorders>
            <w:shd w:val="clear" w:color="auto" w:fill="auto"/>
          </w:tcPr>
          <w:p w14:paraId="115040B5" w14:textId="77777777" w:rsidR="00A87B14" w:rsidRDefault="009324C9">
            <w:pPr>
              <w:spacing w:line="240" w:lineRule="auto"/>
              <w:ind w:left="59"/>
              <w:rPr>
                <w:lang w:val="hu-HU" w:eastAsia="hu-HU"/>
              </w:rPr>
            </w:pPr>
            <w:r>
              <w:rPr>
                <w:lang w:val="hu-HU" w:eastAsia="hu-HU"/>
              </w:rPr>
              <w:t>27 (1,5)</w:t>
            </w:r>
          </w:p>
        </w:tc>
      </w:tr>
      <w:tr w:rsidR="00A87B14" w14:paraId="5BE709BC" w14:textId="77777777">
        <w:trPr>
          <w:trHeight w:val="264"/>
        </w:trPr>
        <w:tc>
          <w:tcPr>
            <w:tcW w:w="2170" w:type="dxa"/>
            <w:tcBorders>
              <w:top w:val="single" w:sz="4" w:space="0" w:color="000000"/>
              <w:left w:val="single" w:sz="4" w:space="0" w:color="000000"/>
              <w:bottom w:val="single" w:sz="4" w:space="0" w:color="000000"/>
              <w:right w:val="single" w:sz="4" w:space="0" w:color="000000"/>
            </w:tcBorders>
            <w:shd w:val="clear" w:color="auto" w:fill="auto"/>
          </w:tcPr>
          <w:p w14:paraId="7BF8CF62" w14:textId="77777777" w:rsidR="00A87B14" w:rsidRDefault="009324C9">
            <w:pPr>
              <w:spacing w:line="240" w:lineRule="auto"/>
              <w:rPr>
                <w:lang w:val="hu-HU" w:eastAsia="hu-HU"/>
              </w:rPr>
            </w:pPr>
            <w:r>
              <w:rPr>
                <w:lang w:val="hu-HU" w:eastAsia="hu-HU"/>
              </w:rPr>
              <w:lastRenderedPageBreak/>
              <w:t>Bármilyen vérzés</w:t>
            </w:r>
          </w:p>
        </w:tc>
        <w:tc>
          <w:tcPr>
            <w:tcW w:w="2302" w:type="dxa"/>
            <w:tcBorders>
              <w:top w:val="single" w:sz="4" w:space="0" w:color="000000"/>
              <w:left w:val="single" w:sz="4" w:space="0" w:color="000000"/>
              <w:bottom w:val="single" w:sz="4" w:space="0" w:color="000000"/>
              <w:right w:val="single" w:sz="4" w:space="0" w:color="000000"/>
            </w:tcBorders>
            <w:shd w:val="clear" w:color="auto" w:fill="auto"/>
          </w:tcPr>
          <w:p w14:paraId="1338DB8A" w14:textId="77777777" w:rsidR="00A87B14" w:rsidRDefault="009324C9">
            <w:pPr>
              <w:spacing w:line="240" w:lineRule="auto"/>
              <w:ind w:left="52"/>
              <w:rPr>
                <w:lang w:val="hu-HU" w:eastAsia="hu-HU"/>
              </w:rPr>
            </w:pPr>
            <w:r>
              <w:rPr>
                <w:lang w:val="hu-HU" w:eastAsia="hu-HU"/>
              </w:rPr>
              <w:t>258 (13,8)</w:t>
            </w:r>
          </w:p>
        </w:tc>
        <w:tc>
          <w:tcPr>
            <w:tcW w:w="2299" w:type="dxa"/>
            <w:tcBorders>
              <w:top w:val="single" w:sz="4" w:space="0" w:color="000000"/>
              <w:left w:val="single" w:sz="4" w:space="0" w:color="000000"/>
              <w:bottom w:val="single" w:sz="4" w:space="0" w:color="000000"/>
              <w:right w:val="single" w:sz="4" w:space="0" w:color="000000"/>
            </w:tcBorders>
            <w:shd w:val="clear" w:color="auto" w:fill="auto"/>
          </w:tcPr>
          <w:p w14:paraId="074AF735" w14:textId="77777777" w:rsidR="00A87B14" w:rsidRDefault="009324C9">
            <w:pPr>
              <w:spacing w:line="240" w:lineRule="auto"/>
              <w:ind w:left="54"/>
              <w:rPr>
                <w:lang w:val="hu-HU" w:eastAsia="hu-HU"/>
              </w:rPr>
            </w:pPr>
            <w:r>
              <w:rPr>
                <w:lang w:val="hu-HU" w:eastAsia="hu-HU"/>
              </w:rPr>
              <w:t>251 (13,8)</w:t>
            </w:r>
          </w:p>
        </w:tc>
        <w:tc>
          <w:tcPr>
            <w:tcW w:w="2302" w:type="dxa"/>
            <w:tcBorders>
              <w:top w:val="single" w:sz="4" w:space="0" w:color="000000"/>
              <w:left w:val="single" w:sz="4" w:space="0" w:color="000000"/>
              <w:bottom w:val="single" w:sz="4" w:space="0" w:color="000000"/>
              <w:right w:val="single" w:sz="4" w:space="0" w:color="000000"/>
            </w:tcBorders>
            <w:shd w:val="clear" w:color="auto" w:fill="auto"/>
          </w:tcPr>
          <w:p w14:paraId="61FA56F6" w14:textId="77777777" w:rsidR="00A87B14" w:rsidRDefault="009324C9">
            <w:pPr>
              <w:spacing w:line="240" w:lineRule="auto"/>
              <w:ind w:left="57"/>
              <w:rPr>
                <w:lang w:val="hu-HU" w:eastAsia="hu-HU"/>
              </w:rPr>
            </w:pPr>
            <w:r>
              <w:rPr>
                <w:lang w:val="hu-HU" w:eastAsia="hu-HU"/>
              </w:rPr>
              <w:t>247 (13,4)</w:t>
            </w:r>
          </w:p>
        </w:tc>
      </w:tr>
    </w:tbl>
    <w:p w14:paraId="496D607D" w14:textId="77777777" w:rsidR="00A87B14" w:rsidRDefault="00A87B14">
      <w:pPr>
        <w:spacing w:line="240" w:lineRule="auto"/>
        <w:rPr>
          <w:lang w:val="hu-HU"/>
        </w:rPr>
      </w:pPr>
    </w:p>
    <w:p w14:paraId="041B8A88" w14:textId="77777777" w:rsidR="00A87B14" w:rsidRDefault="009324C9">
      <w:pPr>
        <w:spacing w:line="240" w:lineRule="auto"/>
        <w:ind w:left="7"/>
        <w:rPr>
          <w:lang w:val="hu-HU"/>
        </w:rPr>
      </w:pPr>
      <w:proofErr w:type="spellStart"/>
      <w:r>
        <w:rPr>
          <w:i/>
          <w:u w:val="single" w:color="000000"/>
          <w:lang w:val="hu-HU"/>
        </w:rPr>
        <w:t>Agranulocytosis</w:t>
      </w:r>
      <w:proofErr w:type="spellEnd"/>
      <w:r>
        <w:rPr>
          <w:i/>
          <w:u w:val="single" w:color="000000"/>
          <w:lang w:val="hu-HU"/>
        </w:rPr>
        <w:t xml:space="preserve"> és </w:t>
      </w:r>
      <w:proofErr w:type="spellStart"/>
      <w:r>
        <w:rPr>
          <w:i/>
          <w:u w:val="single" w:color="000000"/>
          <w:lang w:val="hu-HU"/>
        </w:rPr>
        <w:t>neutropenia</w:t>
      </w:r>
      <w:proofErr w:type="spellEnd"/>
    </w:p>
    <w:p w14:paraId="2F9E4532" w14:textId="77777777" w:rsidR="00A87B14" w:rsidRDefault="00A87B14">
      <w:pPr>
        <w:spacing w:line="240" w:lineRule="auto"/>
        <w:rPr>
          <w:lang w:val="hu-HU"/>
        </w:rPr>
      </w:pPr>
    </w:p>
    <w:p w14:paraId="65D15512" w14:textId="77777777" w:rsidR="00A87B14" w:rsidRDefault="009324C9">
      <w:pPr>
        <w:spacing w:line="240" w:lineRule="auto"/>
        <w:ind w:left="7" w:right="9"/>
        <w:rPr>
          <w:lang w:val="hu-HU"/>
        </w:rPr>
      </w:pPr>
      <w:proofErr w:type="spellStart"/>
      <w:r>
        <w:rPr>
          <w:lang w:val="hu-HU"/>
        </w:rPr>
        <w:t>Agranulocytosist</w:t>
      </w:r>
      <w:proofErr w:type="spellEnd"/>
      <w:r>
        <w:rPr>
          <w:lang w:val="hu-HU"/>
        </w:rPr>
        <w:t xml:space="preserve"> és </w:t>
      </w:r>
      <w:proofErr w:type="spellStart"/>
      <w:r>
        <w:rPr>
          <w:lang w:val="hu-HU"/>
        </w:rPr>
        <w:t>neutropeniát</w:t>
      </w:r>
      <w:proofErr w:type="spellEnd"/>
      <w:r>
        <w:rPr>
          <w:lang w:val="hu-HU"/>
        </w:rPr>
        <w:t xml:space="preserve"> nagyon ritkán jelentettek a </w:t>
      </w:r>
      <w:proofErr w:type="spellStart"/>
      <w:r>
        <w:rPr>
          <w:lang w:val="hu-HU"/>
        </w:rPr>
        <w:t>dabigatrán-etexilát</w:t>
      </w:r>
      <w:proofErr w:type="spellEnd"/>
      <w:r>
        <w:rPr>
          <w:lang w:val="hu-HU"/>
        </w:rPr>
        <w:t xml:space="preserve"> engedélyezését követő alkalmazás során. Mivel a forgalomba hozatalt követő megfigyelések során a mellékhatásokat meghatározatlan nagyságú populációból jelentették, nem lehetséges ezek gyakoriságát megbízhatóan meghatározni. A becsült jelentési arány az </w:t>
      </w:r>
      <w:proofErr w:type="spellStart"/>
      <w:r>
        <w:rPr>
          <w:lang w:val="hu-HU"/>
        </w:rPr>
        <w:t>agranulocytosis</w:t>
      </w:r>
      <w:proofErr w:type="spellEnd"/>
      <w:r>
        <w:rPr>
          <w:lang w:val="hu-HU"/>
        </w:rPr>
        <w:t xml:space="preserve"> esetében 7 esemény/1 millió betegév, és a </w:t>
      </w:r>
      <w:proofErr w:type="spellStart"/>
      <w:r>
        <w:rPr>
          <w:lang w:val="hu-HU"/>
        </w:rPr>
        <w:t>neutropenia</w:t>
      </w:r>
      <w:proofErr w:type="spellEnd"/>
      <w:r>
        <w:rPr>
          <w:lang w:val="hu-HU"/>
        </w:rPr>
        <w:t xml:space="preserve"> esetén 5 esemény/1 millió betegév volt.</w:t>
      </w:r>
    </w:p>
    <w:p w14:paraId="2AB97F70" w14:textId="77777777" w:rsidR="00A87B14" w:rsidRDefault="00A87B14">
      <w:pPr>
        <w:spacing w:line="240" w:lineRule="auto"/>
        <w:rPr>
          <w:lang w:val="hu-HU"/>
        </w:rPr>
      </w:pPr>
    </w:p>
    <w:p w14:paraId="295AB4BF" w14:textId="77777777" w:rsidR="00A87B14" w:rsidRDefault="009324C9">
      <w:pPr>
        <w:spacing w:line="240" w:lineRule="auto"/>
        <w:rPr>
          <w:u w:val="single"/>
          <w:lang w:val="hu-HU"/>
        </w:rPr>
      </w:pPr>
      <w:r>
        <w:rPr>
          <w:u w:val="single"/>
          <w:lang w:val="hu-HU"/>
        </w:rPr>
        <w:t>Gyermekek és serdülők</w:t>
      </w:r>
    </w:p>
    <w:p w14:paraId="17D4BAB0" w14:textId="77777777" w:rsidR="00A87B14" w:rsidRDefault="00A87B14">
      <w:pPr>
        <w:spacing w:line="240" w:lineRule="auto"/>
        <w:rPr>
          <w:u w:val="single"/>
          <w:lang w:val="hu-HU"/>
        </w:rPr>
      </w:pPr>
    </w:p>
    <w:p w14:paraId="570AA75C" w14:textId="77777777" w:rsidR="00A87B14" w:rsidRDefault="009324C9">
      <w:pPr>
        <w:spacing w:line="240" w:lineRule="auto"/>
        <w:ind w:left="7" w:right="9"/>
        <w:rPr>
          <w:lang w:val="hu-HU"/>
        </w:rPr>
      </w:pPr>
      <w:r>
        <w:rPr>
          <w:lang w:val="hu-HU"/>
        </w:rPr>
        <w:t xml:space="preserve">A </w:t>
      </w:r>
      <w:proofErr w:type="spellStart"/>
      <w:r>
        <w:rPr>
          <w:lang w:val="hu-HU"/>
        </w:rPr>
        <w:t>dabigatrán-etexilát</w:t>
      </w:r>
      <w:proofErr w:type="spellEnd"/>
      <w:r>
        <w:rPr>
          <w:lang w:val="hu-HU"/>
        </w:rPr>
        <w:t xml:space="preserve"> biztonságosságát gyermekeknél és serdülőknél VTE kezelésében és VTE kiújulásának megelőzésében két III. fázisú vizsgálatban tanulmányozták (DIVERSITY és 1160.108). Összesen 328 gyermeket és serdülőt kezeltek </w:t>
      </w:r>
      <w:proofErr w:type="spellStart"/>
      <w:r>
        <w:rPr>
          <w:lang w:val="hu-HU"/>
        </w:rPr>
        <w:t>dabigatrán-etexiláttal</w:t>
      </w:r>
      <w:proofErr w:type="spellEnd"/>
      <w:r>
        <w:rPr>
          <w:lang w:val="hu-HU"/>
        </w:rPr>
        <w:t xml:space="preserve">. A betegek az életkornak és testtömegnek megfelelően korrigált dózist kaptak az életkornak megfelelő gyógyszerformájú </w:t>
      </w:r>
      <w:proofErr w:type="spellStart"/>
      <w:r>
        <w:rPr>
          <w:lang w:val="hu-HU"/>
        </w:rPr>
        <w:t>dabigatrán</w:t>
      </w:r>
      <w:proofErr w:type="spellEnd"/>
      <w:r>
        <w:rPr>
          <w:lang w:val="hu-HU"/>
        </w:rPr>
        <w:t>-</w:t>
      </w:r>
      <w:proofErr w:type="spellStart"/>
      <w:r>
        <w:rPr>
          <w:lang w:val="hu-HU"/>
        </w:rPr>
        <w:t>etexilát</w:t>
      </w:r>
      <w:proofErr w:type="spellEnd"/>
      <w:r>
        <w:rPr>
          <w:lang w:val="hu-HU"/>
        </w:rPr>
        <w:t>-készítményből.</w:t>
      </w:r>
    </w:p>
    <w:p w14:paraId="4EC361D1" w14:textId="77777777" w:rsidR="00A87B14" w:rsidRDefault="009324C9">
      <w:pPr>
        <w:spacing w:line="240" w:lineRule="auto"/>
        <w:ind w:left="7" w:right="9"/>
        <w:rPr>
          <w:lang w:val="hu-HU"/>
        </w:rPr>
      </w:pPr>
      <w:r>
        <w:rPr>
          <w:lang w:val="hu-HU"/>
        </w:rPr>
        <w:t>Összességében a gyermekeknél és serdülőknél várható biztonságossági profil megegyezik a felnőttek esetén jellemzővel.</w:t>
      </w:r>
    </w:p>
    <w:p w14:paraId="388C7042" w14:textId="77777777" w:rsidR="00A87B14" w:rsidRDefault="009324C9">
      <w:pPr>
        <w:spacing w:line="240" w:lineRule="auto"/>
        <w:ind w:left="7" w:right="9"/>
        <w:rPr>
          <w:lang w:val="hu-HU"/>
        </w:rPr>
      </w:pPr>
      <w:r>
        <w:rPr>
          <w:lang w:val="hu-HU"/>
        </w:rPr>
        <w:t xml:space="preserve">A </w:t>
      </w:r>
      <w:proofErr w:type="spellStart"/>
      <w:r>
        <w:rPr>
          <w:lang w:val="hu-HU"/>
        </w:rPr>
        <w:t>dabigatrán-etexilátot</w:t>
      </w:r>
      <w:proofErr w:type="spellEnd"/>
      <w:r>
        <w:rPr>
          <w:lang w:val="hu-HU"/>
        </w:rPr>
        <w:t xml:space="preserve"> kapó, VTE miatt és VTE kiújulásának megelőzése érdekében kezelt gyermekeknek és serdülőknek összesen 26%-a tapasztalt mellékhatásokat.</w:t>
      </w:r>
    </w:p>
    <w:p w14:paraId="7EBB6BF0" w14:textId="77777777" w:rsidR="00A87B14" w:rsidRDefault="00A87B14">
      <w:pPr>
        <w:spacing w:line="240" w:lineRule="auto"/>
        <w:rPr>
          <w:u w:val="single"/>
          <w:lang w:val="hu-HU"/>
        </w:rPr>
      </w:pPr>
    </w:p>
    <w:p w14:paraId="7728DFD4" w14:textId="77777777" w:rsidR="00A87B14" w:rsidRDefault="009324C9">
      <w:pPr>
        <w:spacing w:line="240" w:lineRule="auto"/>
        <w:rPr>
          <w:u w:val="single"/>
          <w:lang w:val="hu-HU"/>
        </w:rPr>
      </w:pPr>
      <w:r>
        <w:rPr>
          <w:i/>
          <w:iCs/>
          <w:u w:val="single"/>
          <w:lang w:val="hu-HU"/>
        </w:rPr>
        <w:t>A mellékhatások táblázatos felsorolása</w:t>
      </w:r>
    </w:p>
    <w:p w14:paraId="761FBBC7" w14:textId="77777777" w:rsidR="00A87B14" w:rsidRDefault="00A87B14">
      <w:pPr>
        <w:spacing w:line="240" w:lineRule="auto"/>
        <w:rPr>
          <w:u w:val="single"/>
          <w:lang w:val="hu-HU"/>
        </w:rPr>
      </w:pPr>
    </w:p>
    <w:p w14:paraId="3A73B38F" w14:textId="77777777" w:rsidR="00A87B14" w:rsidRDefault="009324C9">
      <w:pPr>
        <w:spacing w:line="240" w:lineRule="auto"/>
        <w:ind w:left="7" w:right="9"/>
        <w:rPr>
          <w:lang w:val="hu-HU"/>
        </w:rPr>
      </w:pPr>
      <w:r>
        <w:rPr>
          <w:lang w:val="hu-HU"/>
        </w:rPr>
        <w:t>A 12. táblázat a VTE miatt és VTE kiújulásának megelőzése érdekében kezelt gyermekek és serdülők vizsgálataiban azonosított mellékhatásokat mutatja be. A mellékhatásokat szervrendszerek és gyakoriság szerinti felosztásban, a következő gyakorisági kategóriák szerint ismertetjük: nagyon gyakori (≥ 1/10); gyakori (≥ 1/100 - </w:t>
      </w:r>
      <w:proofErr w:type="gramStart"/>
      <w:r>
        <w:rPr>
          <w:lang w:val="hu-HU"/>
        </w:rPr>
        <w:t>&lt; 1</w:t>
      </w:r>
      <w:proofErr w:type="gramEnd"/>
      <w:r>
        <w:rPr>
          <w:lang w:val="hu-HU"/>
        </w:rPr>
        <w:t>/10); nem gyakori (≥ 1/1000 - &lt; 1/100); ritka (≥ 1/10 000 - &lt; 1/1000); nagyon ritka (&lt; 1/10 000), nem ismert (a gyakoriság a rendelkezésre álló adatokból nem állapítható meg).</w:t>
      </w:r>
    </w:p>
    <w:p w14:paraId="03BC4EF1" w14:textId="77777777" w:rsidR="00A87B14" w:rsidRDefault="00A87B14">
      <w:pPr>
        <w:spacing w:line="240" w:lineRule="auto"/>
        <w:rPr>
          <w:u w:val="single"/>
          <w:lang w:val="hu-HU"/>
        </w:rPr>
      </w:pPr>
    </w:p>
    <w:p w14:paraId="6A2D2CCB" w14:textId="77777777" w:rsidR="00A87B14" w:rsidRDefault="009324C9">
      <w:pPr>
        <w:tabs>
          <w:tab w:val="center" w:pos="2123"/>
        </w:tabs>
        <w:spacing w:line="240" w:lineRule="auto"/>
        <w:ind w:left="-3"/>
        <w:rPr>
          <w:b/>
          <w:lang w:val="hu-HU"/>
        </w:rPr>
      </w:pPr>
      <w:r>
        <w:rPr>
          <w:b/>
          <w:lang w:val="hu-HU"/>
        </w:rPr>
        <w:t>12. táblázat. Mellékhatások</w:t>
      </w:r>
    </w:p>
    <w:p w14:paraId="621C5F41" w14:textId="77777777" w:rsidR="00A87B14" w:rsidRDefault="00A87B14">
      <w:pPr>
        <w:spacing w:line="240" w:lineRule="auto"/>
        <w:rPr>
          <w:u w:val="single"/>
          <w:lang w:val="hu-HU"/>
        </w:rPr>
      </w:pPr>
    </w:p>
    <w:tbl>
      <w:tblPr>
        <w:tblW w:w="9286" w:type="dxa"/>
        <w:tblInd w:w="-96" w:type="dxa"/>
        <w:tblCellMar>
          <w:top w:w="51" w:type="dxa"/>
          <w:left w:w="0" w:type="dxa"/>
          <w:right w:w="115" w:type="dxa"/>
        </w:tblCellMar>
        <w:tblLook w:val="04A0" w:firstRow="1" w:lastRow="0" w:firstColumn="1" w:lastColumn="0" w:noHBand="0" w:noVBand="1"/>
      </w:tblPr>
      <w:tblGrid>
        <w:gridCol w:w="4078"/>
        <w:gridCol w:w="2028"/>
        <w:gridCol w:w="3180"/>
      </w:tblGrid>
      <w:tr w:rsidR="00A87B14" w14:paraId="04A5C3E7" w14:textId="77777777">
        <w:trPr>
          <w:trHeight w:val="516"/>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757F35F3" w14:textId="77777777" w:rsidR="00A87B14" w:rsidRDefault="00A87B14">
            <w:pPr>
              <w:spacing w:line="240" w:lineRule="auto"/>
              <w:rPr>
                <w:lang w:val="hu-HU" w:eastAsia="hu-HU"/>
              </w:rPr>
            </w:pP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2C45965A" w14:textId="77777777" w:rsidR="00A87B14" w:rsidRDefault="009324C9">
            <w:pPr>
              <w:spacing w:line="240" w:lineRule="auto"/>
              <w:ind w:right="45"/>
              <w:rPr>
                <w:lang w:val="hu-HU" w:eastAsia="hu-HU"/>
              </w:rPr>
            </w:pPr>
            <w:r>
              <w:rPr>
                <w:lang w:val="hu-HU" w:eastAsia="hu-HU"/>
              </w:rPr>
              <w:t>Gyakoriság</w:t>
            </w:r>
          </w:p>
        </w:tc>
      </w:tr>
      <w:tr w:rsidR="00A87B14" w14:paraId="3832DD43" w14:textId="77777777">
        <w:trPr>
          <w:trHeight w:val="516"/>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66593A26" w14:textId="77777777" w:rsidR="00A87B14" w:rsidRDefault="009324C9">
            <w:pPr>
              <w:spacing w:line="240" w:lineRule="auto"/>
              <w:ind w:right="853"/>
              <w:rPr>
                <w:lang w:val="hu-HU" w:eastAsia="hu-HU"/>
              </w:rPr>
            </w:pPr>
            <w:r>
              <w:rPr>
                <w:lang w:val="hu-HU" w:eastAsia="hu-HU"/>
              </w:rPr>
              <w:t>Szervrendszer/Preferált kifejezés</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0818BDB7" w14:textId="77777777" w:rsidR="00A87B14" w:rsidRDefault="009324C9">
            <w:pPr>
              <w:spacing w:line="240" w:lineRule="auto"/>
              <w:ind w:left="1186" w:hanging="816"/>
              <w:rPr>
                <w:lang w:val="hu-HU" w:eastAsia="hu-HU"/>
              </w:rPr>
            </w:pPr>
            <w:r>
              <w:rPr>
                <w:lang w:val="hu-HU" w:eastAsia="hu-HU"/>
              </w:rPr>
              <w:t>VTE kezelése és VTE kiújulásának megelőzése gyermekeknél és serdülőknél</w:t>
            </w:r>
          </w:p>
        </w:tc>
      </w:tr>
      <w:tr w:rsidR="00A87B14" w14:paraId="68664E9B"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shd w:val="clear" w:color="auto" w:fill="auto"/>
          </w:tcPr>
          <w:p w14:paraId="125F2DA2" w14:textId="77777777" w:rsidR="00A87B14" w:rsidRDefault="009324C9">
            <w:pPr>
              <w:spacing w:line="240" w:lineRule="auto"/>
              <w:rPr>
                <w:lang w:val="hu-HU" w:eastAsia="hu-HU"/>
              </w:rPr>
            </w:pPr>
            <w:r>
              <w:rPr>
                <w:lang w:val="hu-HU" w:eastAsia="hu-HU"/>
              </w:rPr>
              <w:t>Vérképzőszervi és nyirokrendszeri betegségek és tünetek</w:t>
            </w:r>
          </w:p>
        </w:tc>
      </w:tr>
      <w:tr w:rsidR="00A87B14" w14:paraId="1FBABF78" w14:textId="77777777">
        <w:trPr>
          <w:trHeight w:val="140"/>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37E27756" w14:textId="77777777" w:rsidR="00A87B14" w:rsidRDefault="009324C9">
            <w:pPr>
              <w:spacing w:line="240" w:lineRule="auto"/>
              <w:ind w:left="180"/>
              <w:rPr>
                <w:lang w:val="hu-HU" w:eastAsia="hu-HU"/>
              </w:rPr>
            </w:pPr>
            <w:proofErr w:type="spellStart"/>
            <w:r>
              <w:rPr>
                <w:lang w:val="hu-HU" w:eastAsia="hu-HU"/>
              </w:rPr>
              <w:t>Anaemia</w:t>
            </w:r>
            <w:proofErr w:type="spellEnd"/>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0608EEB8" w14:textId="77777777" w:rsidR="00A87B14" w:rsidRDefault="009324C9">
            <w:pPr>
              <w:spacing w:line="240" w:lineRule="auto"/>
              <w:ind w:left="9"/>
              <w:rPr>
                <w:lang w:val="hu-HU" w:eastAsia="hu-HU"/>
              </w:rPr>
            </w:pPr>
            <w:r>
              <w:rPr>
                <w:lang w:val="hu-HU" w:eastAsia="hu-HU"/>
              </w:rPr>
              <w:t>Gyakori</w:t>
            </w:r>
          </w:p>
        </w:tc>
      </w:tr>
      <w:tr w:rsidR="00A87B14" w14:paraId="720E21B7" w14:textId="77777777">
        <w:trPr>
          <w:trHeight w:val="264"/>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5A502207" w14:textId="77777777" w:rsidR="00A87B14" w:rsidRDefault="009324C9">
            <w:pPr>
              <w:spacing w:line="240" w:lineRule="auto"/>
              <w:ind w:left="180"/>
              <w:rPr>
                <w:lang w:val="hu-HU" w:eastAsia="hu-HU"/>
              </w:rPr>
            </w:pPr>
            <w:r>
              <w:rPr>
                <w:lang w:val="hu-HU" w:eastAsia="hu-HU"/>
              </w:rPr>
              <w:t xml:space="preserve">Csökkent </w:t>
            </w:r>
            <w:proofErr w:type="spellStart"/>
            <w:r>
              <w:rPr>
                <w:lang w:val="hu-HU" w:eastAsia="hu-HU"/>
              </w:rPr>
              <w:t>haemoglobinszint</w:t>
            </w:r>
            <w:proofErr w:type="spellEnd"/>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4F3652AA" w14:textId="77777777" w:rsidR="00A87B14" w:rsidRDefault="009324C9">
            <w:pPr>
              <w:spacing w:line="240" w:lineRule="auto"/>
              <w:ind w:left="9"/>
              <w:rPr>
                <w:lang w:val="hu-HU" w:eastAsia="hu-HU"/>
              </w:rPr>
            </w:pPr>
            <w:r>
              <w:rPr>
                <w:lang w:val="hu-HU" w:eastAsia="hu-HU"/>
              </w:rPr>
              <w:t>Nem gyakori</w:t>
            </w:r>
          </w:p>
        </w:tc>
      </w:tr>
      <w:tr w:rsidR="00A87B14" w14:paraId="5E16729C" w14:textId="77777777">
        <w:trPr>
          <w:trHeight w:val="264"/>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23306125" w14:textId="77777777" w:rsidR="00A87B14" w:rsidRDefault="009324C9">
            <w:pPr>
              <w:spacing w:line="240" w:lineRule="auto"/>
              <w:ind w:left="180"/>
              <w:rPr>
                <w:lang w:val="hu-HU" w:eastAsia="hu-HU"/>
              </w:rPr>
            </w:pPr>
            <w:proofErr w:type="spellStart"/>
            <w:r>
              <w:rPr>
                <w:lang w:val="hu-HU" w:eastAsia="hu-HU"/>
              </w:rPr>
              <w:t>Thrombocytopenia</w:t>
            </w:r>
            <w:proofErr w:type="spellEnd"/>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120B7F11" w14:textId="77777777" w:rsidR="00A87B14" w:rsidRDefault="009324C9">
            <w:pPr>
              <w:spacing w:line="240" w:lineRule="auto"/>
              <w:ind w:left="9"/>
              <w:rPr>
                <w:lang w:val="hu-HU" w:eastAsia="hu-HU"/>
              </w:rPr>
            </w:pPr>
            <w:r>
              <w:rPr>
                <w:lang w:val="hu-HU" w:eastAsia="hu-HU"/>
              </w:rPr>
              <w:t>Gyakori</w:t>
            </w:r>
          </w:p>
        </w:tc>
      </w:tr>
      <w:tr w:rsidR="00A87B14" w14:paraId="0BD35C0E" w14:textId="77777777">
        <w:trPr>
          <w:trHeight w:val="262"/>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1E37B6CC" w14:textId="77777777" w:rsidR="00A87B14" w:rsidRDefault="009324C9">
            <w:pPr>
              <w:spacing w:line="240" w:lineRule="auto"/>
              <w:ind w:left="180"/>
              <w:rPr>
                <w:lang w:val="hu-HU" w:eastAsia="hu-HU"/>
              </w:rPr>
            </w:pPr>
            <w:r>
              <w:rPr>
                <w:lang w:val="hu-HU" w:eastAsia="hu-HU"/>
              </w:rPr>
              <w:t xml:space="preserve">Csökkent </w:t>
            </w:r>
            <w:proofErr w:type="spellStart"/>
            <w:r>
              <w:rPr>
                <w:lang w:val="hu-HU" w:eastAsia="hu-HU"/>
              </w:rPr>
              <w:t>haematokritérték</w:t>
            </w:r>
            <w:proofErr w:type="spellEnd"/>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5A6C67B4" w14:textId="77777777" w:rsidR="00A87B14" w:rsidRDefault="009324C9">
            <w:pPr>
              <w:spacing w:line="240" w:lineRule="auto"/>
              <w:ind w:left="9"/>
              <w:rPr>
                <w:lang w:val="hu-HU" w:eastAsia="hu-HU"/>
              </w:rPr>
            </w:pPr>
            <w:r>
              <w:rPr>
                <w:lang w:val="hu-HU" w:eastAsia="hu-HU"/>
              </w:rPr>
              <w:t>Nem gyakori</w:t>
            </w:r>
          </w:p>
        </w:tc>
      </w:tr>
      <w:tr w:rsidR="00A87B14" w14:paraId="49313B74" w14:textId="77777777">
        <w:trPr>
          <w:trHeight w:val="264"/>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467F3BA2" w14:textId="77777777" w:rsidR="00A87B14" w:rsidRDefault="009324C9">
            <w:pPr>
              <w:spacing w:line="240" w:lineRule="auto"/>
              <w:ind w:left="180"/>
              <w:rPr>
                <w:lang w:val="hu-HU" w:eastAsia="hu-HU"/>
              </w:rPr>
            </w:pPr>
            <w:proofErr w:type="spellStart"/>
            <w:r>
              <w:rPr>
                <w:lang w:val="hu-HU" w:eastAsia="hu-HU"/>
              </w:rPr>
              <w:t>Neutropenia</w:t>
            </w:r>
            <w:proofErr w:type="spellEnd"/>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1A1F98AF" w14:textId="77777777" w:rsidR="00A87B14" w:rsidRDefault="009324C9">
            <w:pPr>
              <w:spacing w:line="240" w:lineRule="auto"/>
              <w:ind w:left="9"/>
              <w:rPr>
                <w:lang w:val="hu-HU" w:eastAsia="hu-HU"/>
              </w:rPr>
            </w:pPr>
            <w:r>
              <w:rPr>
                <w:lang w:val="hu-HU" w:eastAsia="hu-HU"/>
              </w:rPr>
              <w:t>Nem gyakori</w:t>
            </w:r>
          </w:p>
        </w:tc>
      </w:tr>
      <w:tr w:rsidR="00A87B14" w14:paraId="28EDC97C" w14:textId="77777777">
        <w:trPr>
          <w:trHeight w:val="262"/>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00C2AEBB" w14:textId="77777777" w:rsidR="00A87B14" w:rsidRDefault="009324C9">
            <w:pPr>
              <w:spacing w:line="240" w:lineRule="auto"/>
              <w:ind w:left="180"/>
              <w:rPr>
                <w:lang w:val="hu-HU" w:eastAsia="hu-HU"/>
              </w:rPr>
            </w:pPr>
            <w:proofErr w:type="spellStart"/>
            <w:r>
              <w:rPr>
                <w:lang w:val="hu-HU" w:eastAsia="hu-HU"/>
              </w:rPr>
              <w:t>Agranulocytosis</w:t>
            </w:r>
            <w:proofErr w:type="spellEnd"/>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47B5EA64" w14:textId="77777777" w:rsidR="00A87B14" w:rsidRDefault="009324C9">
            <w:pPr>
              <w:spacing w:line="240" w:lineRule="auto"/>
              <w:ind w:left="9"/>
              <w:rPr>
                <w:lang w:val="hu-HU" w:eastAsia="hu-HU"/>
              </w:rPr>
            </w:pPr>
            <w:r>
              <w:rPr>
                <w:lang w:val="hu-HU" w:eastAsia="hu-HU"/>
              </w:rPr>
              <w:t>Nem ismert</w:t>
            </w:r>
          </w:p>
        </w:tc>
      </w:tr>
      <w:tr w:rsidR="00A87B14" w14:paraId="440EBF47"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shd w:val="clear" w:color="auto" w:fill="auto"/>
          </w:tcPr>
          <w:p w14:paraId="4557601B" w14:textId="77777777" w:rsidR="00A87B14" w:rsidRDefault="009324C9">
            <w:pPr>
              <w:spacing w:line="240" w:lineRule="auto"/>
              <w:rPr>
                <w:lang w:val="hu-HU" w:eastAsia="hu-HU"/>
              </w:rPr>
            </w:pPr>
            <w:r>
              <w:rPr>
                <w:lang w:val="hu-HU" w:eastAsia="hu-HU"/>
              </w:rPr>
              <w:t>Immunrendszeri betegségek és tünetek</w:t>
            </w:r>
          </w:p>
        </w:tc>
      </w:tr>
      <w:tr w:rsidR="00A87B14" w14:paraId="4C5C269B" w14:textId="77777777">
        <w:trPr>
          <w:trHeight w:val="262"/>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04CCEDF9" w14:textId="77777777" w:rsidR="00A87B14" w:rsidRDefault="009324C9">
            <w:pPr>
              <w:spacing w:line="240" w:lineRule="auto"/>
              <w:ind w:left="180"/>
              <w:rPr>
                <w:lang w:val="hu-HU" w:eastAsia="hu-HU"/>
              </w:rPr>
            </w:pPr>
            <w:r>
              <w:rPr>
                <w:lang w:val="hu-HU" w:eastAsia="hu-HU"/>
              </w:rPr>
              <w:t xml:space="preserve">Gyógyszer-túlérzékenység </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44D22181" w14:textId="77777777" w:rsidR="00A87B14" w:rsidRDefault="009324C9">
            <w:pPr>
              <w:spacing w:line="240" w:lineRule="auto"/>
              <w:ind w:left="4"/>
              <w:rPr>
                <w:lang w:val="hu-HU" w:eastAsia="hu-HU"/>
              </w:rPr>
            </w:pPr>
            <w:r>
              <w:rPr>
                <w:lang w:val="hu-HU" w:eastAsia="hu-HU"/>
              </w:rPr>
              <w:t>Nem gyakori</w:t>
            </w:r>
          </w:p>
        </w:tc>
      </w:tr>
      <w:tr w:rsidR="00A87B14" w14:paraId="6B356853" w14:textId="77777777">
        <w:trPr>
          <w:trHeight w:val="264"/>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0641F2DC" w14:textId="77777777" w:rsidR="00A87B14" w:rsidRDefault="009324C9">
            <w:pPr>
              <w:spacing w:line="240" w:lineRule="auto"/>
              <w:ind w:left="180"/>
              <w:rPr>
                <w:lang w:val="hu-HU" w:eastAsia="hu-HU"/>
              </w:rPr>
            </w:pPr>
            <w:r>
              <w:rPr>
                <w:lang w:val="hu-HU" w:eastAsia="hu-HU"/>
              </w:rPr>
              <w:t>Bőrkiütés</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2B0EA0A3" w14:textId="77777777" w:rsidR="00A87B14" w:rsidRDefault="009324C9">
            <w:pPr>
              <w:spacing w:line="240" w:lineRule="auto"/>
              <w:ind w:left="9"/>
              <w:rPr>
                <w:lang w:val="hu-HU" w:eastAsia="hu-HU"/>
              </w:rPr>
            </w:pPr>
            <w:r>
              <w:rPr>
                <w:lang w:val="hu-HU" w:eastAsia="hu-HU"/>
              </w:rPr>
              <w:t>Gyakori</w:t>
            </w:r>
          </w:p>
        </w:tc>
      </w:tr>
      <w:tr w:rsidR="00A87B14" w14:paraId="77596243" w14:textId="77777777">
        <w:trPr>
          <w:trHeight w:val="264"/>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7AF0338E" w14:textId="77777777" w:rsidR="00A87B14" w:rsidRDefault="009324C9">
            <w:pPr>
              <w:spacing w:line="240" w:lineRule="auto"/>
              <w:ind w:left="180"/>
              <w:rPr>
                <w:lang w:val="hu-HU" w:eastAsia="hu-HU"/>
              </w:rPr>
            </w:pPr>
            <w:r>
              <w:rPr>
                <w:lang w:val="hu-HU" w:eastAsia="hu-HU"/>
              </w:rPr>
              <w:t>Viszketés</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6BF6D514" w14:textId="77777777" w:rsidR="00A87B14" w:rsidRDefault="009324C9">
            <w:pPr>
              <w:spacing w:line="240" w:lineRule="auto"/>
              <w:ind w:left="4"/>
              <w:rPr>
                <w:lang w:val="hu-HU" w:eastAsia="hu-HU"/>
              </w:rPr>
            </w:pPr>
            <w:r>
              <w:rPr>
                <w:lang w:val="hu-HU" w:eastAsia="hu-HU"/>
              </w:rPr>
              <w:t>Nem gyakori</w:t>
            </w:r>
          </w:p>
        </w:tc>
      </w:tr>
      <w:tr w:rsidR="00A87B14" w14:paraId="5EA2AC92" w14:textId="77777777">
        <w:trPr>
          <w:trHeight w:val="262"/>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3B1BAA3D" w14:textId="77777777" w:rsidR="00A87B14" w:rsidRDefault="009324C9">
            <w:pPr>
              <w:spacing w:line="240" w:lineRule="auto"/>
              <w:ind w:left="180"/>
              <w:rPr>
                <w:lang w:val="hu-HU" w:eastAsia="hu-HU"/>
              </w:rPr>
            </w:pPr>
            <w:proofErr w:type="spellStart"/>
            <w:r>
              <w:rPr>
                <w:lang w:val="hu-HU" w:eastAsia="hu-HU"/>
              </w:rPr>
              <w:t>Anafilaxiás</w:t>
            </w:r>
            <w:proofErr w:type="spellEnd"/>
            <w:r>
              <w:rPr>
                <w:lang w:val="hu-HU" w:eastAsia="hu-HU"/>
              </w:rPr>
              <w:t xml:space="preserve"> reakció</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2F5EB06A" w14:textId="77777777" w:rsidR="00A87B14" w:rsidRDefault="009324C9">
            <w:pPr>
              <w:spacing w:line="240" w:lineRule="auto"/>
              <w:ind w:left="9"/>
              <w:rPr>
                <w:lang w:val="hu-HU" w:eastAsia="hu-HU"/>
              </w:rPr>
            </w:pPr>
            <w:r>
              <w:rPr>
                <w:lang w:val="hu-HU" w:eastAsia="hu-HU"/>
              </w:rPr>
              <w:t>Nem ismert</w:t>
            </w:r>
          </w:p>
        </w:tc>
      </w:tr>
      <w:tr w:rsidR="00A87B14" w14:paraId="094011F3" w14:textId="77777777">
        <w:trPr>
          <w:trHeight w:val="264"/>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21C3439E" w14:textId="77777777" w:rsidR="00A87B14" w:rsidRDefault="009324C9">
            <w:pPr>
              <w:spacing w:line="240" w:lineRule="auto"/>
              <w:ind w:left="180"/>
              <w:rPr>
                <w:lang w:val="hu-HU" w:eastAsia="hu-HU"/>
              </w:rPr>
            </w:pPr>
            <w:proofErr w:type="spellStart"/>
            <w:r>
              <w:rPr>
                <w:lang w:val="hu-HU" w:eastAsia="hu-HU"/>
              </w:rPr>
              <w:t>Angiooedema</w:t>
            </w:r>
            <w:proofErr w:type="spellEnd"/>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5B05D16C" w14:textId="77777777" w:rsidR="00A87B14" w:rsidRDefault="009324C9">
            <w:pPr>
              <w:spacing w:line="240" w:lineRule="auto"/>
              <w:ind w:left="9"/>
              <w:rPr>
                <w:lang w:val="hu-HU" w:eastAsia="hu-HU"/>
              </w:rPr>
            </w:pPr>
            <w:r>
              <w:rPr>
                <w:lang w:val="hu-HU" w:eastAsia="hu-HU"/>
              </w:rPr>
              <w:t>Nem ismert</w:t>
            </w:r>
          </w:p>
        </w:tc>
      </w:tr>
      <w:tr w:rsidR="00A87B14" w14:paraId="7D396D79" w14:textId="77777777">
        <w:trPr>
          <w:trHeight w:val="262"/>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79FD5876" w14:textId="77777777" w:rsidR="00A87B14" w:rsidRDefault="009324C9">
            <w:pPr>
              <w:spacing w:line="240" w:lineRule="auto"/>
              <w:ind w:left="180"/>
              <w:rPr>
                <w:lang w:val="hu-HU" w:eastAsia="hu-HU"/>
              </w:rPr>
            </w:pPr>
            <w:r>
              <w:rPr>
                <w:lang w:val="hu-HU" w:eastAsia="hu-HU"/>
              </w:rPr>
              <w:t>Csalánkiütés</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0737A81F" w14:textId="77777777" w:rsidR="00A87B14" w:rsidRDefault="009324C9">
            <w:pPr>
              <w:spacing w:line="240" w:lineRule="auto"/>
              <w:ind w:left="9"/>
              <w:rPr>
                <w:lang w:val="hu-HU" w:eastAsia="hu-HU"/>
              </w:rPr>
            </w:pPr>
            <w:r>
              <w:rPr>
                <w:lang w:val="hu-HU" w:eastAsia="hu-HU"/>
              </w:rPr>
              <w:t>Gyakori</w:t>
            </w:r>
          </w:p>
        </w:tc>
      </w:tr>
      <w:tr w:rsidR="00A87B14" w14:paraId="645409C3" w14:textId="77777777">
        <w:trPr>
          <w:trHeight w:val="264"/>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1F29AE59" w14:textId="77777777" w:rsidR="00A87B14" w:rsidRDefault="009324C9">
            <w:pPr>
              <w:spacing w:line="240" w:lineRule="auto"/>
              <w:ind w:left="180"/>
              <w:rPr>
                <w:lang w:val="hu-HU" w:eastAsia="hu-HU"/>
              </w:rPr>
            </w:pPr>
            <w:r>
              <w:rPr>
                <w:lang w:val="hu-HU" w:eastAsia="hu-HU"/>
              </w:rPr>
              <w:t>Hörgőgörcs</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1D125BAF" w14:textId="77777777" w:rsidR="00A87B14" w:rsidRDefault="009324C9">
            <w:pPr>
              <w:spacing w:line="240" w:lineRule="auto"/>
              <w:ind w:left="9"/>
              <w:rPr>
                <w:lang w:val="hu-HU" w:eastAsia="hu-HU"/>
              </w:rPr>
            </w:pPr>
            <w:r>
              <w:rPr>
                <w:lang w:val="hu-HU" w:eastAsia="hu-HU"/>
              </w:rPr>
              <w:t>Nem ismert</w:t>
            </w:r>
          </w:p>
        </w:tc>
      </w:tr>
      <w:tr w:rsidR="00A87B14" w14:paraId="3FE3BE13" w14:textId="77777777">
        <w:trPr>
          <w:trHeight w:val="262"/>
        </w:trPr>
        <w:tc>
          <w:tcPr>
            <w:tcW w:w="9286" w:type="dxa"/>
            <w:gridSpan w:val="3"/>
            <w:tcBorders>
              <w:top w:val="single" w:sz="4" w:space="0" w:color="000000"/>
              <w:left w:val="single" w:sz="4" w:space="0" w:color="000000"/>
              <w:bottom w:val="single" w:sz="4" w:space="0" w:color="000000"/>
              <w:right w:val="single" w:sz="4" w:space="0" w:color="000000"/>
            </w:tcBorders>
            <w:shd w:val="clear" w:color="auto" w:fill="auto"/>
          </w:tcPr>
          <w:p w14:paraId="070758BB" w14:textId="77777777" w:rsidR="00A87B14" w:rsidRDefault="009324C9">
            <w:pPr>
              <w:spacing w:line="240" w:lineRule="auto"/>
              <w:rPr>
                <w:lang w:val="hu-HU" w:eastAsia="hu-HU"/>
              </w:rPr>
            </w:pPr>
            <w:r>
              <w:rPr>
                <w:lang w:val="hu-HU" w:eastAsia="hu-HU"/>
              </w:rPr>
              <w:lastRenderedPageBreak/>
              <w:t>Idegrendszeri betegségek és tünetek</w:t>
            </w:r>
          </w:p>
        </w:tc>
      </w:tr>
      <w:tr w:rsidR="00A87B14" w14:paraId="4B25ACEB" w14:textId="77777777">
        <w:trPr>
          <w:trHeight w:val="264"/>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1EFFA4F6" w14:textId="77777777" w:rsidR="00A87B14" w:rsidRDefault="009324C9">
            <w:pPr>
              <w:spacing w:line="240" w:lineRule="auto"/>
              <w:ind w:left="180"/>
              <w:rPr>
                <w:lang w:val="hu-HU" w:eastAsia="hu-HU"/>
              </w:rPr>
            </w:pPr>
            <w:r>
              <w:rPr>
                <w:lang w:val="hu-HU" w:eastAsia="hu-HU"/>
              </w:rPr>
              <w:t>Koponyaűri vérzés</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506844D6" w14:textId="77777777" w:rsidR="00A87B14" w:rsidRDefault="009324C9">
            <w:pPr>
              <w:spacing w:line="240" w:lineRule="auto"/>
              <w:ind w:left="4"/>
              <w:rPr>
                <w:lang w:val="hu-HU" w:eastAsia="hu-HU"/>
              </w:rPr>
            </w:pPr>
            <w:r>
              <w:rPr>
                <w:lang w:val="hu-HU" w:eastAsia="hu-HU"/>
              </w:rPr>
              <w:t>Nem gyakori</w:t>
            </w:r>
          </w:p>
        </w:tc>
      </w:tr>
      <w:tr w:rsidR="00A87B14" w14:paraId="43507A66"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shd w:val="clear" w:color="auto" w:fill="auto"/>
          </w:tcPr>
          <w:p w14:paraId="7F6791C7" w14:textId="77777777" w:rsidR="00A87B14" w:rsidRDefault="009324C9">
            <w:pPr>
              <w:spacing w:line="240" w:lineRule="auto"/>
              <w:rPr>
                <w:lang w:val="hu-HU" w:eastAsia="hu-HU"/>
              </w:rPr>
            </w:pPr>
            <w:r>
              <w:rPr>
                <w:lang w:val="hu-HU" w:eastAsia="hu-HU"/>
              </w:rPr>
              <w:t>Érbetegségek és tünetek</w:t>
            </w:r>
          </w:p>
        </w:tc>
      </w:tr>
      <w:tr w:rsidR="00A87B14" w14:paraId="22090D30" w14:textId="77777777">
        <w:trPr>
          <w:trHeight w:val="262"/>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017485AF" w14:textId="77777777" w:rsidR="00A87B14" w:rsidRDefault="009324C9">
            <w:pPr>
              <w:spacing w:line="240" w:lineRule="auto"/>
              <w:ind w:left="180"/>
              <w:rPr>
                <w:lang w:val="hu-HU" w:eastAsia="hu-HU"/>
              </w:rPr>
            </w:pPr>
            <w:proofErr w:type="spellStart"/>
            <w:r>
              <w:rPr>
                <w:lang w:val="hu-HU" w:eastAsia="hu-HU"/>
              </w:rPr>
              <w:t>Haematoma</w:t>
            </w:r>
            <w:proofErr w:type="spellEnd"/>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6E3929E4" w14:textId="77777777" w:rsidR="00A87B14" w:rsidRDefault="009324C9">
            <w:pPr>
              <w:spacing w:line="240" w:lineRule="auto"/>
              <w:ind w:left="9"/>
              <w:rPr>
                <w:lang w:val="hu-HU" w:eastAsia="hu-HU"/>
              </w:rPr>
            </w:pPr>
            <w:r>
              <w:rPr>
                <w:lang w:val="hu-HU" w:eastAsia="hu-HU"/>
              </w:rPr>
              <w:t>Gyakori</w:t>
            </w:r>
          </w:p>
        </w:tc>
      </w:tr>
      <w:tr w:rsidR="00A87B14" w14:paraId="72C7011A" w14:textId="77777777">
        <w:trPr>
          <w:trHeight w:val="264"/>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504BA51B" w14:textId="77777777" w:rsidR="00A87B14" w:rsidRDefault="009324C9">
            <w:pPr>
              <w:spacing w:line="240" w:lineRule="auto"/>
              <w:ind w:left="180"/>
              <w:rPr>
                <w:lang w:val="hu-HU" w:eastAsia="hu-HU"/>
              </w:rPr>
            </w:pPr>
            <w:r>
              <w:rPr>
                <w:lang w:val="hu-HU" w:eastAsia="hu-HU"/>
              </w:rPr>
              <w:t>Vérzés</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0109DF45" w14:textId="77777777" w:rsidR="00A87B14" w:rsidRDefault="009324C9">
            <w:pPr>
              <w:spacing w:line="240" w:lineRule="auto"/>
              <w:ind w:left="9"/>
              <w:rPr>
                <w:lang w:val="hu-HU" w:eastAsia="hu-HU"/>
              </w:rPr>
            </w:pPr>
            <w:r>
              <w:rPr>
                <w:lang w:val="hu-HU" w:eastAsia="hu-HU"/>
              </w:rPr>
              <w:t>Nem ismert</w:t>
            </w:r>
          </w:p>
        </w:tc>
      </w:tr>
      <w:tr w:rsidR="00A87B14" w14:paraId="392A2FB3" w14:textId="77777777">
        <w:trPr>
          <w:trHeight w:val="262"/>
        </w:trPr>
        <w:tc>
          <w:tcPr>
            <w:tcW w:w="9286" w:type="dxa"/>
            <w:gridSpan w:val="3"/>
            <w:tcBorders>
              <w:top w:val="single" w:sz="4" w:space="0" w:color="000000"/>
              <w:left w:val="single" w:sz="4" w:space="0" w:color="000000"/>
              <w:bottom w:val="single" w:sz="4" w:space="0" w:color="000000"/>
              <w:right w:val="single" w:sz="4" w:space="0" w:color="000000"/>
            </w:tcBorders>
            <w:shd w:val="clear" w:color="auto" w:fill="auto"/>
          </w:tcPr>
          <w:p w14:paraId="578234A3" w14:textId="77777777" w:rsidR="00A87B14" w:rsidRDefault="009324C9">
            <w:pPr>
              <w:spacing w:line="240" w:lineRule="auto"/>
              <w:rPr>
                <w:lang w:val="hu-HU" w:eastAsia="hu-HU"/>
              </w:rPr>
            </w:pPr>
            <w:r>
              <w:rPr>
                <w:lang w:val="hu-HU" w:eastAsia="hu-HU"/>
              </w:rPr>
              <w:t xml:space="preserve">Légzőrendszeri, mellkasi és </w:t>
            </w:r>
            <w:proofErr w:type="spellStart"/>
            <w:r>
              <w:rPr>
                <w:lang w:val="hu-HU" w:eastAsia="hu-HU"/>
              </w:rPr>
              <w:t>mediastinalis</w:t>
            </w:r>
            <w:proofErr w:type="spellEnd"/>
            <w:r>
              <w:rPr>
                <w:lang w:val="hu-HU" w:eastAsia="hu-HU"/>
              </w:rPr>
              <w:t xml:space="preserve"> betegségek és tünetek</w:t>
            </w:r>
          </w:p>
        </w:tc>
      </w:tr>
      <w:tr w:rsidR="00A87B14" w14:paraId="56A86F72" w14:textId="77777777">
        <w:trPr>
          <w:trHeight w:val="264"/>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2274C1BE" w14:textId="77777777" w:rsidR="00A87B14" w:rsidRDefault="009324C9">
            <w:pPr>
              <w:spacing w:line="240" w:lineRule="auto"/>
              <w:ind w:left="180"/>
              <w:rPr>
                <w:lang w:val="hu-HU" w:eastAsia="hu-HU"/>
              </w:rPr>
            </w:pPr>
            <w:r>
              <w:rPr>
                <w:lang w:val="hu-HU" w:eastAsia="hu-HU"/>
              </w:rPr>
              <w:t xml:space="preserve">Orrvérzés </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74395616" w14:textId="77777777" w:rsidR="00A87B14" w:rsidRDefault="009324C9">
            <w:pPr>
              <w:spacing w:line="240" w:lineRule="auto"/>
              <w:ind w:left="9"/>
              <w:rPr>
                <w:lang w:val="hu-HU" w:eastAsia="hu-HU"/>
              </w:rPr>
            </w:pPr>
            <w:r>
              <w:rPr>
                <w:lang w:val="hu-HU" w:eastAsia="hu-HU"/>
              </w:rPr>
              <w:t>Gyakori</w:t>
            </w:r>
          </w:p>
        </w:tc>
      </w:tr>
      <w:tr w:rsidR="00A87B14" w14:paraId="35C5F9F9" w14:textId="77777777">
        <w:trPr>
          <w:trHeight w:val="262"/>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16C84028" w14:textId="77777777" w:rsidR="00A87B14" w:rsidRDefault="009324C9">
            <w:pPr>
              <w:spacing w:line="240" w:lineRule="auto"/>
              <w:ind w:left="180"/>
              <w:rPr>
                <w:lang w:val="hu-HU" w:eastAsia="hu-HU"/>
              </w:rPr>
            </w:pPr>
            <w:proofErr w:type="spellStart"/>
            <w:r>
              <w:rPr>
                <w:lang w:val="hu-HU" w:eastAsia="hu-HU"/>
              </w:rPr>
              <w:t>Haemoptoe</w:t>
            </w:r>
            <w:proofErr w:type="spellEnd"/>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1B520CE9" w14:textId="77777777" w:rsidR="00A87B14" w:rsidRDefault="009324C9">
            <w:pPr>
              <w:spacing w:line="240" w:lineRule="auto"/>
              <w:ind w:left="9"/>
              <w:rPr>
                <w:lang w:val="hu-HU" w:eastAsia="hu-HU"/>
              </w:rPr>
            </w:pPr>
            <w:r>
              <w:rPr>
                <w:lang w:val="hu-HU" w:eastAsia="hu-HU"/>
              </w:rPr>
              <w:t>Nem gyakori</w:t>
            </w:r>
          </w:p>
        </w:tc>
      </w:tr>
      <w:tr w:rsidR="00A87B14" w14:paraId="1382FE6F"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shd w:val="clear" w:color="auto" w:fill="auto"/>
          </w:tcPr>
          <w:p w14:paraId="07138932" w14:textId="77777777" w:rsidR="00A87B14" w:rsidRDefault="009324C9">
            <w:pPr>
              <w:spacing w:line="240" w:lineRule="auto"/>
              <w:rPr>
                <w:lang w:val="hu-HU" w:eastAsia="hu-HU"/>
              </w:rPr>
            </w:pPr>
            <w:r>
              <w:rPr>
                <w:lang w:val="hu-HU" w:eastAsia="hu-HU"/>
              </w:rPr>
              <w:t>Emésztőrendszeri betegségek és tünetek</w:t>
            </w:r>
          </w:p>
        </w:tc>
      </w:tr>
      <w:tr w:rsidR="00A87B14" w14:paraId="5898C1E4" w14:textId="77777777">
        <w:trPr>
          <w:trHeight w:val="264"/>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2367B5CD" w14:textId="77777777" w:rsidR="00A87B14" w:rsidRDefault="009324C9">
            <w:pPr>
              <w:spacing w:line="240" w:lineRule="auto"/>
              <w:ind w:left="180"/>
              <w:rPr>
                <w:lang w:val="hu-HU" w:eastAsia="hu-HU"/>
              </w:rPr>
            </w:pPr>
            <w:r>
              <w:rPr>
                <w:lang w:val="hu-HU" w:eastAsia="hu-HU"/>
              </w:rPr>
              <w:t>Emésztőrendszeri vérzés</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5CB64C44" w14:textId="77777777" w:rsidR="00A87B14" w:rsidRDefault="009324C9">
            <w:pPr>
              <w:spacing w:line="240" w:lineRule="auto"/>
              <w:ind w:left="9"/>
              <w:rPr>
                <w:lang w:val="hu-HU" w:eastAsia="hu-HU"/>
              </w:rPr>
            </w:pPr>
            <w:r>
              <w:rPr>
                <w:lang w:val="hu-HU" w:eastAsia="hu-HU"/>
              </w:rPr>
              <w:t>Nem gyakori</w:t>
            </w:r>
          </w:p>
        </w:tc>
      </w:tr>
      <w:tr w:rsidR="00A87B14" w14:paraId="4FA46E79" w14:textId="77777777">
        <w:trPr>
          <w:trHeight w:val="262"/>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775324F6" w14:textId="77777777" w:rsidR="00A87B14" w:rsidRDefault="009324C9">
            <w:pPr>
              <w:spacing w:line="240" w:lineRule="auto"/>
              <w:ind w:left="180"/>
              <w:rPr>
                <w:lang w:val="hu-HU" w:eastAsia="hu-HU"/>
              </w:rPr>
            </w:pPr>
            <w:r>
              <w:rPr>
                <w:lang w:val="hu-HU" w:eastAsia="hu-HU"/>
              </w:rPr>
              <w:t>Hasi fájdalom</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4BBDE91A" w14:textId="77777777" w:rsidR="00A87B14" w:rsidRDefault="009324C9">
            <w:pPr>
              <w:spacing w:line="240" w:lineRule="auto"/>
              <w:ind w:left="4"/>
              <w:rPr>
                <w:lang w:val="hu-HU" w:eastAsia="hu-HU"/>
              </w:rPr>
            </w:pPr>
            <w:r>
              <w:rPr>
                <w:lang w:val="hu-HU" w:eastAsia="hu-HU"/>
              </w:rPr>
              <w:t>Nem gyakori</w:t>
            </w:r>
          </w:p>
        </w:tc>
      </w:tr>
      <w:tr w:rsidR="00A87B14" w14:paraId="2771D4AE" w14:textId="77777777">
        <w:trPr>
          <w:trHeight w:val="264"/>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722F049A" w14:textId="77777777" w:rsidR="00A87B14" w:rsidRDefault="009324C9">
            <w:pPr>
              <w:spacing w:line="240" w:lineRule="auto"/>
              <w:ind w:left="180"/>
              <w:rPr>
                <w:lang w:val="hu-HU" w:eastAsia="hu-HU"/>
              </w:rPr>
            </w:pPr>
            <w:r>
              <w:rPr>
                <w:lang w:val="hu-HU" w:eastAsia="hu-HU"/>
              </w:rPr>
              <w:t xml:space="preserve">Hasmenés </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10D07053" w14:textId="77777777" w:rsidR="00A87B14" w:rsidRDefault="009324C9">
            <w:pPr>
              <w:spacing w:line="240" w:lineRule="auto"/>
              <w:ind w:left="9"/>
              <w:rPr>
                <w:lang w:val="hu-HU" w:eastAsia="hu-HU"/>
              </w:rPr>
            </w:pPr>
            <w:r>
              <w:rPr>
                <w:lang w:val="hu-HU" w:eastAsia="hu-HU"/>
              </w:rPr>
              <w:t>Gyakori</w:t>
            </w:r>
          </w:p>
        </w:tc>
      </w:tr>
      <w:tr w:rsidR="00A87B14" w14:paraId="309B8896" w14:textId="77777777">
        <w:trPr>
          <w:trHeight w:val="262"/>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54F8D759" w14:textId="77777777" w:rsidR="00A87B14" w:rsidRDefault="009324C9">
            <w:pPr>
              <w:spacing w:line="240" w:lineRule="auto"/>
              <w:ind w:left="180"/>
              <w:rPr>
                <w:lang w:val="hu-HU" w:eastAsia="hu-HU"/>
              </w:rPr>
            </w:pPr>
            <w:proofErr w:type="spellStart"/>
            <w:r>
              <w:rPr>
                <w:lang w:val="hu-HU" w:eastAsia="hu-HU"/>
              </w:rPr>
              <w:t>Dyspepsia</w:t>
            </w:r>
            <w:proofErr w:type="spellEnd"/>
            <w:r>
              <w:rPr>
                <w:lang w:val="hu-HU" w:eastAsia="hu-HU"/>
              </w:rPr>
              <w:t xml:space="preserve"> </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696A5DC0" w14:textId="77777777" w:rsidR="00A87B14" w:rsidRDefault="009324C9">
            <w:pPr>
              <w:spacing w:line="240" w:lineRule="auto"/>
              <w:ind w:left="9"/>
              <w:rPr>
                <w:lang w:val="hu-HU" w:eastAsia="hu-HU"/>
              </w:rPr>
            </w:pPr>
            <w:r>
              <w:rPr>
                <w:lang w:val="hu-HU" w:eastAsia="hu-HU"/>
              </w:rPr>
              <w:t>Gyakori</w:t>
            </w:r>
          </w:p>
        </w:tc>
      </w:tr>
      <w:tr w:rsidR="00A87B14" w14:paraId="7BAB0521" w14:textId="77777777">
        <w:trPr>
          <w:trHeight w:val="264"/>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59D3A34E" w14:textId="77777777" w:rsidR="00A87B14" w:rsidRDefault="009324C9">
            <w:pPr>
              <w:spacing w:line="240" w:lineRule="auto"/>
              <w:ind w:left="180"/>
              <w:rPr>
                <w:lang w:val="hu-HU" w:eastAsia="hu-HU"/>
              </w:rPr>
            </w:pPr>
            <w:r>
              <w:rPr>
                <w:lang w:val="hu-HU" w:eastAsia="hu-HU"/>
              </w:rPr>
              <w:t xml:space="preserve">Hányinger </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272CC5BF" w14:textId="77777777" w:rsidR="00A87B14" w:rsidRDefault="009324C9">
            <w:pPr>
              <w:spacing w:line="240" w:lineRule="auto"/>
              <w:ind w:left="5"/>
              <w:rPr>
                <w:lang w:val="hu-HU" w:eastAsia="hu-HU"/>
              </w:rPr>
            </w:pPr>
            <w:r>
              <w:rPr>
                <w:lang w:val="hu-HU" w:eastAsia="hu-HU"/>
              </w:rPr>
              <w:t xml:space="preserve">Gyakori </w:t>
            </w:r>
          </w:p>
        </w:tc>
      </w:tr>
      <w:tr w:rsidR="00A87B14" w14:paraId="261030C3" w14:textId="77777777">
        <w:trPr>
          <w:trHeight w:val="264"/>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6AF0AD89" w14:textId="77777777" w:rsidR="00A87B14" w:rsidRDefault="009324C9">
            <w:pPr>
              <w:spacing w:line="240" w:lineRule="auto"/>
              <w:ind w:left="180"/>
              <w:rPr>
                <w:lang w:val="hu-HU" w:eastAsia="hu-HU"/>
              </w:rPr>
            </w:pPr>
            <w:proofErr w:type="spellStart"/>
            <w:r>
              <w:rPr>
                <w:lang w:val="hu-HU" w:eastAsia="hu-HU"/>
              </w:rPr>
              <w:t>Rectalis</w:t>
            </w:r>
            <w:proofErr w:type="spellEnd"/>
            <w:r>
              <w:rPr>
                <w:lang w:val="hu-HU" w:eastAsia="hu-HU"/>
              </w:rPr>
              <w:t xml:space="preserve"> vérzés</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2E3E4600" w14:textId="77777777" w:rsidR="00A87B14" w:rsidRDefault="009324C9">
            <w:pPr>
              <w:spacing w:line="240" w:lineRule="auto"/>
              <w:ind w:left="4"/>
              <w:rPr>
                <w:lang w:val="hu-HU" w:eastAsia="hu-HU"/>
              </w:rPr>
            </w:pPr>
            <w:r>
              <w:rPr>
                <w:lang w:val="hu-HU" w:eastAsia="hu-HU"/>
              </w:rPr>
              <w:t>Nem gyakori</w:t>
            </w:r>
          </w:p>
        </w:tc>
      </w:tr>
      <w:tr w:rsidR="00A87B14" w14:paraId="1F031C5A" w14:textId="77777777">
        <w:trPr>
          <w:trHeight w:val="262"/>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562B7C9C" w14:textId="77777777" w:rsidR="00A87B14" w:rsidRDefault="009324C9">
            <w:pPr>
              <w:spacing w:line="240" w:lineRule="auto"/>
              <w:ind w:left="180"/>
              <w:rPr>
                <w:lang w:val="hu-HU" w:eastAsia="hu-HU"/>
              </w:rPr>
            </w:pPr>
            <w:r>
              <w:rPr>
                <w:lang w:val="hu-HU" w:eastAsia="hu-HU"/>
              </w:rPr>
              <w:t>Aranyérvérzés</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5D58495B" w14:textId="77777777" w:rsidR="00A87B14" w:rsidRDefault="009324C9">
            <w:pPr>
              <w:spacing w:line="240" w:lineRule="auto"/>
              <w:ind w:left="9"/>
              <w:rPr>
                <w:lang w:val="hu-HU" w:eastAsia="hu-HU"/>
              </w:rPr>
            </w:pPr>
            <w:r>
              <w:rPr>
                <w:lang w:val="hu-HU" w:eastAsia="hu-HU"/>
              </w:rPr>
              <w:t>Nem ismert</w:t>
            </w:r>
          </w:p>
        </w:tc>
      </w:tr>
      <w:tr w:rsidR="00A87B14" w14:paraId="2F848CAC" w14:textId="77777777">
        <w:trPr>
          <w:trHeight w:val="516"/>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55635893" w14:textId="77777777" w:rsidR="00A87B14" w:rsidRDefault="009324C9">
            <w:pPr>
              <w:spacing w:line="240" w:lineRule="auto"/>
              <w:ind w:left="180"/>
              <w:rPr>
                <w:lang w:val="hu-HU" w:eastAsia="hu-HU"/>
              </w:rPr>
            </w:pPr>
            <w:proofErr w:type="spellStart"/>
            <w:r>
              <w:rPr>
                <w:lang w:val="hu-HU" w:eastAsia="hu-HU"/>
              </w:rPr>
              <w:t>Gastrointestinalis</w:t>
            </w:r>
            <w:proofErr w:type="spellEnd"/>
            <w:r>
              <w:rPr>
                <w:lang w:val="hu-HU" w:eastAsia="hu-HU"/>
              </w:rPr>
              <w:t xml:space="preserve"> fekély, a nyelőcsőfekélyt is beleértve</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5F49DBDD" w14:textId="77777777" w:rsidR="00A87B14" w:rsidRDefault="009324C9">
            <w:pPr>
              <w:spacing w:line="240" w:lineRule="auto"/>
              <w:ind w:left="9"/>
              <w:rPr>
                <w:lang w:val="hu-HU" w:eastAsia="hu-HU"/>
              </w:rPr>
            </w:pPr>
            <w:r>
              <w:rPr>
                <w:lang w:val="hu-HU" w:eastAsia="hu-HU"/>
              </w:rPr>
              <w:t>Nem ismert</w:t>
            </w:r>
          </w:p>
        </w:tc>
      </w:tr>
      <w:tr w:rsidR="00A87B14" w14:paraId="20C40E3B" w14:textId="77777777">
        <w:trPr>
          <w:trHeight w:val="264"/>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0B155EBB" w14:textId="77777777" w:rsidR="00A87B14" w:rsidRDefault="009324C9">
            <w:pPr>
              <w:spacing w:line="240" w:lineRule="auto"/>
              <w:ind w:left="180"/>
              <w:rPr>
                <w:lang w:val="hu-HU" w:eastAsia="hu-HU"/>
              </w:rPr>
            </w:pPr>
            <w:proofErr w:type="spellStart"/>
            <w:r>
              <w:rPr>
                <w:lang w:val="hu-HU" w:eastAsia="hu-HU"/>
              </w:rPr>
              <w:t>Gastrooesophagitis</w:t>
            </w:r>
            <w:proofErr w:type="spellEnd"/>
            <w:r>
              <w:rPr>
                <w:lang w:val="hu-HU" w:eastAsia="hu-HU"/>
              </w:rPr>
              <w:t xml:space="preserve"> </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4DDFE0E8" w14:textId="77777777" w:rsidR="00A87B14" w:rsidRDefault="009324C9">
            <w:pPr>
              <w:spacing w:line="240" w:lineRule="auto"/>
              <w:ind w:left="4"/>
              <w:rPr>
                <w:lang w:val="hu-HU" w:eastAsia="hu-HU"/>
              </w:rPr>
            </w:pPr>
            <w:r>
              <w:rPr>
                <w:lang w:val="hu-HU" w:eastAsia="hu-HU"/>
              </w:rPr>
              <w:t>Nem gyakori</w:t>
            </w:r>
          </w:p>
        </w:tc>
      </w:tr>
      <w:tr w:rsidR="00A87B14" w14:paraId="452DC5CD" w14:textId="77777777">
        <w:trPr>
          <w:trHeight w:val="262"/>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1C62C122" w14:textId="77777777" w:rsidR="00A87B14" w:rsidRDefault="009324C9">
            <w:pPr>
              <w:spacing w:line="240" w:lineRule="auto"/>
              <w:ind w:left="180"/>
              <w:rPr>
                <w:lang w:val="hu-HU" w:eastAsia="hu-HU"/>
              </w:rPr>
            </w:pPr>
            <w:proofErr w:type="spellStart"/>
            <w:r>
              <w:rPr>
                <w:lang w:val="hu-HU" w:eastAsia="hu-HU"/>
              </w:rPr>
              <w:t>Gastrooesophagealis</w:t>
            </w:r>
            <w:proofErr w:type="spellEnd"/>
            <w:r>
              <w:rPr>
                <w:lang w:val="hu-HU" w:eastAsia="hu-HU"/>
              </w:rPr>
              <w:t xml:space="preserve"> refluxbetegség</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1397E4B6" w14:textId="77777777" w:rsidR="00A87B14" w:rsidRDefault="009324C9">
            <w:pPr>
              <w:spacing w:line="240" w:lineRule="auto"/>
              <w:ind w:left="9"/>
              <w:rPr>
                <w:lang w:val="hu-HU" w:eastAsia="hu-HU"/>
              </w:rPr>
            </w:pPr>
            <w:r>
              <w:rPr>
                <w:lang w:val="hu-HU" w:eastAsia="hu-HU"/>
              </w:rPr>
              <w:t>Gyakori</w:t>
            </w:r>
          </w:p>
        </w:tc>
      </w:tr>
      <w:tr w:rsidR="00A87B14" w14:paraId="35F86A7B" w14:textId="77777777">
        <w:trPr>
          <w:trHeight w:val="264"/>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080A1F58" w14:textId="77777777" w:rsidR="00A87B14" w:rsidRDefault="009324C9">
            <w:pPr>
              <w:spacing w:line="240" w:lineRule="auto"/>
              <w:ind w:left="180"/>
              <w:rPr>
                <w:lang w:val="hu-HU" w:eastAsia="hu-HU"/>
              </w:rPr>
            </w:pPr>
            <w:r>
              <w:rPr>
                <w:lang w:val="hu-HU" w:eastAsia="hu-HU"/>
              </w:rPr>
              <w:t>Hányás</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07612C98" w14:textId="77777777" w:rsidR="00A87B14" w:rsidRDefault="009324C9">
            <w:pPr>
              <w:spacing w:line="240" w:lineRule="auto"/>
              <w:ind w:left="9"/>
              <w:rPr>
                <w:lang w:val="hu-HU" w:eastAsia="hu-HU"/>
              </w:rPr>
            </w:pPr>
            <w:r>
              <w:rPr>
                <w:lang w:val="hu-HU" w:eastAsia="hu-HU"/>
              </w:rPr>
              <w:t>Gyakori</w:t>
            </w:r>
          </w:p>
        </w:tc>
      </w:tr>
      <w:tr w:rsidR="00A87B14" w14:paraId="13E18C07" w14:textId="77777777">
        <w:trPr>
          <w:trHeight w:val="262"/>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1619D16B" w14:textId="77777777" w:rsidR="00A87B14" w:rsidRDefault="009324C9">
            <w:pPr>
              <w:spacing w:line="240" w:lineRule="auto"/>
              <w:ind w:left="180"/>
              <w:rPr>
                <w:lang w:val="hu-HU" w:eastAsia="hu-HU"/>
              </w:rPr>
            </w:pPr>
            <w:proofErr w:type="spellStart"/>
            <w:r>
              <w:rPr>
                <w:lang w:val="hu-HU" w:eastAsia="hu-HU"/>
              </w:rPr>
              <w:t>Dysphagia</w:t>
            </w:r>
            <w:proofErr w:type="spellEnd"/>
            <w:r>
              <w:rPr>
                <w:lang w:val="hu-HU" w:eastAsia="hu-HU"/>
              </w:rPr>
              <w:t xml:space="preserve"> </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7783BC73" w14:textId="77777777" w:rsidR="00A87B14" w:rsidRDefault="009324C9">
            <w:pPr>
              <w:spacing w:line="240" w:lineRule="auto"/>
              <w:ind w:left="4"/>
              <w:rPr>
                <w:lang w:val="hu-HU" w:eastAsia="hu-HU"/>
              </w:rPr>
            </w:pPr>
            <w:r>
              <w:rPr>
                <w:lang w:val="hu-HU" w:eastAsia="hu-HU"/>
              </w:rPr>
              <w:t>Nem gyakori</w:t>
            </w:r>
          </w:p>
        </w:tc>
      </w:tr>
      <w:tr w:rsidR="00A87B14" w14:paraId="116ED5EB"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shd w:val="clear" w:color="auto" w:fill="auto"/>
          </w:tcPr>
          <w:p w14:paraId="4EC5B2F2" w14:textId="77777777" w:rsidR="00A87B14" w:rsidRDefault="009324C9">
            <w:pPr>
              <w:spacing w:line="240" w:lineRule="auto"/>
              <w:rPr>
                <w:lang w:val="hu-HU" w:eastAsia="hu-HU"/>
              </w:rPr>
            </w:pPr>
            <w:r>
              <w:rPr>
                <w:lang w:val="hu-HU" w:eastAsia="hu-HU"/>
              </w:rPr>
              <w:t>Máj- és epebetegségek, illetve tünetek</w:t>
            </w:r>
          </w:p>
        </w:tc>
      </w:tr>
      <w:tr w:rsidR="00A87B14" w14:paraId="58D020B1" w14:textId="77777777">
        <w:trPr>
          <w:trHeight w:val="516"/>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64115057" w14:textId="77777777" w:rsidR="00A87B14" w:rsidRDefault="009324C9">
            <w:pPr>
              <w:spacing w:line="240" w:lineRule="auto"/>
              <w:ind w:left="180"/>
              <w:rPr>
                <w:lang w:val="hu-HU" w:eastAsia="hu-HU"/>
              </w:rPr>
            </w:pPr>
            <w:r>
              <w:rPr>
                <w:lang w:val="hu-HU" w:eastAsia="hu-HU"/>
              </w:rPr>
              <w:t>Kóros májfunkció/kóros májfunkciós vizsgálati eredmények</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07440DC0" w14:textId="77777777" w:rsidR="00A87B14" w:rsidRDefault="009324C9">
            <w:pPr>
              <w:spacing w:line="240" w:lineRule="auto"/>
              <w:ind w:left="9"/>
              <w:rPr>
                <w:lang w:val="hu-HU" w:eastAsia="hu-HU"/>
              </w:rPr>
            </w:pPr>
            <w:r>
              <w:rPr>
                <w:lang w:val="hu-HU" w:eastAsia="hu-HU"/>
              </w:rPr>
              <w:t>Nem ismert</w:t>
            </w:r>
          </w:p>
        </w:tc>
      </w:tr>
      <w:tr w:rsidR="00A87B14" w14:paraId="53883749" w14:textId="77777777">
        <w:trPr>
          <w:trHeight w:val="262"/>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43830B01" w14:textId="77777777" w:rsidR="00A87B14" w:rsidRDefault="009324C9">
            <w:pPr>
              <w:spacing w:line="240" w:lineRule="auto"/>
              <w:ind w:left="180"/>
              <w:rPr>
                <w:highlight w:val="yellow"/>
                <w:lang w:val="hu-HU" w:eastAsia="hu-HU"/>
              </w:rPr>
            </w:pPr>
            <w:proofErr w:type="spellStart"/>
            <w:r>
              <w:rPr>
                <w:lang w:val="hu-HU" w:eastAsia="hu-HU"/>
              </w:rPr>
              <w:t>Glutamát-piruvát-transzamináz</w:t>
            </w:r>
            <w:proofErr w:type="spellEnd"/>
            <w:r>
              <w:rPr>
                <w:lang w:val="hu-HU" w:eastAsia="hu-HU"/>
              </w:rPr>
              <w:t xml:space="preserve"> szintjének emelkedése</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154A0400" w14:textId="77777777" w:rsidR="00A87B14" w:rsidRDefault="009324C9">
            <w:pPr>
              <w:spacing w:line="240" w:lineRule="auto"/>
              <w:ind w:left="9"/>
              <w:rPr>
                <w:highlight w:val="yellow"/>
                <w:lang w:val="hu-HU" w:eastAsia="hu-HU"/>
              </w:rPr>
            </w:pPr>
            <w:r>
              <w:rPr>
                <w:lang w:val="hu-HU" w:eastAsia="hu-HU"/>
              </w:rPr>
              <w:t>Nem gyakori</w:t>
            </w:r>
          </w:p>
        </w:tc>
      </w:tr>
      <w:tr w:rsidR="00A87B14" w14:paraId="50216BC4" w14:textId="77777777">
        <w:trPr>
          <w:trHeight w:val="264"/>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2BBDC9B5" w14:textId="77777777" w:rsidR="00A87B14" w:rsidRDefault="009324C9">
            <w:pPr>
              <w:spacing w:line="240" w:lineRule="auto"/>
              <w:ind w:left="180"/>
              <w:rPr>
                <w:lang w:val="hu-HU" w:eastAsia="hu-HU"/>
              </w:rPr>
            </w:pPr>
            <w:proofErr w:type="spellStart"/>
            <w:r>
              <w:rPr>
                <w:lang w:val="hu-HU" w:eastAsia="hu-HU"/>
              </w:rPr>
              <w:t>Glutamát</w:t>
            </w:r>
            <w:proofErr w:type="spellEnd"/>
            <w:r>
              <w:rPr>
                <w:lang w:val="hu-HU" w:eastAsia="hu-HU"/>
              </w:rPr>
              <w:t>-oxálacetát-</w:t>
            </w:r>
            <w:proofErr w:type="spellStart"/>
            <w:r>
              <w:rPr>
                <w:lang w:val="hu-HU" w:eastAsia="hu-HU"/>
              </w:rPr>
              <w:t>transzamináz</w:t>
            </w:r>
            <w:proofErr w:type="spellEnd"/>
            <w:r>
              <w:rPr>
                <w:lang w:val="hu-HU" w:eastAsia="hu-HU"/>
              </w:rPr>
              <w:t xml:space="preserve"> szintjének emelkedése</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2AEFE498" w14:textId="77777777" w:rsidR="00A87B14" w:rsidRDefault="009324C9">
            <w:pPr>
              <w:spacing w:line="240" w:lineRule="auto"/>
              <w:ind w:left="180"/>
              <w:rPr>
                <w:lang w:val="hu-HU" w:eastAsia="hu-HU"/>
              </w:rPr>
            </w:pPr>
            <w:r>
              <w:rPr>
                <w:lang w:val="hu-HU" w:eastAsia="hu-HU"/>
              </w:rPr>
              <w:t>Nem gyakori</w:t>
            </w:r>
          </w:p>
        </w:tc>
      </w:tr>
      <w:tr w:rsidR="00A87B14" w14:paraId="20AE63C1" w14:textId="77777777">
        <w:trPr>
          <w:trHeight w:val="264"/>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2D302229" w14:textId="77777777" w:rsidR="00A87B14" w:rsidRDefault="009324C9">
            <w:pPr>
              <w:spacing w:line="240" w:lineRule="auto"/>
              <w:ind w:left="180"/>
              <w:rPr>
                <w:lang w:val="hu-HU" w:eastAsia="hu-HU"/>
              </w:rPr>
            </w:pPr>
            <w:r>
              <w:rPr>
                <w:lang w:val="hu-HU" w:eastAsia="hu-HU"/>
              </w:rPr>
              <w:t>Májenzimszint-emelkedés</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2A9B3E36" w14:textId="77777777" w:rsidR="00A87B14" w:rsidRDefault="009324C9">
            <w:pPr>
              <w:spacing w:line="240" w:lineRule="auto"/>
              <w:ind w:left="9"/>
              <w:rPr>
                <w:lang w:val="hu-HU" w:eastAsia="hu-HU"/>
              </w:rPr>
            </w:pPr>
            <w:r>
              <w:rPr>
                <w:lang w:val="hu-HU" w:eastAsia="hu-HU"/>
              </w:rPr>
              <w:t>Gyakori</w:t>
            </w:r>
          </w:p>
        </w:tc>
      </w:tr>
      <w:tr w:rsidR="00A87B14" w14:paraId="54F1938F" w14:textId="77777777">
        <w:trPr>
          <w:trHeight w:val="262"/>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5D359730" w14:textId="77777777" w:rsidR="00A87B14" w:rsidRDefault="009324C9">
            <w:pPr>
              <w:spacing w:line="240" w:lineRule="auto"/>
              <w:ind w:left="180"/>
              <w:rPr>
                <w:lang w:val="hu-HU" w:eastAsia="hu-HU"/>
              </w:rPr>
            </w:pPr>
            <w:proofErr w:type="spellStart"/>
            <w:r>
              <w:rPr>
                <w:lang w:val="hu-HU" w:eastAsia="hu-HU"/>
              </w:rPr>
              <w:t>Hyperbilirubinaemia</w:t>
            </w:r>
            <w:proofErr w:type="spellEnd"/>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6BF5EF7E" w14:textId="77777777" w:rsidR="00A87B14" w:rsidRDefault="009324C9">
            <w:pPr>
              <w:spacing w:line="240" w:lineRule="auto"/>
              <w:ind w:left="9"/>
              <w:rPr>
                <w:lang w:val="hu-HU" w:eastAsia="hu-HU"/>
              </w:rPr>
            </w:pPr>
            <w:r>
              <w:rPr>
                <w:lang w:val="hu-HU" w:eastAsia="hu-HU"/>
              </w:rPr>
              <w:t>Nem gyakori</w:t>
            </w:r>
          </w:p>
        </w:tc>
      </w:tr>
      <w:tr w:rsidR="00A87B14" w14:paraId="44149BCC"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shd w:val="clear" w:color="auto" w:fill="auto"/>
          </w:tcPr>
          <w:p w14:paraId="52B6A63F" w14:textId="77777777" w:rsidR="00A87B14" w:rsidRDefault="009324C9">
            <w:pPr>
              <w:spacing w:line="240" w:lineRule="auto"/>
              <w:rPr>
                <w:lang w:val="hu-HU" w:eastAsia="hu-HU"/>
              </w:rPr>
            </w:pPr>
            <w:r>
              <w:rPr>
                <w:lang w:val="hu-HU" w:eastAsia="hu-HU"/>
              </w:rPr>
              <w:t>A bőr és a bőr alatti szövet betegségei és tünetei</w:t>
            </w:r>
          </w:p>
        </w:tc>
      </w:tr>
      <w:tr w:rsidR="00A87B14" w14:paraId="626C5F8B" w14:textId="77777777">
        <w:trPr>
          <w:trHeight w:val="262"/>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65A9C3F0" w14:textId="77777777" w:rsidR="00A87B14" w:rsidRDefault="009324C9">
            <w:pPr>
              <w:spacing w:line="240" w:lineRule="auto"/>
              <w:ind w:left="180"/>
              <w:rPr>
                <w:lang w:val="hu-HU" w:eastAsia="hu-HU"/>
              </w:rPr>
            </w:pPr>
            <w:r>
              <w:rPr>
                <w:lang w:val="hu-HU" w:eastAsia="hu-HU"/>
              </w:rPr>
              <w:t>Bőrvérzés</w:t>
            </w:r>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3CCEBE6E" w14:textId="77777777" w:rsidR="00A87B14" w:rsidRDefault="009324C9">
            <w:pPr>
              <w:spacing w:line="240" w:lineRule="auto"/>
              <w:ind w:left="10"/>
              <w:rPr>
                <w:lang w:val="hu-HU" w:eastAsia="hu-HU"/>
              </w:rPr>
            </w:pPr>
            <w:r>
              <w:rPr>
                <w:lang w:val="hu-HU" w:eastAsia="hu-HU"/>
              </w:rPr>
              <w:t xml:space="preserve">Nem gyakori </w:t>
            </w:r>
          </w:p>
        </w:tc>
      </w:tr>
      <w:tr w:rsidR="00A87B14" w14:paraId="54E1D8D1" w14:textId="77777777">
        <w:trPr>
          <w:trHeight w:val="264"/>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729A52AD" w14:textId="77777777" w:rsidR="00A87B14" w:rsidRDefault="009324C9">
            <w:pPr>
              <w:spacing w:line="240" w:lineRule="auto"/>
              <w:ind w:left="180"/>
              <w:rPr>
                <w:lang w:val="hu-HU" w:eastAsia="hu-HU"/>
              </w:rPr>
            </w:pPr>
            <w:proofErr w:type="spellStart"/>
            <w:r>
              <w:rPr>
                <w:lang w:val="hu-HU" w:eastAsia="hu-HU"/>
              </w:rPr>
              <w:t>Alopecia</w:t>
            </w:r>
            <w:proofErr w:type="spellEnd"/>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2562A85E" w14:textId="77777777" w:rsidR="00A87B14" w:rsidRDefault="009324C9">
            <w:pPr>
              <w:spacing w:line="240" w:lineRule="auto"/>
              <w:ind w:left="9"/>
              <w:rPr>
                <w:lang w:val="hu-HU" w:eastAsia="hu-HU"/>
              </w:rPr>
            </w:pPr>
            <w:r>
              <w:rPr>
                <w:lang w:val="hu-HU" w:eastAsia="hu-HU"/>
              </w:rPr>
              <w:t>Gyakori</w:t>
            </w:r>
          </w:p>
        </w:tc>
      </w:tr>
      <w:tr w:rsidR="00A87B14" w14:paraId="13ACF901"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shd w:val="clear" w:color="auto" w:fill="auto"/>
          </w:tcPr>
          <w:p w14:paraId="7747AC61" w14:textId="77777777" w:rsidR="00A87B14" w:rsidRDefault="009324C9">
            <w:pPr>
              <w:spacing w:line="240" w:lineRule="auto"/>
              <w:rPr>
                <w:lang w:val="hu-HU" w:eastAsia="hu-HU"/>
              </w:rPr>
            </w:pPr>
            <w:r>
              <w:rPr>
                <w:lang w:val="hu-HU" w:eastAsia="hu-HU"/>
              </w:rPr>
              <w:t>A csont- és izomrendszer, valamint a kötőszövet betegségei és tünetei</w:t>
            </w:r>
          </w:p>
        </w:tc>
      </w:tr>
      <w:tr w:rsidR="00A87B14" w14:paraId="77BC0709" w14:textId="77777777">
        <w:trPr>
          <w:trHeight w:val="262"/>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6DD96743" w14:textId="77777777" w:rsidR="00A87B14" w:rsidRDefault="009324C9">
            <w:pPr>
              <w:spacing w:line="240" w:lineRule="auto"/>
              <w:ind w:left="180"/>
              <w:rPr>
                <w:lang w:val="hu-HU" w:eastAsia="hu-HU"/>
              </w:rPr>
            </w:pPr>
            <w:proofErr w:type="spellStart"/>
            <w:r>
              <w:rPr>
                <w:lang w:val="hu-HU" w:eastAsia="hu-HU"/>
              </w:rPr>
              <w:t>Haemarthrosis</w:t>
            </w:r>
            <w:proofErr w:type="spellEnd"/>
          </w:p>
        </w:tc>
        <w:tc>
          <w:tcPr>
            <w:tcW w:w="5208" w:type="dxa"/>
            <w:gridSpan w:val="2"/>
            <w:tcBorders>
              <w:top w:val="single" w:sz="4" w:space="0" w:color="000000"/>
              <w:left w:val="single" w:sz="4" w:space="0" w:color="000000"/>
              <w:bottom w:val="single" w:sz="4" w:space="0" w:color="000000"/>
              <w:right w:val="single" w:sz="4" w:space="0" w:color="000000"/>
            </w:tcBorders>
            <w:shd w:val="clear" w:color="auto" w:fill="auto"/>
          </w:tcPr>
          <w:p w14:paraId="485B759E" w14:textId="77777777" w:rsidR="00A87B14" w:rsidRDefault="009324C9">
            <w:pPr>
              <w:spacing w:line="240" w:lineRule="auto"/>
              <w:ind w:left="9"/>
              <w:rPr>
                <w:lang w:val="hu-HU" w:eastAsia="hu-HU"/>
              </w:rPr>
            </w:pPr>
            <w:r>
              <w:rPr>
                <w:lang w:val="hu-HU" w:eastAsia="hu-HU"/>
              </w:rPr>
              <w:t>Nem ismert</w:t>
            </w:r>
          </w:p>
        </w:tc>
      </w:tr>
      <w:tr w:rsidR="00A87B14" w14:paraId="04D0C94B" w14:textId="77777777">
        <w:trPr>
          <w:trHeight w:val="264"/>
        </w:trPr>
        <w:tc>
          <w:tcPr>
            <w:tcW w:w="6106" w:type="dxa"/>
            <w:gridSpan w:val="2"/>
            <w:tcBorders>
              <w:top w:val="single" w:sz="4" w:space="0" w:color="000000"/>
              <w:left w:val="single" w:sz="4" w:space="0" w:color="000000"/>
              <w:bottom w:val="single" w:sz="4" w:space="0" w:color="000000"/>
              <w:right w:val="nil"/>
            </w:tcBorders>
            <w:shd w:val="clear" w:color="auto" w:fill="auto"/>
          </w:tcPr>
          <w:p w14:paraId="0366DFE8" w14:textId="77777777" w:rsidR="00A87B14" w:rsidRDefault="009324C9">
            <w:pPr>
              <w:spacing w:line="240" w:lineRule="auto"/>
              <w:rPr>
                <w:lang w:val="hu-HU" w:eastAsia="hu-HU"/>
              </w:rPr>
            </w:pPr>
            <w:r>
              <w:rPr>
                <w:lang w:val="hu-HU" w:eastAsia="hu-HU"/>
              </w:rPr>
              <w:t xml:space="preserve">Vese- és </w:t>
            </w:r>
            <w:proofErr w:type="spellStart"/>
            <w:r>
              <w:rPr>
                <w:lang w:val="hu-HU" w:eastAsia="hu-HU"/>
              </w:rPr>
              <w:t>húgyúti</w:t>
            </w:r>
            <w:proofErr w:type="spellEnd"/>
            <w:r>
              <w:rPr>
                <w:lang w:val="hu-HU" w:eastAsia="hu-HU"/>
              </w:rPr>
              <w:t xml:space="preserve"> betegségek és tünetek</w:t>
            </w:r>
          </w:p>
        </w:tc>
        <w:tc>
          <w:tcPr>
            <w:tcW w:w="3180" w:type="dxa"/>
            <w:tcBorders>
              <w:top w:val="single" w:sz="4" w:space="0" w:color="000000"/>
              <w:left w:val="nil"/>
              <w:bottom w:val="single" w:sz="4" w:space="0" w:color="000000"/>
              <w:right w:val="single" w:sz="4" w:space="0" w:color="000000"/>
            </w:tcBorders>
            <w:shd w:val="clear" w:color="auto" w:fill="auto"/>
          </w:tcPr>
          <w:p w14:paraId="1CA86FAC" w14:textId="77777777" w:rsidR="00A87B14" w:rsidRDefault="00A87B14">
            <w:pPr>
              <w:spacing w:line="240" w:lineRule="auto"/>
              <w:rPr>
                <w:lang w:val="hu-HU" w:eastAsia="hu-HU"/>
              </w:rPr>
            </w:pPr>
          </w:p>
        </w:tc>
      </w:tr>
      <w:tr w:rsidR="00A87B14" w14:paraId="76396473" w14:textId="77777777">
        <w:trPr>
          <w:trHeight w:val="516"/>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58C6F160" w14:textId="77777777" w:rsidR="00A87B14" w:rsidRDefault="009324C9">
            <w:pPr>
              <w:spacing w:line="240" w:lineRule="auto"/>
              <w:ind w:left="180"/>
              <w:rPr>
                <w:lang w:val="hu-HU" w:eastAsia="hu-HU"/>
              </w:rPr>
            </w:pPr>
            <w:proofErr w:type="spellStart"/>
            <w:r>
              <w:rPr>
                <w:lang w:val="hu-HU" w:eastAsia="hu-HU"/>
              </w:rPr>
              <w:t>Urogenitalis</w:t>
            </w:r>
            <w:proofErr w:type="spellEnd"/>
            <w:r>
              <w:rPr>
                <w:lang w:val="hu-HU" w:eastAsia="hu-HU"/>
              </w:rPr>
              <w:t xml:space="preserve"> vérzés, a </w:t>
            </w:r>
            <w:proofErr w:type="spellStart"/>
            <w:r>
              <w:rPr>
                <w:lang w:val="hu-HU" w:eastAsia="hu-HU"/>
              </w:rPr>
              <w:t>haematuriát</w:t>
            </w:r>
            <w:proofErr w:type="spellEnd"/>
            <w:r>
              <w:rPr>
                <w:lang w:val="hu-HU" w:eastAsia="hu-HU"/>
              </w:rPr>
              <w:t xml:space="preserve"> is beleértve</w:t>
            </w:r>
          </w:p>
        </w:tc>
        <w:tc>
          <w:tcPr>
            <w:tcW w:w="2028" w:type="dxa"/>
            <w:tcBorders>
              <w:top w:val="single" w:sz="4" w:space="0" w:color="000000"/>
              <w:left w:val="single" w:sz="4" w:space="0" w:color="000000"/>
              <w:bottom w:val="single" w:sz="4" w:space="0" w:color="000000"/>
              <w:right w:val="nil"/>
            </w:tcBorders>
            <w:shd w:val="clear" w:color="auto" w:fill="auto"/>
          </w:tcPr>
          <w:p w14:paraId="6326D361" w14:textId="77777777" w:rsidR="00A87B14" w:rsidRDefault="00A87B14">
            <w:pPr>
              <w:spacing w:line="240" w:lineRule="auto"/>
              <w:rPr>
                <w:lang w:val="hu-HU" w:eastAsia="hu-HU"/>
              </w:rPr>
            </w:pPr>
          </w:p>
        </w:tc>
        <w:tc>
          <w:tcPr>
            <w:tcW w:w="3180" w:type="dxa"/>
            <w:tcBorders>
              <w:top w:val="single" w:sz="4" w:space="0" w:color="000000"/>
              <w:left w:val="nil"/>
              <w:bottom w:val="single" w:sz="4" w:space="0" w:color="000000"/>
              <w:right w:val="single" w:sz="4" w:space="0" w:color="000000"/>
            </w:tcBorders>
            <w:shd w:val="clear" w:color="auto" w:fill="auto"/>
          </w:tcPr>
          <w:p w14:paraId="63881278" w14:textId="77777777" w:rsidR="00A87B14" w:rsidRDefault="009324C9">
            <w:pPr>
              <w:spacing w:line="240" w:lineRule="auto"/>
              <w:ind w:left="180"/>
              <w:rPr>
                <w:lang w:val="hu-HU" w:eastAsia="hu-HU"/>
              </w:rPr>
            </w:pPr>
            <w:r>
              <w:rPr>
                <w:lang w:val="hu-HU" w:eastAsia="hu-HU"/>
              </w:rPr>
              <w:t xml:space="preserve">Nem gyakori </w:t>
            </w:r>
          </w:p>
        </w:tc>
      </w:tr>
      <w:tr w:rsidR="00A87B14" w14:paraId="3153AE3A" w14:textId="77777777">
        <w:trPr>
          <w:trHeight w:val="264"/>
        </w:trPr>
        <w:tc>
          <w:tcPr>
            <w:tcW w:w="6106" w:type="dxa"/>
            <w:gridSpan w:val="2"/>
            <w:tcBorders>
              <w:top w:val="single" w:sz="4" w:space="0" w:color="000000"/>
              <w:left w:val="single" w:sz="4" w:space="0" w:color="000000"/>
              <w:bottom w:val="single" w:sz="4" w:space="0" w:color="000000"/>
              <w:right w:val="nil"/>
            </w:tcBorders>
            <w:shd w:val="clear" w:color="auto" w:fill="auto"/>
          </w:tcPr>
          <w:p w14:paraId="12CF8E56" w14:textId="77777777" w:rsidR="00A87B14" w:rsidRDefault="009324C9">
            <w:pPr>
              <w:spacing w:line="240" w:lineRule="auto"/>
              <w:rPr>
                <w:lang w:val="hu-HU" w:eastAsia="hu-HU"/>
              </w:rPr>
            </w:pPr>
            <w:r>
              <w:rPr>
                <w:lang w:val="hu-HU" w:eastAsia="hu-HU"/>
              </w:rPr>
              <w:t>Általános tünetek, az alkalmazás helyén fellépő reakciók</w:t>
            </w:r>
          </w:p>
        </w:tc>
        <w:tc>
          <w:tcPr>
            <w:tcW w:w="3180" w:type="dxa"/>
            <w:tcBorders>
              <w:top w:val="single" w:sz="4" w:space="0" w:color="000000"/>
              <w:left w:val="nil"/>
              <w:bottom w:val="single" w:sz="4" w:space="0" w:color="000000"/>
              <w:right w:val="single" w:sz="4" w:space="0" w:color="000000"/>
            </w:tcBorders>
            <w:shd w:val="clear" w:color="auto" w:fill="auto"/>
          </w:tcPr>
          <w:p w14:paraId="3F9424C7" w14:textId="77777777" w:rsidR="00A87B14" w:rsidRDefault="00A87B14">
            <w:pPr>
              <w:spacing w:line="240" w:lineRule="auto"/>
              <w:rPr>
                <w:lang w:val="hu-HU" w:eastAsia="hu-HU"/>
              </w:rPr>
            </w:pPr>
          </w:p>
        </w:tc>
      </w:tr>
      <w:tr w:rsidR="00A87B14" w14:paraId="2D1E8715" w14:textId="77777777">
        <w:trPr>
          <w:trHeight w:val="262"/>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724FA8EE" w14:textId="77777777" w:rsidR="00A87B14" w:rsidRDefault="009324C9">
            <w:pPr>
              <w:spacing w:line="240" w:lineRule="auto"/>
              <w:ind w:left="180"/>
              <w:rPr>
                <w:lang w:val="hu-HU" w:eastAsia="hu-HU"/>
              </w:rPr>
            </w:pPr>
            <w:r>
              <w:rPr>
                <w:lang w:val="hu-HU" w:eastAsia="hu-HU"/>
              </w:rPr>
              <w:t>Vérzés az injekció beadásának helyén</w:t>
            </w:r>
          </w:p>
        </w:tc>
        <w:tc>
          <w:tcPr>
            <w:tcW w:w="2028" w:type="dxa"/>
            <w:tcBorders>
              <w:top w:val="single" w:sz="4" w:space="0" w:color="000000"/>
              <w:left w:val="single" w:sz="4" w:space="0" w:color="000000"/>
              <w:bottom w:val="single" w:sz="4" w:space="0" w:color="000000"/>
              <w:right w:val="nil"/>
            </w:tcBorders>
            <w:shd w:val="clear" w:color="auto" w:fill="auto"/>
          </w:tcPr>
          <w:p w14:paraId="7510A5B3" w14:textId="77777777" w:rsidR="00A87B14" w:rsidRDefault="00A87B14">
            <w:pPr>
              <w:spacing w:line="240" w:lineRule="auto"/>
              <w:ind w:left="180"/>
              <w:rPr>
                <w:lang w:val="hu-HU" w:eastAsia="hu-HU"/>
              </w:rPr>
            </w:pPr>
          </w:p>
        </w:tc>
        <w:tc>
          <w:tcPr>
            <w:tcW w:w="3180" w:type="dxa"/>
            <w:tcBorders>
              <w:top w:val="single" w:sz="4" w:space="0" w:color="000000"/>
              <w:left w:val="nil"/>
              <w:bottom w:val="single" w:sz="4" w:space="0" w:color="000000"/>
              <w:right w:val="single" w:sz="4" w:space="0" w:color="000000"/>
            </w:tcBorders>
            <w:shd w:val="clear" w:color="auto" w:fill="auto"/>
          </w:tcPr>
          <w:p w14:paraId="1AB1ABF5" w14:textId="77777777" w:rsidR="00A87B14" w:rsidRDefault="009324C9">
            <w:pPr>
              <w:spacing w:line="240" w:lineRule="auto"/>
              <w:ind w:left="180"/>
              <w:rPr>
                <w:lang w:val="hu-HU" w:eastAsia="hu-HU"/>
              </w:rPr>
            </w:pPr>
            <w:r>
              <w:rPr>
                <w:lang w:val="hu-HU" w:eastAsia="hu-HU"/>
              </w:rPr>
              <w:t>Nem ismert</w:t>
            </w:r>
          </w:p>
        </w:tc>
      </w:tr>
      <w:tr w:rsidR="00A87B14" w14:paraId="60581D4E" w14:textId="77777777">
        <w:trPr>
          <w:trHeight w:val="264"/>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0731097F" w14:textId="77777777" w:rsidR="00A87B14" w:rsidRDefault="009324C9">
            <w:pPr>
              <w:spacing w:line="240" w:lineRule="auto"/>
              <w:ind w:left="180"/>
              <w:rPr>
                <w:lang w:val="hu-HU" w:eastAsia="hu-HU"/>
              </w:rPr>
            </w:pPr>
            <w:r>
              <w:rPr>
                <w:lang w:val="hu-HU" w:eastAsia="hu-HU"/>
              </w:rPr>
              <w:t xml:space="preserve">Vérzés a </w:t>
            </w:r>
            <w:proofErr w:type="spellStart"/>
            <w:r>
              <w:rPr>
                <w:lang w:val="hu-HU" w:eastAsia="hu-HU"/>
              </w:rPr>
              <w:t>kanül</w:t>
            </w:r>
            <w:proofErr w:type="spellEnd"/>
            <w:r>
              <w:rPr>
                <w:lang w:val="hu-HU" w:eastAsia="hu-HU"/>
              </w:rPr>
              <w:t xml:space="preserve"> helyén</w:t>
            </w:r>
          </w:p>
        </w:tc>
        <w:tc>
          <w:tcPr>
            <w:tcW w:w="2028" w:type="dxa"/>
            <w:tcBorders>
              <w:top w:val="single" w:sz="4" w:space="0" w:color="000000"/>
              <w:left w:val="single" w:sz="4" w:space="0" w:color="000000"/>
              <w:bottom w:val="single" w:sz="4" w:space="0" w:color="000000"/>
              <w:right w:val="nil"/>
            </w:tcBorders>
            <w:shd w:val="clear" w:color="auto" w:fill="auto"/>
          </w:tcPr>
          <w:p w14:paraId="7F4610F1" w14:textId="77777777" w:rsidR="00A87B14" w:rsidRDefault="00A87B14">
            <w:pPr>
              <w:spacing w:line="240" w:lineRule="auto"/>
              <w:ind w:left="180"/>
              <w:rPr>
                <w:lang w:val="hu-HU" w:eastAsia="hu-HU"/>
              </w:rPr>
            </w:pPr>
          </w:p>
        </w:tc>
        <w:tc>
          <w:tcPr>
            <w:tcW w:w="3180" w:type="dxa"/>
            <w:tcBorders>
              <w:top w:val="single" w:sz="4" w:space="0" w:color="000000"/>
              <w:left w:val="nil"/>
              <w:bottom w:val="single" w:sz="4" w:space="0" w:color="000000"/>
              <w:right w:val="single" w:sz="4" w:space="0" w:color="000000"/>
            </w:tcBorders>
            <w:shd w:val="clear" w:color="auto" w:fill="auto"/>
          </w:tcPr>
          <w:p w14:paraId="3E04FC84" w14:textId="77777777" w:rsidR="00A87B14" w:rsidRDefault="009324C9">
            <w:pPr>
              <w:spacing w:line="240" w:lineRule="auto"/>
              <w:ind w:left="180"/>
              <w:rPr>
                <w:lang w:val="hu-HU" w:eastAsia="hu-HU"/>
              </w:rPr>
            </w:pPr>
            <w:r>
              <w:rPr>
                <w:lang w:val="hu-HU" w:eastAsia="hu-HU"/>
              </w:rPr>
              <w:t>Nem ismert</w:t>
            </w:r>
          </w:p>
        </w:tc>
      </w:tr>
      <w:tr w:rsidR="00A87B14" w14:paraId="0868CBF6" w14:textId="77777777">
        <w:trPr>
          <w:trHeight w:val="262"/>
        </w:trPr>
        <w:tc>
          <w:tcPr>
            <w:tcW w:w="6106" w:type="dxa"/>
            <w:gridSpan w:val="2"/>
            <w:tcBorders>
              <w:top w:val="single" w:sz="4" w:space="0" w:color="000000"/>
              <w:left w:val="single" w:sz="4" w:space="0" w:color="000000"/>
              <w:bottom w:val="single" w:sz="4" w:space="0" w:color="000000"/>
              <w:right w:val="nil"/>
            </w:tcBorders>
            <w:shd w:val="clear" w:color="auto" w:fill="auto"/>
          </w:tcPr>
          <w:p w14:paraId="2F6932DF" w14:textId="77777777" w:rsidR="00A87B14" w:rsidRDefault="009324C9">
            <w:pPr>
              <w:spacing w:line="240" w:lineRule="auto"/>
              <w:rPr>
                <w:lang w:val="hu-HU" w:eastAsia="hu-HU"/>
              </w:rPr>
            </w:pPr>
            <w:r>
              <w:rPr>
                <w:lang w:val="hu-HU" w:eastAsia="hu-HU"/>
              </w:rPr>
              <w:t>Sérülés, mérgezés és a beavatkozással kapcsolatos szövődmények</w:t>
            </w:r>
          </w:p>
        </w:tc>
        <w:tc>
          <w:tcPr>
            <w:tcW w:w="3180" w:type="dxa"/>
            <w:tcBorders>
              <w:top w:val="single" w:sz="4" w:space="0" w:color="000000"/>
              <w:left w:val="nil"/>
              <w:bottom w:val="single" w:sz="4" w:space="0" w:color="000000"/>
              <w:right w:val="single" w:sz="4" w:space="0" w:color="000000"/>
            </w:tcBorders>
            <w:shd w:val="clear" w:color="auto" w:fill="auto"/>
          </w:tcPr>
          <w:p w14:paraId="71D16050" w14:textId="77777777" w:rsidR="00A87B14" w:rsidRDefault="00A87B14">
            <w:pPr>
              <w:spacing w:line="240" w:lineRule="auto"/>
              <w:rPr>
                <w:lang w:val="hu-HU" w:eastAsia="hu-HU"/>
              </w:rPr>
            </w:pPr>
          </w:p>
        </w:tc>
      </w:tr>
      <w:tr w:rsidR="00A87B14" w14:paraId="5E54F8F9" w14:textId="77777777">
        <w:trPr>
          <w:trHeight w:val="264"/>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37654940" w14:textId="77777777" w:rsidR="00A87B14" w:rsidRDefault="009324C9">
            <w:pPr>
              <w:spacing w:line="240" w:lineRule="auto"/>
              <w:ind w:left="180"/>
              <w:rPr>
                <w:lang w:val="hu-HU" w:eastAsia="hu-HU"/>
              </w:rPr>
            </w:pPr>
            <w:r>
              <w:rPr>
                <w:lang w:val="hu-HU" w:eastAsia="hu-HU"/>
              </w:rPr>
              <w:t>Traumás vérzés</w:t>
            </w:r>
          </w:p>
        </w:tc>
        <w:tc>
          <w:tcPr>
            <w:tcW w:w="2028" w:type="dxa"/>
            <w:tcBorders>
              <w:top w:val="single" w:sz="4" w:space="0" w:color="000000"/>
              <w:left w:val="single" w:sz="4" w:space="0" w:color="000000"/>
              <w:bottom w:val="single" w:sz="4" w:space="0" w:color="000000"/>
              <w:right w:val="nil"/>
            </w:tcBorders>
            <w:shd w:val="clear" w:color="auto" w:fill="auto"/>
          </w:tcPr>
          <w:p w14:paraId="43B7EE85" w14:textId="77777777" w:rsidR="00A87B14" w:rsidRDefault="00A87B14">
            <w:pPr>
              <w:spacing w:line="240" w:lineRule="auto"/>
              <w:ind w:left="180"/>
              <w:rPr>
                <w:lang w:val="hu-HU" w:eastAsia="hu-HU"/>
              </w:rPr>
            </w:pPr>
          </w:p>
        </w:tc>
        <w:tc>
          <w:tcPr>
            <w:tcW w:w="3180" w:type="dxa"/>
            <w:tcBorders>
              <w:top w:val="single" w:sz="4" w:space="0" w:color="000000"/>
              <w:left w:val="nil"/>
              <w:bottom w:val="single" w:sz="4" w:space="0" w:color="000000"/>
              <w:right w:val="single" w:sz="4" w:space="0" w:color="000000"/>
            </w:tcBorders>
            <w:shd w:val="clear" w:color="auto" w:fill="auto"/>
          </w:tcPr>
          <w:p w14:paraId="02464F18" w14:textId="77777777" w:rsidR="00A87B14" w:rsidRDefault="009324C9">
            <w:pPr>
              <w:spacing w:line="240" w:lineRule="auto"/>
              <w:ind w:left="180"/>
              <w:rPr>
                <w:lang w:val="hu-HU" w:eastAsia="hu-HU"/>
              </w:rPr>
            </w:pPr>
            <w:r>
              <w:rPr>
                <w:lang w:val="hu-HU" w:eastAsia="hu-HU"/>
              </w:rPr>
              <w:t>Nem gyakori</w:t>
            </w:r>
          </w:p>
        </w:tc>
      </w:tr>
      <w:tr w:rsidR="00A87B14" w14:paraId="1DF3CD33" w14:textId="77777777">
        <w:trPr>
          <w:trHeight w:val="264"/>
        </w:trPr>
        <w:tc>
          <w:tcPr>
            <w:tcW w:w="4078" w:type="dxa"/>
            <w:tcBorders>
              <w:top w:val="single" w:sz="4" w:space="0" w:color="000000"/>
              <w:left w:val="single" w:sz="4" w:space="0" w:color="000000"/>
              <w:bottom w:val="single" w:sz="4" w:space="0" w:color="000000"/>
              <w:right w:val="single" w:sz="4" w:space="0" w:color="000000"/>
            </w:tcBorders>
            <w:shd w:val="clear" w:color="auto" w:fill="auto"/>
          </w:tcPr>
          <w:p w14:paraId="7CE05D92" w14:textId="77777777" w:rsidR="00A87B14" w:rsidRDefault="009324C9">
            <w:pPr>
              <w:spacing w:line="240" w:lineRule="auto"/>
              <w:ind w:left="180"/>
              <w:rPr>
                <w:lang w:val="hu-HU" w:eastAsia="hu-HU"/>
              </w:rPr>
            </w:pPr>
            <w:r>
              <w:rPr>
                <w:lang w:val="hu-HU" w:eastAsia="hu-HU"/>
              </w:rPr>
              <w:t>Vérzés a bemetszés helyén</w:t>
            </w:r>
          </w:p>
        </w:tc>
        <w:tc>
          <w:tcPr>
            <w:tcW w:w="2028" w:type="dxa"/>
            <w:tcBorders>
              <w:top w:val="single" w:sz="4" w:space="0" w:color="000000"/>
              <w:left w:val="single" w:sz="4" w:space="0" w:color="000000"/>
              <w:bottom w:val="single" w:sz="4" w:space="0" w:color="000000"/>
              <w:right w:val="nil"/>
            </w:tcBorders>
            <w:shd w:val="clear" w:color="auto" w:fill="auto"/>
          </w:tcPr>
          <w:p w14:paraId="46729736" w14:textId="77777777" w:rsidR="00A87B14" w:rsidRDefault="00A87B14">
            <w:pPr>
              <w:spacing w:line="240" w:lineRule="auto"/>
              <w:ind w:left="180"/>
              <w:rPr>
                <w:lang w:val="hu-HU" w:eastAsia="hu-HU"/>
              </w:rPr>
            </w:pPr>
          </w:p>
        </w:tc>
        <w:tc>
          <w:tcPr>
            <w:tcW w:w="3180" w:type="dxa"/>
            <w:tcBorders>
              <w:top w:val="single" w:sz="4" w:space="0" w:color="000000"/>
              <w:left w:val="nil"/>
              <w:bottom w:val="single" w:sz="4" w:space="0" w:color="000000"/>
              <w:right w:val="single" w:sz="4" w:space="0" w:color="000000"/>
            </w:tcBorders>
            <w:shd w:val="clear" w:color="auto" w:fill="auto"/>
          </w:tcPr>
          <w:p w14:paraId="351FBF1F" w14:textId="77777777" w:rsidR="00A87B14" w:rsidRDefault="009324C9">
            <w:pPr>
              <w:spacing w:line="240" w:lineRule="auto"/>
              <w:ind w:left="180"/>
              <w:rPr>
                <w:lang w:val="hu-HU" w:eastAsia="hu-HU"/>
              </w:rPr>
            </w:pPr>
            <w:r>
              <w:rPr>
                <w:lang w:val="hu-HU" w:eastAsia="hu-HU"/>
              </w:rPr>
              <w:t>Nem ismert</w:t>
            </w:r>
          </w:p>
        </w:tc>
      </w:tr>
    </w:tbl>
    <w:p w14:paraId="2D13D533" w14:textId="77777777" w:rsidR="00A87B14" w:rsidRDefault="00A87B14">
      <w:pPr>
        <w:spacing w:line="240" w:lineRule="auto"/>
        <w:rPr>
          <w:u w:val="single"/>
          <w:lang w:val="hu-HU"/>
        </w:rPr>
      </w:pPr>
    </w:p>
    <w:p w14:paraId="6CE6DDCA" w14:textId="77777777" w:rsidR="00A87B14" w:rsidRDefault="009324C9">
      <w:pPr>
        <w:spacing w:line="240" w:lineRule="auto"/>
        <w:ind w:left="7"/>
        <w:rPr>
          <w:iCs/>
          <w:lang w:val="hu-HU"/>
        </w:rPr>
      </w:pPr>
      <w:r>
        <w:rPr>
          <w:iCs/>
          <w:u w:val="single" w:color="000000"/>
          <w:lang w:val="hu-HU"/>
        </w:rPr>
        <w:lastRenderedPageBreak/>
        <w:t>Vérzéses reakciók</w:t>
      </w:r>
    </w:p>
    <w:p w14:paraId="6FD78D89" w14:textId="77777777" w:rsidR="00A87B14" w:rsidRDefault="009324C9">
      <w:pPr>
        <w:spacing w:line="240" w:lineRule="auto"/>
        <w:ind w:left="7" w:right="9"/>
        <w:rPr>
          <w:lang w:val="hu-HU"/>
        </w:rPr>
      </w:pPr>
      <w:r>
        <w:rPr>
          <w:lang w:val="hu-HU"/>
        </w:rPr>
        <w:t>A két III. fázisú vizsgálatban, VTE kezelése és VTE kiújulásának megelőzése gyermekeknél és serdülőknél indikációban összesen 7 beteg (2,1%) tapasztalt egy major vérzéses eseményt, 5 beteg (1,5%) egy klinikailag jelentős, nem major vérzéses eseményt és 75 beteg (22,9%) egy kisebb vérzéses eseményt. A vérzéses események gyakorisága összességében magasabb volt a legidősebb korcsoportban (12 – </w:t>
      </w:r>
      <w:proofErr w:type="gramStart"/>
      <w:r>
        <w:rPr>
          <w:lang w:val="hu-HU"/>
        </w:rPr>
        <w:t>&lt; 18</w:t>
      </w:r>
      <w:proofErr w:type="gramEnd"/>
      <w:r>
        <w:rPr>
          <w:lang w:val="hu-HU"/>
        </w:rPr>
        <w:t> évesek: 28,6%), mint a fiatalabb korcsoportokban (születés – &lt; 2  évesek: 23,3%; 2 – &lt; 12 évesek: 16,2%). A major vagy súlyos vérzések lokalizációjuktól függetlenül rokkantsághoz, életet veszélyeztető állapothoz vagy akár halálos kimenetelhez vezethetnek.</w:t>
      </w:r>
    </w:p>
    <w:p w14:paraId="3B5DA40D" w14:textId="77777777" w:rsidR="00A87B14" w:rsidRDefault="00A87B14">
      <w:pPr>
        <w:spacing w:line="240" w:lineRule="auto"/>
        <w:rPr>
          <w:u w:val="single"/>
          <w:lang w:val="hu-HU"/>
        </w:rPr>
      </w:pPr>
    </w:p>
    <w:p w14:paraId="126B5420" w14:textId="77777777" w:rsidR="00A87B14" w:rsidRDefault="009324C9">
      <w:pPr>
        <w:spacing w:line="240" w:lineRule="auto"/>
        <w:rPr>
          <w:u w:val="single"/>
          <w:lang w:val="hu-HU"/>
        </w:rPr>
      </w:pPr>
      <w:r>
        <w:rPr>
          <w:u w:val="single"/>
          <w:lang w:val="hu-HU"/>
        </w:rPr>
        <w:t>Feltételezett mellékhatások bejelentése</w:t>
      </w:r>
    </w:p>
    <w:p w14:paraId="3A871B74" w14:textId="77777777" w:rsidR="00A87B14" w:rsidRDefault="009324C9">
      <w:pPr>
        <w:spacing w:line="240" w:lineRule="auto"/>
        <w:rPr>
          <w:lang w:val="hu-HU"/>
        </w:rPr>
      </w:pPr>
      <w:r>
        <w:rPr>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7" w:history="1">
        <w:r>
          <w:rPr>
            <w:rStyle w:val="Hiperhivatkozs1"/>
            <w:highlight w:val="lightGray"/>
            <w:lang w:val="hu-HU"/>
          </w:rPr>
          <w:t>V. függelékben</w:t>
        </w:r>
      </w:hyperlink>
      <w:r>
        <w:rPr>
          <w:highlight w:val="lightGray"/>
          <w:lang w:val="hu-HU"/>
        </w:rPr>
        <w:t xml:space="preserve"> található elérhetőségek</w:t>
      </w:r>
      <w:r>
        <w:rPr>
          <w:lang w:val="hu-HU"/>
        </w:rPr>
        <w:t xml:space="preserve"> valamelyikén keresztül</w:t>
      </w:r>
      <w:r>
        <w:rPr>
          <w:color w:val="008000"/>
          <w:lang w:val="hu-HU"/>
        </w:rPr>
        <w:t>.</w:t>
      </w:r>
    </w:p>
    <w:p w14:paraId="6C350415" w14:textId="77777777" w:rsidR="00A87B14" w:rsidRDefault="00A87B14">
      <w:pPr>
        <w:spacing w:line="240" w:lineRule="auto"/>
        <w:rPr>
          <w:b/>
          <w:bCs/>
          <w:noProof/>
          <w:lang w:val="hu-HU"/>
        </w:rPr>
      </w:pPr>
    </w:p>
    <w:p w14:paraId="48EA9CC1" w14:textId="77777777" w:rsidR="00A87B14" w:rsidRDefault="009324C9">
      <w:pPr>
        <w:spacing w:line="240" w:lineRule="auto"/>
        <w:ind w:left="567" w:hanging="567"/>
        <w:outlineLvl w:val="0"/>
        <w:rPr>
          <w:b/>
          <w:bCs/>
          <w:lang w:val="hu-HU"/>
        </w:rPr>
      </w:pPr>
      <w:r>
        <w:rPr>
          <w:b/>
          <w:bCs/>
          <w:lang w:val="hu-HU"/>
        </w:rPr>
        <w:t>4.9</w:t>
      </w:r>
      <w:r>
        <w:rPr>
          <w:b/>
          <w:bCs/>
          <w:lang w:val="hu-HU"/>
        </w:rPr>
        <w:tab/>
        <w:t>Túladagolás</w:t>
      </w:r>
    </w:p>
    <w:p w14:paraId="6B8C6D28" w14:textId="77777777" w:rsidR="00A87B14" w:rsidRDefault="00A87B14">
      <w:pPr>
        <w:spacing w:line="240" w:lineRule="auto"/>
        <w:ind w:left="567" w:hanging="567"/>
        <w:outlineLvl w:val="0"/>
        <w:rPr>
          <w:lang w:val="hu-HU"/>
        </w:rPr>
      </w:pPr>
    </w:p>
    <w:p w14:paraId="05447798" w14:textId="77777777" w:rsidR="00A87B14" w:rsidRDefault="009324C9">
      <w:pPr>
        <w:spacing w:line="240" w:lineRule="auto"/>
        <w:ind w:left="7" w:right="9"/>
        <w:rPr>
          <w:lang w:val="hu-HU"/>
        </w:rPr>
      </w:pPr>
      <w:r>
        <w:rPr>
          <w:lang w:val="hu-HU"/>
        </w:rPr>
        <w:t xml:space="preserve">A </w:t>
      </w:r>
      <w:proofErr w:type="spellStart"/>
      <w:r>
        <w:rPr>
          <w:lang w:val="hu-HU"/>
        </w:rPr>
        <w:t>javasoltnál</w:t>
      </w:r>
      <w:proofErr w:type="spellEnd"/>
      <w:r>
        <w:rPr>
          <w:lang w:val="hu-HU"/>
        </w:rPr>
        <w:t xml:space="preserve"> nagyobb </w:t>
      </w:r>
      <w:proofErr w:type="spellStart"/>
      <w:r>
        <w:rPr>
          <w:lang w:val="hu-HU"/>
        </w:rPr>
        <w:t>dabigatrán-etexilát</w:t>
      </w:r>
      <w:proofErr w:type="spellEnd"/>
      <w:r>
        <w:rPr>
          <w:lang w:val="hu-HU"/>
        </w:rPr>
        <w:t xml:space="preserve"> dózisok a beteget fokozott vérzésveszélynek teszik ki.</w:t>
      </w:r>
    </w:p>
    <w:p w14:paraId="2EACB09A" w14:textId="77777777" w:rsidR="00A87B14" w:rsidRDefault="00A87B14">
      <w:pPr>
        <w:spacing w:line="240" w:lineRule="auto"/>
        <w:ind w:left="7" w:right="9"/>
        <w:rPr>
          <w:lang w:val="hu-HU"/>
        </w:rPr>
      </w:pPr>
    </w:p>
    <w:p w14:paraId="31FFC822" w14:textId="77777777" w:rsidR="00A87B14" w:rsidRDefault="009324C9">
      <w:pPr>
        <w:spacing w:line="240" w:lineRule="auto"/>
        <w:ind w:left="7" w:right="9"/>
        <w:rPr>
          <w:lang w:val="hu-HU"/>
        </w:rPr>
      </w:pPr>
      <w:r>
        <w:rPr>
          <w:lang w:val="hu-HU"/>
        </w:rPr>
        <w:t xml:space="preserve">Túladagolás gyanúja esetén alvadási vizsgálat segíthet meghatározni a vérzés kockázatát (lásd 4.4 és 5.1 pont). A kalibrált kvantitatív </w:t>
      </w:r>
      <w:proofErr w:type="spellStart"/>
      <w:r>
        <w:rPr>
          <w:lang w:val="hu-HU"/>
        </w:rPr>
        <w:t>dTT</w:t>
      </w:r>
      <w:proofErr w:type="spellEnd"/>
      <w:r>
        <w:rPr>
          <w:lang w:val="hu-HU"/>
        </w:rPr>
        <w:t xml:space="preserve"> (</w:t>
      </w:r>
      <w:proofErr w:type="spellStart"/>
      <w:r>
        <w:rPr>
          <w:lang w:val="hu-HU"/>
        </w:rPr>
        <w:t>hTI</w:t>
      </w:r>
      <w:proofErr w:type="spellEnd"/>
      <w:r>
        <w:rPr>
          <w:lang w:val="hu-HU"/>
        </w:rPr>
        <w:t xml:space="preserve">) vizsgálat vagy ismételt </w:t>
      </w:r>
      <w:proofErr w:type="spellStart"/>
      <w:r>
        <w:rPr>
          <w:lang w:val="hu-HU"/>
        </w:rPr>
        <w:t>dTT</w:t>
      </w:r>
      <w:proofErr w:type="spellEnd"/>
      <w:r>
        <w:rPr>
          <w:lang w:val="hu-HU"/>
        </w:rPr>
        <w:t xml:space="preserve"> (</w:t>
      </w:r>
      <w:proofErr w:type="spellStart"/>
      <w:r>
        <w:rPr>
          <w:lang w:val="hu-HU"/>
        </w:rPr>
        <w:t>hTI</w:t>
      </w:r>
      <w:proofErr w:type="spellEnd"/>
      <w:r>
        <w:rPr>
          <w:lang w:val="hu-HU"/>
        </w:rPr>
        <w:t xml:space="preserve">) mérések lehetővé teszik egy bizonyos </w:t>
      </w:r>
      <w:proofErr w:type="spellStart"/>
      <w:r>
        <w:rPr>
          <w:lang w:val="hu-HU"/>
        </w:rPr>
        <w:t>dabigatrán</w:t>
      </w:r>
      <w:proofErr w:type="spellEnd"/>
      <w:r>
        <w:rPr>
          <w:lang w:val="hu-HU"/>
        </w:rPr>
        <w:t>-szint kialakulási idejének előjelzését (lásd 5.1 pont) abban az esetben is, ha kiegészítő beavatkozást, pl. dialízist kezdtek.</w:t>
      </w:r>
    </w:p>
    <w:p w14:paraId="3CAD7F11" w14:textId="77777777" w:rsidR="00A87B14" w:rsidRDefault="00A87B14">
      <w:pPr>
        <w:spacing w:line="240" w:lineRule="auto"/>
        <w:ind w:left="7" w:right="9"/>
        <w:rPr>
          <w:lang w:val="hu-HU"/>
        </w:rPr>
      </w:pPr>
    </w:p>
    <w:p w14:paraId="66F08A49" w14:textId="77777777" w:rsidR="00A87B14" w:rsidRDefault="009324C9">
      <w:pPr>
        <w:spacing w:line="240" w:lineRule="auto"/>
        <w:ind w:left="7" w:right="9"/>
        <w:rPr>
          <w:lang w:val="hu-HU"/>
        </w:rPr>
      </w:pPr>
      <w:r>
        <w:rPr>
          <w:lang w:val="hu-HU"/>
        </w:rPr>
        <w:t xml:space="preserve">A túlzott alvadásgátlás 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 megszakítását teheti szükségessé. Mivel a </w:t>
      </w:r>
      <w:proofErr w:type="spellStart"/>
      <w:r>
        <w:rPr>
          <w:lang w:val="hu-HU"/>
        </w:rPr>
        <w:t>dabigatrán</w:t>
      </w:r>
      <w:proofErr w:type="spellEnd"/>
      <w:r>
        <w:rPr>
          <w:lang w:val="hu-HU"/>
        </w:rPr>
        <w:t xml:space="preserve"> főleg a vesén keresztül </w:t>
      </w:r>
      <w:proofErr w:type="spellStart"/>
      <w:r>
        <w:rPr>
          <w:lang w:val="hu-HU"/>
        </w:rPr>
        <w:t>választódik</w:t>
      </w:r>
      <w:proofErr w:type="spellEnd"/>
      <w:r>
        <w:rPr>
          <w:lang w:val="hu-HU"/>
        </w:rPr>
        <w:t xml:space="preserve"> ki, fenn kell tartani a megfelelő </w:t>
      </w:r>
      <w:proofErr w:type="spellStart"/>
      <w:r>
        <w:rPr>
          <w:lang w:val="hu-HU"/>
        </w:rPr>
        <w:t>diuresist</w:t>
      </w:r>
      <w:proofErr w:type="spellEnd"/>
      <w:r>
        <w:rPr>
          <w:lang w:val="hu-HU"/>
        </w:rPr>
        <w:t xml:space="preserve">. Mivel fehérjekötődése alacsony, a </w:t>
      </w:r>
      <w:proofErr w:type="spellStart"/>
      <w:r>
        <w:rPr>
          <w:lang w:val="hu-HU"/>
        </w:rPr>
        <w:t>dabigatrán</w:t>
      </w:r>
      <w:proofErr w:type="spellEnd"/>
      <w:r>
        <w:rPr>
          <w:lang w:val="hu-HU"/>
        </w:rPr>
        <w:t xml:space="preserve"> </w:t>
      </w:r>
      <w:proofErr w:type="spellStart"/>
      <w:r>
        <w:rPr>
          <w:lang w:val="hu-HU"/>
        </w:rPr>
        <w:t>dializálható</w:t>
      </w:r>
      <w:proofErr w:type="spellEnd"/>
      <w:r>
        <w:rPr>
          <w:lang w:val="hu-HU"/>
        </w:rPr>
        <w:t>. Csak korlátozott klinikai tapasztalat áll rendelkezésre e lehetőség használhatóságával kapcsolatban (lásd 5.2 pont).</w:t>
      </w:r>
    </w:p>
    <w:p w14:paraId="34F60DED" w14:textId="77777777" w:rsidR="00A87B14" w:rsidRDefault="00A87B14">
      <w:pPr>
        <w:spacing w:line="240" w:lineRule="auto"/>
        <w:ind w:left="7" w:right="9"/>
        <w:rPr>
          <w:lang w:val="hu-HU"/>
        </w:rPr>
      </w:pPr>
    </w:p>
    <w:p w14:paraId="5E811D27" w14:textId="77777777" w:rsidR="00A87B14" w:rsidRDefault="009324C9">
      <w:pPr>
        <w:spacing w:line="240" w:lineRule="auto"/>
        <w:ind w:left="7" w:right="9"/>
        <w:rPr>
          <w:u w:val="single"/>
          <w:lang w:val="hu-HU"/>
        </w:rPr>
      </w:pPr>
      <w:r>
        <w:rPr>
          <w:u w:val="single"/>
          <w:lang w:val="hu-HU"/>
        </w:rPr>
        <w:t>A vérzéses szövődmények kezelése</w:t>
      </w:r>
    </w:p>
    <w:p w14:paraId="1A485C21" w14:textId="77777777" w:rsidR="00A87B14" w:rsidRDefault="00A87B14">
      <w:pPr>
        <w:spacing w:line="240" w:lineRule="auto"/>
        <w:ind w:left="7" w:right="9"/>
        <w:rPr>
          <w:lang w:val="hu-HU"/>
        </w:rPr>
      </w:pPr>
    </w:p>
    <w:p w14:paraId="6503143C" w14:textId="77777777" w:rsidR="00A87B14" w:rsidRDefault="009324C9">
      <w:pPr>
        <w:spacing w:line="240" w:lineRule="auto"/>
        <w:ind w:left="7" w:right="9"/>
        <w:rPr>
          <w:lang w:val="hu-HU"/>
        </w:rPr>
      </w:pPr>
      <w:r>
        <w:rPr>
          <w:lang w:val="hu-HU"/>
        </w:rPr>
        <w:t xml:space="preserve">Vérzéses szövődmény esetén 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-kezelést le kell állítani, és a vérzésforrást ki kell deríteni. A klinikai szituációtól függően a gyógyszert </w:t>
      </w:r>
      <w:proofErr w:type="gramStart"/>
      <w:r>
        <w:rPr>
          <w:lang w:val="hu-HU"/>
        </w:rPr>
        <w:t>rendelő orvos</w:t>
      </w:r>
      <w:proofErr w:type="gramEnd"/>
      <w:r>
        <w:rPr>
          <w:lang w:val="hu-HU"/>
        </w:rPr>
        <w:t xml:space="preserve"> megítélése szerint megfelelő szupportív kezelést, pl. sebészi vérzéscsillapítást és vérpótlást kell végezni.</w:t>
      </w:r>
    </w:p>
    <w:p w14:paraId="422C2F1E" w14:textId="77777777" w:rsidR="00A87B14" w:rsidRDefault="00A87B14">
      <w:pPr>
        <w:spacing w:line="240" w:lineRule="auto"/>
        <w:ind w:left="7" w:right="9"/>
        <w:rPr>
          <w:lang w:val="hu-HU"/>
        </w:rPr>
      </w:pPr>
    </w:p>
    <w:p w14:paraId="34186C43" w14:textId="77777777" w:rsidR="00A87B14" w:rsidRDefault="009324C9">
      <w:pPr>
        <w:spacing w:line="240" w:lineRule="auto"/>
        <w:ind w:left="7" w:right="9"/>
        <w:rPr>
          <w:lang w:val="hu-HU"/>
        </w:rPr>
      </w:pPr>
      <w:r>
        <w:rPr>
          <w:lang w:val="hu-HU"/>
        </w:rPr>
        <w:t xml:space="preserve">Azokban a helyzetekben, amikor felnőtt betegeknél a </w:t>
      </w:r>
      <w:proofErr w:type="spellStart"/>
      <w:r>
        <w:rPr>
          <w:lang w:val="hu-HU"/>
        </w:rPr>
        <w:t>dabigatrán</w:t>
      </w:r>
      <w:proofErr w:type="spellEnd"/>
      <w:r>
        <w:rPr>
          <w:lang w:val="hu-HU"/>
        </w:rPr>
        <w:t xml:space="preserve"> </w:t>
      </w:r>
      <w:proofErr w:type="spellStart"/>
      <w:r>
        <w:rPr>
          <w:lang w:val="hu-HU"/>
        </w:rPr>
        <w:t>antikoaguláns</w:t>
      </w:r>
      <w:proofErr w:type="spellEnd"/>
      <w:r>
        <w:rPr>
          <w:lang w:val="hu-HU"/>
        </w:rPr>
        <w:t xml:space="preserve"> hatásának gyors felfüggesztése szükséges, specifikus </w:t>
      </w:r>
      <w:proofErr w:type="spellStart"/>
      <w:r>
        <w:rPr>
          <w:lang w:val="hu-HU"/>
        </w:rPr>
        <w:t>antidótum</w:t>
      </w:r>
      <w:proofErr w:type="spellEnd"/>
      <w:r>
        <w:rPr>
          <w:lang w:val="hu-HU"/>
        </w:rPr>
        <w:t xml:space="preserve"> (</w:t>
      </w:r>
      <w:proofErr w:type="spellStart"/>
      <w:r>
        <w:rPr>
          <w:lang w:val="hu-HU"/>
        </w:rPr>
        <w:t>idarucizumab</w:t>
      </w:r>
      <w:proofErr w:type="spellEnd"/>
      <w:r>
        <w:rPr>
          <w:lang w:val="hu-HU"/>
        </w:rPr>
        <w:t xml:space="preserve">) áll rendelkezésre, mely a </w:t>
      </w:r>
      <w:proofErr w:type="spellStart"/>
      <w:r>
        <w:rPr>
          <w:lang w:val="hu-HU"/>
        </w:rPr>
        <w:t>dabigatrán</w:t>
      </w:r>
      <w:proofErr w:type="spellEnd"/>
      <w:r>
        <w:rPr>
          <w:lang w:val="hu-HU"/>
        </w:rPr>
        <w:t xml:space="preserve"> </w:t>
      </w:r>
      <w:proofErr w:type="spellStart"/>
      <w:r>
        <w:rPr>
          <w:lang w:val="hu-HU"/>
        </w:rPr>
        <w:t>farmakodinámiás</w:t>
      </w:r>
      <w:proofErr w:type="spellEnd"/>
      <w:r>
        <w:rPr>
          <w:lang w:val="hu-HU"/>
        </w:rPr>
        <w:t xml:space="preserve"> hatását </w:t>
      </w:r>
      <w:proofErr w:type="spellStart"/>
      <w:r>
        <w:rPr>
          <w:lang w:val="hu-HU"/>
        </w:rPr>
        <w:t>antagonizálja</w:t>
      </w:r>
      <w:proofErr w:type="spellEnd"/>
      <w:r>
        <w:rPr>
          <w:lang w:val="hu-HU"/>
        </w:rPr>
        <w:t xml:space="preserve">. Az </w:t>
      </w:r>
      <w:proofErr w:type="spellStart"/>
      <w:r>
        <w:rPr>
          <w:lang w:val="hu-HU"/>
        </w:rPr>
        <w:t>idarucizumab</w:t>
      </w:r>
      <w:proofErr w:type="spellEnd"/>
      <w:r>
        <w:rPr>
          <w:lang w:val="hu-HU"/>
        </w:rPr>
        <w:t xml:space="preserve"> hatásosságát és biztonságosságát nem határozták meg a gyermekeknél és serdülőknél (lásd 4.4 pont).</w:t>
      </w:r>
    </w:p>
    <w:p w14:paraId="27FE226E" w14:textId="77777777" w:rsidR="00A87B14" w:rsidRDefault="00A87B14">
      <w:pPr>
        <w:spacing w:line="240" w:lineRule="auto"/>
        <w:ind w:left="7" w:right="9"/>
        <w:rPr>
          <w:lang w:val="hu-HU"/>
        </w:rPr>
      </w:pPr>
    </w:p>
    <w:p w14:paraId="5B7B9280" w14:textId="77777777" w:rsidR="00A87B14" w:rsidRDefault="009324C9">
      <w:pPr>
        <w:spacing w:line="240" w:lineRule="auto"/>
        <w:ind w:left="7" w:right="9"/>
        <w:rPr>
          <w:lang w:val="hu-HU"/>
        </w:rPr>
      </w:pPr>
      <w:r>
        <w:rPr>
          <w:lang w:val="hu-HU"/>
        </w:rPr>
        <w:t xml:space="preserve">Mérlegelni lehet alvadási faktor koncentrátum (aktivált vagy nem aktivált) vagy </w:t>
      </w:r>
      <w:proofErr w:type="spellStart"/>
      <w:r>
        <w:rPr>
          <w:lang w:val="hu-HU"/>
        </w:rPr>
        <w:t>rekombináns</w:t>
      </w:r>
      <w:proofErr w:type="spellEnd"/>
      <w:r>
        <w:rPr>
          <w:lang w:val="hu-HU"/>
        </w:rPr>
        <w:t xml:space="preserve"> </w:t>
      </w:r>
      <w:proofErr w:type="spellStart"/>
      <w:r>
        <w:rPr>
          <w:lang w:val="hu-HU"/>
        </w:rPr>
        <w:t>VIIa</w:t>
      </w:r>
      <w:proofErr w:type="spellEnd"/>
      <w:r>
        <w:rPr>
          <w:lang w:val="hu-HU"/>
        </w:rPr>
        <w:t xml:space="preserve">-faktor adását is. Van olyan kísérletes bizonyíték, ami alátámasztja ezen gyógyszerek szerepét a </w:t>
      </w:r>
      <w:proofErr w:type="spellStart"/>
      <w:r>
        <w:rPr>
          <w:lang w:val="hu-HU"/>
        </w:rPr>
        <w:t>dabigatrán</w:t>
      </w:r>
      <w:proofErr w:type="spellEnd"/>
      <w:r>
        <w:rPr>
          <w:lang w:val="hu-HU"/>
        </w:rPr>
        <w:t xml:space="preserve"> </w:t>
      </w:r>
      <w:proofErr w:type="spellStart"/>
      <w:r>
        <w:rPr>
          <w:lang w:val="hu-HU"/>
        </w:rPr>
        <w:t>antikoaguláns</w:t>
      </w:r>
      <w:proofErr w:type="spellEnd"/>
      <w:r>
        <w:rPr>
          <w:lang w:val="hu-HU"/>
        </w:rPr>
        <w:t xml:space="preserve"> hatásának felfüggesztésében. Ezek klinikai használhatóságára és az esetleges </w:t>
      </w:r>
      <w:proofErr w:type="spellStart"/>
      <w:r>
        <w:rPr>
          <w:lang w:val="hu-HU"/>
        </w:rPr>
        <w:t>rebound</w:t>
      </w:r>
      <w:proofErr w:type="spellEnd"/>
      <w:r>
        <w:rPr>
          <w:lang w:val="hu-HU"/>
        </w:rPr>
        <w:t xml:space="preserve"> </w:t>
      </w:r>
      <w:proofErr w:type="spellStart"/>
      <w:r>
        <w:rPr>
          <w:lang w:val="hu-HU"/>
        </w:rPr>
        <w:t>thromboembolia</w:t>
      </w:r>
      <w:proofErr w:type="spellEnd"/>
      <w:r>
        <w:rPr>
          <w:lang w:val="hu-HU"/>
        </w:rPr>
        <w:t xml:space="preserve"> kialakulásának kockázatára vonatkozóan csak nagyon korlátozott mennyiségű adat áll rendelkezésre. Az alvadási vizsgálatok a javasolt alvadási faktor koncentrátumok adását követően megbízhatatlanná válhatnak. Fokozott elővigyázatossággal kell eljárni ezen vizsgálatok eredményének értékelésekor. Megfontolandó a </w:t>
      </w:r>
      <w:proofErr w:type="spellStart"/>
      <w:r>
        <w:rPr>
          <w:lang w:val="hu-HU"/>
        </w:rPr>
        <w:t>thrombocyta</w:t>
      </w:r>
      <w:proofErr w:type="spellEnd"/>
      <w:r>
        <w:rPr>
          <w:lang w:val="hu-HU"/>
        </w:rPr>
        <w:t xml:space="preserve">-koncentrátum adása </w:t>
      </w:r>
      <w:proofErr w:type="spellStart"/>
      <w:r>
        <w:rPr>
          <w:lang w:val="hu-HU"/>
        </w:rPr>
        <w:t>thrombocytopenia</w:t>
      </w:r>
      <w:proofErr w:type="spellEnd"/>
      <w:r>
        <w:rPr>
          <w:lang w:val="hu-HU"/>
        </w:rPr>
        <w:t xml:space="preserve">, illetve hosszú hatású </w:t>
      </w:r>
      <w:proofErr w:type="spellStart"/>
      <w:r>
        <w:rPr>
          <w:lang w:val="hu-HU"/>
        </w:rPr>
        <w:t>thrombocyta</w:t>
      </w:r>
      <w:proofErr w:type="spellEnd"/>
      <w:r>
        <w:rPr>
          <w:lang w:val="hu-HU"/>
        </w:rPr>
        <w:t>-</w:t>
      </w:r>
      <w:proofErr w:type="spellStart"/>
      <w:r>
        <w:rPr>
          <w:lang w:val="hu-HU"/>
        </w:rPr>
        <w:t>aggregáció</w:t>
      </w:r>
      <w:proofErr w:type="spellEnd"/>
      <w:r>
        <w:rPr>
          <w:lang w:val="hu-HU"/>
        </w:rPr>
        <w:t>-gátló gyógyszerek alkalmazását követően. A tüneti kezelést a kezelőorvos döntése alapján kell végezni.</w:t>
      </w:r>
    </w:p>
    <w:p w14:paraId="2EB02FB6" w14:textId="77777777" w:rsidR="00A87B14" w:rsidRDefault="00A87B14">
      <w:pPr>
        <w:spacing w:line="240" w:lineRule="auto"/>
        <w:ind w:left="7" w:right="9"/>
        <w:rPr>
          <w:lang w:val="hu-HU"/>
        </w:rPr>
      </w:pPr>
    </w:p>
    <w:p w14:paraId="38233295" w14:textId="77777777" w:rsidR="00A87B14" w:rsidRDefault="009324C9">
      <w:pPr>
        <w:spacing w:line="240" w:lineRule="auto"/>
        <w:ind w:left="7" w:right="9"/>
        <w:rPr>
          <w:lang w:val="hu-HU"/>
        </w:rPr>
      </w:pPr>
      <w:r>
        <w:rPr>
          <w:lang w:val="hu-HU"/>
        </w:rPr>
        <w:t>Major vérzések esetén megfontolandó egy, a véralvadással kapcsolatos betegségek kezelésében jártas szakemberrel való konzultáció, ha van ilyen az intézményben.</w:t>
      </w:r>
    </w:p>
    <w:p w14:paraId="39585353" w14:textId="77777777" w:rsidR="00A87B14" w:rsidRDefault="00A87B14">
      <w:pPr>
        <w:spacing w:line="240" w:lineRule="auto"/>
        <w:ind w:left="7" w:right="9"/>
        <w:rPr>
          <w:lang w:val="hu-HU"/>
        </w:rPr>
      </w:pPr>
    </w:p>
    <w:p w14:paraId="0C815ECA" w14:textId="77777777" w:rsidR="00A87B14" w:rsidRDefault="00A87B14">
      <w:pPr>
        <w:spacing w:line="240" w:lineRule="auto"/>
        <w:ind w:left="7" w:right="9"/>
        <w:rPr>
          <w:lang w:val="hu-HU"/>
        </w:rPr>
      </w:pPr>
    </w:p>
    <w:p w14:paraId="5A1E115F" w14:textId="77777777" w:rsidR="00A87B14" w:rsidRDefault="009324C9">
      <w:pPr>
        <w:spacing w:line="240" w:lineRule="auto"/>
        <w:outlineLvl w:val="0"/>
        <w:rPr>
          <w:b/>
          <w:bCs/>
          <w:lang w:val="hu-HU"/>
        </w:rPr>
      </w:pPr>
      <w:r>
        <w:rPr>
          <w:b/>
          <w:bCs/>
          <w:lang w:val="hu-HU"/>
        </w:rPr>
        <w:t>5.</w:t>
      </w:r>
      <w:r>
        <w:rPr>
          <w:b/>
          <w:bCs/>
          <w:lang w:val="hu-HU"/>
        </w:rPr>
        <w:tab/>
        <w:t>FARMAKOLÓGIAI TULAJDONSÁGOK</w:t>
      </w:r>
    </w:p>
    <w:p w14:paraId="4E8D46DF" w14:textId="77777777" w:rsidR="00A87B14" w:rsidRDefault="00A87B14">
      <w:pPr>
        <w:spacing w:line="240" w:lineRule="auto"/>
        <w:ind w:left="567" w:hanging="567"/>
        <w:outlineLvl w:val="0"/>
        <w:rPr>
          <w:b/>
          <w:bCs/>
          <w:lang w:val="hu-HU"/>
        </w:rPr>
      </w:pPr>
    </w:p>
    <w:p w14:paraId="1CE4BF4B" w14:textId="77777777" w:rsidR="00A87B14" w:rsidRDefault="009324C9">
      <w:pPr>
        <w:spacing w:line="240" w:lineRule="auto"/>
        <w:ind w:left="567" w:hanging="567"/>
        <w:outlineLvl w:val="0"/>
        <w:rPr>
          <w:b/>
          <w:bCs/>
          <w:lang w:val="hu-HU"/>
        </w:rPr>
      </w:pPr>
      <w:r>
        <w:rPr>
          <w:b/>
          <w:bCs/>
          <w:lang w:val="hu-HU"/>
        </w:rPr>
        <w:t>5.1</w:t>
      </w:r>
      <w:r>
        <w:rPr>
          <w:b/>
          <w:bCs/>
          <w:lang w:val="hu-HU"/>
        </w:rPr>
        <w:tab/>
      </w:r>
      <w:proofErr w:type="spellStart"/>
      <w:r>
        <w:rPr>
          <w:b/>
          <w:bCs/>
          <w:lang w:val="hu-HU"/>
        </w:rPr>
        <w:t>Farmakodinámiás</w:t>
      </w:r>
      <w:proofErr w:type="spellEnd"/>
      <w:r>
        <w:rPr>
          <w:b/>
          <w:bCs/>
          <w:lang w:val="hu-HU"/>
        </w:rPr>
        <w:t xml:space="preserve"> tulajdonságok</w:t>
      </w:r>
    </w:p>
    <w:p w14:paraId="0E8B5167" w14:textId="77777777" w:rsidR="00A87B14" w:rsidRDefault="00A87B14">
      <w:pPr>
        <w:spacing w:line="240" w:lineRule="auto"/>
        <w:rPr>
          <w:lang w:val="hu-HU"/>
        </w:rPr>
      </w:pPr>
    </w:p>
    <w:p w14:paraId="11BE95E4" w14:textId="77777777" w:rsidR="00A87B14" w:rsidRDefault="009324C9">
      <w:pPr>
        <w:spacing w:line="240" w:lineRule="auto"/>
        <w:ind w:left="7" w:right="9"/>
        <w:rPr>
          <w:lang w:val="hu-HU"/>
        </w:rPr>
      </w:pPr>
      <w:proofErr w:type="spellStart"/>
      <w:r>
        <w:rPr>
          <w:lang w:val="hu-HU"/>
        </w:rPr>
        <w:t>Farmakoterápiás</w:t>
      </w:r>
      <w:proofErr w:type="spellEnd"/>
      <w:r>
        <w:rPr>
          <w:lang w:val="hu-HU"/>
        </w:rPr>
        <w:t xml:space="preserve"> csoport: </w:t>
      </w:r>
      <w:proofErr w:type="spellStart"/>
      <w:r>
        <w:rPr>
          <w:lang w:val="hu-HU"/>
        </w:rPr>
        <w:t>Antithrombotikus</w:t>
      </w:r>
      <w:proofErr w:type="spellEnd"/>
      <w:r>
        <w:rPr>
          <w:lang w:val="hu-HU"/>
        </w:rPr>
        <w:t xml:space="preserve"> gyógyszerek, direkt </w:t>
      </w:r>
      <w:proofErr w:type="spellStart"/>
      <w:r>
        <w:rPr>
          <w:lang w:val="hu-HU"/>
        </w:rPr>
        <w:t>thrombin</w:t>
      </w:r>
      <w:proofErr w:type="spellEnd"/>
      <w:r>
        <w:rPr>
          <w:lang w:val="hu-HU"/>
        </w:rPr>
        <w:t>-inhibitorok, ATC kód: B01AE07.</w:t>
      </w:r>
    </w:p>
    <w:p w14:paraId="57890B84" w14:textId="77777777" w:rsidR="00A87B14" w:rsidRDefault="00A87B14">
      <w:pPr>
        <w:spacing w:line="240" w:lineRule="auto"/>
        <w:rPr>
          <w:lang w:val="hu-HU"/>
        </w:rPr>
      </w:pPr>
    </w:p>
    <w:p w14:paraId="3F8BAFEE" w14:textId="77777777" w:rsidR="00A87B14" w:rsidRDefault="009324C9">
      <w:pPr>
        <w:spacing w:line="240" w:lineRule="auto"/>
        <w:rPr>
          <w:u w:val="single"/>
          <w:lang w:val="hu-HU"/>
        </w:rPr>
      </w:pPr>
      <w:r>
        <w:rPr>
          <w:u w:val="single"/>
          <w:lang w:val="hu-HU"/>
        </w:rPr>
        <w:t>Hatásmechanizmus</w:t>
      </w:r>
    </w:p>
    <w:p w14:paraId="6CE9034B" w14:textId="77777777" w:rsidR="00A87B14" w:rsidRDefault="00A87B14">
      <w:pPr>
        <w:spacing w:line="240" w:lineRule="auto"/>
        <w:rPr>
          <w:lang w:val="hu-HU"/>
        </w:rPr>
      </w:pPr>
    </w:p>
    <w:p w14:paraId="4230392D" w14:textId="77777777" w:rsidR="00A87B14" w:rsidRDefault="009324C9">
      <w:pPr>
        <w:spacing w:line="240" w:lineRule="auto"/>
        <w:ind w:left="7" w:right="9"/>
        <w:rPr>
          <w:lang w:val="hu-HU"/>
        </w:rPr>
      </w:pPr>
      <w:r>
        <w:rPr>
          <w:lang w:val="hu-HU"/>
        </w:rPr>
        <w:t xml:space="preserve">A </w:t>
      </w:r>
      <w:proofErr w:type="spellStart"/>
      <w:r>
        <w:rPr>
          <w:lang w:val="hu-HU"/>
        </w:rPr>
        <w:t>dabigatrán-etexilát</w:t>
      </w:r>
      <w:proofErr w:type="spellEnd"/>
      <w:r>
        <w:rPr>
          <w:lang w:val="hu-HU"/>
        </w:rPr>
        <w:t xml:space="preserve"> egy kismolekulájú </w:t>
      </w:r>
      <w:proofErr w:type="spellStart"/>
      <w:r>
        <w:rPr>
          <w:lang w:val="hu-HU"/>
        </w:rPr>
        <w:t>prodrug</w:t>
      </w:r>
      <w:proofErr w:type="spellEnd"/>
      <w:r>
        <w:rPr>
          <w:lang w:val="hu-HU"/>
        </w:rPr>
        <w:t>, amelynek nincs farmakológiai aktivitása.</w:t>
      </w:r>
    </w:p>
    <w:p w14:paraId="4F0E4099" w14:textId="77777777" w:rsidR="00A87B14" w:rsidRDefault="009324C9">
      <w:pPr>
        <w:spacing w:line="240" w:lineRule="auto"/>
        <w:ind w:left="7" w:right="9"/>
        <w:rPr>
          <w:lang w:val="hu-HU"/>
        </w:rPr>
      </w:pPr>
      <w:r>
        <w:rPr>
          <w:i/>
          <w:lang w:val="hu-HU"/>
        </w:rPr>
        <w:t xml:space="preserve">Per </w:t>
      </w:r>
      <w:proofErr w:type="spellStart"/>
      <w:r>
        <w:rPr>
          <w:i/>
          <w:lang w:val="hu-HU"/>
        </w:rPr>
        <w:t>os</w:t>
      </w:r>
      <w:proofErr w:type="spellEnd"/>
      <w:r>
        <w:rPr>
          <w:lang w:val="hu-HU"/>
        </w:rPr>
        <w:t xml:space="preserve"> adást követően a </w:t>
      </w:r>
      <w:proofErr w:type="spellStart"/>
      <w:r>
        <w:rPr>
          <w:lang w:val="hu-HU"/>
        </w:rPr>
        <w:t>dabigatrán-etexilát</w:t>
      </w:r>
      <w:proofErr w:type="spellEnd"/>
      <w:r>
        <w:rPr>
          <w:lang w:val="hu-HU"/>
        </w:rPr>
        <w:t xml:space="preserve"> gyorsan felszívódik és </w:t>
      </w:r>
      <w:proofErr w:type="spellStart"/>
      <w:r>
        <w:rPr>
          <w:lang w:val="hu-HU"/>
        </w:rPr>
        <w:t>dabigatránná</w:t>
      </w:r>
      <w:proofErr w:type="spellEnd"/>
      <w:r>
        <w:rPr>
          <w:lang w:val="hu-HU"/>
        </w:rPr>
        <w:t xml:space="preserve"> alakul a plazmában és a májban egy </w:t>
      </w:r>
      <w:proofErr w:type="spellStart"/>
      <w:r>
        <w:rPr>
          <w:lang w:val="hu-HU"/>
        </w:rPr>
        <w:t>észteráz</w:t>
      </w:r>
      <w:proofErr w:type="spellEnd"/>
      <w:r>
        <w:rPr>
          <w:lang w:val="hu-HU"/>
        </w:rPr>
        <w:t xml:space="preserve"> által katalizált hidrolízisen keresztül. A </w:t>
      </w:r>
      <w:proofErr w:type="spellStart"/>
      <w:r>
        <w:rPr>
          <w:lang w:val="hu-HU"/>
        </w:rPr>
        <w:t>dabigatrán</w:t>
      </w:r>
      <w:proofErr w:type="spellEnd"/>
      <w:r>
        <w:rPr>
          <w:lang w:val="hu-HU"/>
        </w:rPr>
        <w:t xml:space="preserve"> egy erős, kompetitív, reverzibilis direkt </w:t>
      </w:r>
      <w:proofErr w:type="spellStart"/>
      <w:r>
        <w:rPr>
          <w:lang w:val="hu-HU"/>
        </w:rPr>
        <w:t>thrombin</w:t>
      </w:r>
      <w:proofErr w:type="spellEnd"/>
      <w:r>
        <w:rPr>
          <w:lang w:val="hu-HU"/>
        </w:rPr>
        <w:t>-inhibitor, és a legfontosabb aktív forma a plazmában.</w:t>
      </w:r>
    </w:p>
    <w:p w14:paraId="70D111D5" w14:textId="77777777" w:rsidR="00A87B14" w:rsidRDefault="009324C9">
      <w:pPr>
        <w:spacing w:line="240" w:lineRule="auto"/>
        <w:ind w:left="7" w:right="9"/>
        <w:rPr>
          <w:lang w:val="hu-HU"/>
        </w:rPr>
      </w:pPr>
      <w:r>
        <w:rPr>
          <w:lang w:val="hu-HU"/>
        </w:rPr>
        <w:t xml:space="preserve">Mivel a </w:t>
      </w:r>
      <w:proofErr w:type="spellStart"/>
      <w:r>
        <w:rPr>
          <w:lang w:val="hu-HU"/>
        </w:rPr>
        <w:t>thrombin</w:t>
      </w:r>
      <w:proofErr w:type="spellEnd"/>
      <w:r>
        <w:rPr>
          <w:lang w:val="hu-HU"/>
        </w:rPr>
        <w:t xml:space="preserve"> (szerin </w:t>
      </w:r>
      <w:proofErr w:type="spellStart"/>
      <w:r>
        <w:rPr>
          <w:lang w:val="hu-HU"/>
        </w:rPr>
        <w:t>proteáz</w:t>
      </w:r>
      <w:proofErr w:type="spellEnd"/>
      <w:r>
        <w:rPr>
          <w:lang w:val="hu-HU"/>
        </w:rPr>
        <w:t xml:space="preserve">) teszi lehetővé a </w:t>
      </w:r>
      <w:proofErr w:type="spellStart"/>
      <w:r>
        <w:rPr>
          <w:lang w:val="hu-HU"/>
        </w:rPr>
        <w:t>fibrinogén</w:t>
      </w:r>
      <w:proofErr w:type="spellEnd"/>
      <w:r>
        <w:rPr>
          <w:lang w:val="hu-HU"/>
        </w:rPr>
        <w:t xml:space="preserve"> fibrinné történő átalakulását az alvadási kaszkád során, annak gátlása megelőzi a </w:t>
      </w:r>
      <w:proofErr w:type="spellStart"/>
      <w:r>
        <w:rPr>
          <w:lang w:val="hu-HU"/>
        </w:rPr>
        <w:t>thrombus</w:t>
      </w:r>
      <w:proofErr w:type="spellEnd"/>
      <w:r>
        <w:rPr>
          <w:lang w:val="hu-HU"/>
        </w:rPr>
        <w:t xml:space="preserve"> kialakulását. A </w:t>
      </w:r>
      <w:proofErr w:type="spellStart"/>
      <w:r>
        <w:rPr>
          <w:lang w:val="hu-HU"/>
        </w:rPr>
        <w:t>dabigatrán</w:t>
      </w:r>
      <w:proofErr w:type="spellEnd"/>
      <w:r>
        <w:rPr>
          <w:lang w:val="hu-HU"/>
        </w:rPr>
        <w:t xml:space="preserve"> gátolja a szabad </w:t>
      </w:r>
      <w:proofErr w:type="spellStart"/>
      <w:r>
        <w:rPr>
          <w:lang w:val="hu-HU"/>
        </w:rPr>
        <w:t>thrombint</w:t>
      </w:r>
      <w:proofErr w:type="spellEnd"/>
      <w:r>
        <w:rPr>
          <w:lang w:val="hu-HU"/>
        </w:rPr>
        <w:t xml:space="preserve">, a fibrinhez kötött </w:t>
      </w:r>
      <w:proofErr w:type="spellStart"/>
      <w:r>
        <w:rPr>
          <w:lang w:val="hu-HU"/>
        </w:rPr>
        <w:t>thrombint</w:t>
      </w:r>
      <w:proofErr w:type="spellEnd"/>
      <w:r>
        <w:rPr>
          <w:lang w:val="hu-HU"/>
        </w:rPr>
        <w:t xml:space="preserve"> és a </w:t>
      </w:r>
      <w:proofErr w:type="spellStart"/>
      <w:r>
        <w:rPr>
          <w:lang w:val="hu-HU"/>
        </w:rPr>
        <w:t>thrombin</w:t>
      </w:r>
      <w:proofErr w:type="spellEnd"/>
      <w:r>
        <w:rPr>
          <w:lang w:val="hu-HU"/>
        </w:rPr>
        <w:t xml:space="preserve"> által kiváltott </w:t>
      </w:r>
      <w:proofErr w:type="spellStart"/>
      <w:r>
        <w:rPr>
          <w:lang w:val="hu-HU"/>
        </w:rPr>
        <w:t>thrombocyta-aggregációt</w:t>
      </w:r>
      <w:proofErr w:type="spellEnd"/>
      <w:r>
        <w:rPr>
          <w:lang w:val="hu-HU"/>
        </w:rPr>
        <w:t>.</w:t>
      </w:r>
    </w:p>
    <w:p w14:paraId="1FA619EF" w14:textId="77777777" w:rsidR="00A87B14" w:rsidRDefault="00A87B14">
      <w:pPr>
        <w:spacing w:line="240" w:lineRule="auto"/>
        <w:rPr>
          <w:lang w:val="hu-HU"/>
        </w:rPr>
      </w:pPr>
    </w:p>
    <w:p w14:paraId="423D9B8C" w14:textId="77777777" w:rsidR="00A87B14" w:rsidRDefault="009324C9">
      <w:pPr>
        <w:spacing w:line="240" w:lineRule="auto"/>
        <w:rPr>
          <w:u w:val="single"/>
          <w:lang w:val="hu-HU"/>
        </w:rPr>
      </w:pPr>
      <w:proofErr w:type="spellStart"/>
      <w:r>
        <w:rPr>
          <w:u w:val="single"/>
          <w:lang w:val="hu-HU"/>
        </w:rPr>
        <w:t>Farmakodinámiás</w:t>
      </w:r>
      <w:proofErr w:type="spellEnd"/>
      <w:r>
        <w:rPr>
          <w:u w:val="single"/>
          <w:lang w:val="hu-HU"/>
        </w:rPr>
        <w:t xml:space="preserve"> hatások</w:t>
      </w:r>
    </w:p>
    <w:p w14:paraId="50852CC4" w14:textId="77777777" w:rsidR="00A87B14" w:rsidRDefault="00A87B14">
      <w:pPr>
        <w:spacing w:line="240" w:lineRule="auto"/>
        <w:rPr>
          <w:lang w:val="hu-HU"/>
        </w:rPr>
      </w:pPr>
    </w:p>
    <w:p w14:paraId="20132C0E" w14:textId="77777777" w:rsidR="00A87B14" w:rsidRDefault="009324C9">
      <w:pPr>
        <w:spacing w:line="240" w:lineRule="auto"/>
        <w:ind w:left="7" w:right="9"/>
        <w:rPr>
          <w:lang w:val="hu-HU"/>
        </w:rPr>
      </w:pPr>
      <w:r>
        <w:rPr>
          <w:lang w:val="hu-HU"/>
        </w:rPr>
        <w:t xml:space="preserve">Az </w:t>
      </w:r>
      <w:r>
        <w:rPr>
          <w:i/>
          <w:lang w:val="hu-HU"/>
        </w:rPr>
        <w:t xml:space="preserve">in vivo </w:t>
      </w:r>
      <w:r>
        <w:rPr>
          <w:lang w:val="hu-HU"/>
        </w:rPr>
        <w:t xml:space="preserve">és </w:t>
      </w:r>
      <w:r>
        <w:rPr>
          <w:i/>
          <w:lang w:val="hu-HU"/>
        </w:rPr>
        <w:t xml:space="preserve">ex vivo </w:t>
      </w:r>
      <w:r>
        <w:rPr>
          <w:lang w:val="hu-HU"/>
        </w:rPr>
        <w:t xml:space="preserve">állatkísérletekben </w:t>
      </w:r>
      <w:proofErr w:type="spellStart"/>
      <w:r>
        <w:rPr>
          <w:lang w:val="hu-HU"/>
        </w:rPr>
        <w:t>antithromboticus</w:t>
      </w:r>
      <w:proofErr w:type="spellEnd"/>
      <w:r>
        <w:rPr>
          <w:lang w:val="hu-HU"/>
        </w:rPr>
        <w:t xml:space="preserve"> hatást és </w:t>
      </w:r>
      <w:proofErr w:type="spellStart"/>
      <w:r>
        <w:rPr>
          <w:lang w:val="hu-HU"/>
        </w:rPr>
        <w:t>antikoaguláns</w:t>
      </w:r>
      <w:proofErr w:type="spellEnd"/>
      <w:r>
        <w:rPr>
          <w:lang w:val="hu-HU"/>
        </w:rPr>
        <w:t xml:space="preserve"> aktivitást mutattak ki a </w:t>
      </w:r>
      <w:proofErr w:type="spellStart"/>
      <w:r>
        <w:rPr>
          <w:lang w:val="hu-HU"/>
        </w:rPr>
        <w:t>dabigatrán</w:t>
      </w:r>
      <w:proofErr w:type="spellEnd"/>
      <w:r>
        <w:rPr>
          <w:lang w:val="hu-HU"/>
        </w:rPr>
        <w:t xml:space="preserve"> intravénás és a </w:t>
      </w:r>
      <w:proofErr w:type="spellStart"/>
      <w:r>
        <w:rPr>
          <w:lang w:val="hu-HU"/>
        </w:rPr>
        <w:t>dabigatrán-etexilát</w:t>
      </w:r>
      <w:proofErr w:type="spellEnd"/>
      <w:r>
        <w:rPr>
          <w:lang w:val="hu-HU"/>
        </w:rPr>
        <w:t xml:space="preserve"> </w:t>
      </w:r>
      <w:r>
        <w:rPr>
          <w:i/>
          <w:lang w:val="hu-HU"/>
        </w:rPr>
        <w:t xml:space="preserve">per </w:t>
      </w:r>
      <w:proofErr w:type="spellStart"/>
      <w:r>
        <w:rPr>
          <w:i/>
          <w:lang w:val="hu-HU"/>
        </w:rPr>
        <w:t>os</w:t>
      </w:r>
      <w:proofErr w:type="spellEnd"/>
      <w:r>
        <w:rPr>
          <w:lang w:val="hu-HU"/>
        </w:rPr>
        <w:t xml:space="preserve"> adását követően számos </w:t>
      </w:r>
      <w:proofErr w:type="spellStart"/>
      <w:r>
        <w:rPr>
          <w:lang w:val="hu-HU"/>
        </w:rPr>
        <w:t>thrombosisos</w:t>
      </w:r>
      <w:proofErr w:type="spellEnd"/>
      <w:r>
        <w:rPr>
          <w:lang w:val="hu-HU"/>
        </w:rPr>
        <w:t xml:space="preserve"> állatmodellben.</w:t>
      </w:r>
    </w:p>
    <w:p w14:paraId="1A8DC831" w14:textId="77777777" w:rsidR="00A87B14" w:rsidRDefault="00A87B14">
      <w:pPr>
        <w:spacing w:line="240" w:lineRule="auto"/>
        <w:ind w:left="7" w:right="9"/>
        <w:rPr>
          <w:lang w:val="hu-HU"/>
        </w:rPr>
      </w:pPr>
    </w:p>
    <w:p w14:paraId="4C45AEA1" w14:textId="77777777" w:rsidR="00A87B14" w:rsidRDefault="009324C9">
      <w:pPr>
        <w:spacing w:line="240" w:lineRule="auto"/>
        <w:ind w:left="7" w:right="9"/>
        <w:rPr>
          <w:lang w:val="hu-HU"/>
        </w:rPr>
      </w:pPr>
      <w:r>
        <w:rPr>
          <w:lang w:val="hu-HU"/>
        </w:rPr>
        <w:t xml:space="preserve">A II. fázisú vizsgálatok alapján egyértelmű összefüggés van a plazma </w:t>
      </w:r>
      <w:proofErr w:type="spellStart"/>
      <w:r>
        <w:rPr>
          <w:lang w:val="hu-HU"/>
        </w:rPr>
        <w:t>dabigatrán</w:t>
      </w:r>
      <w:proofErr w:type="spellEnd"/>
      <w:r>
        <w:rPr>
          <w:lang w:val="hu-HU"/>
        </w:rPr>
        <w:t xml:space="preserve">-koncentrációja és az </w:t>
      </w:r>
      <w:proofErr w:type="spellStart"/>
      <w:r>
        <w:rPr>
          <w:lang w:val="hu-HU"/>
        </w:rPr>
        <w:t>antikoaguláns</w:t>
      </w:r>
      <w:proofErr w:type="spellEnd"/>
      <w:r>
        <w:rPr>
          <w:lang w:val="hu-HU"/>
        </w:rPr>
        <w:t xml:space="preserve"> hatás mértéke között. A </w:t>
      </w:r>
      <w:proofErr w:type="spellStart"/>
      <w:r>
        <w:rPr>
          <w:lang w:val="hu-HU"/>
        </w:rPr>
        <w:t>dabigatrán</w:t>
      </w:r>
      <w:proofErr w:type="spellEnd"/>
      <w:r>
        <w:rPr>
          <w:lang w:val="hu-HU"/>
        </w:rPr>
        <w:t xml:space="preserve"> megnyújtja a </w:t>
      </w:r>
      <w:proofErr w:type="spellStart"/>
      <w:r>
        <w:rPr>
          <w:lang w:val="hu-HU"/>
        </w:rPr>
        <w:t>thrombinidőt</w:t>
      </w:r>
      <w:proofErr w:type="spellEnd"/>
      <w:r>
        <w:rPr>
          <w:lang w:val="hu-HU"/>
        </w:rPr>
        <w:t xml:space="preserve"> (TT), az </w:t>
      </w:r>
      <w:proofErr w:type="spellStart"/>
      <w:r>
        <w:rPr>
          <w:lang w:val="hu-HU"/>
        </w:rPr>
        <w:t>ecarin</w:t>
      </w:r>
      <w:proofErr w:type="spellEnd"/>
      <w:r>
        <w:rPr>
          <w:lang w:val="hu-HU"/>
        </w:rPr>
        <w:t xml:space="preserve"> alvadási időt (ECT) és az </w:t>
      </w:r>
      <w:proofErr w:type="spellStart"/>
      <w:r>
        <w:rPr>
          <w:lang w:val="hu-HU"/>
        </w:rPr>
        <w:t>aPTT</w:t>
      </w:r>
      <w:proofErr w:type="spellEnd"/>
      <w:r>
        <w:rPr>
          <w:lang w:val="hu-HU"/>
        </w:rPr>
        <w:t>-t.</w:t>
      </w:r>
    </w:p>
    <w:p w14:paraId="2849447C" w14:textId="77777777" w:rsidR="00A87B14" w:rsidRDefault="00A87B14">
      <w:pPr>
        <w:spacing w:line="240" w:lineRule="auto"/>
        <w:ind w:left="7" w:right="9"/>
        <w:rPr>
          <w:lang w:val="hu-HU"/>
        </w:rPr>
      </w:pPr>
    </w:p>
    <w:p w14:paraId="1DD51567" w14:textId="77777777" w:rsidR="00A87B14" w:rsidRDefault="009324C9">
      <w:pPr>
        <w:spacing w:line="240" w:lineRule="auto"/>
        <w:ind w:left="7" w:right="9"/>
        <w:rPr>
          <w:lang w:val="hu-HU"/>
        </w:rPr>
      </w:pPr>
      <w:r>
        <w:rPr>
          <w:lang w:val="hu-HU"/>
        </w:rPr>
        <w:t>A kalibrált kvantitatív hígított TT (</w:t>
      </w:r>
      <w:proofErr w:type="spellStart"/>
      <w:r>
        <w:rPr>
          <w:lang w:val="hu-HU"/>
        </w:rPr>
        <w:t>dTT</w:t>
      </w:r>
      <w:proofErr w:type="spellEnd"/>
      <w:r>
        <w:rPr>
          <w:lang w:val="hu-HU"/>
        </w:rPr>
        <w:t xml:space="preserve">, </w:t>
      </w:r>
      <w:proofErr w:type="spellStart"/>
      <w:r>
        <w:rPr>
          <w:lang w:val="hu-HU"/>
        </w:rPr>
        <w:t>hTI</w:t>
      </w:r>
      <w:proofErr w:type="spellEnd"/>
      <w:r>
        <w:rPr>
          <w:lang w:val="hu-HU"/>
        </w:rPr>
        <w:t xml:space="preserve">) vizsgálattal megbecsülhető a </w:t>
      </w:r>
      <w:proofErr w:type="spellStart"/>
      <w:r>
        <w:rPr>
          <w:lang w:val="hu-HU"/>
        </w:rPr>
        <w:t>dabigatrán</w:t>
      </w:r>
      <w:proofErr w:type="spellEnd"/>
      <w:r>
        <w:rPr>
          <w:lang w:val="hu-HU"/>
        </w:rPr>
        <w:t xml:space="preserve"> plazmakoncentrációja, amit össze lehet hasonlítani a várt </w:t>
      </w:r>
      <w:proofErr w:type="spellStart"/>
      <w:r>
        <w:rPr>
          <w:lang w:val="hu-HU"/>
        </w:rPr>
        <w:t>dabigatrán</w:t>
      </w:r>
      <w:proofErr w:type="spellEnd"/>
      <w:r>
        <w:rPr>
          <w:lang w:val="hu-HU"/>
        </w:rPr>
        <w:t xml:space="preserve">-plazmakoncentrációkkal. Amikor a kalibrált hígított </w:t>
      </w:r>
      <w:proofErr w:type="spellStart"/>
      <w:r>
        <w:rPr>
          <w:lang w:val="hu-HU"/>
        </w:rPr>
        <w:t>thrombinidő</w:t>
      </w:r>
      <w:proofErr w:type="spellEnd"/>
      <w:r>
        <w:rPr>
          <w:lang w:val="hu-HU"/>
        </w:rPr>
        <w:t xml:space="preserve"> (</w:t>
      </w:r>
      <w:proofErr w:type="spellStart"/>
      <w:r>
        <w:rPr>
          <w:lang w:val="hu-HU"/>
        </w:rPr>
        <w:t>dTT</w:t>
      </w:r>
      <w:proofErr w:type="spellEnd"/>
      <w:r>
        <w:rPr>
          <w:lang w:val="hu-HU"/>
        </w:rPr>
        <w:t xml:space="preserve">, </w:t>
      </w:r>
      <w:proofErr w:type="spellStart"/>
      <w:r>
        <w:rPr>
          <w:lang w:val="hu-HU"/>
        </w:rPr>
        <w:t>hTI</w:t>
      </w:r>
      <w:proofErr w:type="spellEnd"/>
      <w:r>
        <w:rPr>
          <w:lang w:val="hu-HU"/>
        </w:rPr>
        <w:t xml:space="preserve">) teszttel mért </w:t>
      </w:r>
      <w:proofErr w:type="spellStart"/>
      <w:r>
        <w:rPr>
          <w:lang w:val="hu-HU"/>
        </w:rPr>
        <w:t>dabigatrán</w:t>
      </w:r>
      <w:proofErr w:type="spellEnd"/>
      <w:r>
        <w:rPr>
          <w:lang w:val="hu-HU"/>
        </w:rPr>
        <w:t xml:space="preserve">-plazmakoncentráció a mennyiségi meghatározás határértékénél vagy az alatt van, megfontolandó további véralvadási próbák, pl. </w:t>
      </w:r>
      <w:proofErr w:type="spellStart"/>
      <w:r>
        <w:rPr>
          <w:lang w:val="hu-HU"/>
        </w:rPr>
        <w:t>thrombinidő</w:t>
      </w:r>
      <w:proofErr w:type="spellEnd"/>
      <w:r>
        <w:rPr>
          <w:lang w:val="hu-HU"/>
        </w:rPr>
        <w:t xml:space="preserve"> (TT), </w:t>
      </w:r>
      <w:proofErr w:type="spellStart"/>
      <w:r>
        <w:rPr>
          <w:lang w:val="hu-HU"/>
        </w:rPr>
        <w:t>ecarin</w:t>
      </w:r>
      <w:proofErr w:type="spellEnd"/>
      <w:r>
        <w:rPr>
          <w:lang w:val="hu-HU"/>
        </w:rPr>
        <w:t xml:space="preserve"> alvadási idő (ECT) vagy aktivált parciális </w:t>
      </w:r>
      <w:proofErr w:type="spellStart"/>
      <w:r>
        <w:rPr>
          <w:lang w:val="hu-HU"/>
        </w:rPr>
        <w:t>thromboplastinidő</w:t>
      </w:r>
      <w:proofErr w:type="spellEnd"/>
      <w:r>
        <w:rPr>
          <w:lang w:val="hu-HU"/>
        </w:rPr>
        <w:t xml:space="preserve"> (</w:t>
      </w:r>
      <w:proofErr w:type="spellStart"/>
      <w:r>
        <w:rPr>
          <w:lang w:val="hu-HU"/>
        </w:rPr>
        <w:t>aPTT</w:t>
      </w:r>
      <w:proofErr w:type="spellEnd"/>
      <w:r>
        <w:rPr>
          <w:lang w:val="hu-HU"/>
        </w:rPr>
        <w:t>), elvégzése.</w:t>
      </w:r>
    </w:p>
    <w:p w14:paraId="12A2C76B" w14:textId="77777777" w:rsidR="00A87B14" w:rsidRDefault="00A87B14">
      <w:pPr>
        <w:spacing w:line="240" w:lineRule="auto"/>
        <w:ind w:left="7" w:right="9"/>
        <w:rPr>
          <w:lang w:val="hu-HU"/>
        </w:rPr>
      </w:pPr>
    </w:p>
    <w:p w14:paraId="09C913CA" w14:textId="77777777" w:rsidR="00A87B14" w:rsidRDefault="009324C9">
      <w:pPr>
        <w:spacing w:line="240" w:lineRule="auto"/>
        <w:ind w:left="7" w:right="9"/>
        <w:rPr>
          <w:lang w:val="hu-HU"/>
        </w:rPr>
      </w:pPr>
      <w:r>
        <w:rPr>
          <w:lang w:val="hu-HU"/>
        </w:rPr>
        <w:t xml:space="preserve">Az ECT a direkt </w:t>
      </w:r>
      <w:proofErr w:type="spellStart"/>
      <w:r>
        <w:rPr>
          <w:lang w:val="hu-HU"/>
        </w:rPr>
        <w:t>thrombin</w:t>
      </w:r>
      <w:proofErr w:type="spellEnd"/>
      <w:r>
        <w:rPr>
          <w:lang w:val="hu-HU"/>
        </w:rPr>
        <w:t>-inhibitorok aktivitásának közvetlen mérését teszi lehetővé.</w:t>
      </w:r>
    </w:p>
    <w:p w14:paraId="0208DD8A" w14:textId="77777777" w:rsidR="00A87B14" w:rsidRDefault="00A87B14">
      <w:pPr>
        <w:spacing w:line="240" w:lineRule="auto"/>
        <w:ind w:left="7" w:right="9"/>
        <w:rPr>
          <w:lang w:val="hu-HU"/>
        </w:rPr>
      </w:pPr>
    </w:p>
    <w:p w14:paraId="2927B09B" w14:textId="77777777" w:rsidR="00A87B14" w:rsidRDefault="009324C9">
      <w:pPr>
        <w:spacing w:line="240" w:lineRule="auto"/>
        <w:ind w:left="7" w:right="9"/>
        <w:rPr>
          <w:lang w:val="hu-HU"/>
        </w:rPr>
      </w:pPr>
      <w:r>
        <w:rPr>
          <w:lang w:val="hu-HU"/>
        </w:rPr>
        <w:t xml:space="preserve">Az </w:t>
      </w:r>
      <w:proofErr w:type="spellStart"/>
      <w:r>
        <w:rPr>
          <w:lang w:val="hu-HU"/>
        </w:rPr>
        <w:t>aPTT</w:t>
      </w:r>
      <w:proofErr w:type="spellEnd"/>
      <w:r>
        <w:rPr>
          <w:lang w:val="hu-HU"/>
        </w:rPr>
        <w:t xml:space="preserve"> vizsgálat széles körben elérhető és megközelítően jelzi a </w:t>
      </w:r>
      <w:proofErr w:type="spellStart"/>
      <w:r>
        <w:rPr>
          <w:lang w:val="hu-HU"/>
        </w:rPr>
        <w:t>dabigatránnal</w:t>
      </w:r>
      <w:proofErr w:type="spellEnd"/>
      <w:r>
        <w:rPr>
          <w:lang w:val="hu-HU"/>
        </w:rPr>
        <w:t xml:space="preserve"> elért alvadásgátlás intenzitását. Az </w:t>
      </w:r>
      <w:proofErr w:type="spellStart"/>
      <w:r>
        <w:rPr>
          <w:lang w:val="hu-HU"/>
        </w:rPr>
        <w:t>aPTT</w:t>
      </w:r>
      <w:proofErr w:type="spellEnd"/>
      <w:r>
        <w:rPr>
          <w:lang w:val="hu-HU"/>
        </w:rPr>
        <w:t xml:space="preserve"> érzékenysége azonban korlátozott és nem alkalmas az </w:t>
      </w:r>
      <w:proofErr w:type="spellStart"/>
      <w:r>
        <w:rPr>
          <w:lang w:val="hu-HU"/>
        </w:rPr>
        <w:t>antikoaguláns</w:t>
      </w:r>
      <w:proofErr w:type="spellEnd"/>
      <w:r>
        <w:rPr>
          <w:lang w:val="hu-HU"/>
        </w:rPr>
        <w:t xml:space="preserve"> hatás precíz mérésére, különösen magas </w:t>
      </w:r>
      <w:proofErr w:type="spellStart"/>
      <w:r>
        <w:rPr>
          <w:lang w:val="hu-HU"/>
        </w:rPr>
        <w:t>dabigatrán</w:t>
      </w:r>
      <w:proofErr w:type="spellEnd"/>
      <w:r>
        <w:rPr>
          <w:lang w:val="hu-HU"/>
        </w:rPr>
        <w:t xml:space="preserve">-plazmakoncentrációk esetén. Jóllehet a magas </w:t>
      </w:r>
      <w:proofErr w:type="spellStart"/>
      <w:r>
        <w:rPr>
          <w:lang w:val="hu-HU"/>
        </w:rPr>
        <w:t>aPTT</w:t>
      </w:r>
      <w:proofErr w:type="spellEnd"/>
      <w:r>
        <w:rPr>
          <w:lang w:val="hu-HU"/>
        </w:rPr>
        <w:t xml:space="preserve">-értékeket körültekintően kell értelmezni, a magas </w:t>
      </w:r>
      <w:proofErr w:type="spellStart"/>
      <w:r>
        <w:rPr>
          <w:lang w:val="hu-HU"/>
        </w:rPr>
        <w:t>aPTT</w:t>
      </w:r>
      <w:proofErr w:type="spellEnd"/>
      <w:r>
        <w:rPr>
          <w:lang w:val="hu-HU"/>
        </w:rPr>
        <w:t xml:space="preserve">-érték azt jelzi, hogy a beteg </w:t>
      </w:r>
      <w:proofErr w:type="spellStart"/>
      <w:r>
        <w:rPr>
          <w:lang w:val="hu-HU"/>
        </w:rPr>
        <w:t>antikoagulált</w:t>
      </w:r>
      <w:proofErr w:type="spellEnd"/>
      <w:r>
        <w:rPr>
          <w:lang w:val="hu-HU"/>
        </w:rPr>
        <w:t xml:space="preserve"> állapotban van.</w:t>
      </w:r>
    </w:p>
    <w:p w14:paraId="72AEE9FF" w14:textId="77777777" w:rsidR="00A87B14" w:rsidRDefault="00A87B14">
      <w:pPr>
        <w:spacing w:line="240" w:lineRule="auto"/>
        <w:ind w:left="7" w:right="9"/>
        <w:rPr>
          <w:lang w:val="hu-HU"/>
        </w:rPr>
      </w:pPr>
    </w:p>
    <w:p w14:paraId="3B53DB9D" w14:textId="77777777" w:rsidR="00A87B14" w:rsidRDefault="009324C9">
      <w:pPr>
        <w:spacing w:line="240" w:lineRule="auto"/>
        <w:ind w:left="7" w:right="9"/>
        <w:rPr>
          <w:lang w:val="hu-HU"/>
        </w:rPr>
      </w:pPr>
      <w:r>
        <w:rPr>
          <w:lang w:val="hu-HU"/>
        </w:rPr>
        <w:t xml:space="preserve">Általánosságban feltételezhető, hogy az </w:t>
      </w:r>
      <w:proofErr w:type="spellStart"/>
      <w:r>
        <w:rPr>
          <w:lang w:val="hu-HU"/>
        </w:rPr>
        <w:t>antikoaguláns</w:t>
      </w:r>
      <w:proofErr w:type="spellEnd"/>
      <w:r>
        <w:rPr>
          <w:lang w:val="hu-HU"/>
        </w:rPr>
        <w:t xml:space="preserve"> aktivitás ezen mérései tükrözhetik a </w:t>
      </w:r>
      <w:proofErr w:type="spellStart"/>
      <w:r>
        <w:rPr>
          <w:lang w:val="hu-HU"/>
        </w:rPr>
        <w:t>dabigatrán</w:t>
      </w:r>
      <w:proofErr w:type="spellEnd"/>
      <w:r>
        <w:rPr>
          <w:lang w:val="hu-HU"/>
        </w:rPr>
        <w:t xml:space="preserve">-szinteket és iránymutatók lehetnek a vérzésveszély megbecslésekor, pl. a </w:t>
      </w:r>
      <w:proofErr w:type="spellStart"/>
      <w:r>
        <w:rPr>
          <w:lang w:val="hu-HU"/>
        </w:rPr>
        <w:t>dabigatrán</w:t>
      </w:r>
      <w:proofErr w:type="spellEnd"/>
      <w:r>
        <w:rPr>
          <w:lang w:val="hu-HU"/>
        </w:rPr>
        <w:t xml:space="preserve"> mélyponti koncentrációjának 90. </w:t>
      </w:r>
      <w:proofErr w:type="spellStart"/>
      <w:r>
        <w:rPr>
          <w:lang w:val="hu-HU"/>
        </w:rPr>
        <w:t>percentilisét</w:t>
      </w:r>
      <w:proofErr w:type="spellEnd"/>
      <w:r>
        <w:rPr>
          <w:lang w:val="hu-HU"/>
        </w:rPr>
        <w:t xml:space="preserve"> meghaladó értékek, vagy az </w:t>
      </w:r>
      <w:proofErr w:type="spellStart"/>
      <w:r>
        <w:rPr>
          <w:lang w:val="hu-HU"/>
        </w:rPr>
        <w:t>aPTT-hez</w:t>
      </w:r>
      <w:proofErr w:type="spellEnd"/>
      <w:r>
        <w:rPr>
          <w:lang w:val="hu-HU"/>
        </w:rPr>
        <w:t xml:space="preserve"> hasonló koagulációs vizsgálatok mélyponton mért értékei (az </w:t>
      </w:r>
      <w:proofErr w:type="spellStart"/>
      <w:r>
        <w:rPr>
          <w:lang w:val="hu-HU"/>
        </w:rPr>
        <w:t>aPTT</w:t>
      </w:r>
      <w:proofErr w:type="spellEnd"/>
      <w:r>
        <w:rPr>
          <w:lang w:val="hu-HU"/>
        </w:rPr>
        <w:t xml:space="preserve"> küszöbértékeket lásd a 4.4 pont alatt, a 4. táblázatban), melyeket a fokozott vérzésveszéllyel összefüggő tényezőkként kell figyelembe venni.</w:t>
      </w:r>
    </w:p>
    <w:p w14:paraId="1B1CF92B" w14:textId="77777777" w:rsidR="00A87B14" w:rsidRDefault="00A87B14">
      <w:pPr>
        <w:spacing w:line="240" w:lineRule="auto"/>
        <w:ind w:left="7" w:right="9"/>
        <w:rPr>
          <w:lang w:val="hu-HU"/>
        </w:rPr>
      </w:pPr>
    </w:p>
    <w:p w14:paraId="418FA603" w14:textId="77777777" w:rsidR="00A87B14" w:rsidRDefault="009324C9">
      <w:pPr>
        <w:spacing w:line="240" w:lineRule="auto"/>
        <w:ind w:left="7"/>
        <w:rPr>
          <w:lang w:val="hu-HU"/>
        </w:rPr>
      </w:pPr>
      <w:r>
        <w:rPr>
          <w:i/>
          <w:u w:color="000000"/>
          <w:lang w:val="hu-HU"/>
        </w:rPr>
        <w:t>VTE primer prevenciója ortopédiai műtéteknél</w:t>
      </w:r>
    </w:p>
    <w:p w14:paraId="3EE08E31" w14:textId="77777777" w:rsidR="00A87B14" w:rsidRDefault="00A87B14">
      <w:pPr>
        <w:spacing w:line="240" w:lineRule="auto"/>
        <w:ind w:left="7" w:right="9"/>
        <w:rPr>
          <w:lang w:val="hu-HU"/>
        </w:rPr>
      </w:pPr>
    </w:p>
    <w:p w14:paraId="47BBC41E" w14:textId="77777777" w:rsidR="00A87B14" w:rsidRDefault="009324C9">
      <w:pPr>
        <w:spacing w:line="240" w:lineRule="auto"/>
        <w:ind w:left="7" w:right="9"/>
        <w:rPr>
          <w:lang w:val="hu-HU"/>
        </w:rPr>
      </w:pPr>
      <w:r>
        <w:rPr>
          <w:lang w:val="hu-HU"/>
        </w:rPr>
        <w:t xml:space="preserve">A </w:t>
      </w:r>
      <w:proofErr w:type="spellStart"/>
      <w:r>
        <w:rPr>
          <w:lang w:val="hu-HU"/>
        </w:rPr>
        <w:t>dabigatrán</w:t>
      </w:r>
      <w:proofErr w:type="spellEnd"/>
      <w:r>
        <w:rPr>
          <w:lang w:val="hu-HU"/>
        </w:rPr>
        <w:t xml:space="preserve"> dinamikus egyensúlyi állapotban (3 nap elteltével), 220 mg </w:t>
      </w:r>
      <w:proofErr w:type="spellStart"/>
      <w:r>
        <w:rPr>
          <w:lang w:val="hu-HU"/>
        </w:rPr>
        <w:t>dabigatrán-etexilát</w:t>
      </w:r>
      <w:proofErr w:type="spellEnd"/>
      <w:r>
        <w:rPr>
          <w:lang w:val="hu-HU"/>
        </w:rPr>
        <w:t xml:space="preserve"> adása után nagyjából 2 órával mért maximális plazmakoncentrációjának mértani átlaga 70,8 </w:t>
      </w:r>
      <w:proofErr w:type="spellStart"/>
      <w:r>
        <w:rPr>
          <w:lang w:val="hu-HU"/>
        </w:rPr>
        <w:t>ng</w:t>
      </w:r>
      <w:proofErr w:type="spellEnd"/>
      <w:r>
        <w:rPr>
          <w:lang w:val="hu-HU"/>
        </w:rPr>
        <w:t>/ml, tartománya 35,2</w:t>
      </w:r>
      <w:r>
        <w:rPr>
          <w:lang w:val="hu-HU"/>
        </w:rPr>
        <w:noBreakHyphen/>
        <w:t>162 </w:t>
      </w:r>
      <w:proofErr w:type="spellStart"/>
      <w:r>
        <w:rPr>
          <w:lang w:val="hu-HU"/>
        </w:rPr>
        <w:t>ng</w:t>
      </w:r>
      <w:proofErr w:type="spellEnd"/>
      <w:r>
        <w:rPr>
          <w:lang w:val="hu-HU"/>
        </w:rPr>
        <w:t xml:space="preserve">/ml (25-ös és 75-ös </w:t>
      </w:r>
      <w:proofErr w:type="spellStart"/>
      <w:r>
        <w:rPr>
          <w:lang w:val="hu-HU"/>
        </w:rPr>
        <w:t>percentilis</w:t>
      </w:r>
      <w:proofErr w:type="spellEnd"/>
      <w:r>
        <w:rPr>
          <w:lang w:val="hu-HU"/>
        </w:rPr>
        <w:t xml:space="preserve"> közötti tartomány) volt. A </w:t>
      </w:r>
      <w:proofErr w:type="spellStart"/>
      <w:r>
        <w:rPr>
          <w:lang w:val="hu-HU"/>
        </w:rPr>
        <w:t>dabigatrán</w:t>
      </w:r>
      <w:proofErr w:type="spellEnd"/>
      <w:r>
        <w:rPr>
          <w:lang w:val="hu-HU"/>
        </w:rPr>
        <w:t xml:space="preserve"> adagolási intervallum végén (azaz 220 mg-os </w:t>
      </w:r>
      <w:proofErr w:type="spellStart"/>
      <w:r>
        <w:rPr>
          <w:lang w:val="hu-HU"/>
        </w:rPr>
        <w:t>dabigatrán</w:t>
      </w:r>
      <w:proofErr w:type="spellEnd"/>
      <w:r>
        <w:rPr>
          <w:lang w:val="hu-HU"/>
        </w:rPr>
        <w:t>-dózis adása után 24 órával) mért mélyponti koncentrációjának mértani átlaga 22,0 </w:t>
      </w:r>
      <w:proofErr w:type="spellStart"/>
      <w:r>
        <w:rPr>
          <w:lang w:val="hu-HU"/>
        </w:rPr>
        <w:t>ng</w:t>
      </w:r>
      <w:proofErr w:type="spellEnd"/>
      <w:r>
        <w:rPr>
          <w:lang w:val="hu-HU"/>
        </w:rPr>
        <w:t>/ml, tartománya 13,0-35,7 </w:t>
      </w:r>
      <w:proofErr w:type="spellStart"/>
      <w:r>
        <w:rPr>
          <w:lang w:val="hu-HU"/>
        </w:rPr>
        <w:t>ng</w:t>
      </w:r>
      <w:proofErr w:type="spellEnd"/>
      <w:r>
        <w:rPr>
          <w:lang w:val="hu-HU"/>
        </w:rPr>
        <w:t xml:space="preserve">/ml (25‑ös és 75‑ös </w:t>
      </w:r>
      <w:proofErr w:type="spellStart"/>
      <w:r>
        <w:rPr>
          <w:lang w:val="hu-HU"/>
        </w:rPr>
        <w:t>percentilis</w:t>
      </w:r>
      <w:proofErr w:type="spellEnd"/>
      <w:r>
        <w:rPr>
          <w:lang w:val="hu-HU"/>
        </w:rPr>
        <w:t xml:space="preserve"> közötti tartomány) volt.</w:t>
      </w:r>
    </w:p>
    <w:p w14:paraId="095F9655" w14:textId="77777777" w:rsidR="00A87B14" w:rsidRDefault="00A87B14">
      <w:pPr>
        <w:spacing w:line="240" w:lineRule="auto"/>
        <w:ind w:left="7" w:right="9"/>
        <w:rPr>
          <w:lang w:val="hu-HU"/>
        </w:rPr>
      </w:pPr>
    </w:p>
    <w:p w14:paraId="3316EFC8" w14:textId="77777777" w:rsidR="00A87B14" w:rsidRDefault="009324C9">
      <w:pPr>
        <w:spacing w:line="240" w:lineRule="auto"/>
        <w:ind w:left="7" w:right="248"/>
        <w:rPr>
          <w:lang w:val="hu-HU"/>
        </w:rPr>
      </w:pPr>
      <w:r>
        <w:rPr>
          <w:lang w:val="hu-HU"/>
        </w:rPr>
        <w:t>Egy célzott, kizárólag közepesen súlyos fokú vesekárosodásban (kreatinin-</w:t>
      </w:r>
      <w:proofErr w:type="spellStart"/>
      <w:r>
        <w:rPr>
          <w:lang w:val="hu-HU"/>
        </w:rPr>
        <w:t>clearance</w:t>
      </w:r>
      <w:proofErr w:type="spellEnd"/>
      <w:r>
        <w:rPr>
          <w:lang w:val="hu-HU"/>
        </w:rPr>
        <w:t xml:space="preserve"> [</w:t>
      </w:r>
      <w:proofErr w:type="spellStart"/>
      <w:r>
        <w:rPr>
          <w:lang w:val="hu-HU"/>
        </w:rPr>
        <w:t>CrCl</w:t>
      </w:r>
      <w:proofErr w:type="spellEnd"/>
      <w:r>
        <w:rPr>
          <w:lang w:val="hu-HU"/>
        </w:rPr>
        <w:t>] 30</w:t>
      </w:r>
      <w:r>
        <w:rPr>
          <w:lang w:val="hu-HU"/>
        </w:rPr>
        <w:noBreakHyphen/>
        <w:t xml:space="preserve">50 ml/perc) szenvedő, 150 mg/nap </w:t>
      </w:r>
      <w:proofErr w:type="spellStart"/>
      <w:r>
        <w:rPr>
          <w:lang w:val="hu-HU"/>
        </w:rPr>
        <w:t>dabigatrán-etexiláttal</w:t>
      </w:r>
      <w:proofErr w:type="spellEnd"/>
      <w:r>
        <w:rPr>
          <w:lang w:val="hu-HU"/>
        </w:rPr>
        <w:t xml:space="preserve"> kezelt betegeknél végzett vizsgálatban </w:t>
      </w:r>
      <w:r>
        <w:rPr>
          <w:lang w:val="hu-HU"/>
        </w:rPr>
        <w:lastRenderedPageBreak/>
        <w:t>az adagolási intervallum végén mért mélyponti koncentráció mértani átlaga 47,5 </w:t>
      </w:r>
      <w:proofErr w:type="spellStart"/>
      <w:r>
        <w:rPr>
          <w:lang w:val="hu-HU"/>
        </w:rPr>
        <w:t>ng</w:t>
      </w:r>
      <w:proofErr w:type="spellEnd"/>
      <w:r>
        <w:rPr>
          <w:lang w:val="hu-HU"/>
        </w:rPr>
        <w:t>/ml volt (tartomány: 29,6</w:t>
      </w:r>
      <w:r>
        <w:rPr>
          <w:lang w:val="hu-HU"/>
        </w:rPr>
        <w:noBreakHyphen/>
        <w:t>72,2 </w:t>
      </w:r>
      <w:proofErr w:type="spellStart"/>
      <w:r>
        <w:rPr>
          <w:lang w:val="hu-HU"/>
        </w:rPr>
        <w:t>ng</w:t>
      </w:r>
      <w:proofErr w:type="spellEnd"/>
      <w:r>
        <w:rPr>
          <w:lang w:val="hu-HU"/>
        </w:rPr>
        <w:t xml:space="preserve">/ml [25-ös és 75-ös </w:t>
      </w:r>
      <w:proofErr w:type="spellStart"/>
      <w:r>
        <w:rPr>
          <w:lang w:val="hu-HU"/>
        </w:rPr>
        <w:t>percentilis</w:t>
      </w:r>
      <w:proofErr w:type="spellEnd"/>
      <w:r>
        <w:rPr>
          <w:lang w:val="hu-HU"/>
        </w:rPr>
        <w:t xml:space="preserve"> közötti tartomány]).</w:t>
      </w:r>
    </w:p>
    <w:p w14:paraId="11F98847" w14:textId="77777777" w:rsidR="00A87B14" w:rsidRDefault="00A87B14">
      <w:pPr>
        <w:spacing w:line="240" w:lineRule="auto"/>
        <w:ind w:left="7" w:right="9"/>
        <w:rPr>
          <w:lang w:val="hu-HU"/>
        </w:rPr>
      </w:pPr>
    </w:p>
    <w:p w14:paraId="2CEDBD3F" w14:textId="77777777" w:rsidR="00A87B14" w:rsidRDefault="009324C9">
      <w:pPr>
        <w:spacing w:line="240" w:lineRule="auto"/>
        <w:ind w:left="7" w:right="9"/>
        <w:rPr>
          <w:lang w:val="hu-HU"/>
        </w:rPr>
      </w:pPr>
      <w:r>
        <w:rPr>
          <w:lang w:val="hu-HU"/>
        </w:rPr>
        <w:t xml:space="preserve">Csípő- vagy térdprotézis beültetést követően VTE prevenció miatt naponta egyszer 220 mg </w:t>
      </w:r>
      <w:proofErr w:type="spellStart"/>
      <w:r>
        <w:rPr>
          <w:lang w:val="hu-HU"/>
        </w:rPr>
        <w:t>dabigatrán-etexiláttal</w:t>
      </w:r>
      <w:proofErr w:type="spellEnd"/>
      <w:r>
        <w:rPr>
          <w:lang w:val="hu-HU"/>
        </w:rPr>
        <w:t xml:space="preserve"> kezelt betegeknél:</w:t>
      </w:r>
    </w:p>
    <w:p w14:paraId="3781EF3B" w14:textId="77777777" w:rsidR="00A87B14" w:rsidRDefault="009324C9">
      <w:pPr>
        <w:numPr>
          <w:ilvl w:val="0"/>
          <w:numId w:val="24"/>
        </w:numPr>
        <w:tabs>
          <w:tab w:val="clear" w:pos="567"/>
        </w:tabs>
        <w:spacing w:line="240" w:lineRule="auto"/>
        <w:ind w:right="9" w:hanging="566"/>
        <w:rPr>
          <w:lang w:val="hu-HU"/>
        </w:rPr>
      </w:pPr>
      <w:r>
        <w:rPr>
          <w:lang w:val="hu-HU"/>
        </w:rPr>
        <w:t xml:space="preserve">a </w:t>
      </w:r>
      <w:proofErr w:type="spellStart"/>
      <w:r>
        <w:rPr>
          <w:lang w:val="hu-HU"/>
        </w:rPr>
        <w:t>dabigatrán</w:t>
      </w:r>
      <w:proofErr w:type="spellEnd"/>
      <w:r>
        <w:rPr>
          <w:lang w:val="hu-HU"/>
        </w:rPr>
        <w:t>-koncentrációk 90-es </w:t>
      </w:r>
      <w:proofErr w:type="spellStart"/>
      <w:r>
        <w:rPr>
          <w:lang w:val="hu-HU"/>
        </w:rPr>
        <w:t>percentilis</w:t>
      </w:r>
      <w:proofErr w:type="spellEnd"/>
      <w:r>
        <w:rPr>
          <w:lang w:val="hu-HU"/>
        </w:rPr>
        <w:t xml:space="preserve"> értéke 67 </w:t>
      </w:r>
      <w:proofErr w:type="spellStart"/>
      <w:r>
        <w:rPr>
          <w:lang w:val="hu-HU"/>
        </w:rPr>
        <w:t>ng</w:t>
      </w:r>
      <w:proofErr w:type="spellEnd"/>
      <w:r>
        <w:rPr>
          <w:lang w:val="hu-HU"/>
        </w:rPr>
        <w:t>/ml volt a mélyponton mérve (20-28 órával a megelőző dózis után) (lásd 4.4 és 4.9 pont),</w:t>
      </w:r>
    </w:p>
    <w:p w14:paraId="0EC38001" w14:textId="77777777" w:rsidR="00A87B14" w:rsidRDefault="009324C9">
      <w:pPr>
        <w:numPr>
          <w:ilvl w:val="0"/>
          <w:numId w:val="24"/>
        </w:numPr>
        <w:tabs>
          <w:tab w:val="clear" w:pos="567"/>
        </w:tabs>
        <w:spacing w:line="240" w:lineRule="auto"/>
        <w:ind w:right="9" w:hanging="566"/>
        <w:rPr>
          <w:lang w:val="hu-HU"/>
        </w:rPr>
      </w:pPr>
      <w:r>
        <w:rPr>
          <w:lang w:val="hu-HU"/>
        </w:rPr>
        <w:t xml:space="preserve">az </w:t>
      </w:r>
      <w:proofErr w:type="spellStart"/>
      <w:r>
        <w:rPr>
          <w:lang w:val="hu-HU"/>
        </w:rPr>
        <w:t>aPTT</w:t>
      </w:r>
      <w:proofErr w:type="spellEnd"/>
      <w:r>
        <w:rPr>
          <w:lang w:val="hu-HU"/>
        </w:rPr>
        <w:t xml:space="preserve"> 90-es </w:t>
      </w:r>
      <w:proofErr w:type="spellStart"/>
      <w:r>
        <w:rPr>
          <w:lang w:val="hu-HU"/>
        </w:rPr>
        <w:t>percentilis</w:t>
      </w:r>
      <w:proofErr w:type="spellEnd"/>
      <w:r>
        <w:rPr>
          <w:lang w:val="hu-HU"/>
        </w:rPr>
        <w:t xml:space="preserve"> értéke a mélyponton (20-28 órával a megelőző dózis után) 51 másodperc volt, ami a normálérték felső határának 1,3-szerese.</w:t>
      </w:r>
    </w:p>
    <w:p w14:paraId="7D126A78" w14:textId="77777777" w:rsidR="00A87B14" w:rsidRDefault="00A87B14">
      <w:pPr>
        <w:spacing w:line="240" w:lineRule="auto"/>
        <w:ind w:left="7" w:right="9"/>
        <w:rPr>
          <w:lang w:val="hu-HU"/>
        </w:rPr>
      </w:pPr>
    </w:p>
    <w:p w14:paraId="468B8211" w14:textId="77777777" w:rsidR="00A87B14" w:rsidRDefault="009324C9">
      <w:pPr>
        <w:spacing w:line="240" w:lineRule="auto"/>
        <w:ind w:left="7" w:right="9"/>
        <w:rPr>
          <w:lang w:val="hu-HU"/>
        </w:rPr>
      </w:pPr>
      <w:r>
        <w:rPr>
          <w:lang w:val="hu-HU"/>
        </w:rPr>
        <w:t xml:space="preserve">Az ECT értékét nem mérték a csípő- vagy térdprotézis beültetést követően VTE prevenció miatt naponta egyszer 220 mg </w:t>
      </w:r>
      <w:proofErr w:type="spellStart"/>
      <w:r>
        <w:rPr>
          <w:lang w:val="hu-HU"/>
        </w:rPr>
        <w:t>dabigatrán-etexiláttal</w:t>
      </w:r>
      <w:proofErr w:type="spellEnd"/>
      <w:r>
        <w:rPr>
          <w:lang w:val="hu-HU"/>
        </w:rPr>
        <w:t xml:space="preserve"> kezelt betegeknél.</w:t>
      </w:r>
    </w:p>
    <w:p w14:paraId="7109A568" w14:textId="77777777" w:rsidR="00A87B14" w:rsidRDefault="00A87B14">
      <w:pPr>
        <w:spacing w:line="240" w:lineRule="auto"/>
        <w:rPr>
          <w:lang w:val="hu-HU"/>
        </w:rPr>
      </w:pPr>
    </w:p>
    <w:p w14:paraId="1A1B81D1" w14:textId="77777777" w:rsidR="00A87B14" w:rsidRDefault="009324C9">
      <w:pPr>
        <w:spacing w:line="240" w:lineRule="auto"/>
        <w:rPr>
          <w:u w:val="single"/>
          <w:lang w:val="hu-HU"/>
        </w:rPr>
      </w:pPr>
      <w:r>
        <w:rPr>
          <w:u w:val="single"/>
          <w:lang w:val="hu-HU"/>
        </w:rPr>
        <w:t>Klinikai hatásosság és biztonságosság</w:t>
      </w:r>
    </w:p>
    <w:p w14:paraId="2C4FEC4B" w14:textId="77777777" w:rsidR="00A87B14" w:rsidRDefault="00A87B14">
      <w:pPr>
        <w:spacing w:line="240" w:lineRule="auto"/>
        <w:rPr>
          <w:lang w:val="hu-HU"/>
        </w:rPr>
      </w:pPr>
    </w:p>
    <w:p w14:paraId="1128CA06" w14:textId="77777777" w:rsidR="00A87B14" w:rsidRDefault="009324C9">
      <w:pPr>
        <w:spacing w:line="240" w:lineRule="auto"/>
        <w:rPr>
          <w:i/>
          <w:iCs/>
          <w:lang w:val="hu-HU"/>
        </w:rPr>
      </w:pPr>
      <w:r>
        <w:rPr>
          <w:i/>
          <w:iCs/>
          <w:lang w:val="hu-HU"/>
        </w:rPr>
        <w:t>Etnikai származás</w:t>
      </w:r>
    </w:p>
    <w:p w14:paraId="64DAF44F" w14:textId="77777777" w:rsidR="00A87B14" w:rsidRDefault="00A87B14">
      <w:pPr>
        <w:spacing w:line="240" w:lineRule="auto"/>
        <w:rPr>
          <w:lang w:val="hu-HU"/>
        </w:rPr>
      </w:pPr>
    </w:p>
    <w:p w14:paraId="3EDB7A61" w14:textId="77777777" w:rsidR="00A87B14" w:rsidRDefault="009324C9">
      <w:pPr>
        <w:spacing w:line="240" w:lineRule="auto"/>
        <w:rPr>
          <w:lang w:val="hu-HU"/>
        </w:rPr>
      </w:pPr>
      <w:r>
        <w:rPr>
          <w:lang w:val="hu-HU"/>
        </w:rPr>
        <w:t xml:space="preserve">Nem figyeltek meg klinikailag releváns különbséget a kaukázusi, afroamerikai, </w:t>
      </w:r>
      <w:proofErr w:type="spellStart"/>
      <w:r>
        <w:rPr>
          <w:lang w:val="hu-HU"/>
        </w:rPr>
        <w:t>hispán</w:t>
      </w:r>
      <w:proofErr w:type="spellEnd"/>
      <w:r>
        <w:rPr>
          <w:lang w:val="hu-HU"/>
        </w:rPr>
        <w:t>, japán vagy kínai betegek között.</w:t>
      </w:r>
    </w:p>
    <w:p w14:paraId="04F2A280" w14:textId="77777777" w:rsidR="00A87B14" w:rsidRDefault="00A87B14">
      <w:pPr>
        <w:spacing w:line="240" w:lineRule="auto"/>
        <w:rPr>
          <w:lang w:val="hu-HU"/>
        </w:rPr>
      </w:pPr>
    </w:p>
    <w:p w14:paraId="6B50B202" w14:textId="77777777" w:rsidR="00A87B14" w:rsidRDefault="009324C9">
      <w:pPr>
        <w:spacing w:line="240" w:lineRule="auto"/>
        <w:ind w:left="7"/>
        <w:rPr>
          <w:lang w:val="hu-HU"/>
        </w:rPr>
      </w:pPr>
      <w:r>
        <w:rPr>
          <w:i/>
          <w:u w:val="single" w:color="000000"/>
          <w:lang w:val="hu-HU"/>
        </w:rPr>
        <w:t xml:space="preserve">Klinikai vizsgálatok a nagyízületi </w:t>
      </w:r>
      <w:proofErr w:type="spellStart"/>
      <w:r>
        <w:rPr>
          <w:i/>
          <w:u w:val="single" w:color="000000"/>
          <w:lang w:val="hu-HU"/>
        </w:rPr>
        <w:t>endoprotézis</w:t>
      </w:r>
      <w:proofErr w:type="spellEnd"/>
      <w:r>
        <w:rPr>
          <w:i/>
          <w:u w:val="single" w:color="000000"/>
          <w:lang w:val="hu-HU"/>
        </w:rPr>
        <w:t>-műtéteket követő VTE megelőzésére</w:t>
      </w:r>
    </w:p>
    <w:p w14:paraId="11C9E8B2" w14:textId="77777777" w:rsidR="00A87B14" w:rsidRDefault="00A87B14">
      <w:pPr>
        <w:spacing w:line="240" w:lineRule="auto"/>
        <w:rPr>
          <w:lang w:val="hu-HU"/>
        </w:rPr>
      </w:pPr>
    </w:p>
    <w:p w14:paraId="09F0B2C9" w14:textId="77777777" w:rsidR="00A87B14" w:rsidRDefault="009324C9">
      <w:pPr>
        <w:spacing w:line="240" w:lineRule="auto"/>
        <w:ind w:left="7" w:right="9"/>
        <w:rPr>
          <w:lang w:val="hu-HU"/>
        </w:rPr>
      </w:pPr>
      <w:r>
        <w:rPr>
          <w:lang w:val="hu-HU"/>
        </w:rPr>
        <w:t xml:space="preserve">Két nagy, </w:t>
      </w:r>
      <w:proofErr w:type="spellStart"/>
      <w:r>
        <w:rPr>
          <w:lang w:val="hu-HU"/>
        </w:rPr>
        <w:t>randomizált</w:t>
      </w:r>
      <w:proofErr w:type="spellEnd"/>
      <w:r>
        <w:rPr>
          <w:lang w:val="hu-HU"/>
        </w:rPr>
        <w:t xml:space="preserve">, parallel csoportos, kettős vak, dózismeghatározó vizsgálatban az </w:t>
      </w:r>
      <w:proofErr w:type="spellStart"/>
      <w:r>
        <w:rPr>
          <w:lang w:val="hu-HU"/>
        </w:rPr>
        <w:t>elektív</w:t>
      </w:r>
      <w:proofErr w:type="spellEnd"/>
      <w:r>
        <w:rPr>
          <w:lang w:val="hu-HU"/>
        </w:rPr>
        <w:t xml:space="preserve"> ortopédiai nagyműtétre kerülő betegek (az egyikben térd-, a másikban csípőízületi </w:t>
      </w:r>
      <w:proofErr w:type="spellStart"/>
      <w:r>
        <w:rPr>
          <w:lang w:val="hu-HU"/>
        </w:rPr>
        <w:t>endoprotézis</w:t>
      </w:r>
      <w:proofErr w:type="spellEnd"/>
      <w:r>
        <w:rPr>
          <w:lang w:val="hu-HU"/>
        </w:rPr>
        <w:t xml:space="preserve"> beültetés történt) – miután </w:t>
      </w:r>
      <w:proofErr w:type="spellStart"/>
      <w:r>
        <w:rPr>
          <w:lang w:val="hu-HU"/>
        </w:rPr>
        <w:t>haemostasisuk</w:t>
      </w:r>
      <w:proofErr w:type="spellEnd"/>
      <w:r>
        <w:rPr>
          <w:lang w:val="hu-HU"/>
        </w:rPr>
        <w:t xml:space="preserve"> </w:t>
      </w:r>
      <w:proofErr w:type="spellStart"/>
      <w:r>
        <w:rPr>
          <w:lang w:val="hu-HU"/>
        </w:rPr>
        <w:t>biztosítottá</w:t>
      </w:r>
      <w:proofErr w:type="spellEnd"/>
      <w:r>
        <w:rPr>
          <w:lang w:val="hu-HU"/>
        </w:rPr>
        <w:t xml:space="preserve"> vált – 75 mg vagy 110 mg </w:t>
      </w:r>
      <w:proofErr w:type="spellStart"/>
      <w:r>
        <w:rPr>
          <w:lang w:val="hu-HU"/>
        </w:rPr>
        <w:t>dabigatrán-etexilátot</w:t>
      </w:r>
      <w:proofErr w:type="spellEnd"/>
      <w:r>
        <w:rPr>
          <w:lang w:val="hu-HU"/>
        </w:rPr>
        <w:t xml:space="preserve"> kaptak a műtét után 1-4 órával, majd azt követően 150 mg-ot vagy 220 mg-ot naponta egyszer, vagy 40 mg </w:t>
      </w:r>
      <w:proofErr w:type="spellStart"/>
      <w:r>
        <w:rPr>
          <w:lang w:val="hu-HU"/>
        </w:rPr>
        <w:t>enoxaparint</w:t>
      </w:r>
      <w:proofErr w:type="spellEnd"/>
      <w:r>
        <w:rPr>
          <w:lang w:val="hu-HU"/>
        </w:rPr>
        <w:t xml:space="preserve"> a műtét előtti napon, majd azt követően naponta.</w:t>
      </w:r>
    </w:p>
    <w:p w14:paraId="72076C62" w14:textId="77777777" w:rsidR="00A87B14" w:rsidRDefault="009324C9">
      <w:pPr>
        <w:spacing w:line="240" w:lineRule="auto"/>
        <w:ind w:left="7" w:right="9"/>
        <w:rPr>
          <w:lang w:val="hu-HU"/>
        </w:rPr>
      </w:pPr>
      <w:r>
        <w:rPr>
          <w:lang w:val="hu-HU"/>
        </w:rPr>
        <w:t>A RE-MODEL vizsgálatban (térdprotézis beültetés) a kezelés 6-10 napig, a RE-NOVATE vizsgálatban (csípőprotézis beültetés) pedig 28-35 napig tartott. Összesen 2076 beteget kezeltek térd-, és 3494-et csípőprotézis beültetést követően.</w:t>
      </w:r>
    </w:p>
    <w:p w14:paraId="21D5E19E" w14:textId="77777777" w:rsidR="00A87B14" w:rsidRDefault="00A87B14">
      <w:pPr>
        <w:spacing w:line="240" w:lineRule="auto"/>
        <w:ind w:left="7" w:right="9"/>
        <w:rPr>
          <w:lang w:val="hu-HU"/>
        </w:rPr>
      </w:pPr>
    </w:p>
    <w:p w14:paraId="253D212C" w14:textId="77777777" w:rsidR="00A87B14" w:rsidRDefault="009324C9">
      <w:pPr>
        <w:spacing w:line="240" w:lineRule="auto"/>
        <w:ind w:left="7" w:right="9"/>
        <w:rPr>
          <w:lang w:val="hu-HU"/>
        </w:rPr>
      </w:pPr>
      <w:r>
        <w:rPr>
          <w:lang w:val="hu-HU"/>
        </w:rPr>
        <w:t xml:space="preserve">Mindkét vizsgálat elsődleges végpontja az összes VTE (beleértve a </w:t>
      </w:r>
      <w:proofErr w:type="spellStart"/>
      <w:r>
        <w:rPr>
          <w:lang w:val="hu-HU"/>
        </w:rPr>
        <w:t>pulmonális</w:t>
      </w:r>
      <w:proofErr w:type="spellEnd"/>
      <w:r>
        <w:rPr>
          <w:lang w:val="hu-HU"/>
        </w:rPr>
        <w:t xml:space="preserve"> embóliát [PE] és a rutin </w:t>
      </w:r>
      <w:proofErr w:type="spellStart"/>
      <w:r>
        <w:rPr>
          <w:lang w:val="hu-HU"/>
        </w:rPr>
        <w:t>venographiával</w:t>
      </w:r>
      <w:proofErr w:type="spellEnd"/>
      <w:r>
        <w:rPr>
          <w:lang w:val="hu-HU"/>
        </w:rPr>
        <w:t xml:space="preserve"> kimutatott, akár tünetet okozó, akár tünetmentes, </w:t>
      </w:r>
      <w:proofErr w:type="spellStart"/>
      <w:r>
        <w:rPr>
          <w:lang w:val="hu-HU"/>
        </w:rPr>
        <w:t>proximális</w:t>
      </w:r>
      <w:proofErr w:type="spellEnd"/>
      <w:r>
        <w:rPr>
          <w:lang w:val="hu-HU"/>
        </w:rPr>
        <w:t xml:space="preserve"> és </w:t>
      </w:r>
      <w:proofErr w:type="spellStart"/>
      <w:r>
        <w:rPr>
          <w:lang w:val="hu-HU"/>
        </w:rPr>
        <w:t>disztális</w:t>
      </w:r>
      <w:proofErr w:type="spellEnd"/>
      <w:r>
        <w:rPr>
          <w:lang w:val="hu-HU"/>
        </w:rPr>
        <w:t xml:space="preserve"> mélyvénás </w:t>
      </w:r>
      <w:proofErr w:type="spellStart"/>
      <w:r>
        <w:rPr>
          <w:lang w:val="hu-HU"/>
        </w:rPr>
        <w:t>thrombosist</w:t>
      </w:r>
      <w:proofErr w:type="spellEnd"/>
      <w:r>
        <w:rPr>
          <w:lang w:val="hu-HU"/>
        </w:rPr>
        <w:t xml:space="preserve"> [MVT] is) és az összes mortalitás eredője volt. A másodlagos végpont a jelentős VTE (beleértve a </w:t>
      </w:r>
      <w:proofErr w:type="spellStart"/>
      <w:r>
        <w:rPr>
          <w:lang w:val="hu-HU"/>
        </w:rPr>
        <w:t>pulmonális</w:t>
      </w:r>
      <w:proofErr w:type="spellEnd"/>
      <w:r>
        <w:rPr>
          <w:lang w:val="hu-HU"/>
        </w:rPr>
        <w:t xml:space="preserve"> embóliát [PE] és a rutin </w:t>
      </w:r>
      <w:proofErr w:type="spellStart"/>
      <w:r>
        <w:rPr>
          <w:lang w:val="hu-HU"/>
        </w:rPr>
        <w:t>venographiával</w:t>
      </w:r>
      <w:proofErr w:type="spellEnd"/>
      <w:r>
        <w:rPr>
          <w:lang w:val="hu-HU"/>
        </w:rPr>
        <w:t xml:space="preserve"> kimutatott, akár tünetet okozó, akár tünetmentes, </w:t>
      </w:r>
      <w:proofErr w:type="spellStart"/>
      <w:r>
        <w:rPr>
          <w:lang w:val="hu-HU"/>
        </w:rPr>
        <w:t>proximális</w:t>
      </w:r>
      <w:proofErr w:type="spellEnd"/>
      <w:r>
        <w:rPr>
          <w:lang w:val="hu-HU"/>
        </w:rPr>
        <w:t xml:space="preserve"> MVT-t is) és a VTE-vel kapcsolatos mortalitás eredője volt, és ezt tartják klinikailag relevánsabbnak.</w:t>
      </w:r>
    </w:p>
    <w:p w14:paraId="352E665C" w14:textId="77777777" w:rsidR="00A87B14" w:rsidRDefault="009324C9">
      <w:pPr>
        <w:spacing w:line="240" w:lineRule="auto"/>
        <w:ind w:left="7" w:right="9"/>
        <w:rPr>
          <w:lang w:val="hu-HU"/>
        </w:rPr>
      </w:pPr>
      <w:r>
        <w:rPr>
          <w:lang w:val="hu-HU"/>
        </w:rPr>
        <w:t xml:space="preserve">Mindkét vizsgálat eredménye azt mutatta, hogy a 220 mg és a 150 mg </w:t>
      </w:r>
      <w:proofErr w:type="spellStart"/>
      <w:r>
        <w:rPr>
          <w:lang w:val="hu-HU"/>
        </w:rPr>
        <w:t>dabigatrán-etexilát</w:t>
      </w:r>
      <w:proofErr w:type="spellEnd"/>
      <w:r>
        <w:rPr>
          <w:lang w:val="hu-HU"/>
        </w:rPr>
        <w:t xml:space="preserve"> </w:t>
      </w:r>
      <w:proofErr w:type="spellStart"/>
      <w:r>
        <w:rPr>
          <w:lang w:val="hu-HU"/>
        </w:rPr>
        <w:t>antithrombotikus</w:t>
      </w:r>
      <w:proofErr w:type="spellEnd"/>
      <w:r>
        <w:rPr>
          <w:lang w:val="hu-HU"/>
        </w:rPr>
        <w:t xml:space="preserve"> hatása </w:t>
      </w:r>
      <w:proofErr w:type="spellStart"/>
      <w:r>
        <w:rPr>
          <w:lang w:val="hu-HU"/>
        </w:rPr>
        <w:t>statisztikailag</w:t>
      </w:r>
      <w:proofErr w:type="spellEnd"/>
      <w:r>
        <w:rPr>
          <w:lang w:val="hu-HU"/>
        </w:rPr>
        <w:t xml:space="preserve"> nem volt rosszabb az </w:t>
      </w:r>
      <w:proofErr w:type="spellStart"/>
      <w:r>
        <w:rPr>
          <w:lang w:val="hu-HU"/>
        </w:rPr>
        <w:t>enoxaparinnál</w:t>
      </w:r>
      <w:proofErr w:type="spellEnd"/>
      <w:r>
        <w:rPr>
          <w:lang w:val="hu-HU"/>
        </w:rPr>
        <w:t xml:space="preserve"> az összes VTE és az összes mortalitás tekintetében. A jelentős VTE </w:t>
      </w:r>
      <w:proofErr w:type="spellStart"/>
      <w:r>
        <w:rPr>
          <w:lang w:val="hu-HU"/>
        </w:rPr>
        <w:t>incidenciájának</w:t>
      </w:r>
      <w:proofErr w:type="spellEnd"/>
      <w:r>
        <w:rPr>
          <w:lang w:val="hu-HU"/>
        </w:rPr>
        <w:t xml:space="preserve"> és a VTE-vel kapcsolatos mortalitás pontbecslésének értéke a 150 mg-os dózis esetében valamivel rosszabb volt, mint az </w:t>
      </w:r>
      <w:proofErr w:type="spellStart"/>
      <w:r>
        <w:rPr>
          <w:lang w:val="hu-HU"/>
        </w:rPr>
        <w:t>enoxaparin</w:t>
      </w:r>
      <w:proofErr w:type="spellEnd"/>
      <w:r>
        <w:rPr>
          <w:lang w:val="hu-HU"/>
        </w:rPr>
        <w:t xml:space="preserve"> esetében (13. táblázat). Jobbak voltak az eredmények a 220 mg-os dózissal, ahol a jelentős VTE </w:t>
      </w:r>
      <w:proofErr w:type="spellStart"/>
      <w:r>
        <w:rPr>
          <w:lang w:val="hu-HU"/>
        </w:rPr>
        <w:t>incidenciájának</w:t>
      </w:r>
      <w:proofErr w:type="spellEnd"/>
      <w:r>
        <w:rPr>
          <w:lang w:val="hu-HU"/>
        </w:rPr>
        <w:t xml:space="preserve"> pontbecslés értéke valamivel jobb volt az </w:t>
      </w:r>
      <w:proofErr w:type="spellStart"/>
      <w:r>
        <w:rPr>
          <w:lang w:val="hu-HU"/>
        </w:rPr>
        <w:t>enoxaparinénál</w:t>
      </w:r>
      <w:proofErr w:type="spellEnd"/>
      <w:r>
        <w:rPr>
          <w:lang w:val="hu-HU"/>
        </w:rPr>
        <w:t xml:space="preserve"> (13. táblázat).</w:t>
      </w:r>
    </w:p>
    <w:p w14:paraId="501994F0" w14:textId="77777777" w:rsidR="00A87B14" w:rsidRDefault="00A87B14">
      <w:pPr>
        <w:spacing w:line="240" w:lineRule="auto"/>
        <w:ind w:left="7" w:right="9"/>
        <w:rPr>
          <w:lang w:val="hu-HU"/>
        </w:rPr>
      </w:pPr>
    </w:p>
    <w:p w14:paraId="007399E7" w14:textId="77777777" w:rsidR="00A87B14" w:rsidRDefault="009324C9">
      <w:pPr>
        <w:spacing w:line="240" w:lineRule="auto"/>
        <w:ind w:left="7" w:right="9"/>
        <w:rPr>
          <w:lang w:val="hu-HU"/>
        </w:rPr>
      </w:pPr>
      <w:r>
        <w:rPr>
          <w:lang w:val="hu-HU"/>
        </w:rPr>
        <w:t>A klinikai vizsgálatokat 65 év feletti átlagéletkorú betegpopulációnál végezték.</w:t>
      </w:r>
    </w:p>
    <w:p w14:paraId="6DE3D6CE" w14:textId="77777777" w:rsidR="00A87B14" w:rsidRDefault="00A87B14">
      <w:pPr>
        <w:spacing w:line="240" w:lineRule="auto"/>
        <w:ind w:left="7" w:right="9"/>
        <w:rPr>
          <w:lang w:val="hu-HU"/>
        </w:rPr>
      </w:pPr>
    </w:p>
    <w:p w14:paraId="58B49D43" w14:textId="77777777" w:rsidR="00A87B14" w:rsidRDefault="009324C9">
      <w:pPr>
        <w:spacing w:line="240" w:lineRule="auto"/>
        <w:ind w:left="7" w:right="9"/>
        <w:rPr>
          <w:lang w:val="hu-HU"/>
        </w:rPr>
      </w:pPr>
      <w:r>
        <w:rPr>
          <w:lang w:val="hu-HU"/>
        </w:rPr>
        <w:t>A III. fázisú klinikai vizsgálatok során a nők és férfiak között nem volt különbség a hatásosságra és biztonságosságra vonatkozó adatok tekintetében.</w:t>
      </w:r>
    </w:p>
    <w:p w14:paraId="24020575" w14:textId="77777777" w:rsidR="00A87B14" w:rsidRDefault="00A87B14">
      <w:pPr>
        <w:spacing w:line="240" w:lineRule="auto"/>
        <w:ind w:left="7" w:right="9"/>
        <w:rPr>
          <w:lang w:val="hu-HU"/>
        </w:rPr>
      </w:pPr>
    </w:p>
    <w:p w14:paraId="7C98257A" w14:textId="77777777" w:rsidR="00A87B14" w:rsidRDefault="009324C9">
      <w:pPr>
        <w:spacing w:line="240" w:lineRule="auto"/>
        <w:ind w:left="7" w:right="9"/>
        <w:rPr>
          <w:lang w:val="hu-HU"/>
        </w:rPr>
      </w:pPr>
      <w:r>
        <w:rPr>
          <w:lang w:val="hu-HU"/>
        </w:rPr>
        <w:t>A RE-MODEL és a RE-NOVATE vizsgálatokban a betegek (5539 kezelt beteg) 51%-a szenvedett egyidejűleg hipertóniában, 9%-a diabetesben, 9%-a egyidejű koszorúér-betegségben, és 20%-</w:t>
      </w:r>
      <w:proofErr w:type="spellStart"/>
      <w:r>
        <w:rPr>
          <w:lang w:val="hu-HU"/>
        </w:rPr>
        <w:t>uk</w:t>
      </w:r>
      <w:proofErr w:type="spellEnd"/>
      <w:r>
        <w:rPr>
          <w:lang w:val="hu-HU"/>
        </w:rPr>
        <w:t xml:space="preserve"> anamnézisében szerepelt vénás elégtelenség. A felsorolt betegségek egyike sem befolyásolta a </w:t>
      </w:r>
      <w:proofErr w:type="spellStart"/>
      <w:r>
        <w:rPr>
          <w:lang w:val="hu-HU"/>
        </w:rPr>
        <w:t>dabigatrán</w:t>
      </w:r>
      <w:proofErr w:type="spellEnd"/>
      <w:r>
        <w:rPr>
          <w:lang w:val="hu-HU"/>
        </w:rPr>
        <w:t xml:space="preserve"> VTE prevencióra kifejtett hatását vagy a vérzés gyakoriságát.</w:t>
      </w:r>
    </w:p>
    <w:p w14:paraId="73E2C090" w14:textId="77777777" w:rsidR="00A87B14" w:rsidRDefault="00A87B14">
      <w:pPr>
        <w:spacing w:line="240" w:lineRule="auto"/>
        <w:ind w:left="7" w:right="9"/>
        <w:rPr>
          <w:lang w:val="hu-HU"/>
        </w:rPr>
      </w:pPr>
    </w:p>
    <w:p w14:paraId="5D024F45" w14:textId="77777777" w:rsidR="00A87B14" w:rsidRDefault="009324C9">
      <w:pPr>
        <w:spacing w:line="240" w:lineRule="auto"/>
        <w:ind w:left="7" w:right="9"/>
        <w:rPr>
          <w:lang w:val="hu-HU"/>
        </w:rPr>
      </w:pPr>
      <w:r>
        <w:rPr>
          <w:lang w:val="hu-HU"/>
        </w:rPr>
        <w:t>A súlyos VTE-re és VTE-vel kapcsolatos mortalitási végpontra vonatkozó adatok homogének voltak az elsődleges hatékonysági végpont tekintetében, és az adatok a 13. táblázatban láthatók.</w:t>
      </w:r>
    </w:p>
    <w:p w14:paraId="3CA7E6C1" w14:textId="77777777" w:rsidR="00A87B14" w:rsidRDefault="00A87B14">
      <w:pPr>
        <w:spacing w:line="240" w:lineRule="auto"/>
        <w:ind w:left="7" w:right="9"/>
        <w:rPr>
          <w:lang w:val="hu-HU"/>
        </w:rPr>
      </w:pPr>
    </w:p>
    <w:p w14:paraId="104C480B" w14:textId="77777777" w:rsidR="00A87B14" w:rsidRDefault="009324C9">
      <w:pPr>
        <w:spacing w:line="240" w:lineRule="auto"/>
        <w:ind w:left="7" w:right="9"/>
        <w:rPr>
          <w:lang w:val="hu-HU"/>
        </w:rPr>
      </w:pPr>
      <w:r>
        <w:rPr>
          <w:lang w:val="hu-HU"/>
        </w:rPr>
        <w:lastRenderedPageBreak/>
        <w:t>Az összes VTE és az összes mortalitás végpontra vonatkozó adatok a 14. táblázatban láthatók.</w:t>
      </w:r>
    </w:p>
    <w:p w14:paraId="59747DE0" w14:textId="77777777" w:rsidR="00A87B14" w:rsidRDefault="00A87B14">
      <w:pPr>
        <w:spacing w:line="240" w:lineRule="auto"/>
        <w:ind w:left="7" w:right="9"/>
        <w:rPr>
          <w:lang w:val="hu-HU"/>
        </w:rPr>
      </w:pPr>
    </w:p>
    <w:p w14:paraId="650DD6D6" w14:textId="77777777" w:rsidR="00A87B14" w:rsidRDefault="009324C9">
      <w:pPr>
        <w:spacing w:line="240" w:lineRule="auto"/>
        <w:ind w:left="7" w:right="9"/>
        <w:rPr>
          <w:lang w:val="hu-HU"/>
        </w:rPr>
      </w:pPr>
      <w:r>
        <w:rPr>
          <w:lang w:val="hu-HU"/>
        </w:rPr>
        <w:t>A megállapított jelentős vérzéses végpontokra vonatkozó adatok a 15. táblázatban, alább találhatók.</w:t>
      </w:r>
    </w:p>
    <w:p w14:paraId="5EF7AF20" w14:textId="77777777" w:rsidR="00A87B14" w:rsidRDefault="00A87B14">
      <w:pPr>
        <w:spacing w:line="240" w:lineRule="auto"/>
        <w:ind w:left="7" w:right="9"/>
        <w:rPr>
          <w:lang w:val="hu-HU"/>
        </w:rPr>
      </w:pPr>
    </w:p>
    <w:p w14:paraId="5F06413B" w14:textId="77777777" w:rsidR="00A87B14" w:rsidRDefault="009324C9">
      <w:pPr>
        <w:tabs>
          <w:tab w:val="clear" w:pos="567"/>
        </w:tabs>
        <w:autoSpaceDE w:val="0"/>
        <w:autoSpaceDN w:val="0"/>
        <w:adjustRightInd w:val="0"/>
        <w:spacing w:line="240" w:lineRule="auto"/>
        <w:rPr>
          <w:rFonts w:eastAsia="TimesNewRoman,Bold"/>
          <w:b/>
          <w:bCs/>
          <w:lang w:val="hu-HU"/>
        </w:rPr>
      </w:pPr>
      <w:r>
        <w:rPr>
          <w:rFonts w:eastAsia="TimesNewRoman,Bold"/>
          <w:b/>
          <w:bCs/>
          <w:lang w:val="hu-HU"/>
        </w:rPr>
        <w:t>13. táblázat: A súlyos VTE és VTE-vel kapcsolatos mortalitás elemzése a RE-MODEL és RE-NOVATE ortopédiai műtéti vizsgálatok kezelési periódusa alatt</w:t>
      </w:r>
    </w:p>
    <w:p w14:paraId="0E014FC6" w14:textId="77777777" w:rsidR="00A87B14" w:rsidRDefault="00A87B14">
      <w:pPr>
        <w:spacing w:line="240" w:lineRule="auto"/>
        <w:rPr>
          <w:lang w:val="hu-HU"/>
        </w:rPr>
      </w:pPr>
    </w:p>
    <w:tbl>
      <w:tblPr>
        <w:tblW w:w="9072" w:type="dxa"/>
        <w:tblInd w:w="-2" w:type="dxa"/>
        <w:tblCellMar>
          <w:top w:w="51" w:type="dxa"/>
          <w:left w:w="70" w:type="dxa"/>
          <w:right w:w="115" w:type="dxa"/>
        </w:tblCellMar>
        <w:tblLook w:val="04A0" w:firstRow="1" w:lastRow="0" w:firstColumn="1" w:lastColumn="0" w:noHBand="0" w:noVBand="1"/>
      </w:tblPr>
      <w:tblGrid>
        <w:gridCol w:w="2666"/>
        <w:gridCol w:w="2136"/>
        <w:gridCol w:w="2136"/>
        <w:gridCol w:w="2134"/>
      </w:tblGrid>
      <w:tr w:rsidR="00A87B14" w14:paraId="6E82E246" w14:textId="77777777">
        <w:trPr>
          <w:trHeight w:val="516"/>
        </w:trPr>
        <w:tc>
          <w:tcPr>
            <w:tcW w:w="2666" w:type="dxa"/>
            <w:tcBorders>
              <w:top w:val="single" w:sz="4" w:space="0" w:color="000000"/>
              <w:left w:val="single" w:sz="4" w:space="0" w:color="000000"/>
              <w:bottom w:val="single" w:sz="4" w:space="0" w:color="000000"/>
              <w:right w:val="single" w:sz="4" w:space="0" w:color="000000"/>
            </w:tcBorders>
            <w:shd w:val="clear" w:color="auto" w:fill="auto"/>
          </w:tcPr>
          <w:p w14:paraId="635E2283" w14:textId="77777777" w:rsidR="00A87B14" w:rsidRDefault="009324C9">
            <w:pPr>
              <w:spacing w:line="240" w:lineRule="auto"/>
              <w:ind w:left="2"/>
              <w:rPr>
                <w:lang w:val="hu-HU" w:eastAsia="hu-HU"/>
              </w:rPr>
            </w:pPr>
            <w:r>
              <w:rPr>
                <w:lang w:val="hu-HU" w:eastAsia="hu-HU"/>
              </w:rPr>
              <w:t>Vizsgálat</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2D5EF5A6" w14:textId="77777777" w:rsidR="00A87B14" w:rsidRDefault="009324C9">
            <w:pPr>
              <w:spacing w:line="240" w:lineRule="auto"/>
              <w:ind w:left="2"/>
              <w:rPr>
                <w:lang w:val="hu-HU" w:eastAsia="hu-HU"/>
              </w:rPr>
            </w:pPr>
            <w:proofErr w:type="spellStart"/>
            <w:r>
              <w:rPr>
                <w:lang w:val="hu-HU" w:eastAsia="hu-HU"/>
              </w:rPr>
              <w:t>Dabigatrán-etexilát</w:t>
            </w:r>
            <w:proofErr w:type="spellEnd"/>
          </w:p>
          <w:p w14:paraId="2F02B706" w14:textId="77777777" w:rsidR="00A87B14" w:rsidRDefault="009324C9">
            <w:pPr>
              <w:spacing w:line="240" w:lineRule="auto"/>
              <w:ind w:left="2"/>
              <w:rPr>
                <w:lang w:val="hu-HU" w:eastAsia="hu-HU"/>
              </w:rPr>
            </w:pPr>
            <w:r>
              <w:rPr>
                <w:lang w:val="hu-HU" w:eastAsia="hu-HU"/>
              </w:rPr>
              <w:t>220 mg</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1634333B" w14:textId="77777777" w:rsidR="00A87B14" w:rsidRDefault="009324C9">
            <w:pPr>
              <w:spacing w:line="240" w:lineRule="auto"/>
              <w:rPr>
                <w:lang w:val="hu-HU" w:eastAsia="hu-HU"/>
              </w:rPr>
            </w:pPr>
            <w:proofErr w:type="spellStart"/>
            <w:r>
              <w:rPr>
                <w:lang w:val="hu-HU" w:eastAsia="hu-HU"/>
              </w:rPr>
              <w:t>Dabigatrán-etexilát</w:t>
            </w:r>
            <w:proofErr w:type="spellEnd"/>
          </w:p>
          <w:p w14:paraId="6B9E0DF0" w14:textId="77777777" w:rsidR="00A87B14" w:rsidRDefault="009324C9">
            <w:pPr>
              <w:spacing w:line="240" w:lineRule="auto"/>
              <w:rPr>
                <w:lang w:val="hu-HU" w:eastAsia="hu-HU"/>
              </w:rPr>
            </w:pPr>
            <w:r>
              <w:rPr>
                <w:lang w:val="hu-HU" w:eastAsia="hu-HU"/>
              </w:rPr>
              <w:t>150 mg</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14:paraId="2989902C" w14:textId="77777777" w:rsidR="00A87B14" w:rsidRDefault="009324C9">
            <w:pPr>
              <w:spacing w:line="240" w:lineRule="auto"/>
              <w:rPr>
                <w:lang w:val="hu-HU" w:eastAsia="hu-HU"/>
              </w:rPr>
            </w:pPr>
            <w:proofErr w:type="spellStart"/>
            <w:r>
              <w:rPr>
                <w:lang w:val="hu-HU" w:eastAsia="hu-HU"/>
              </w:rPr>
              <w:t>Enoxaparin</w:t>
            </w:r>
            <w:proofErr w:type="spellEnd"/>
          </w:p>
          <w:p w14:paraId="1D6CB5B0" w14:textId="77777777" w:rsidR="00A87B14" w:rsidRDefault="009324C9">
            <w:pPr>
              <w:spacing w:line="240" w:lineRule="auto"/>
              <w:rPr>
                <w:lang w:val="hu-HU" w:eastAsia="hu-HU"/>
              </w:rPr>
            </w:pPr>
            <w:r>
              <w:rPr>
                <w:lang w:val="hu-HU" w:eastAsia="hu-HU"/>
              </w:rPr>
              <w:t>40 mg</w:t>
            </w:r>
          </w:p>
        </w:tc>
      </w:tr>
      <w:tr w:rsidR="00A87B14" w14:paraId="5FBCDCC6" w14:textId="77777777">
        <w:trPr>
          <w:trHeight w:val="262"/>
        </w:trPr>
        <w:tc>
          <w:tcPr>
            <w:tcW w:w="2666" w:type="dxa"/>
            <w:tcBorders>
              <w:top w:val="single" w:sz="4" w:space="0" w:color="000000"/>
              <w:left w:val="single" w:sz="4" w:space="0" w:color="000000"/>
              <w:bottom w:val="single" w:sz="4" w:space="0" w:color="000000"/>
              <w:right w:val="nil"/>
            </w:tcBorders>
            <w:shd w:val="clear" w:color="auto" w:fill="auto"/>
          </w:tcPr>
          <w:p w14:paraId="2E2F8041" w14:textId="77777777" w:rsidR="00A87B14" w:rsidRDefault="009324C9">
            <w:pPr>
              <w:spacing w:line="240" w:lineRule="auto"/>
              <w:ind w:left="2"/>
              <w:rPr>
                <w:lang w:val="hu-HU" w:eastAsia="hu-HU"/>
              </w:rPr>
            </w:pPr>
            <w:r>
              <w:rPr>
                <w:lang w:val="hu-HU" w:eastAsia="hu-HU"/>
              </w:rPr>
              <w:t>RE-NOVATE (csípő)</w:t>
            </w:r>
          </w:p>
        </w:tc>
        <w:tc>
          <w:tcPr>
            <w:tcW w:w="2136" w:type="dxa"/>
            <w:tcBorders>
              <w:top w:val="single" w:sz="4" w:space="0" w:color="000000"/>
              <w:left w:val="nil"/>
              <w:bottom w:val="single" w:sz="4" w:space="0" w:color="000000"/>
              <w:right w:val="nil"/>
            </w:tcBorders>
            <w:shd w:val="clear" w:color="auto" w:fill="auto"/>
          </w:tcPr>
          <w:p w14:paraId="6F581BF2" w14:textId="77777777" w:rsidR="00A87B14" w:rsidRDefault="00A87B14">
            <w:pPr>
              <w:spacing w:line="240" w:lineRule="auto"/>
              <w:rPr>
                <w:lang w:val="hu-HU" w:eastAsia="hu-HU"/>
              </w:rPr>
            </w:pPr>
          </w:p>
        </w:tc>
        <w:tc>
          <w:tcPr>
            <w:tcW w:w="2136" w:type="dxa"/>
            <w:tcBorders>
              <w:top w:val="single" w:sz="4" w:space="0" w:color="000000"/>
              <w:left w:val="nil"/>
              <w:bottom w:val="single" w:sz="4" w:space="0" w:color="000000"/>
              <w:right w:val="nil"/>
            </w:tcBorders>
            <w:shd w:val="clear" w:color="auto" w:fill="auto"/>
          </w:tcPr>
          <w:p w14:paraId="2235070E" w14:textId="77777777" w:rsidR="00A87B14" w:rsidRDefault="00A87B14">
            <w:pPr>
              <w:spacing w:line="240" w:lineRule="auto"/>
              <w:rPr>
                <w:lang w:val="hu-HU" w:eastAsia="hu-HU"/>
              </w:rPr>
            </w:pPr>
          </w:p>
        </w:tc>
        <w:tc>
          <w:tcPr>
            <w:tcW w:w="2134" w:type="dxa"/>
            <w:tcBorders>
              <w:top w:val="single" w:sz="4" w:space="0" w:color="000000"/>
              <w:left w:val="nil"/>
              <w:bottom w:val="single" w:sz="4" w:space="0" w:color="000000"/>
              <w:right w:val="single" w:sz="4" w:space="0" w:color="000000"/>
            </w:tcBorders>
            <w:shd w:val="clear" w:color="auto" w:fill="auto"/>
          </w:tcPr>
          <w:p w14:paraId="675C6C8A" w14:textId="77777777" w:rsidR="00A87B14" w:rsidRDefault="00A87B14">
            <w:pPr>
              <w:spacing w:line="240" w:lineRule="auto"/>
              <w:rPr>
                <w:lang w:val="hu-HU" w:eastAsia="hu-HU"/>
              </w:rPr>
            </w:pPr>
          </w:p>
        </w:tc>
      </w:tr>
      <w:tr w:rsidR="00A87B14" w14:paraId="277EC08F" w14:textId="77777777">
        <w:trPr>
          <w:trHeight w:val="264"/>
        </w:trPr>
        <w:tc>
          <w:tcPr>
            <w:tcW w:w="2666" w:type="dxa"/>
            <w:tcBorders>
              <w:top w:val="single" w:sz="4" w:space="0" w:color="000000"/>
              <w:left w:val="single" w:sz="4" w:space="0" w:color="000000"/>
              <w:bottom w:val="single" w:sz="4" w:space="0" w:color="000000"/>
              <w:right w:val="single" w:sz="4" w:space="0" w:color="000000"/>
            </w:tcBorders>
            <w:shd w:val="clear" w:color="auto" w:fill="auto"/>
          </w:tcPr>
          <w:p w14:paraId="6B6E6E52" w14:textId="77777777" w:rsidR="00A87B14" w:rsidRDefault="009324C9">
            <w:pPr>
              <w:spacing w:line="240" w:lineRule="auto"/>
              <w:ind w:left="2"/>
              <w:rPr>
                <w:lang w:val="hu-HU" w:eastAsia="hu-HU"/>
              </w:rPr>
            </w:pPr>
            <w:r>
              <w:rPr>
                <w:lang w:val="hu-HU" w:eastAsia="hu-HU"/>
              </w:rPr>
              <w:t>N</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068B2A31" w14:textId="77777777" w:rsidR="00A87B14" w:rsidRDefault="009324C9">
            <w:pPr>
              <w:spacing w:line="240" w:lineRule="auto"/>
              <w:ind w:left="46"/>
              <w:rPr>
                <w:lang w:val="hu-HU" w:eastAsia="hu-HU"/>
              </w:rPr>
            </w:pPr>
            <w:r>
              <w:rPr>
                <w:lang w:val="hu-HU" w:eastAsia="hu-HU"/>
              </w:rPr>
              <w:t>909</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23DE4A95" w14:textId="77777777" w:rsidR="00A87B14" w:rsidRDefault="009324C9">
            <w:pPr>
              <w:spacing w:line="240" w:lineRule="auto"/>
              <w:ind w:left="41"/>
              <w:rPr>
                <w:lang w:val="hu-HU" w:eastAsia="hu-HU"/>
              </w:rPr>
            </w:pPr>
            <w:r>
              <w:rPr>
                <w:lang w:val="hu-HU" w:eastAsia="hu-HU"/>
              </w:rPr>
              <w:t>888</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14:paraId="21DFF31F" w14:textId="77777777" w:rsidR="00A87B14" w:rsidRDefault="009324C9">
            <w:pPr>
              <w:spacing w:line="240" w:lineRule="auto"/>
              <w:ind w:left="43"/>
              <w:rPr>
                <w:lang w:val="hu-HU" w:eastAsia="hu-HU"/>
              </w:rPr>
            </w:pPr>
            <w:r>
              <w:rPr>
                <w:lang w:val="hu-HU" w:eastAsia="hu-HU"/>
              </w:rPr>
              <w:t>917</w:t>
            </w:r>
          </w:p>
        </w:tc>
      </w:tr>
      <w:tr w:rsidR="00A87B14" w14:paraId="59511BFF" w14:textId="77777777">
        <w:trPr>
          <w:trHeight w:val="262"/>
        </w:trPr>
        <w:tc>
          <w:tcPr>
            <w:tcW w:w="2666" w:type="dxa"/>
            <w:tcBorders>
              <w:top w:val="single" w:sz="4" w:space="0" w:color="000000"/>
              <w:left w:val="single" w:sz="4" w:space="0" w:color="000000"/>
              <w:bottom w:val="single" w:sz="4" w:space="0" w:color="000000"/>
              <w:right w:val="single" w:sz="4" w:space="0" w:color="000000"/>
            </w:tcBorders>
            <w:shd w:val="clear" w:color="auto" w:fill="auto"/>
          </w:tcPr>
          <w:p w14:paraId="44ADEEB0" w14:textId="77777777" w:rsidR="00A87B14" w:rsidRDefault="009324C9">
            <w:pPr>
              <w:spacing w:line="240" w:lineRule="auto"/>
              <w:ind w:left="2"/>
              <w:rPr>
                <w:lang w:val="hu-HU" w:eastAsia="hu-HU"/>
              </w:rPr>
            </w:pPr>
            <w:proofErr w:type="spellStart"/>
            <w:r>
              <w:rPr>
                <w:lang w:val="hu-HU" w:eastAsia="hu-HU"/>
              </w:rPr>
              <w:t>Incidencia</w:t>
            </w:r>
            <w:proofErr w:type="spellEnd"/>
            <w:r>
              <w:rPr>
                <w:lang w:val="hu-HU" w:eastAsia="hu-HU"/>
              </w:rPr>
              <w:t xml:space="preserve"> (%)</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5FAAAD61" w14:textId="77777777" w:rsidR="00A87B14" w:rsidRDefault="009324C9">
            <w:pPr>
              <w:spacing w:line="240" w:lineRule="auto"/>
              <w:ind w:left="47"/>
              <w:rPr>
                <w:lang w:val="hu-HU" w:eastAsia="hu-HU"/>
              </w:rPr>
            </w:pPr>
            <w:r>
              <w:rPr>
                <w:lang w:val="hu-HU" w:eastAsia="hu-HU"/>
              </w:rPr>
              <w:t>28 (3,1)</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31CA3B1B" w14:textId="77777777" w:rsidR="00A87B14" w:rsidRDefault="009324C9">
            <w:pPr>
              <w:spacing w:line="240" w:lineRule="auto"/>
              <w:ind w:left="42"/>
              <w:rPr>
                <w:lang w:val="hu-HU" w:eastAsia="hu-HU"/>
              </w:rPr>
            </w:pPr>
            <w:r>
              <w:rPr>
                <w:lang w:val="hu-HU" w:eastAsia="hu-HU"/>
              </w:rPr>
              <w:t>38 (4,3)</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14:paraId="364A3E9F" w14:textId="77777777" w:rsidR="00A87B14" w:rsidRDefault="009324C9">
            <w:pPr>
              <w:spacing w:line="240" w:lineRule="auto"/>
              <w:ind w:left="45"/>
              <w:rPr>
                <w:lang w:val="hu-HU" w:eastAsia="hu-HU"/>
              </w:rPr>
            </w:pPr>
            <w:r>
              <w:rPr>
                <w:lang w:val="hu-HU" w:eastAsia="hu-HU"/>
              </w:rPr>
              <w:t>36 (3,9)</w:t>
            </w:r>
          </w:p>
        </w:tc>
      </w:tr>
      <w:tr w:rsidR="00A87B14" w14:paraId="46457F0C" w14:textId="77777777">
        <w:trPr>
          <w:trHeight w:val="516"/>
        </w:trPr>
        <w:tc>
          <w:tcPr>
            <w:tcW w:w="2666" w:type="dxa"/>
            <w:tcBorders>
              <w:top w:val="single" w:sz="4" w:space="0" w:color="000000"/>
              <w:left w:val="single" w:sz="4" w:space="0" w:color="000000"/>
              <w:bottom w:val="single" w:sz="4" w:space="0" w:color="000000"/>
              <w:right w:val="single" w:sz="4" w:space="0" w:color="000000"/>
            </w:tcBorders>
            <w:shd w:val="clear" w:color="auto" w:fill="auto"/>
          </w:tcPr>
          <w:p w14:paraId="17ABF55C" w14:textId="77777777" w:rsidR="00A87B14" w:rsidRDefault="009324C9">
            <w:pPr>
              <w:spacing w:line="240" w:lineRule="auto"/>
              <w:ind w:left="2"/>
              <w:rPr>
                <w:lang w:val="hu-HU" w:eastAsia="hu-HU"/>
              </w:rPr>
            </w:pPr>
            <w:r>
              <w:rPr>
                <w:lang w:val="hu-HU" w:eastAsia="hu-HU"/>
              </w:rPr>
              <w:t xml:space="preserve">Relatív hazárd az </w:t>
            </w:r>
            <w:proofErr w:type="spellStart"/>
            <w:r>
              <w:rPr>
                <w:lang w:val="hu-HU" w:eastAsia="hu-HU"/>
              </w:rPr>
              <w:t>enoxaparinnal</w:t>
            </w:r>
            <w:proofErr w:type="spellEnd"/>
            <w:r>
              <w:rPr>
                <w:lang w:val="hu-HU" w:eastAsia="hu-HU"/>
              </w:rPr>
              <w:t xml:space="preserve"> szemben</w:t>
            </w:r>
          </w:p>
        </w:tc>
        <w:tc>
          <w:tcPr>
            <w:tcW w:w="2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0773B" w14:textId="77777777" w:rsidR="00A87B14" w:rsidRDefault="009324C9">
            <w:pPr>
              <w:spacing w:line="240" w:lineRule="auto"/>
              <w:ind w:left="48"/>
              <w:rPr>
                <w:lang w:val="hu-HU" w:eastAsia="hu-HU"/>
              </w:rPr>
            </w:pPr>
            <w:r>
              <w:rPr>
                <w:lang w:val="hu-HU" w:eastAsia="hu-HU"/>
              </w:rPr>
              <w:t>0,78</w:t>
            </w:r>
          </w:p>
        </w:tc>
        <w:tc>
          <w:tcPr>
            <w:tcW w:w="2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1ADDBD" w14:textId="77777777" w:rsidR="00A87B14" w:rsidRDefault="009324C9">
            <w:pPr>
              <w:spacing w:line="240" w:lineRule="auto"/>
              <w:ind w:left="43"/>
              <w:rPr>
                <w:lang w:val="hu-HU" w:eastAsia="hu-HU"/>
              </w:rPr>
            </w:pPr>
            <w:r>
              <w:rPr>
                <w:lang w:val="hu-HU" w:eastAsia="hu-HU"/>
              </w:rPr>
              <w:t>1,09</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14:paraId="3FB96431" w14:textId="77777777" w:rsidR="00A87B14" w:rsidRDefault="00A87B14">
            <w:pPr>
              <w:spacing w:line="240" w:lineRule="auto"/>
              <w:rPr>
                <w:lang w:val="hu-HU" w:eastAsia="hu-HU"/>
              </w:rPr>
            </w:pPr>
          </w:p>
        </w:tc>
      </w:tr>
      <w:tr w:rsidR="00A87B14" w14:paraId="7E7487F4" w14:textId="77777777">
        <w:trPr>
          <w:trHeight w:val="264"/>
        </w:trPr>
        <w:tc>
          <w:tcPr>
            <w:tcW w:w="2666" w:type="dxa"/>
            <w:tcBorders>
              <w:top w:val="single" w:sz="4" w:space="0" w:color="000000"/>
              <w:left w:val="single" w:sz="4" w:space="0" w:color="000000"/>
              <w:bottom w:val="single" w:sz="4" w:space="0" w:color="000000"/>
              <w:right w:val="single" w:sz="4" w:space="0" w:color="000000"/>
            </w:tcBorders>
            <w:shd w:val="clear" w:color="auto" w:fill="auto"/>
          </w:tcPr>
          <w:p w14:paraId="7327C1A1" w14:textId="77777777" w:rsidR="00A87B14" w:rsidRDefault="009324C9">
            <w:pPr>
              <w:spacing w:line="240" w:lineRule="auto"/>
              <w:ind w:left="2"/>
              <w:rPr>
                <w:lang w:val="hu-HU" w:eastAsia="hu-HU"/>
              </w:rPr>
            </w:pPr>
            <w:r>
              <w:rPr>
                <w:lang w:val="hu-HU" w:eastAsia="hu-HU"/>
              </w:rPr>
              <w:t>95%-os CI</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573C2843" w14:textId="77777777" w:rsidR="00A87B14" w:rsidRDefault="009324C9">
            <w:pPr>
              <w:spacing w:line="240" w:lineRule="auto"/>
              <w:ind w:left="50"/>
              <w:rPr>
                <w:lang w:val="hu-HU" w:eastAsia="hu-HU"/>
              </w:rPr>
            </w:pPr>
            <w:r>
              <w:rPr>
                <w:lang w:val="hu-HU" w:eastAsia="hu-HU"/>
              </w:rPr>
              <w:t>0,48, 1,27</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39E16609" w14:textId="77777777" w:rsidR="00A87B14" w:rsidRDefault="009324C9">
            <w:pPr>
              <w:spacing w:line="240" w:lineRule="auto"/>
              <w:ind w:left="46"/>
              <w:rPr>
                <w:lang w:val="hu-HU" w:eastAsia="hu-HU"/>
              </w:rPr>
            </w:pPr>
            <w:r>
              <w:rPr>
                <w:lang w:val="hu-HU" w:eastAsia="hu-HU"/>
              </w:rPr>
              <w:t>0,70, 1,70</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14:paraId="17143CFE" w14:textId="77777777" w:rsidR="00A87B14" w:rsidRDefault="00A87B14">
            <w:pPr>
              <w:spacing w:line="240" w:lineRule="auto"/>
              <w:rPr>
                <w:lang w:val="hu-HU" w:eastAsia="hu-HU"/>
              </w:rPr>
            </w:pPr>
          </w:p>
        </w:tc>
      </w:tr>
      <w:tr w:rsidR="00A87B14" w14:paraId="1A637BE5" w14:textId="77777777">
        <w:trPr>
          <w:trHeight w:val="264"/>
        </w:trPr>
        <w:tc>
          <w:tcPr>
            <w:tcW w:w="2666" w:type="dxa"/>
            <w:tcBorders>
              <w:top w:val="single" w:sz="4" w:space="0" w:color="000000"/>
              <w:left w:val="single" w:sz="4" w:space="0" w:color="000000"/>
              <w:bottom w:val="single" w:sz="4" w:space="0" w:color="000000"/>
              <w:right w:val="nil"/>
            </w:tcBorders>
            <w:shd w:val="clear" w:color="auto" w:fill="auto"/>
          </w:tcPr>
          <w:p w14:paraId="579097DF" w14:textId="77777777" w:rsidR="00A87B14" w:rsidRDefault="009324C9">
            <w:pPr>
              <w:spacing w:line="240" w:lineRule="auto"/>
              <w:ind w:left="2"/>
              <w:rPr>
                <w:lang w:val="hu-HU" w:eastAsia="hu-HU"/>
              </w:rPr>
            </w:pPr>
            <w:r>
              <w:rPr>
                <w:lang w:val="hu-HU" w:eastAsia="hu-HU"/>
              </w:rPr>
              <w:t>RE-MODEL (térd)</w:t>
            </w:r>
          </w:p>
        </w:tc>
        <w:tc>
          <w:tcPr>
            <w:tcW w:w="2136" w:type="dxa"/>
            <w:tcBorders>
              <w:top w:val="single" w:sz="4" w:space="0" w:color="000000"/>
              <w:left w:val="nil"/>
              <w:bottom w:val="single" w:sz="4" w:space="0" w:color="000000"/>
              <w:right w:val="nil"/>
            </w:tcBorders>
            <w:shd w:val="clear" w:color="auto" w:fill="auto"/>
          </w:tcPr>
          <w:p w14:paraId="611F2625" w14:textId="77777777" w:rsidR="00A87B14" w:rsidRDefault="00A87B14">
            <w:pPr>
              <w:spacing w:line="240" w:lineRule="auto"/>
              <w:rPr>
                <w:lang w:val="hu-HU" w:eastAsia="hu-HU"/>
              </w:rPr>
            </w:pPr>
          </w:p>
        </w:tc>
        <w:tc>
          <w:tcPr>
            <w:tcW w:w="2136" w:type="dxa"/>
            <w:tcBorders>
              <w:top w:val="single" w:sz="4" w:space="0" w:color="000000"/>
              <w:left w:val="nil"/>
              <w:bottom w:val="single" w:sz="4" w:space="0" w:color="000000"/>
              <w:right w:val="nil"/>
            </w:tcBorders>
            <w:shd w:val="clear" w:color="auto" w:fill="auto"/>
          </w:tcPr>
          <w:p w14:paraId="03073502" w14:textId="77777777" w:rsidR="00A87B14" w:rsidRDefault="00A87B14">
            <w:pPr>
              <w:spacing w:line="240" w:lineRule="auto"/>
              <w:rPr>
                <w:lang w:val="hu-HU" w:eastAsia="hu-HU"/>
              </w:rPr>
            </w:pPr>
          </w:p>
        </w:tc>
        <w:tc>
          <w:tcPr>
            <w:tcW w:w="2134" w:type="dxa"/>
            <w:tcBorders>
              <w:top w:val="single" w:sz="4" w:space="0" w:color="000000"/>
              <w:left w:val="nil"/>
              <w:bottom w:val="single" w:sz="4" w:space="0" w:color="000000"/>
              <w:right w:val="single" w:sz="4" w:space="0" w:color="000000"/>
            </w:tcBorders>
            <w:shd w:val="clear" w:color="auto" w:fill="auto"/>
          </w:tcPr>
          <w:p w14:paraId="46893FDB" w14:textId="77777777" w:rsidR="00A87B14" w:rsidRDefault="00A87B14">
            <w:pPr>
              <w:spacing w:line="240" w:lineRule="auto"/>
              <w:rPr>
                <w:lang w:val="hu-HU" w:eastAsia="hu-HU"/>
              </w:rPr>
            </w:pPr>
          </w:p>
        </w:tc>
      </w:tr>
      <w:tr w:rsidR="00A87B14" w14:paraId="1DEBD3B8" w14:textId="77777777">
        <w:trPr>
          <w:trHeight w:val="262"/>
        </w:trPr>
        <w:tc>
          <w:tcPr>
            <w:tcW w:w="2666" w:type="dxa"/>
            <w:tcBorders>
              <w:top w:val="single" w:sz="4" w:space="0" w:color="000000"/>
              <w:left w:val="single" w:sz="4" w:space="0" w:color="000000"/>
              <w:bottom w:val="single" w:sz="4" w:space="0" w:color="000000"/>
              <w:right w:val="single" w:sz="4" w:space="0" w:color="000000"/>
            </w:tcBorders>
            <w:shd w:val="clear" w:color="auto" w:fill="auto"/>
          </w:tcPr>
          <w:p w14:paraId="7594C7AC" w14:textId="77777777" w:rsidR="00A87B14" w:rsidRDefault="009324C9">
            <w:pPr>
              <w:spacing w:line="240" w:lineRule="auto"/>
              <w:ind w:left="2"/>
              <w:rPr>
                <w:lang w:val="hu-HU" w:eastAsia="hu-HU"/>
              </w:rPr>
            </w:pPr>
            <w:r>
              <w:rPr>
                <w:lang w:val="hu-HU" w:eastAsia="hu-HU"/>
              </w:rPr>
              <w:t>N</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67BCF643" w14:textId="77777777" w:rsidR="00A87B14" w:rsidRDefault="009324C9">
            <w:pPr>
              <w:spacing w:line="240" w:lineRule="auto"/>
              <w:ind w:left="46"/>
              <w:rPr>
                <w:lang w:val="hu-HU" w:eastAsia="hu-HU"/>
              </w:rPr>
            </w:pPr>
            <w:r>
              <w:rPr>
                <w:lang w:val="hu-HU" w:eastAsia="hu-HU"/>
              </w:rPr>
              <w:t>506</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57404E04" w14:textId="77777777" w:rsidR="00A87B14" w:rsidRDefault="009324C9">
            <w:pPr>
              <w:spacing w:line="240" w:lineRule="auto"/>
              <w:ind w:left="41"/>
              <w:rPr>
                <w:lang w:val="hu-HU" w:eastAsia="hu-HU"/>
              </w:rPr>
            </w:pPr>
            <w:r>
              <w:rPr>
                <w:lang w:val="hu-HU" w:eastAsia="hu-HU"/>
              </w:rPr>
              <w:t>527</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14:paraId="58FDDBF3" w14:textId="77777777" w:rsidR="00A87B14" w:rsidRDefault="009324C9">
            <w:pPr>
              <w:spacing w:line="240" w:lineRule="auto"/>
              <w:ind w:left="43"/>
              <w:rPr>
                <w:lang w:val="hu-HU" w:eastAsia="hu-HU"/>
              </w:rPr>
            </w:pPr>
            <w:r>
              <w:rPr>
                <w:lang w:val="hu-HU" w:eastAsia="hu-HU"/>
              </w:rPr>
              <w:t>511</w:t>
            </w:r>
          </w:p>
        </w:tc>
      </w:tr>
      <w:tr w:rsidR="00A87B14" w14:paraId="0D97D0CB" w14:textId="77777777">
        <w:trPr>
          <w:trHeight w:val="264"/>
        </w:trPr>
        <w:tc>
          <w:tcPr>
            <w:tcW w:w="2666" w:type="dxa"/>
            <w:tcBorders>
              <w:top w:val="single" w:sz="4" w:space="0" w:color="000000"/>
              <w:left w:val="single" w:sz="4" w:space="0" w:color="000000"/>
              <w:bottom w:val="single" w:sz="4" w:space="0" w:color="000000"/>
              <w:right w:val="single" w:sz="4" w:space="0" w:color="000000"/>
            </w:tcBorders>
            <w:shd w:val="clear" w:color="auto" w:fill="auto"/>
          </w:tcPr>
          <w:p w14:paraId="7B25F688" w14:textId="77777777" w:rsidR="00A87B14" w:rsidRDefault="009324C9">
            <w:pPr>
              <w:spacing w:line="240" w:lineRule="auto"/>
              <w:ind w:left="2"/>
              <w:rPr>
                <w:lang w:val="hu-HU" w:eastAsia="hu-HU"/>
              </w:rPr>
            </w:pPr>
            <w:proofErr w:type="spellStart"/>
            <w:r>
              <w:rPr>
                <w:lang w:val="hu-HU" w:eastAsia="hu-HU"/>
              </w:rPr>
              <w:t>Incidencia</w:t>
            </w:r>
            <w:proofErr w:type="spellEnd"/>
            <w:r>
              <w:rPr>
                <w:lang w:val="hu-HU" w:eastAsia="hu-HU"/>
              </w:rPr>
              <w:t xml:space="preserve"> (%)</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7A6FC48D" w14:textId="77777777" w:rsidR="00A87B14" w:rsidRDefault="009324C9">
            <w:pPr>
              <w:spacing w:line="240" w:lineRule="auto"/>
              <w:ind w:left="47"/>
              <w:rPr>
                <w:lang w:val="hu-HU" w:eastAsia="hu-HU"/>
              </w:rPr>
            </w:pPr>
            <w:r>
              <w:rPr>
                <w:lang w:val="hu-HU" w:eastAsia="hu-HU"/>
              </w:rPr>
              <w:t>13 (2,6)</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2CD44CE2" w14:textId="77777777" w:rsidR="00A87B14" w:rsidRDefault="009324C9">
            <w:pPr>
              <w:spacing w:line="240" w:lineRule="auto"/>
              <w:ind w:left="42"/>
              <w:rPr>
                <w:lang w:val="hu-HU" w:eastAsia="hu-HU"/>
              </w:rPr>
            </w:pPr>
            <w:r>
              <w:rPr>
                <w:lang w:val="hu-HU" w:eastAsia="hu-HU"/>
              </w:rPr>
              <w:t>20 (3,8)</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14:paraId="67965716" w14:textId="77777777" w:rsidR="00A87B14" w:rsidRDefault="009324C9">
            <w:pPr>
              <w:spacing w:line="240" w:lineRule="auto"/>
              <w:ind w:left="45"/>
              <w:rPr>
                <w:lang w:val="hu-HU" w:eastAsia="hu-HU"/>
              </w:rPr>
            </w:pPr>
            <w:r>
              <w:rPr>
                <w:lang w:val="hu-HU" w:eastAsia="hu-HU"/>
              </w:rPr>
              <w:t>18 (3,5)</w:t>
            </w:r>
          </w:p>
        </w:tc>
      </w:tr>
      <w:tr w:rsidR="00A87B14" w14:paraId="47519145" w14:textId="77777777">
        <w:trPr>
          <w:trHeight w:val="516"/>
        </w:trPr>
        <w:tc>
          <w:tcPr>
            <w:tcW w:w="2666" w:type="dxa"/>
            <w:tcBorders>
              <w:top w:val="single" w:sz="4" w:space="0" w:color="000000"/>
              <w:left w:val="single" w:sz="4" w:space="0" w:color="000000"/>
              <w:bottom w:val="single" w:sz="4" w:space="0" w:color="000000"/>
              <w:right w:val="single" w:sz="4" w:space="0" w:color="000000"/>
            </w:tcBorders>
            <w:shd w:val="clear" w:color="auto" w:fill="auto"/>
          </w:tcPr>
          <w:p w14:paraId="1431C182" w14:textId="77777777" w:rsidR="00A87B14" w:rsidRDefault="009324C9">
            <w:pPr>
              <w:spacing w:line="240" w:lineRule="auto"/>
              <w:ind w:left="2"/>
              <w:rPr>
                <w:lang w:val="hu-HU" w:eastAsia="hu-HU"/>
              </w:rPr>
            </w:pPr>
            <w:r>
              <w:rPr>
                <w:lang w:val="hu-HU" w:eastAsia="hu-HU"/>
              </w:rPr>
              <w:t xml:space="preserve">Relatív hazárd az </w:t>
            </w:r>
            <w:proofErr w:type="spellStart"/>
            <w:r>
              <w:rPr>
                <w:lang w:val="hu-HU" w:eastAsia="hu-HU"/>
              </w:rPr>
              <w:t>enoxaparinnal</w:t>
            </w:r>
            <w:proofErr w:type="spellEnd"/>
            <w:r>
              <w:rPr>
                <w:lang w:val="hu-HU" w:eastAsia="hu-HU"/>
              </w:rPr>
              <w:t xml:space="preserve"> szemben</w:t>
            </w:r>
          </w:p>
        </w:tc>
        <w:tc>
          <w:tcPr>
            <w:tcW w:w="2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D94FD3" w14:textId="77777777" w:rsidR="00A87B14" w:rsidRDefault="009324C9">
            <w:pPr>
              <w:spacing w:line="240" w:lineRule="auto"/>
              <w:ind w:left="48"/>
              <w:rPr>
                <w:lang w:val="hu-HU" w:eastAsia="hu-HU"/>
              </w:rPr>
            </w:pPr>
            <w:r>
              <w:rPr>
                <w:lang w:val="hu-HU" w:eastAsia="hu-HU"/>
              </w:rPr>
              <w:t>0,73</w:t>
            </w:r>
          </w:p>
        </w:tc>
        <w:tc>
          <w:tcPr>
            <w:tcW w:w="2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822F3" w14:textId="77777777" w:rsidR="00A87B14" w:rsidRDefault="009324C9">
            <w:pPr>
              <w:spacing w:line="240" w:lineRule="auto"/>
              <w:ind w:left="43"/>
              <w:rPr>
                <w:lang w:val="hu-HU" w:eastAsia="hu-HU"/>
              </w:rPr>
            </w:pPr>
            <w:r>
              <w:rPr>
                <w:lang w:val="hu-HU" w:eastAsia="hu-HU"/>
              </w:rPr>
              <w:t>1,08</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14:paraId="48C1A130" w14:textId="77777777" w:rsidR="00A87B14" w:rsidRDefault="00A87B14">
            <w:pPr>
              <w:spacing w:line="240" w:lineRule="auto"/>
              <w:rPr>
                <w:lang w:val="hu-HU" w:eastAsia="hu-HU"/>
              </w:rPr>
            </w:pPr>
          </w:p>
        </w:tc>
      </w:tr>
      <w:tr w:rsidR="00A87B14" w14:paraId="5B1C9F82" w14:textId="77777777">
        <w:trPr>
          <w:trHeight w:val="262"/>
        </w:trPr>
        <w:tc>
          <w:tcPr>
            <w:tcW w:w="2666" w:type="dxa"/>
            <w:tcBorders>
              <w:top w:val="single" w:sz="4" w:space="0" w:color="000000"/>
              <w:left w:val="single" w:sz="4" w:space="0" w:color="000000"/>
              <w:bottom w:val="single" w:sz="4" w:space="0" w:color="000000"/>
              <w:right w:val="single" w:sz="4" w:space="0" w:color="000000"/>
            </w:tcBorders>
            <w:shd w:val="clear" w:color="auto" w:fill="auto"/>
          </w:tcPr>
          <w:p w14:paraId="1F3ECDF3" w14:textId="77777777" w:rsidR="00A87B14" w:rsidRDefault="009324C9">
            <w:pPr>
              <w:spacing w:line="240" w:lineRule="auto"/>
              <w:ind w:left="2"/>
              <w:rPr>
                <w:lang w:val="hu-HU" w:eastAsia="hu-HU"/>
              </w:rPr>
            </w:pPr>
            <w:r>
              <w:rPr>
                <w:lang w:val="hu-HU" w:eastAsia="hu-HU"/>
              </w:rPr>
              <w:t>95%-os CI</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476F9A80" w14:textId="77777777" w:rsidR="00A87B14" w:rsidRDefault="009324C9">
            <w:pPr>
              <w:spacing w:line="240" w:lineRule="auto"/>
              <w:ind w:left="50"/>
              <w:rPr>
                <w:lang w:val="hu-HU" w:eastAsia="hu-HU"/>
              </w:rPr>
            </w:pPr>
            <w:r>
              <w:rPr>
                <w:lang w:val="hu-HU" w:eastAsia="hu-HU"/>
              </w:rPr>
              <w:t>0,36, 1,47</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1F86F552" w14:textId="77777777" w:rsidR="00A87B14" w:rsidRDefault="009324C9">
            <w:pPr>
              <w:spacing w:line="240" w:lineRule="auto"/>
              <w:ind w:left="46"/>
              <w:rPr>
                <w:lang w:val="hu-HU" w:eastAsia="hu-HU"/>
              </w:rPr>
            </w:pPr>
            <w:r>
              <w:rPr>
                <w:lang w:val="hu-HU" w:eastAsia="hu-HU"/>
              </w:rPr>
              <w:t>0,58, 2,01</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14:paraId="177E15F2" w14:textId="77777777" w:rsidR="00A87B14" w:rsidRDefault="00A87B14">
            <w:pPr>
              <w:spacing w:line="240" w:lineRule="auto"/>
              <w:rPr>
                <w:lang w:val="hu-HU" w:eastAsia="hu-HU"/>
              </w:rPr>
            </w:pPr>
          </w:p>
        </w:tc>
      </w:tr>
    </w:tbl>
    <w:p w14:paraId="742019B6" w14:textId="77777777" w:rsidR="00A87B14" w:rsidRDefault="00A87B14">
      <w:pPr>
        <w:spacing w:line="240" w:lineRule="auto"/>
        <w:rPr>
          <w:lang w:val="hu-HU"/>
        </w:rPr>
      </w:pPr>
    </w:p>
    <w:p w14:paraId="0E875301" w14:textId="77777777" w:rsidR="00A87B14" w:rsidRDefault="009324C9">
      <w:pPr>
        <w:spacing w:line="240" w:lineRule="auto"/>
        <w:rPr>
          <w:b/>
          <w:bCs/>
          <w:lang w:val="hu-HU"/>
        </w:rPr>
      </w:pPr>
      <w:r>
        <w:rPr>
          <w:b/>
          <w:bCs/>
          <w:lang w:val="hu-HU"/>
        </w:rPr>
        <w:t>14. táblázat: Az összes VTE és az összes mortalitás elemzése a RE-NOVATE és a RE-MODEL</w:t>
      </w:r>
    </w:p>
    <w:p w14:paraId="788818D0" w14:textId="77777777" w:rsidR="00A87B14" w:rsidRDefault="009324C9">
      <w:pPr>
        <w:spacing w:line="240" w:lineRule="auto"/>
        <w:rPr>
          <w:b/>
          <w:bCs/>
          <w:lang w:val="hu-HU"/>
        </w:rPr>
      </w:pPr>
      <w:r>
        <w:rPr>
          <w:b/>
          <w:bCs/>
          <w:lang w:val="hu-HU"/>
        </w:rPr>
        <w:t>ortopéd sebészeti vizsgálatok kezelési időszaka alatt</w:t>
      </w:r>
    </w:p>
    <w:p w14:paraId="182CE065" w14:textId="77777777" w:rsidR="00A87B14" w:rsidRDefault="00A87B14">
      <w:pPr>
        <w:spacing w:line="240" w:lineRule="auto"/>
        <w:rPr>
          <w:lang w:val="hu-HU"/>
        </w:rPr>
      </w:pPr>
    </w:p>
    <w:tbl>
      <w:tblPr>
        <w:tblW w:w="9072" w:type="dxa"/>
        <w:tblInd w:w="-2" w:type="dxa"/>
        <w:tblCellMar>
          <w:top w:w="51" w:type="dxa"/>
          <w:right w:w="115" w:type="dxa"/>
        </w:tblCellMar>
        <w:tblLook w:val="04A0" w:firstRow="1" w:lastRow="0" w:firstColumn="1" w:lastColumn="0" w:noHBand="0" w:noVBand="1"/>
      </w:tblPr>
      <w:tblGrid>
        <w:gridCol w:w="2664"/>
        <w:gridCol w:w="2136"/>
        <w:gridCol w:w="2134"/>
        <w:gridCol w:w="2138"/>
      </w:tblGrid>
      <w:tr w:rsidR="00A87B14" w14:paraId="3B6257B6" w14:textId="77777777">
        <w:trPr>
          <w:trHeight w:val="516"/>
        </w:trPr>
        <w:tc>
          <w:tcPr>
            <w:tcW w:w="2664" w:type="dxa"/>
            <w:tcBorders>
              <w:top w:val="single" w:sz="4" w:space="0" w:color="000000"/>
              <w:left w:val="single" w:sz="4" w:space="0" w:color="000000"/>
              <w:bottom w:val="single" w:sz="4" w:space="0" w:color="000000"/>
              <w:right w:val="single" w:sz="4" w:space="0" w:color="000000"/>
            </w:tcBorders>
            <w:shd w:val="clear" w:color="auto" w:fill="auto"/>
          </w:tcPr>
          <w:p w14:paraId="0CA94DD9" w14:textId="77777777" w:rsidR="00A87B14" w:rsidRDefault="009324C9">
            <w:pPr>
              <w:spacing w:line="240" w:lineRule="auto"/>
              <w:rPr>
                <w:lang w:val="hu-HU" w:eastAsia="hu-HU"/>
              </w:rPr>
            </w:pPr>
            <w:r>
              <w:rPr>
                <w:lang w:val="hu-HU" w:eastAsia="hu-HU"/>
              </w:rPr>
              <w:t>Vizsgálat</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561C386D" w14:textId="77777777" w:rsidR="00A87B14" w:rsidRDefault="009324C9">
            <w:pPr>
              <w:spacing w:line="240" w:lineRule="auto"/>
              <w:rPr>
                <w:lang w:val="hu-HU" w:eastAsia="hu-HU"/>
              </w:rPr>
            </w:pPr>
            <w:proofErr w:type="spellStart"/>
            <w:r>
              <w:rPr>
                <w:lang w:val="hu-HU" w:eastAsia="hu-HU"/>
              </w:rPr>
              <w:t>Dabigatrán-etexilát</w:t>
            </w:r>
            <w:proofErr w:type="spellEnd"/>
          </w:p>
          <w:p w14:paraId="13AD8917" w14:textId="77777777" w:rsidR="00A87B14" w:rsidRDefault="009324C9">
            <w:pPr>
              <w:spacing w:line="240" w:lineRule="auto"/>
              <w:rPr>
                <w:lang w:val="hu-HU" w:eastAsia="hu-HU"/>
              </w:rPr>
            </w:pPr>
            <w:r>
              <w:rPr>
                <w:lang w:val="hu-HU" w:eastAsia="hu-HU"/>
              </w:rPr>
              <w:t>220 mg</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14:paraId="0370E285" w14:textId="77777777" w:rsidR="00A87B14" w:rsidRDefault="009324C9">
            <w:pPr>
              <w:spacing w:line="240" w:lineRule="auto"/>
              <w:rPr>
                <w:lang w:val="hu-HU" w:eastAsia="hu-HU"/>
              </w:rPr>
            </w:pPr>
            <w:proofErr w:type="spellStart"/>
            <w:r>
              <w:rPr>
                <w:lang w:val="hu-HU" w:eastAsia="hu-HU"/>
              </w:rPr>
              <w:t>Dabigatrán-etexilát</w:t>
            </w:r>
            <w:proofErr w:type="spellEnd"/>
          </w:p>
          <w:p w14:paraId="1CAEAD69" w14:textId="77777777" w:rsidR="00A87B14" w:rsidRDefault="009324C9">
            <w:pPr>
              <w:spacing w:line="240" w:lineRule="auto"/>
              <w:rPr>
                <w:lang w:val="hu-HU" w:eastAsia="hu-HU"/>
              </w:rPr>
            </w:pPr>
            <w:r>
              <w:rPr>
                <w:lang w:val="hu-HU" w:eastAsia="hu-HU"/>
              </w:rPr>
              <w:t>150 mg</w:t>
            </w:r>
          </w:p>
        </w:tc>
        <w:tc>
          <w:tcPr>
            <w:tcW w:w="2138" w:type="dxa"/>
            <w:tcBorders>
              <w:top w:val="single" w:sz="4" w:space="0" w:color="000000"/>
              <w:left w:val="single" w:sz="4" w:space="0" w:color="000000"/>
              <w:bottom w:val="single" w:sz="4" w:space="0" w:color="000000"/>
              <w:right w:val="single" w:sz="4" w:space="0" w:color="000000"/>
            </w:tcBorders>
            <w:shd w:val="clear" w:color="auto" w:fill="auto"/>
          </w:tcPr>
          <w:p w14:paraId="743F453F" w14:textId="77777777" w:rsidR="00A87B14" w:rsidRDefault="009324C9">
            <w:pPr>
              <w:spacing w:line="240" w:lineRule="auto"/>
              <w:rPr>
                <w:lang w:val="hu-HU" w:eastAsia="hu-HU"/>
              </w:rPr>
            </w:pPr>
            <w:proofErr w:type="spellStart"/>
            <w:r>
              <w:rPr>
                <w:lang w:val="hu-HU" w:eastAsia="hu-HU"/>
              </w:rPr>
              <w:t>Enoxaparin</w:t>
            </w:r>
            <w:proofErr w:type="spellEnd"/>
          </w:p>
          <w:p w14:paraId="3A507341" w14:textId="77777777" w:rsidR="00A87B14" w:rsidRDefault="009324C9">
            <w:pPr>
              <w:spacing w:line="240" w:lineRule="auto"/>
              <w:rPr>
                <w:lang w:val="hu-HU" w:eastAsia="hu-HU"/>
              </w:rPr>
            </w:pPr>
            <w:r>
              <w:rPr>
                <w:lang w:val="hu-HU" w:eastAsia="hu-HU"/>
              </w:rPr>
              <w:t>40 mg</w:t>
            </w:r>
          </w:p>
        </w:tc>
      </w:tr>
      <w:tr w:rsidR="00A87B14" w14:paraId="47AF10E4" w14:textId="77777777">
        <w:trPr>
          <w:trHeight w:val="264"/>
        </w:trPr>
        <w:tc>
          <w:tcPr>
            <w:tcW w:w="2664" w:type="dxa"/>
            <w:tcBorders>
              <w:top w:val="single" w:sz="4" w:space="0" w:color="000000"/>
              <w:left w:val="single" w:sz="4" w:space="0" w:color="000000"/>
              <w:bottom w:val="single" w:sz="4" w:space="0" w:color="000000"/>
              <w:right w:val="nil"/>
            </w:tcBorders>
            <w:shd w:val="clear" w:color="auto" w:fill="auto"/>
          </w:tcPr>
          <w:p w14:paraId="46CBA574" w14:textId="77777777" w:rsidR="00A87B14" w:rsidRDefault="009324C9">
            <w:pPr>
              <w:spacing w:line="240" w:lineRule="auto"/>
              <w:rPr>
                <w:lang w:val="hu-HU" w:eastAsia="hu-HU"/>
              </w:rPr>
            </w:pPr>
            <w:r>
              <w:rPr>
                <w:lang w:val="hu-HU" w:eastAsia="hu-HU"/>
              </w:rPr>
              <w:t>RE-NOVATE (csípő)</w:t>
            </w:r>
          </w:p>
        </w:tc>
        <w:tc>
          <w:tcPr>
            <w:tcW w:w="2136" w:type="dxa"/>
            <w:tcBorders>
              <w:top w:val="single" w:sz="4" w:space="0" w:color="000000"/>
              <w:left w:val="nil"/>
              <w:bottom w:val="single" w:sz="4" w:space="0" w:color="000000"/>
              <w:right w:val="nil"/>
            </w:tcBorders>
            <w:shd w:val="clear" w:color="auto" w:fill="auto"/>
          </w:tcPr>
          <w:p w14:paraId="0D971FCC" w14:textId="77777777" w:rsidR="00A87B14" w:rsidRDefault="00A87B14">
            <w:pPr>
              <w:spacing w:line="240" w:lineRule="auto"/>
              <w:rPr>
                <w:lang w:val="hu-HU" w:eastAsia="hu-HU"/>
              </w:rPr>
            </w:pPr>
          </w:p>
        </w:tc>
        <w:tc>
          <w:tcPr>
            <w:tcW w:w="2134" w:type="dxa"/>
            <w:tcBorders>
              <w:top w:val="single" w:sz="4" w:space="0" w:color="000000"/>
              <w:left w:val="nil"/>
              <w:bottom w:val="single" w:sz="4" w:space="0" w:color="000000"/>
              <w:right w:val="nil"/>
            </w:tcBorders>
            <w:shd w:val="clear" w:color="auto" w:fill="auto"/>
          </w:tcPr>
          <w:p w14:paraId="79AB819D" w14:textId="77777777" w:rsidR="00A87B14" w:rsidRDefault="00A87B14">
            <w:pPr>
              <w:spacing w:line="240" w:lineRule="auto"/>
              <w:rPr>
                <w:lang w:val="hu-HU" w:eastAsia="hu-HU"/>
              </w:rPr>
            </w:pPr>
          </w:p>
        </w:tc>
        <w:tc>
          <w:tcPr>
            <w:tcW w:w="2138" w:type="dxa"/>
            <w:tcBorders>
              <w:top w:val="single" w:sz="4" w:space="0" w:color="000000"/>
              <w:left w:val="nil"/>
              <w:bottom w:val="single" w:sz="4" w:space="0" w:color="000000"/>
              <w:right w:val="single" w:sz="4" w:space="0" w:color="000000"/>
            </w:tcBorders>
            <w:shd w:val="clear" w:color="auto" w:fill="auto"/>
          </w:tcPr>
          <w:p w14:paraId="43986031" w14:textId="77777777" w:rsidR="00A87B14" w:rsidRDefault="00A87B14">
            <w:pPr>
              <w:spacing w:line="240" w:lineRule="auto"/>
              <w:rPr>
                <w:lang w:val="hu-HU" w:eastAsia="hu-HU"/>
              </w:rPr>
            </w:pPr>
          </w:p>
        </w:tc>
      </w:tr>
      <w:tr w:rsidR="00A87B14" w14:paraId="18E2DC83" w14:textId="77777777">
        <w:trPr>
          <w:trHeight w:val="262"/>
        </w:trPr>
        <w:tc>
          <w:tcPr>
            <w:tcW w:w="2664" w:type="dxa"/>
            <w:tcBorders>
              <w:top w:val="single" w:sz="4" w:space="0" w:color="000000"/>
              <w:left w:val="single" w:sz="4" w:space="0" w:color="000000"/>
              <w:bottom w:val="single" w:sz="4" w:space="0" w:color="000000"/>
              <w:right w:val="single" w:sz="4" w:space="0" w:color="000000"/>
            </w:tcBorders>
            <w:shd w:val="clear" w:color="auto" w:fill="auto"/>
          </w:tcPr>
          <w:p w14:paraId="2227D38C" w14:textId="77777777" w:rsidR="00A87B14" w:rsidRDefault="009324C9">
            <w:pPr>
              <w:spacing w:line="240" w:lineRule="auto"/>
              <w:rPr>
                <w:lang w:val="hu-HU" w:eastAsia="hu-HU"/>
              </w:rPr>
            </w:pPr>
            <w:r>
              <w:rPr>
                <w:lang w:val="hu-HU" w:eastAsia="hu-HU"/>
              </w:rPr>
              <w:t>N</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6CEB57BB" w14:textId="77777777" w:rsidR="00A87B14" w:rsidRDefault="009324C9">
            <w:pPr>
              <w:spacing w:line="240" w:lineRule="auto"/>
              <w:ind w:left="7"/>
              <w:rPr>
                <w:lang w:val="hu-HU" w:eastAsia="hu-HU"/>
              </w:rPr>
            </w:pPr>
            <w:r>
              <w:rPr>
                <w:lang w:val="hu-HU" w:eastAsia="hu-HU"/>
              </w:rPr>
              <w:t>880</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14:paraId="1B9191C7" w14:textId="77777777" w:rsidR="00A87B14" w:rsidRDefault="009324C9">
            <w:pPr>
              <w:spacing w:line="240" w:lineRule="auto"/>
              <w:ind w:left="5"/>
              <w:rPr>
                <w:lang w:val="hu-HU" w:eastAsia="hu-HU"/>
              </w:rPr>
            </w:pPr>
            <w:r>
              <w:rPr>
                <w:lang w:val="hu-HU" w:eastAsia="hu-HU"/>
              </w:rPr>
              <w:t>874</w:t>
            </w:r>
          </w:p>
        </w:tc>
        <w:tc>
          <w:tcPr>
            <w:tcW w:w="2138" w:type="dxa"/>
            <w:tcBorders>
              <w:top w:val="single" w:sz="4" w:space="0" w:color="000000"/>
              <w:left w:val="single" w:sz="4" w:space="0" w:color="000000"/>
              <w:bottom w:val="single" w:sz="4" w:space="0" w:color="000000"/>
              <w:right w:val="single" w:sz="4" w:space="0" w:color="000000"/>
            </w:tcBorders>
            <w:shd w:val="clear" w:color="auto" w:fill="auto"/>
          </w:tcPr>
          <w:p w14:paraId="3A92480D" w14:textId="77777777" w:rsidR="00A87B14" w:rsidRDefault="009324C9">
            <w:pPr>
              <w:spacing w:line="240" w:lineRule="auto"/>
              <w:ind w:left="5"/>
              <w:rPr>
                <w:lang w:val="hu-HU" w:eastAsia="hu-HU"/>
              </w:rPr>
            </w:pPr>
            <w:r>
              <w:rPr>
                <w:lang w:val="hu-HU" w:eastAsia="hu-HU"/>
              </w:rPr>
              <w:t>897</w:t>
            </w:r>
          </w:p>
        </w:tc>
      </w:tr>
      <w:tr w:rsidR="00A87B14" w14:paraId="14BB1939" w14:textId="77777777">
        <w:trPr>
          <w:trHeight w:val="264"/>
        </w:trPr>
        <w:tc>
          <w:tcPr>
            <w:tcW w:w="2664" w:type="dxa"/>
            <w:tcBorders>
              <w:top w:val="single" w:sz="4" w:space="0" w:color="000000"/>
              <w:left w:val="single" w:sz="4" w:space="0" w:color="000000"/>
              <w:bottom w:val="single" w:sz="4" w:space="0" w:color="000000"/>
              <w:right w:val="single" w:sz="4" w:space="0" w:color="000000"/>
            </w:tcBorders>
            <w:shd w:val="clear" w:color="auto" w:fill="auto"/>
          </w:tcPr>
          <w:p w14:paraId="5232537F" w14:textId="77777777" w:rsidR="00A87B14" w:rsidRDefault="009324C9">
            <w:pPr>
              <w:spacing w:line="240" w:lineRule="auto"/>
              <w:rPr>
                <w:lang w:val="hu-HU" w:eastAsia="hu-HU"/>
              </w:rPr>
            </w:pPr>
            <w:proofErr w:type="spellStart"/>
            <w:r>
              <w:rPr>
                <w:lang w:val="hu-HU" w:eastAsia="hu-HU"/>
              </w:rPr>
              <w:t>Incidencia</w:t>
            </w:r>
            <w:proofErr w:type="spellEnd"/>
            <w:r>
              <w:rPr>
                <w:lang w:val="hu-HU" w:eastAsia="hu-HU"/>
              </w:rPr>
              <w:t xml:space="preserve"> (%)</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6FBA1B08" w14:textId="77777777" w:rsidR="00A87B14" w:rsidRDefault="009324C9">
            <w:pPr>
              <w:spacing w:line="240" w:lineRule="auto"/>
              <w:ind w:left="9"/>
              <w:rPr>
                <w:lang w:val="hu-HU" w:eastAsia="hu-HU"/>
              </w:rPr>
            </w:pPr>
            <w:r>
              <w:rPr>
                <w:lang w:val="hu-HU" w:eastAsia="hu-HU"/>
              </w:rPr>
              <w:t>53 (6,0)</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14:paraId="51ABF153" w14:textId="77777777" w:rsidR="00A87B14" w:rsidRDefault="009324C9">
            <w:pPr>
              <w:spacing w:line="240" w:lineRule="auto"/>
              <w:ind w:left="6"/>
              <w:rPr>
                <w:lang w:val="hu-HU" w:eastAsia="hu-HU"/>
              </w:rPr>
            </w:pPr>
            <w:r>
              <w:rPr>
                <w:lang w:val="hu-HU" w:eastAsia="hu-HU"/>
              </w:rPr>
              <w:t>75 (8,6)</w:t>
            </w:r>
          </w:p>
        </w:tc>
        <w:tc>
          <w:tcPr>
            <w:tcW w:w="2138" w:type="dxa"/>
            <w:tcBorders>
              <w:top w:val="single" w:sz="4" w:space="0" w:color="000000"/>
              <w:left w:val="single" w:sz="4" w:space="0" w:color="000000"/>
              <w:bottom w:val="single" w:sz="4" w:space="0" w:color="000000"/>
              <w:right w:val="single" w:sz="4" w:space="0" w:color="000000"/>
            </w:tcBorders>
            <w:shd w:val="clear" w:color="auto" w:fill="auto"/>
          </w:tcPr>
          <w:p w14:paraId="4C55DAE3" w14:textId="77777777" w:rsidR="00A87B14" w:rsidRDefault="009324C9">
            <w:pPr>
              <w:spacing w:line="240" w:lineRule="auto"/>
              <w:ind w:left="6"/>
              <w:rPr>
                <w:lang w:val="hu-HU" w:eastAsia="hu-HU"/>
              </w:rPr>
            </w:pPr>
            <w:r>
              <w:rPr>
                <w:lang w:val="hu-HU" w:eastAsia="hu-HU"/>
              </w:rPr>
              <w:t>60 (6,7)</w:t>
            </w:r>
          </w:p>
        </w:tc>
      </w:tr>
      <w:tr w:rsidR="00A87B14" w14:paraId="79106F15" w14:textId="77777777">
        <w:trPr>
          <w:trHeight w:val="516"/>
        </w:trPr>
        <w:tc>
          <w:tcPr>
            <w:tcW w:w="2664" w:type="dxa"/>
            <w:tcBorders>
              <w:top w:val="single" w:sz="4" w:space="0" w:color="000000"/>
              <w:left w:val="single" w:sz="4" w:space="0" w:color="000000"/>
              <w:bottom w:val="single" w:sz="4" w:space="0" w:color="000000"/>
              <w:right w:val="single" w:sz="4" w:space="0" w:color="000000"/>
            </w:tcBorders>
            <w:shd w:val="clear" w:color="auto" w:fill="auto"/>
          </w:tcPr>
          <w:p w14:paraId="68C3629E" w14:textId="77777777" w:rsidR="00A87B14" w:rsidRDefault="009324C9">
            <w:pPr>
              <w:spacing w:line="240" w:lineRule="auto"/>
              <w:rPr>
                <w:lang w:val="hu-HU" w:eastAsia="hu-HU"/>
              </w:rPr>
            </w:pPr>
            <w:r>
              <w:rPr>
                <w:lang w:val="hu-HU" w:eastAsia="hu-HU"/>
              </w:rPr>
              <w:t xml:space="preserve">Relatív hazárd az </w:t>
            </w:r>
            <w:proofErr w:type="spellStart"/>
            <w:r>
              <w:rPr>
                <w:lang w:val="hu-HU" w:eastAsia="hu-HU"/>
              </w:rPr>
              <w:t>enoxaparinnal</w:t>
            </w:r>
            <w:proofErr w:type="spellEnd"/>
            <w:r>
              <w:rPr>
                <w:lang w:val="hu-HU" w:eastAsia="hu-HU"/>
              </w:rPr>
              <w:t xml:space="preserve"> szemben</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2AAB291B" w14:textId="77777777" w:rsidR="00A87B14" w:rsidRDefault="009324C9">
            <w:pPr>
              <w:spacing w:line="240" w:lineRule="auto"/>
              <w:ind w:left="5"/>
              <w:rPr>
                <w:lang w:val="hu-HU" w:eastAsia="hu-HU"/>
              </w:rPr>
            </w:pPr>
            <w:r>
              <w:rPr>
                <w:lang w:val="hu-HU" w:eastAsia="hu-HU"/>
              </w:rPr>
              <w:t>0,9</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14:paraId="0354C542" w14:textId="77777777" w:rsidR="00A87B14" w:rsidRDefault="009324C9">
            <w:pPr>
              <w:spacing w:line="240" w:lineRule="auto"/>
              <w:ind w:left="7"/>
              <w:rPr>
                <w:lang w:val="hu-HU" w:eastAsia="hu-HU"/>
              </w:rPr>
            </w:pPr>
            <w:r>
              <w:rPr>
                <w:lang w:val="hu-HU" w:eastAsia="hu-HU"/>
              </w:rPr>
              <w:t>1,28</w:t>
            </w:r>
          </w:p>
        </w:tc>
        <w:tc>
          <w:tcPr>
            <w:tcW w:w="2138" w:type="dxa"/>
            <w:tcBorders>
              <w:top w:val="single" w:sz="4" w:space="0" w:color="000000"/>
              <w:left w:val="single" w:sz="4" w:space="0" w:color="000000"/>
              <w:bottom w:val="single" w:sz="4" w:space="0" w:color="000000"/>
              <w:right w:val="single" w:sz="4" w:space="0" w:color="000000"/>
            </w:tcBorders>
            <w:shd w:val="clear" w:color="auto" w:fill="auto"/>
          </w:tcPr>
          <w:p w14:paraId="66201D49" w14:textId="77777777" w:rsidR="00A87B14" w:rsidRDefault="00A87B14">
            <w:pPr>
              <w:spacing w:line="240" w:lineRule="auto"/>
              <w:rPr>
                <w:lang w:val="hu-HU" w:eastAsia="hu-HU"/>
              </w:rPr>
            </w:pPr>
          </w:p>
        </w:tc>
      </w:tr>
      <w:tr w:rsidR="00A87B14" w14:paraId="0D33FB1F" w14:textId="77777777">
        <w:trPr>
          <w:trHeight w:val="262"/>
        </w:trPr>
        <w:tc>
          <w:tcPr>
            <w:tcW w:w="2664" w:type="dxa"/>
            <w:tcBorders>
              <w:top w:val="single" w:sz="4" w:space="0" w:color="000000"/>
              <w:left w:val="single" w:sz="4" w:space="0" w:color="000000"/>
              <w:bottom w:val="single" w:sz="4" w:space="0" w:color="000000"/>
              <w:right w:val="single" w:sz="4" w:space="0" w:color="000000"/>
            </w:tcBorders>
            <w:shd w:val="clear" w:color="auto" w:fill="auto"/>
          </w:tcPr>
          <w:p w14:paraId="06826940" w14:textId="77777777" w:rsidR="00A87B14" w:rsidRDefault="009324C9">
            <w:pPr>
              <w:spacing w:line="240" w:lineRule="auto"/>
              <w:rPr>
                <w:lang w:val="hu-HU" w:eastAsia="hu-HU"/>
              </w:rPr>
            </w:pPr>
            <w:r>
              <w:rPr>
                <w:lang w:val="hu-HU" w:eastAsia="hu-HU"/>
              </w:rPr>
              <w:t>95%-os CI</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540C7006" w14:textId="77777777" w:rsidR="00A87B14" w:rsidRDefault="009324C9">
            <w:pPr>
              <w:spacing w:line="240" w:lineRule="auto"/>
              <w:ind w:left="9"/>
              <w:rPr>
                <w:lang w:val="hu-HU" w:eastAsia="hu-HU"/>
              </w:rPr>
            </w:pPr>
            <w:r>
              <w:rPr>
                <w:lang w:val="hu-HU" w:eastAsia="hu-HU"/>
              </w:rPr>
              <w:t>(0,63, 1,29)</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14:paraId="7C3283B9" w14:textId="77777777" w:rsidR="00A87B14" w:rsidRDefault="009324C9">
            <w:pPr>
              <w:spacing w:line="240" w:lineRule="auto"/>
              <w:ind w:left="7"/>
              <w:rPr>
                <w:lang w:val="hu-HU" w:eastAsia="hu-HU"/>
              </w:rPr>
            </w:pPr>
            <w:r>
              <w:rPr>
                <w:lang w:val="hu-HU" w:eastAsia="hu-HU"/>
              </w:rPr>
              <w:t>(0,93, 1,78)</w:t>
            </w:r>
          </w:p>
        </w:tc>
        <w:tc>
          <w:tcPr>
            <w:tcW w:w="2138" w:type="dxa"/>
            <w:tcBorders>
              <w:top w:val="single" w:sz="4" w:space="0" w:color="000000"/>
              <w:left w:val="single" w:sz="4" w:space="0" w:color="000000"/>
              <w:bottom w:val="single" w:sz="4" w:space="0" w:color="000000"/>
              <w:right w:val="single" w:sz="4" w:space="0" w:color="000000"/>
            </w:tcBorders>
            <w:shd w:val="clear" w:color="auto" w:fill="auto"/>
          </w:tcPr>
          <w:p w14:paraId="38F43F7A" w14:textId="77777777" w:rsidR="00A87B14" w:rsidRDefault="00A87B14">
            <w:pPr>
              <w:spacing w:line="240" w:lineRule="auto"/>
              <w:rPr>
                <w:lang w:val="hu-HU" w:eastAsia="hu-HU"/>
              </w:rPr>
            </w:pPr>
          </w:p>
        </w:tc>
      </w:tr>
      <w:tr w:rsidR="00A87B14" w14:paraId="4FA5D27F" w14:textId="77777777">
        <w:trPr>
          <w:trHeight w:val="264"/>
        </w:trPr>
        <w:tc>
          <w:tcPr>
            <w:tcW w:w="2664" w:type="dxa"/>
            <w:tcBorders>
              <w:top w:val="single" w:sz="4" w:space="0" w:color="000000"/>
              <w:left w:val="single" w:sz="4" w:space="0" w:color="000000"/>
              <w:bottom w:val="single" w:sz="4" w:space="0" w:color="000000"/>
              <w:right w:val="nil"/>
            </w:tcBorders>
            <w:shd w:val="clear" w:color="auto" w:fill="auto"/>
          </w:tcPr>
          <w:p w14:paraId="1E3598E6" w14:textId="77777777" w:rsidR="00A87B14" w:rsidRDefault="009324C9">
            <w:pPr>
              <w:spacing w:line="240" w:lineRule="auto"/>
              <w:rPr>
                <w:lang w:val="hu-HU" w:eastAsia="hu-HU"/>
              </w:rPr>
            </w:pPr>
            <w:r>
              <w:rPr>
                <w:lang w:val="hu-HU" w:eastAsia="hu-HU"/>
              </w:rPr>
              <w:t>RE-MODEL (térd)</w:t>
            </w:r>
          </w:p>
        </w:tc>
        <w:tc>
          <w:tcPr>
            <w:tcW w:w="2136" w:type="dxa"/>
            <w:tcBorders>
              <w:top w:val="single" w:sz="4" w:space="0" w:color="000000"/>
              <w:left w:val="nil"/>
              <w:bottom w:val="single" w:sz="4" w:space="0" w:color="000000"/>
              <w:right w:val="nil"/>
            </w:tcBorders>
            <w:shd w:val="clear" w:color="auto" w:fill="auto"/>
          </w:tcPr>
          <w:p w14:paraId="093771B8" w14:textId="77777777" w:rsidR="00A87B14" w:rsidRDefault="00A87B14">
            <w:pPr>
              <w:spacing w:line="240" w:lineRule="auto"/>
              <w:rPr>
                <w:lang w:val="hu-HU" w:eastAsia="hu-HU"/>
              </w:rPr>
            </w:pPr>
          </w:p>
        </w:tc>
        <w:tc>
          <w:tcPr>
            <w:tcW w:w="2134" w:type="dxa"/>
            <w:tcBorders>
              <w:top w:val="single" w:sz="4" w:space="0" w:color="000000"/>
              <w:left w:val="nil"/>
              <w:bottom w:val="single" w:sz="4" w:space="0" w:color="000000"/>
              <w:right w:val="nil"/>
            </w:tcBorders>
            <w:shd w:val="clear" w:color="auto" w:fill="auto"/>
          </w:tcPr>
          <w:p w14:paraId="2F12623B" w14:textId="77777777" w:rsidR="00A87B14" w:rsidRDefault="00A87B14">
            <w:pPr>
              <w:spacing w:line="240" w:lineRule="auto"/>
              <w:rPr>
                <w:lang w:val="hu-HU" w:eastAsia="hu-HU"/>
              </w:rPr>
            </w:pPr>
          </w:p>
        </w:tc>
        <w:tc>
          <w:tcPr>
            <w:tcW w:w="2138" w:type="dxa"/>
            <w:tcBorders>
              <w:top w:val="single" w:sz="4" w:space="0" w:color="000000"/>
              <w:left w:val="nil"/>
              <w:bottom w:val="single" w:sz="4" w:space="0" w:color="000000"/>
              <w:right w:val="single" w:sz="4" w:space="0" w:color="000000"/>
            </w:tcBorders>
            <w:shd w:val="clear" w:color="auto" w:fill="auto"/>
          </w:tcPr>
          <w:p w14:paraId="6F4F48B9" w14:textId="77777777" w:rsidR="00A87B14" w:rsidRDefault="00A87B14">
            <w:pPr>
              <w:spacing w:line="240" w:lineRule="auto"/>
              <w:rPr>
                <w:lang w:val="hu-HU" w:eastAsia="hu-HU"/>
              </w:rPr>
            </w:pPr>
          </w:p>
        </w:tc>
      </w:tr>
      <w:tr w:rsidR="00A87B14" w14:paraId="0256BCD6" w14:textId="77777777">
        <w:trPr>
          <w:trHeight w:val="262"/>
        </w:trPr>
        <w:tc>
          <w:tcPr>
            <w:tcW w:w="2664" w:type="dxa"/>
            <w:tcBorders>
              <w:top w:val="single" w:sz="4" w:space="0" w:color="000000"/>
              <w:left w:val="single" w:sz="4" w:space="0" w:color="000000"/>
              <w:bottom w:val="single" w:sz="4" w:space="0" w:color="000000"/>
              <w:right w:val="single" w:sz="4" w:space="0" w:color="000000"/>
            </w:tcBorders>
            <w:shd w:val="clear" w:color="auto" w:fill="auto"/>
          </w:tcPr>
          <w:p w14:paraId="2789448E" w14:textId="77777777" w:rsidR="00A87B14" w:rsidRDefault="009324C9">
            <w:pPr>
              <w:spacing w:line="240" w:lineRule="auto"/>
              <w:rPr>
                <w:lang w:val="hu-HU" w:eastAsia="hu-HU"/>
              </w:rPr>
            </w:pPr>
            <w:r>
              <w:rPr>
                <w:lang w:val="hu-HU" w:eastAsia="hu-HU"/>
              </w:rPr>
              <w:t>N</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5817BD12" w14:textId="77777777" w:rsidR="00A87B14" w:rsidRDefault="009324C9">
            <w:pPr>
              <w:spacing w:line="240" w:lineRule="auto"/>
              <w:ind w:left="7"/>
              <w:rPr>
                <w:lang w:val="hu-HU" w:eastAsia="hu-HU"/>
              </w:rPr>
            </w:pPr>
            <w:r>
              <w:rPr>
                <w:lang w:val="hu-HU" w:eastAsia="hu-HU"/>
              </w:rPr>
              <w:t>503</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14:paraId="21BD524D" w14:textId="77777777" w:rsidR="00A87B14" w:rsidRDefault="009324C9">
            <w:pPr>
              <w:spacing w:line="240" w:lineRule="auto"/>
              <w:ind w:left="5"/>
              <w:rPr>
                <w:lang w:val="hu-HU" w:eastAsia="hu-HU"/>
              </w:rPr>
            </w:pPr>
            <w:r>
              <w:rPr>
                <w:lang w:val="hu-HU" w:eastAsia="hu-HU"/>
              </w:rPr>
              <w:t>526</w:t>
            </w:r>
          </w:p>
        </w:tc>
        <w:tc>
          <w:tcPr>
            <w:tcW w:w="2138" w:type="dxa"/>
            <w:tcBorders>
              <w:top w:val="single" w:sz="4" w:space="0" w:color="000000"/>
              <w:left w:val="single" w:sz="4" w:space="0" w:color="000000"/>
              <w:bottom w:val="single" w:sz="4" w:space="0" w:color="000000"/>
              <w:right w:val="single" w:sz="4" w:space="0" w:color="000000"/>
            </w:tcBorders>
            <w:shd w:val="clear" w:color="auto" w:fill="auto"/>
          </w:tcPr>
          <w:p w14:paraId="770B29FD" w14:textId="77777777" w:rsidR="00A87B14" w:rsidRDefault="009324C9">
            <w:pPr>
              <w:spacing w:line="240" w:lineRule="auto"/>
              <w:ind w:left="5"/>
              <w:rPr>
                <w:lang w:val="hu-HU" w:eastAsia="hu-HU"/>
              </w:rPr>
            </w:pPr>
            <w:r>
              <w:rPr>
                <w:lang w:val="hu-HU" w:eastAsia="hu-HU"/>
              </w:rPr>
              <w:t>512</w:t>
            </w:r>
          </w:p>
        </w:tc>
      </w:tr>
      <w:tr w:rsidR="00A87B14" w14:paraId="2E230D7C" w14:textId="77777777">
        <w:trPr>
          <w:trHeight w:val="264"/>
        </w:trPr>
        <w:tc>
          <w:tcPr>
            <w:tcW w:w="2664" w:type="dxa"/>
            <w:tcBorders>
              <w:top w:val="single" w:sz="4" w:space="0" w:color="000000"/>
              <w:left w:val="single" w:sz="4" w:space="0" w:color="000000"/>
              <w:bottom w:val="single" w:sz="4" w:space="0" w:color="000000"/>
              <w:right w:val="single" w:sz="4" w:space="0" w:color="000000"/>
            </w:tcBorders>
            <w:shd w:val="clear" w:color="auto" w:fill="auto"/>
          </w:tcPr>
          <w:p w14:paraId="5496FCD6" w14:textId="77777777" w:rsidR="00A87B14" w:rsidRDefault="009324C9">
            <w:pPr>
              <w:spacing w:line="240" w:lineRule="auto"/>
              <w:rPr>
                <w:lang w:val="hu-HU" w:eastAsia="hu-HU"/>
              </w:rPr>
            </w:pPr>
            <w:proofErr w:type="spellStart"/>
            <w:r>
              <w:rPr>
                <w:lang w:val="hu-HU" w:eastAsia="hu-HU"/>
              </w:rPr>
              <w:t>Incidencia</w:t>
            </w:r>
            <w:proofErr w:type="spellEnd"/>
            <w:r>
              <w:rPr>
                <w:lang w:val="hu-HU" w:eastAsia="hu-HU"/>
              </w:rPr>
              <w:t xml:space="preserve"> (%)</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3F6E8632" w14:textId="77777777" w:rsidR="00A87B14" w:rsidRDefault="009324C9">
            <w:pPr>
              <w:spacing w:line="240" w:lineRule="auto"/>
              <w:ind w:left="9"/>
              <w:rPr>
                <w:lang w:val="hu-HU" w:eastAsia="hu-HU"/>
              </w:rPr>
            </w:pPr>
            <w:r>
              <w:rPr>
                <w:lang w:val="hu-HU" w:eastAsia="hu-HU"/>
              </w:rPr>
              <w:t>183 (36,4)</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14:paraId="0E1EFE97" w14:textId="77777777" w:rsidR="00A87B14" w:rsidRDefault="009324C9">
            <w:pPr>
              <w:spacing w:line="240" w:lineRule="auto"/>
              <w:ind w:left="6"/>
              <w:rPr>
                <w:lang w:val="hu-HU" w:eastAsia="hu-HU"/>
              </w:rPr>
            </w:pPr>
            <w:r>
              <w:rPr>
                <w:lang w:val="hu-HU" w:eastAsia="hu-HU"/>
              </w:rPr>
              <w:t>213 (40,5)</w:t>
            </w:r>
          </w:p>
        </w:tc>
        <w:tc>
          <w:tcPr>
            <w:tcW w:w="2138" w:type="dxa"/>
            <w:tcBorders>
              <w:top w:val="single" w:sz="4" w:space="0" w:color="000000"/>
              <w:left w:val="single" w:sz="4" w:space="0" w:color="000000"/>
              <w:bottom w:val="single" w:sz="4" w:space="0" w:color="000000"/>
              <w:right w:val="single" w:sz="4" w:space="0" w:color="000000"/>
            </w:tcBorders>
            <w:shd w:val="clear" w:color="auto" w:fill="auto"/>
          </w:tcPr>
          <w:p w14:paraId="561992D6" w14:textId="77777777" w:rsidR="00A87B14" w:rsidRDefault="009324C9">
            <w:pPr>
              <w:spacing w:line="240" w:lineRule="auto"/>
              <w:ind w:left="6"/>
              <w:rPr>
                <w:lang w:val="hu-HU" w:eastAsia="hu-HU"/>
              </w:rPr>
            </w:pPr>
            <w:r>
              <w:rPr>
                <w:lang w:val="hu-HU" w:eastAsia="hu-HU"/>
              </w:rPr>
              <w:t>193 (37,7)</w:t>
            </w:r>
          </w:p>
        </w:tc>
      </w:tr>
      <w:tr w:rsidR="00A87B14" w14:paraId="37C8FAF9" w14:textId="77777777">
        <w:trPr>
          <w:trHeight w:val="516"/>
        </w:trPr>
        <w:tc>
          <w:tcPr>
            <w:tcW w:w="2664" w:type="dxa"/>
            <w:tcBorders>
              <w:top w:val="single" w:sz="4" w:space="0" w:color="000000"/>
              <w:left w:val="single" w:sz="4" w:space="0" w:color="000000"/>
              <w:bottom w:val="single" w:sz="4" w:space="0" w:color="000000"/>
              <w:right w:val="single" w:sz="4" w:space="0" w:color="000000"/>
            </w:tcBorders>
            <w:shd w:val="clear" w:color="auto" w:fill="auto"/>
          </w:tcPr>
          <w:p w14:paraId="11C91D8D" w14:textId="77777777" w:rsidR="00A87B14" w:rsidRDefault="009324C9">
            <w:pPr>
              <w:spacing w:line="240" w:lineRule="auto"/>
              <w:rPr>
                <w:lang w:val="hu-HU" w:eastAsia="hu-HU"/>
              </w:rPr>
            </w:pPr>
            <w:r>
              <w:rPr>
                <w:lang w:val="hu-HU" w:eastAsia="hu-HU"/>
              </w:rPr>
              <w:t xml:space="preserve">Relatív hazárd az </w:t>
            </w:r>
            <w:proofErr w:type="spellStart"/>
            <w:r>
              <w:rPr>
                <w:lang w:val="hu-HU" w:eastAsia="hu-HU"/>
              </w:rPr>
              <w:t>enoxaparinnal</w:t>
            </w:r>
            <w:proofErr w:type="spellEnd"/>
            <w:r>
              <w:rPr>
                <w:lang w:val="hu-HU" w:eastAsia="hu-HU"/>
              </w:rPr>
              <w:t xml:space="preserve"> szemben</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6B7F52FB" w14:textId="77777777" w:rsidR="00A87B14" w:rsidRDefault="009324C9">
            <w:pPr>
              <w:spacing w:line="240" w:lineRule="auto"/>
              <w:ind w:left="10"/>
              <w:rPr>
                <w:lang w:val="hu-HU" w:eastAsia="hu-HU"/>
              </w:rPr>
            </w:pPr>
            <w:r>
              <w:rPr>
                <w:lang w:val="hu-HU" w:eastAsia="hu-HU"/>
              </w:rPr>
              <w:t>0,97</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14:paraId="0E9F6032" w14:textId="77777777" w:rsidR="00A87B14" w:rsidRDefault="009324C9">
            <w:pPr>
              <w:spacing w:line="240" w:lineRule="auto"/>
              <w:ind w:left="7"/>
              <w:rPr>
                <w:lang w:val="hu-HU" w:eastAsia="hu-HU"/>
              </w:rPr>
            </w:pPr>
            <w:r>
              <w:rPr>
                <w:lang w:val="hu-HU" w:eastAsia="hu-HU"/>
              </w:rPr>
              <w:t>1,07</w:t>
            </w:r>
          </w:p>
        </w:tc>
        <w:tc>
          <w:tcPr>
            <w:tcW w:w="2138" w:type="dxa"/>
            <w:tcBorders>
              <w:top w:val="single" w:sz="4" w:space="0" w:color="000000"/>
              <w:left w:val="single" w:sz="4" w:space="0" w:color="000000"/>
              <w:bottom w:val="single" w:sz="4" w:space="0" w:color="000000"/>
              <w:right w:val="single" w:sz="4" w:space="0" w:color="000000"/>
            </w:tcBorders>
            <w:shd w:val="clear" w:color="auto" w:fill="auto"/>
          </w:tcPr>
          <w:p w14:paraId="133A1F21" w14:textId="77777777" w:rsidR="00A87B14" w:rsidRDefault="00A87B14">
            <w:pPr>
              <w:spacing w:line="240" w:lineRule="auto"/>
              <w:rPr>
                <w:lang w:val="hu-HU" w:eastAsia="hu-HU"/>
              </w:rPr>
            </w:pPr>
          </w:p>
        </w:tc>
      </w:tr>
      <w:tr w:rsidR="00A87B14" w14:paraId="1F9F1D11" w14:textId="77777777">
        <w:trPr>
          <w:trHeight w:val="264"/>
        </w:trPr>
        <w:tc>
          <w:tcPr>
            <w:tcW w:w="2664" w:type="dxa"/>
            <w:tcBorders>
              <w:top w:val="single" w:sz="4" w:space="0" w:color="000000"/>
              <w:left w:val="single" w:sz="4" w:space="0" w:color="000000"/>
              <w:bottom w:val="single" w:sz="4" w:space="0" w:color="000000"/>
              <w:right w:val="single" w:sz="4" w:space="0" w:color="000000"/>
            </w:tcBorders>
            <w:shd w:val="clear" w:color="auto" w:fill="auto"/>
          </w:tcPr>
          <w:p w14:paraId="3450EEF6" w14:textId="77777777" w:rsidR="00A87B14" w:rsidRDefault="009324C9">
            <w:pPr>
              <w:spacing w:line="240" w:lineRule="auto"/>
              <w:rPr>
                <w:lang w:val="hu-HU" w:eastAsia="hu-HU"/>
              </w:rPr>
            </w:pPr>
            <w:r>
              <w:rPr>
                <w:lang w:val="hu-HU" w:eastAsia="hu-HU"/>
              </w:rPr>
              <w:t>95%-os CI</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1FEC184E" w14:textId="77777777" w:rsidR="00A87B14" w:rsidRDefault="009324C9">
            <w:pPr>
              <w:spacing w:line="240" w:lineRule="auto"/>
              <w:ind w:left="9"/>
              <w:rPr>
                <w:lang w:val="hu-HU" w:eastAsia="hu-HU"/>
              </w:rPr>
            </w:pPr>
            <w:r>
              <w:rPr>
                <w:lang w:val="hu-HU" w:eastAsia="hu-HU"/>
              </w:rPr>
              <w:t>(0,82, 1,13)</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14:paraId="3F6D2002" w14:textId="77777777" w:rsidR="00A87B14" w:rsidRDefault="009324C9">
            <w:pPr>
              <w:spacing w:line="240" w:lineRule="auto"/>
              <w:ind w:left="7"/>
              <w:rPr>
                <w:lang w:val="hu-HU" w:eastAsia="hu-HU"/>
              </w:rPr>
            </w:pPr>
            <w:r>
              <w:rPr>
                <w:lang w:val="hu-HU" w:eastAsia="hu-HU"/>
              </w:rPr>
              <w:t>(0,92, 1,25)</w:t>
            </w:r>
          </w:p>
        </w:tc>
        <w:tc>
          <w:tcPr>
            <w:tcW w:w="2138" w:type="dxa"/>
            <w:tcBorders>
              <w:top w:val="single" w:sz="4" w:space="0" w:color="000000"/>
              <w:left w:val="single" w:sz="4" w:space="0" w:color="000000"/>
              <w:bottom w:val="single" w:sz="4" w:space="0" w:color="000000"/>
              <w:right w:val="single" w:sz="4" w:space="0" w:color="000000"/>
            </w:tcBorders>
            <w:shd w:val="clear" w:color="auto" w:fill="auto"/>
          </w:tcPr>
          <w:p w14:paraId="5871C4FE" w14:textId="77777777" w:rsidR="00A87B14" w:rsidRDefault="00A87B14">
            <w:pPr>
              <w:spacing w:line="240" w:lineRule="auto"/>
              <w:rPr>
                <w:lang w:val="hu-HU" w:eastAsia="hu-HU"/>
              </w:rPr>
            </w:pPr>
          </w:p>
        </w:tc>
      </w:tr>
    </w:tbl>
    <w:p w14:paraId="362AD205" w14:textId="77777777" w:rsidR="00A87B14" w:rsidRDefault="00A87B14">
      <w:pPr>
        <w:spacing w:line="240" w:lineRule="auto"/>
        <w:rPr>
          <w:lang w:val="hu-HU"/>
        </w:rPr>
      </w:pPr>
    </w:p>
    <w:p w14:paraId="23C7D02D" w14:textId="77777777" w:rsidR="00A87B14" w:rsidRDefault="009324C9">
      <w:pPr>
        <w:spacing w:line="240" w:lineRule="auto"/>
        <w:rPr>
          <w:b/>
          <w:bCs/>
          <w:lang w:val="hu-HU"/>
        </w:rPr>
      </w:pPr>
      <w:r>
        <w:rPr>
          <w:b/>
          <w:bCs/>
          <w:lang w:val="hu-HU"/>
        </w:rPr>
        <w:t>15. táblázat: Kezelés mellett jelentkező jelentős vérzéses események (MVE) az egyes RE-MODEL és RE-NOVATE vizsgálatokban</w:t>
      </w:r>
    </w:p>
    <w:p w14:paraId="438A1754" w14:textId="77777777" w:rsidR="00A87B14" w:rsidRDefault="00A87B14">
      <w:pPr>
        <w:spacing w:line="240" w:lineRule="auto"/>
        <w:rPr>
          <w:lang w:val="hu-HU"/>
        </w:rPr>
      </w:pPr>
    </w:p>
    <w:tbl>
      <w:tblPr>
        <w:tblW w:w="9072" w:type="dxa"/>
        <w:tblInd w:w="-2" w:type="dxa"/>
        <w:tblCellMar>
          <w:top w:w="51" w:type="dxa"/>
          <w:left w:w="70" w:type="dxa"/>
          <w:right w:w="115" w:type="dxa"/>
        </w:tblCellMar>
        <w:tblLook w:val="04A0" w:firstRow="1" w:lastRow="0" w:firstColumn="1" w:lastColumn="0" w:noHBand="0" w:noVBand="1"/>
      </w:tblPr>
      <w:tblGrid>
        <w:gridCol w:w="2666"/>
        <w:gridCol w:w="2136"/>
        <w:gridCol w:w="2136"/>
        <w:gridCol w:w="2134"/>
      </w:tblGrid>
      <w:tr w:rsidR="00A87B14" w14:paraId="58E0922D" w14:textId="77777777">
        <w:trPr>
          <w:trHeight w:val="516"/>
        </w:trPr>
        <w:tc>
          <w:tcPr>
            <w:tcW w:w="2666" w:type="dxa"/>
            <w:tcBorders>
              <w:top w:val="single" w:sz="4" w:space="0" w:color="000000"/>
              <w:left w:val="single" w:sz="4" w:space="0" w:color="000000"/>
              <w:bottom w:val="single" w:sz="4" w:space="0" w:color="000000"/>
              <w:right w:val="single" w:sz="4" w:space="0" w:color="000000"/>
            </w:tcBorders>
            <w:shd w:val="clear" w:color="auto" w:fill="auto"/>
          </w:tcPr>
          <w:p w14:paraId="23ADC836" w14:textId="77777777" w:rsidR="00A87B14" w:rsidRDefault="009324C9">
            <w:pPr>
              <w:spacing w:line="240" w:lineRule="auto"/>
              <w:ind w:left="2"/>
              <w:rPr>
                <w:lang w:val="hu-HU" w:eastAsia="hu-HU"/>
              </w:rPr>
            </w:pPr>
            <w:r>
              <w:rPr>
                <w:lang w:val="hu-HU" w:eastAsia="hu-HU"/>
              </w:rPr>
              <w:t>Vizsgálat</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5CE67929" w14:textId="77777777" w:rsidR="00A87B14" w:rsidRDefault="009324C9">
            <w:pPr>
              <w:spacing w:line="240" w:lineRule="auto"/>
              <w:ind w:left="2"/>
              <w:rPr>
                <w:lang w:val="hu-HU" w:eastAsia="hu-HU"/>
              </w:rPr>
            </w:pPr>
            <w:proofErr w:type="spellStart"/>
            <w:r>
              <w:rPr>
                <w:lang w:val="hu-HU" w:eastAsia="hu-HU"/>
              </w:rPr>
              <w:t>Dabigatrán-etexilát</w:t>
            </w:r>
            <w:proofErr w:type="spellEnd"/>
          </w:p>
          <w:p w14:paraId="10C306EB" w14:textId="77777777" w:rsidR="00A87B14" w:rsidRDefault="009324C9">
            <w:pPr>
              <w:spacing w:line="240" w:lineRule="auto"/>
              <w:ind w:left="2"/>
              <w:rPr>
                <w:lang w:val="hu-HU" w:eastAsia="hu-HU"/>
              </w:rPr>
            </w:pPr>
            <w:r>
              <w:rPr>
                <w:lang w:val="hu-HU" w:eastAsia="hu-HU"/>
              </w:rPr>
              <w:t>220 mg</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24ED23DD" w14:textId="77777777" w:rsidR="00A87B14" w:rsidRDefault="009324C9">
            <w:pPr>
              <w:spacing w:line="240" w:lineRule="auto"/>
              <w:rPr>
                <w:lang w:val="hu-HU" w:eastAsia="hu-HU"/>
              </w:rPr>
            </w:pPr>
            <w:proofErr w:type="spellStart"/>
            <w:r>
              <w:rPr>
                <w:lang w:val="hu-HU" w:eastAsia="hu-HU"/>
              </w:rPr>
              <w:t>Dabigatrán-etexilát</w:t>
            </w:r>
            <w:proofErr w:type="spellEnd"/>
          </w:p>
          <w:p w14:paraId="38859B7E" w14:textId="77777777" w:rsidR="00A87B14" w:rsidRDefault="009324C9">
            <w:pPr>
              <w:spacing w:line="240" w:lineRule="auto"/>
              <w:rPr>
                <w:lang w:val="hu-HU" w:eastAsia="hu-HU"/>
              </w:rPr>
            </w:pPr>
            <w:r>
              <w:rPr>
                <w:lang w:val="hu-HU" w:eastAsia="hu-HU"/>
              </w:rPr>
              <w:t>150 mg</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14:paraId="78AB122D" w14:textId="77777777" w:rsidR="00A87B14" w:rsidRDefault="009324C9">
            <w:pPr>
              <w:spacing w:line="240" w:lineRule="auto"/>
              <w:rPr>
                <w:lang w:val="hu-HU" w:eastAsia="hu-HU"/>
              </w:rPr>
            </w:pPr>
            <w:proofErr w:type="spellStart"/>
            <w:r>
              <w:rPr>
                <w:lang w:val="hu-HU" w:eastAsia="hu-HU"/>
              </w:rPr>
              <w:t>Enoxaparin</w:t>
            </w:r>
            <w:proofErr w:type="spellEnd"/>
          </w:p>
          <w:p w14:paraId="55E54DA5" w14:textId="77777777" w:rsidR="00A87B14" w:rsidRDefault="009324C9">
            <w:pPr>
              <w:spacing w:line="240" w:lineRule="auto"/>
              <w:rPr>
                <w:lang w:val="hu-HU" w:eastAsia="hu-HU"/>
              </w:rPr>
            </w:pPr>
            <w:r>
              <w:rPr>
                <w:lang w:val="hu-HU" w:eastAsia="hu-HU"/>
              </w:rPr>
              <w:t>40 mg</w:t>
            </w:r>
          </w:p>
        </w:tc>
      </w:tr>
      <w:tr w:rsidR="00A87B14" w14:paraId="6153FB6C" w14:textId="77777777">
        <w:trPr>
          <w:trHeight w:val="264"/>
        </w:trPr>
        <w:tc>
          <w:tcPr>
            <w:tcW w:w="2666" w:type="dxa"/>
            <w:tcBorders>
              <w:top w:val="single" w:sz="4" w:space="0" w:color="000000"/>
              <w:left w:val="single" w:sz="4" w:space="0" w:color="000000"/>
              <w:bottom w:val="single" w:sz="4" w:space="0" w:color="000000"/>
              <w:right w:val="nil"/>
            </w:tcBorders>
            <w:shd w:val="clear" w:color="auto" w:fill="auto"/>
          </w:tcPr>
          <w:p w14:paraId="3A549D04" w14:textId="77777777" w:rsidR="00A87B14" w:rsidRDefault="009324C9">
            <w:pPr>
              <w:spacing w:line="240" w:lineRule="auto"/>
              <w:ind w:left="2"/>
              <w:rPr>
                <w:lang w:val="hu-HU" w:eastAsia="hu-HU"/>
              </w:rPr>
            </w:pPr>
            <w:r>
              <w:rPr>
                <w:lang w:val="hu-HU" w:eastAsia="hu-HU"/>
              </w:rPr>
              <w:t>RE-NOVATE (csípő)</w:t>
            </w:r>
          </w:p>
        </w:tc>
        <w:tc>
          <w:tcPr>
            <w:tcW w:w="2136" w:type="dxa"/>
            <w:tcBorders>
              <w:top w:val="single" w:sz="4" w:space="0" w:color="000000"/>
              <w:left w:val="nil"/>
              <w:bottom w:val="single" w:sz="4" w:space="0" w:color="000000"/>
              <w:right w:val="nil"/>
            </w:tcBorders>
            <w:shd w:val="clear" w:color="auto" w:fill="auto"/>
          </w:tcPr>
          <w:p w14:paraId="5B188608" w14:textId="77777777" w:rsidR="00A87B14" w:rsidRDefault="00A87B14">
            <w:pPr>
              <w:spacing w:line="240" w:lineRule="auto"/>
              <w:rPr>
                <w:lang w:val="hu-HU" w:eastAsia="hu-HU"/>
              </w:rPr>
            </w:pPr>
          </w:p>
        </w:tc>
        <w:tc>
          <w:tcPr>
            <w:tcW w:w="2136" w:type="dxa"/>
            <w:tcBorders>
              <w:top w:val="single" w:sz="4" w:space="0" w:color="000000"/>
              <w:left w:val="nil"/>
              <w:bottom w:val="single" w:sz="4" w:space="0" w:color="000000"/>
              <w:right w:val="nil"/>
            </w:tcBorders>
            <w:shd w:val="clear" w:color="auto" w:fill="auto"/>
          </w:tcPr>
          <w:p w14:paraId="56DACA1B" w14:textId="77777777" w:rsidR="00A87B14" w:rsidRDefault="00A87B14">
            <w:pPr>
              <w:spacing w:line="240" w:lineRule="auto"/>
              <w:rPr>
                <w:lang w:val="hu-HU" w:eastAsia="hu-HU"/>
              </w:rPr>
            </w:pPr>
          </w:p>
        </w:tc>
        <w:tc>
          <w:tcPr>
            <w:tcW w:w="2134" w:type="dxa"/>
            <w:tcBorders>
              <w:top w:val="single" w:sz="4" w:space="0" w:color="000000"/>
              <w:left w:val="nil"/>
              <w:bottom w:val="single" w:sz="4" w:space="0" w:color="000000"/>
              <w:right w:val="single" w:sz="4" w:space="0" w:color="000000"/>
            </w:tcBorders>
            <w:shd w:val="clear" w:color="auto" w:fill="auto"/>
          </w:tcPr>
          <w:p w14:paraId="2288488D" w14:textId="77777777" w:rsidR="00A87B14" w:rsidRDefault="00A87B14">
            <w:pPr>
              <w:spacing w:line="240" w:lineRule="auto"/>
              <w:rPr>
                <w:lang w:val="hu-HU" w:eastAsia="hu-HU"/>
              </w:rPr>
            </w:pPr>
          </w:p>
        </w:tc>
      </w:tr>
      <w:tr w:rsidR="00A87B14" w14:paraId="0B92C92F" w14:textId="77777777">
        <w:trPr>
          <w:trHeight w:val="264"/>
        </w:trPr>
        <w:tc>
          <w:tcPr>
            <w:tcW w:w="2666" w:type="dxa"/>
            <w:tcBorders>
              <w:top w:val="single" w:sz="4" w:space="0" w:color="000000"/>
              <w:left w:val="single" w:sz="4" w:space="0" w:color="000000"/>
              <w:bottom w:val="single" w:sz="4" w:space="0" w:color="000000"/>
              <w:right w:val="single" w:sz="4" w:space="0" w:color="000000"/>
            </w:tcBorders>
            <w:shd w:val="clear" w:color="auto" w:fill="auto"/>
          </w:tcPr>
          <w:p w14:paraId="6DE152E5" w14:textId="77777777" w:rsidR="00A87B14" w:rsidRDefault="009324C9">
            <w:pPr>
              <w:spacing w:line="240" w:lineRule="auto"/>
              <w:ind w:left="2"/>
              <w:rPr>
                <w:lang w:val="hu-HU" w:eastAsia="hu-HU"/>
              </w:rPr>
            </w:pPr>
            <w:r>
              <w:rPr>
                <w:lang w:val="hu-HU" w:eastAsia="hu-HU"/>
              </w:rPr>
              <w:t>Kezelt betegek N</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78361446" w14:textId="77777777" w:rsidR="00A87B14" w:rsidRDefault="009324C9">
            <w:pPr>
              <w:spacing w:line="240" w:lineRule="auto"/>
              <w:ind w:left="50"/>
              <w:rPr>
                <w:lang w:val="hu-HU" w:eastAsia="hu-HU"/>
              </w:rPr>
            </w:pPr>
            <w:r>
              <w:rPr>
                <w:lang w:val="hu-HU" w:eastAsia="hu-HU"/>
              </w:rPr>
              <w:t>1146</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4DB4AFA6" w14:textId="77777777" w:rsidR="00A87B14" w:rsidRDefault="009324C9">
            <w:pPr>
              <w:spacing w:line="240" w:lineRule="auto"/>
              <w:ind w:left="46"/>
              <w:rPr>
                <w:lang w:val="hu-HU" w:eastAsia="hu-HU"/>
              </w:rPr>
            </w:pPr>
            <w:r>
              <w:rPr>
                <w:lang w:val="hu-HU" w:eastAsia="hu-HU"/>
              </w:rPr>
              <w:t>1163</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14:paraId="27C354A3" w14:textId="77777777" w:rsidR="00A87B14" w:rsidRDefault="009324C9">
            <w:pPr>
              <w:spacing w:line="240" w:lineRule="auto"/>
              <w:ind w:left="48"/>
              <w:rPr>
                <w:lang w:val="hu-HU" w:eastAsia="hu-HU"/>
              </w:rPr>
            </w:pPr>
            <w:r>
              <w:rPr>
                <w:lang w:val="hu-HU" w:eastAsia="hu-HU"/>
              </w:rPr>
              <w:t>1154</w:t>
            </w:r>
          </w:p>
        </w:tc>
      </w:tr>
      <w:tr w:rsidR="00A87B14" w14:paraId="60E7B074" w14:textId="77777777">
        <w:trPr>
          <w:trHeight w:val="262"/>
        </w:trPr>
        <w:tc>
          <w:tcPr>
            <w:tcW w:w="2666" w:type="dxa"/>
            <w:tcBorders>
              <w:top w:val="single" w:sz="4" w:space="0" w:color="000000"/>
              <w:left w:val="single" w:sz="4" w:space="0" w:color="000000"/>
              <w:bottom w:val="single" w:sz="4" w:space="0" w:color="000000"/>
              <w:right w:val="single" w:sz="4" w:space="0" w:color="000000"/>
            </w:tcBorders>
            <w:shd w:val="clear" w:color="auto" w:fill="auto"/>
          </w:tcPr>
          <w:p w14:paraId="193CCCFE" w14:textId="77777777" w:rsidR="00A87B14" w:rsidRDefault="009324C9">
            <w:pPr>
              <w:spacing w:line="240" w:lineRule="auto"/>
              <w:ind w:left="2"/>
              <w:rPr>
                <w:lang w:val="hu-HU" w:eastAsia="hu-HU"/>
              </w:rPr>
            </w:pPr>
            <w:r>
              <w:rPr>
                <w:lang w:val="hu-HU" w:eastAsia="hu-HU"/>
              </w:rPr>
              <w:t>A MVE-k száma N (%)</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4C90F999" w14:textId="77777777" w:rsidR="00A87B14" w:rsidRDefault="009324C9">
            <w:pPr>
              <w:spacing w:line="240" w:lineRule="auto"/>
              <w:ind w:left="47"/>
              <w:rPr>
                <w:lang w:val="hu-HU" w:eastAsia="hu-HU"/>
              </w:rPr>
            </w:pPr>
            <w:r>
              <w:rPr>
                <w:lang w:val="hu-HU" w:eastAsia="hu-HU"/>
              </w:rPr>
              <w:t>23 (2,0)</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70C44DCD" w14:textId="77777777" w:rsidR="00A87B14" w:rsidRDefault="009324C9">
            <w:pPr>
              <w:spacing w:line="240" w:lineRule="auto"/>
              <w:ind w:left="42"/>
              <w:rPr>
                <w:lang w:val="hu-HU" w:eastAsia="hu-HU"/>
              </w:rPr>
            </w:pPr>
            <w:r>
              <w:rPr>
                <w:lang w:val="hu-HU" w:eastAsia="hu-HU"/>
              </w:rPr>
              <w:t>15 (1,3)</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14:paraId="35E9AEE7" w14:textId="77777777" w:rsidR="00A87B14" w:rsidRDefault="009324C9">
            <w:pPr>
              <w:spacing w:line="240" w:lineRule="auto"/>
              <w:ind w:left="45"/>
              <w:rPr>
                <w:lang w:val="hu-HU" w:eastAsia="hu-HU"/>
              </w:rPr>
            </w:pPr>
            <w:r>
              <w:rPr>
                <w:lang w:val="hu-HU" w:eastAsia="hu-HU"/>
              </w:rPr>
              <w:t>18 (1,6)</w:t>
            </w:r>
          </w:p>
        </w:tc>
      </w:tr>
      <w:tr w:rsidR="00A87B14" w14:paraId="41AFB23D" w14:textId="77777777">
        <w:trPr>
          <w:trHeight w:val="264"/>
        </w:trPr>
        <w:tc>
          <w:tcPr>
            <w:tcW w:w="2666" w:type="dxa"/>
            <w:tcBorders>
              <w:top w:val="single" w:sz="4" w:space="0" w:color="000000"/>
              <w:left w:val="single" w:sz="4" w:space="0" w:color="000000"/>
              <w:bottom w:val="single" w:sz="4" w:space="0" w:color="000000"/>
              <w:right w:val="nil"/>
            </w:tcBorders>
            <w:shd w:val="clear" w:color="auto" w:fill="auto"/>
          </w:tcPr>
          <w:p w14:paraId="3369387E" w14:textId="77777777" w:rsidR="00A87B14" w:rsidRDefault="009324C9">
            <w:pPr>
              <w:spacing w:line="240" w:lineRule="auto"/>
              <w:ind w:left="2"/>
              <w:rPr>
                <w:lang w:val="hu-HU" w:eastAsia="hu-HU"/>
              </w:rPr>
            </w:pPr>
            <w:r>
              <w:rPr>
                <w:lang w:val="hu-HU" w:eastAsia="hu-HU"/>
              </w:rPr>
              <w:t>RE-MODEL (térd)</w:t>
            </w:r>
          </w:p>
        </w:tc>
        <w:tc>
          <w:tcPr>
            <w:tcW w:w="2136" w:type="dxa"/>
            <w:tcBorders>
              <w:top w:val="single" w:sz="4" w:space="0" w:color="000000"/>
              <w:left w:val="nil"/>
              <w:bottom w:val="single" w:sz="4" w:space="0" w:color="000000"/>
              <w:right w:val="nil"/>
            </w:tcBorders>
            <w:shd w:val="clear" w:color="auto" w:fill="auto"/>
          </w:tcPr>
          <w:p w14:paraId="66A91842" w14:textId="77777777" w:rsidR="00A87B14" w:rsidRDefault="00A87B14">
            <w:pPr>
              <w:spacing w:line="240" w:lineRule="auto"/>
              <w:rPr>
                <w:lang w:val="hu-HU" w:eastAsia="hu-HU"/>
              </w:rPr>
            </w:pPr>
          </w:p>
        </w:tc>
        <w:tc>
          <w:tcPr>
            <w:tcW w:w="2136" w:type="dxa"/>
            <w:tcBorders>
              <w:top w:val="single" w:sz="4" w:space="0" w:color="000000"/>
              <w:left w:val="nil"/>
              <w:bottom w:val="single" w:sz="4" w:space="0" w:color="000000"/>
              <w:right w:val="nil"/>
            </w:tcBorders>
            <w:shd w:val="clear" w:color="auto" w:fill="auto"/>
          </w:tcPr>
          <w:p w14:paraId="001477B1" w14:textId="77777777" w:rsidR="00A87B14" w:rsidRDefault="00A87B14">
            <w:pPr>
              <w:spacing w:line="240" w:lineRule="auto"/>
              <w:rPr>
                <w:lang w:val="hu-HU" w:eastAsia="hu-HU"/>
              </w:rPr>
            </w:pPr>
          </w:p>
        </w:tc>
        <w:tc>
          <w:tcPr>
            <w:tcW w:w="2134" w:type="dxa"/>
            <w:tcBorders>
              <w:top w:val="single" w:sz="4" w:space="0" w:color="000000"/>
              <w:left w:val="nil"/>
              <w:bottom w:val="single" w:sz="4" w:space="0" w:color="000000"/>
              <w:right w:val="single" w:sz="4" w:space="0" w:color="000000"/>
            </w:tcBorders>
            <w:shd w:val="clear" w:color="auto" w:fill="auto"/>
          </w:tcPr>
          <w:p w14:paraId="2C40815E" w14:textId="77777777" w:rsidR="00A87B14" w:rsidRDefault="00A87B14">
            <w:pPr>
              <w:spacing w:line="240" w:lineRule="auto"/>
              <w:rPr>
                <w:lang w:val="hu-HU" w:eastAsia="hu-HU"/>
              </w:rPr>
            </w:pPr>
          </w:p>
        </w:tc>
      </w:tr>
      <w:tr w:rsidR="00A87B14" w14:paraId="185A56CA" w14:textId="77777777">
        <w:trPr>
          <w:trHeight w:val="262"/>
        </w:trPr>
        <w:tc>
          <w:tcPr>
            <w:tcW w:w="2666" w:type="dxa"/>
            <w:tcBorders>
              <w:top w:val="single" w:sz="4" w:space="0" w:color="000000"/>
              <w:left w:val="single" w:sz="4" w:space="0" w:color="000000"/>
              <w:bottom w:val="single" w:sz="4" w:space="0" w:color="000000"/>
              <w:right w:val="single" w:sz="4" w:space="0" w:color="000000"/>
            </w:tcBorders>
            <w:shd w:val="clear" w:color="auto" w:fill="auto"/>
          </w:tcPr>
          <w:p w14:paraId="0C55B364" w14:textId="77777777" w:rsidR="00A87B14" w:rsidRDefault="009324C9">
            <w:pPr>
              <w:spacing w:line="240" w:lineRule="auto"/>
              <w:ind w:left="2"/>
              <w:rPr>
                <w:lang w:val="hu-HU" w:eastAsia="hu-HU"/>
              </w:rPr>
            </w:pPr>
            <w:r>
              <w:rPr>
                <w:lang w:val="hu-HU" w:eastAsia="hu-HU"/>
              </w:rPr>
              <w:lastRenderedPageBreak/>
              <w:t>Kezelt betegek N</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4ECFC604" w14:textId="77777777" w:rsidR="00A87B14" w:rsidRDefault="009324C9">
            <w:pPr>
              <w:spacing w:line="240" w:lineRule="auto"/>
              <w:ind w:left="46"/>
              <w:rPr>
                <w:lang w:val="hu-HU" w:eastAsia="hu-HU"/>
              </w:rPr>
            </w:pPr>
            <w:r>
              <w:rPr>
                <w:lang w:val="hu-HU" w:eastAsia="hu-HU"/>
              </w:rPr>
              <w:t>679</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13EC5442" w14:textId="77777777" w:rsidR="00A87B14" w:rsidRDefault="009324C9">
            <w:pPr>
              <w:spacing w:line="240" w:lineRule="auto"/>
              <w:ind w:left="41"/>
              <w:rPr>
                <w:lang w:val="hu-HU" w:eastAsia="hu-HU"/>
              </w:rPr>
            </w:pPr>
            <w:r>
              <w:rPr>
                <w:lang w:val="hu-HU" w:eastAsia="hu-HU"/>
              </w:rPr>
              <w:t>703</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14:paraId="6C69226B" w14:textId="77777777" w:rsidR="00A87B14" w:rsidRDefault="009324C9">
            <w:pPr>
              <w:spacing w:line="240" w:lineRule="auto"/>
              <w:ind w:left="43"/>
              <w:rPr>
                <w:lang w:val="hu-HU" w:eastAsia="hu-HU"/>
              </w:rPr>
            </w:pPr>
            <w:r>
              <w:rPr>
                <w:lang w:val="hu-HU" w:eastAsia="hu-HU"/>
              </w:rPr>
              <w:t>694</w:t>
            </w:r>
          </w:p>
        </w:tc>
      </w:tr>
      <w:tr w:rsidR="00A87B14" w14:paraId="18D39C4F" w14:textId="77777777">
        <w:trPr>
          <w:trHeight w:val="264"/>
        </w:trPr>
        <w:tc>
          <w:tcPr>
            <w:tcW w:w="2666" w:type="dxa"/>
            <w:tcBorders>
              <w:top w:val="single" w:sz="4" w:space="0" w:color="000000"/>
              <w:left w:val="single" w:sz="4" w:space="0" w:color="000000"/>
              <w:bottom w:val="single" w:sz="4" w:space="0" w:color="000000"/>
              <w:right w:val="single" w:sz="4" w:space="0" w:color="000000"/>
            </w:tcBorders>
            <w:shd w:val="clear" w:color="auto" w:fill="auto"/>
          </w:tcPr>
          <w:p w14:paraId="5CC036DB" w14:textId="77777777" w:rsidR="00A87B14" w:rsidRDefault="009324C9">
            <w:pPr>
              <w:spacing w:line="240" w:lineRule="auto"/>
              <w:ind w:left="2"/>
              <w:rPr>
                <w:lang w:val="hu-HU" w:eastAsia="hu-HU"/>
              </w:rPr>
            </w:pPr>
            <w:r>
              <w:rPr>
                <w:lang w:val="hu-HU" w:eastAsia="hu-HU"/>
              </w:rPr>
              <w:t>A MVE-k száma N (%)</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55056798" w14:textId="77777777" w:rsidR="00A87B14" w:rsidRDefault="009324C9">
            <w:pPr>
              <w:spacing w:line="240" w:lineRule="auto"/>
              <w:ind w:left="47"/>
              <w:rPr>
                <w:lang w:val="hu-HU" w:eastAsia="hu-HU"/>
              </w:rPr>
            </w:pPr>
            <w:r>
              <w:rPr>
                <w:lang w:val="hu-HU" w:eastAsia="hu-HU"/>
              </w:rPr>
              <w:t>10 (1,5)</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14:paraId="4B640B9C" w14:textId="77777777" w:rsidR="00A87B14" w:rsidRDefault="009324C9">
            <w:pPr>
              <w:spacing w:line="240" w:lineRule="auto"/>
              <w:ind w:left="42"/>
              <w:rPr>
                <w:lang w:val="hu-HU" w:eastAsia="hu-HU"/>
              </w:rPr>
            </w:pPr>
            <w:r>
              <w:rPr>
                <w:lang w:val="hu-HU" w:eastAsia="hu-HU"/>
              </w:rPr>
              <w:t>9 (1,3)</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14:paraId="581E2DE5" w14:textId="77777777" w:rsidR="00A87B14" w:rsidRDefault="009324C9">
            <w:pPr>
              <w:spacing w:line="240" w:lineRule="auto"/>
              <w:ind w:left="45"/>
              <w:rPr>
                <w:lang w:val="hu-HU" w:eastAsia="hu-HU"/>
              </w:rPr>
            </w:pPr>
            <w:r>
              <w:rPr>
                <w:lang w:val="hu-HU" w:eastAsia="hu-HU"/>
              </w:rPr>
              <w:t>9 (1,3)</w:t>
            </w:r>
          </w:p>
        </w:tc>
      </w:tr>
    </w:tbl>
    <w:p w14:paraId="09204EAE" w14:textId="77777777" w:rsidR="00A87B14" w:rsidRDefault="00A87B14">
      <w:pPr>
        <w:spacing w:line="240" w:lineRule="auto"/>
        <w:rPr>
          <w:lang w:val="hu-HU"/>
        </w:rPr>
      </w:pPr>
    </w:p>
    <w:p w14:paraId="377723BB" w14:textId="77777777" w:rsidR="00A87B14" w:rsidRDefault="009324C9">
      <w:pPr>
        <w:spacing w:line="240" w:lineRule="auto"/>
        <w:rPr>
          <w:i/>
          <w:iCs/>
          <w:u w:val="single"/>
          <w:lang w:val="hu-HU"/>
        </w:rPr>
      </w:pPr>
      <w:r>
        <w:rPr>
          <w:i/>
          <w:iCs/>
          <w:u w:val="single"/>
          <w:lang w:val="hu-HU"/>
        </w:rPr>
        <w:t xml:space="preserve">A </w:t>
      </w:r>
      <w:proofErr w:type="spellStart"/>
      <w:r>
        <w:rPr>
          <w:i/>
          <w:iCs/>
          <w:u w:val="single"/>
          <w:lang w:val="hu-HU"/>
        </w:rPr>
        <w:t>thromboembolia</w:t>
      </w:r>
      <w:proofErr w:type="spellEnd"/>
      <w:r>
        <w:rPr>
          <w:i/>
          <w:iCs/>
          <w:u w:val="single"/>
          <w:lang w:val="hu-HU"/>
        </w:rPr>
        <w:t xml:space="preserve"> megelőzésére irányuló klinikai vizsgálatok műbillentyű-beültetett betegeknél</w:t>
      </w:r>
    </w:p>
    <w:p w14:paraId="70A29173" w14:textId="77777777" w:rsidR="00A87B14" w:rsidRDefault="00A87B14">
      <w:pPr>
        <w:spacing w:line="240" w:lineRule="auto"/>
        <w:rPr>
          <w:lang w:val="hu-HU"/>
        </w:rPr>
      </w:pPr>
    </w:p>
    <w:p w14:paraId="27B2E4C9" w14:textId="77777777" w:rsidR="00A87B14" w:rsidRDefault="009324C9">
      <w:pPr>
        <w:spacing w:line="240" w:lineRule="auto"/>
        <w:ind w:left="7" w:right="9"/>
        <w:rPr>
          <w:lang w:val="hu-HU"/>
        </w:rPr>
      </w:pPr>
      <w:r>
        <w:rPr>
          <w:lang w:val="hu-HU"/>
        </w:rPr>
        <w:t xml:space="preserve">Egy II. fázisú vizsgálat a </w:t>
      </w:r>
      <w:proofErr w:type="spellStart"/>
      <w:r>
        <w:rPr>
          <w:lang w:val="hu-HU"/>
        </w:rPr>
        <w:t>dabigatrán-etexilátot</w:t>
      </w:r>
      <w:proofErr w:type="spellEnd"/>
      <w:r>
        <w:rPr>
          <w:lang w:val="hu-HU"/>
        </w:rPr>
        <w:t xml:space="preserve"> és a </w:t>
      </w:r>
      <w:proofErr w:type="spellStart"/>
      <w:r>
        <w:rPr>
          <w:lang w:val="hu-HU"/>
        </w:rPr>
        <w:t>warfarint</w:t>
      </w:r>
      <w:proofErr w:type="spellEnd"/>
      <w:r>
        <w:rPr>
          <w:lang w:val="hu-HU"/>
        </w:rPr>
        <w:t xml:space="preserve"> vizsgálta összesen 252, a közelmúltban (pl. az aktuális kórházi kezelés során) mechanikus műbillentyű-beültetésen átesett, valamint mechanikus műbillentyű-beültetésen több mint három hónappal korábban átesett betegeknél. Több </w:t>
      </w:r>
      <w:proofErr w:type="spellStart"/>
      <w:r>
        <w:rPr>
          <w:lang w:val="hu-HU"/>
        </w:rPr>
        <w:t>thromboemboliás</w:t>
      </w:r>
      <w:proofErr w:type="spellEnd"/>
      <w:r>
        <w:rPr>
          <w:lang w:val="hu-HU"/>
        </w:rPr>
        <w:t xml:space="preserve"> eseményt (főként stroke-ot és szimptomatikus/</w:t>
      </w:r>
      <w:proofErr w:type="spellStart"/>
      <w:r>
        <w:rPr>
          <w:lang w:val="hu-HU"/>
        </w:rPr>
        <w:t>aszimptomatikus</w:t>
      </w:r>
      <w:proofErr w:type="spellEnd"/>
      <w:r>
        <w:rPr>
          <w:lang w:val="hu-HU"/>
        </w:rPr>
        <w:t xml:space="preserve"> műbillentyű-</w:t>
      </w:r>
      <w:proofErr w:type="spellStart"/>
      <w:r>
        <w:rPr>
          <w:lang w:val="hu-HU"/>
        </w:rPr>
        <w:t>thrombosist</w:t>
      </w:r>
      <w:proofErr w:type="spellEnd"/>
      <w:r>
        <w:rPr>
          <w:lang w:val="hu-HU"/>
        </w:rPr>
        <w:t xml:space="preserve">) és több vérzéses eseményt figyeltek meg a </w:t>
      </w:r>
      <w:proofErr w:type="spellStart"/>
      <w:r>
        <w:rPr>
          <w:lang w:val="hu-HU"/>
        </w:rPr>
        <w:t>dabigatrán-etexilát</w:t>
      </w:r>
      <w:proofErr w:type="spellEnd"/>
      <w:r>
        <w:rPr>
          <w:lang w:val="hu-HU"/>
        </w:rPr>
        <w:t xml:space="preserve"> esetében, mint a </w:t>
      </w:r>
      <w:proofErr w:type="spellStart"/>
      <w:r>
        <w:rPr>
          <w:lang w:val="hu-HU"/>
        </w:rPr>
        <w:t>warfarinnál</w:t>
      </w:r>
      <w:proofErr w:type="spellEnd"/>
      <w:r>
        <w:rPr>
          <w:lang w:val="hu-HU"/>
        </w:rPr>
        <w:t xml:space="preserve">. A korai posztoperatív szakaszban lévő betegeknél a jelentős vérzéses események döntően véres </w:t>
      </w:r>
      <w:proofErr w:type="spellStart"/>
      <w:r>
        <w:rPr>
          <w:lang w:val="hu-HU"/>
        </w:rPr>
        <w:t>pericardialis</w:t>
      </w:r>
      <w:proofErr w:type="spellEnd"/>
      <w:r>
        <w:rPr>
          <w:lang w:val="hu-HU"/>
        </w:rPr>
        <w:t xml:space="preserve"> </w:t>
      </w:r>
      <w:proofErr w:type="spellStart"/>
      <w:r>
        <w:rPr>
          <w:lang w:val="hu-HU"/>
        </w:rPr>
        <w:t>folyadékgyülem</w:t>
      </w:r>
      <w:proofErr w:type="spellEnd"/>
      <w:r>
        <w:rPr>
          <w:lang w:val="hu-HU"/>
        </w:rPr>
        <w:t xml:space="preserve"> formájában jelentkeztek, különösen azoknál a betegeknél, akik a billentyűbeültetés után korán (a 3. napon) megkezdték a </w:t>
      </w:r>
      <w:proofErr w:type="spellStart"/>
      <w:r>
        <w:rPr>
          <w:lang w:val="hu-HU"/>
        </w:rPr>
        <w:t>dabigatrán-etexilát</w:t>
      </w:r>
      <w:proofErr w:type="spellEnd"/>
      <w:r>
        <w:rPr>
          <w:lang w:val="hu-HU"/>
        </w:rPr>
        <w:t xml:space="preserve"> szedését (lásd 4.3 pont).</w:t>
      </w:r>
    </w:p>
    <w:p w14:paraId="14FFBE2D" w14:textId="77777777" w:rsidR="00A87B14" w:rsidRDefault="00A87B14">
      <w:pPr>
        <w:spacing w:line="240" w:lineRule="auto"/>
        <w:rPr>
          <w:lang w:val="hu-HU"/>
        </w:rPr>
      </w:pPr>
    </w:p>
    <w:p w14:paraId="322F7EF1" w14:textId="77777777" w:rsidR="00A87B14" w:rsidRDefault="009324C9">
      <w:pPr>
        <w:spacing w:line="240" w:lineRule="auto"/>
        <w:rPr>
          <w:u w:val="single"/>
          <w:lang w:val="hu-HU"/>
        </w:rPr>
      </w:pPr>
      <w:r>
        <w:rPr>
          <w:u w:val="single"/>
          <w:lang w:val="hu-HU"/>
        </w:rPr>
        <w:t>Gyermekek és serdülők</w:t>
      </w:r>
    </w:p>
    <w:p w14:paraId="6325BF09" w14:textId="77777777" w:rsidR="00A87B14" w:rsidRDefault="00A87B14">
      <w:pPr>
        <w:spacing w:line="240" w:lineRule="auto"/>
        <w:rPr>
          <w:lang w:val="hu-HU"/>
        </w:rPr>
      </w:pPr>
    </w:p>
    <w:p w14:paraId="3A1EB428" w14:textId="77777777" w:rsidR="00A87B14" w:rsidRDefault="009324C9">
      <w:pPr>
        <w:spacing w:line="240" w:lineRule="auto"/>
        <w:ind w:left="7"/>
        <w:rPr>
          <w:lang w:val="hu-HU"/>
        </w:rPr>
      </w:pPr>
      <w:r>
        <w:rPr>
          <w:i/>
          <w:u w:val="single" w:color="000000"/>
          <w:lang w:val="hu-HU"/>
        </w:rPr>
        <w:t xml:space="preserve">Klinikai vizsgálatok a nagyízületi </w:t>
      </w:r>
      <w:proofErr w:type="spellStart"/>
      <w:r>
        <w:rPr>
          <w:i/>
          <w:u w:val="single" w:color="000000"/>
          <w:lang w:val="hu-HU"/>
        </w:rPr>
        <w:t>endoprotézis</w:t>
      </w:r>
      <w:proofErr w:type="spellEnd"/>
      <w:r>
        <w:rPr>
          <w:i/>
          <w:u w:val="single" w:color="000000"/>
          <w:lang w:val="hu-HU"/>
        </w:rPr>
        <w:t>-műtéteket követő VTE megelőzésére</w:t>
      </w:r>
    </w:p>
    <w:p w14:paraId="46F22DFC" w14:textId="77777777" w:rsidR="00A87B14" w:rsidRDefault="00A87B14">
      <w:pPr>
        <w:spacing w:line="240" w:lineRule="auto"/>
        <w:rPr>
          <w:lang w:val="hu-HU"/>
        </w:rPr>
      </w:pPr>
    </w:p>
    <w:p w14:paraId="53DAF303" w14:textId="77777777" w:rsidR="00A87B14" w:rsidRDefault="009324C9">
      <w:pPr>
        <w:spacing w:line="240" w:lineRule="auto"/>
        <w:ind w:left="7" w:right="9"/>
        <w:rPr>
          <w:lang w:val="hu-HU"/>
        </w:rPr>
      </w:pPr>
      <w:r>
        <w:rPr>
          <w:lang w:val="hu-HU"/>
        </w:rPr>
        <w:t xml:space="preserve">Az Európai Gyógyszerügynökség a gyermekek esetén minden korosztálynál eltekint a </w:t>
      </w:r>
      <w:proofErr w:type="spellStart"/>
      <w:r>
        <w:rPr>
          <w:lang w:val="hu-HU"/>
        </w:rPr>
        <w:t>dabigatrán-etexilát</w:t>
      </w:r>
      <w:proofErr w:type="spellEnd"/>
      <w:r>
        <w:rPr>
          <w:lang w:val="hu-HU"/>
        </w:rPr>
        <w:t xml:space="preserve"> vizsgálati eredményeinek benyújtási kötelezettségétől a vénás </w:t>
      </w:r>
      <w:proofErr w:type="spellStart"/>
      <w:r>
        <w:rPr>
          <w:lang w:val="hu-HU"/>
        </w:rPr>
        <w:t>thromboemboliás</w:t>
      </w:r>
      <w:proofErr w:type="spellEnd"/>
      <w:r>
        <w:rPr>
          <w:lang w:val="hu-HU"/>
        </w:rPr>
        <w:t xml:space="preserve"> események primer prevenciójára a VTE primer prevenciója </w:t>
      </w:r>
      <w:proofErr w:type="spellStart"/>
      <w:r>
        <w:rPr>
          <w:lang w:val="hu-HU"/>
        </w:rPr>
        <w:t>elektív</w:t>
      </w:r>
      <w:proofErr w:type="spellEnd"/>
      <w:r>
        <w:rPr>
          <w:lang w:val="hu-HU"/>
        </w:rPr>
        <w:t xml:space="preserve">, teljes csípőízületi </w:t>
      </w:r>
      <w:proofErr w:type="spellStart"/>
      <w:r>
        <w:rPr>
          <w:lang w:val="hu-HU"/>
        </w:rPr>
        <w:t>endoprotézis</w:t>
      </w:r>
      <w:proofErr w:type="spellEnd"/>
      <w:r>
        <w:rPr>
          <w:lang w:val="hu-HU"/>
        </w:rPr>
        <w:t xml:space="preserve"> vagy teljes térdízületi </w:t>
      </w:r>
      <w:proofErr w:type="spellStart"/>
      <w:r>
        <w:rPr>
          <w:lang w:val="hu-HU"/>
        </w:rPr>
        <w:t>endoprotézis</w:t>
      </w:r>
      <w:proofErr w:type="spellEnd"/>
      <w:r>
        <w:rPr>
          <w:lang w:val="hu-HU"/>
        </w:rPr>
        <w:t xml:space="preserve"> műtéten átesett betegeknél javallat esetén (lásd 4.2 pont, gyermekgyógyászati alkalmazásra vonatkozó információk).</w:t>
      </w:r>
    </w:p>
    <w:p w14:paraId="11A9AB76" w14:textId="77777777" w:rsidR="00A87B14" w:rsidRDefault="00A87B14">
      <w:pPr>
        <w:spacing w:line="240" w:lineRule="auto"/>
        <w:rPr>
          <w:lang w:val="hu-HU"/>
        </w:rPr>
      </w:pPr>
    </w:p>
    <w:p w14:paraId="35237A87" w14:textId="77777777" w:rsidR="00A87B14" w:rsidRDefault="009324C9">
      <w:pPr>
        <w:spacing w:line="240" w:lineRule="auto"/>
        <w:rPr>
          <w:i/>
          <w:iCs/>
          <w:lang w:val="hu-HU"/>
        </w:rPr>
      </w:pPr>
      <w:r>
        <w:rPr>
          <w:i/>
          <w:iCs/>
          <w:lang w:val="hu-HU"/>
        </w:rPr>
        <w:t>VTE kezelése és VTE kiújulásának megelőzése gyermekeknél és serdülőknél</w:t>
      </w:r>
    </w:p>
    <w:p w14:paraId="2D204A69" w14:textId="77777777" w:rsidR="00A87B14" w:rsidRDefault="00A87B14">
      <w:pPr>
        <w:spacing w:line="240" w:lineRule="auto"/>
        <w:rPr>
          <w:lang w:val="hu-HU"/>
        </w:rPr>
      </w:pPr>
    </w:p>
    <w:p w14:paraId="4AD36EEB" w14:textId="77777777" w:rsidR="00A87B14" w:rsidRDefault="009324C9">
      <w:pPr>
        <w:rPr>
          <w:lang w:val="hu-HU"/>
        </w:rPr>
      </w:pPr>
      <w:r>
        <w:rPr>
          <w:lang w:val="hu-HU"/>
        </w:rPr>
        <w:t xml:space="preserve">A DIVERSITY vizsgálatot azért végezték, hogy bizonyítsák a </w:t>
      </w:r>
      <w:bookmarkStart w:id="4" w:name="_Hlk108041320"/>
      <w:proofErr w:type="spellStart"/>
      <w:r>
        <w:rPr>
          <w:lang w:val="hu-HU"/>
        </w:rPr>
        <w:t>dabigatrán-etexilát</w:t>
      </w:r>
      <w:proofErr w:type="spellEnd"/>
      <w:r>
        <w:rPr>
          <w:lang w:val="hu-HU"/>
        </w:rPr>
        <w:t xml:space="preserve"> </w:t>
      </w:r>
      <w:bookmarkEnd w:id="4"/>
      <w:r>
        <w:rPr>
          <w:lang w:val="hu-HU"/>
        </w:rPr>
        <w:t xml:space="preserve">hatásosságát és biztonságosságát a standard ellátással összehasonlítva VTE kezelésében gyermekeknél és serdülőknél a születéstől a 18. életév betöltéséig. A vizsgálat nyílt elrendezésű, </w:t>
      </w:r>
      <w:proofErr w:type="spellStart"/>
      <w:r>
        <w:rPr>
          <w:lang w:val="hu-HU"/>
        </w:rPr>
        <w:t>randomizált</w:t>
      </w:r>
      <w:proofErr w:type="spellEnd"/>
      <w:r>
        <w:rPr>
          <w:lang w:val="hu-HU"/>
        </w:rPr>
        <w:t xml:space="preserve">, parallel csoportos, </w:t>
      </w:r>
      <w:proofErr w:type="gramStart"/>
      <w:r>
        <w:rPr>
          <w:lang w:val="hu-HU"/>
        </w:rPr>
        <w:t>non-</w:t>
      </w:r>
      <w:proofErr w:type="spellStart"/>
      <w:r>
        <w:rPr>
          <w:lang w:val="hu-HU"/>
        </w:rPr>
        <w:t>inferioritási</w:t>
      </w:r>
      <w:proofErr w:type="spellEnd"/>
      <w:proofErr w:type="gramEnd"/>
      <w:r>
        <w:rPr>
          <w:lang w:val="hu-HU"/>
        </w:rPr>
        <w:t xml:space="preserve"> vizsgálat volt. A bevont betegeket 2:1 arányban </w:t>
      </w:r>
      <w:proofErr w:type="spellStart"/>
      <w:r>
        <w:rPr>
          <w:lang w:val="hu-HU"/>
        </w:rPr>
        <w:t>randomizálták</w:t>
      </w:r>
      <w:proofErr w:type="spellEnd"/>
      <w:r>
        <w:rPr>
          <w:lang w:val="hu-HU"/>
        </w:rPr>
        <w:t xml:space="preserve"> a </w:t>
      </w:r>
      <w:proofErr w:type="spellStart"/>
      <w:r>
        <w:rPr>
          <w:lang w:val="hu-HU"/>
        </w:rPr>
        <w:t>dabigatrán-etexilát</w:t>
      </w:r>
      <w:proofErr w:type="spellEnd"/>
      <w:r>
        <w:rPr>
          <w:lang w:val="hu-HU"/>
        </w:rPr>
        <w:t xml:space="preserve"> életkornak megfelelő gyógyszerformájára (kapszula, bevont granulátum vagy belsőleges oldat) (a dózist az életkorhoz és a testtömeghez igazították) vagy a standard ellátásra, amely alacsony molekulatömegű </w:t>
      </w:r>
      <w:proofErr w:type="spellStart"/>
      <w:r>
        <w:rPr>
          <w:lang w:val="hu-HU"/>
        </w:rPr>
        <w:t>heparin</w:t>
      </w:r>
      <w:proofErr w:type="spellEnd"/>
      <w:r>
        <w:rPr>
          <w:lang w:val="hu-HU"/>
        </w:rPr>
        <w:t xml:space="preserve"> (LMWH) vagy K-vitamin-antagonista (KVA) vagy </w:t>
      </w:r>
      <w:proofErr w:type="spellStart"/>
      <w:r>
        <w:rPr>
          <w:lang w:val="hu-HU"/>
        </w:rPr>
        <w:t>fondaparinux</w:t>
      </w:r>
      <w:proofErr w:type="spellEnd"/>
      <w:r>
        <w:rPr>
          <w:lang w:val="hu-HU"/>
        </w:rPr>
        <w:t xml:space="preserve"> volt (egy 12 éves betegnél). Az elsődleges végpont egy összetett végpont volt, ami a </w:t>
      </w:r>
      <w:proofErr w:type="spellStart"/>
      <w:r>
        <w:rPr>
          <w:lang w:val="hu-HU"/>
        </w:rPr>
        <w:t>thrombus</w:t>
      </w:r>
      <w:proofErr w:type="spellEnd"/>
      <w:r>
        <w:rPr>
          <w:lang w:val="hu-HU"/>
        </w:rPr>
        <w:t xml:space="preserve"> teljes megszűnését, a VTE kiújulásának hiányát és a VTE miatti mortalitás hiányát foglalta magában. Az aktív </w:t>
      </w:r>
      <w:proofErr w:type="spellStart"/>
      <w:r>
        <w:rPr>
          <w:lang w:val="hu-HU"/>
        </w:rPr>
        <w:t>meningitis</w:t>
      </w:r>
      <w:proofErr w:type="spellEnd"/>
      <w:r>
        <w:rPr>
          <w:lang w:val="hu-HU"/>
        </w:rPr>
        <w:t xml:space="preserve">, </w:t>
      </w:r>
      <w:proofErr w:type="spellStart"/>
      <w:r>
        <w:rPr>
          <w:lang w:val="hu-HU"/>
        </w:rPr>
        <w:t>encephalitis</w:t>
      </w:r>
      <w:proofErr w:type="spellEnd"/>
      <w:r>
        <w:rPr>
          <w:lang w:val="hu-HU"/>
        </w:rPr>
        <w:t xml:space="preserve"> és </w:t>
      </w:r>
      <w:proofErr w:type="spellStart"/>
      <w:r>
        <w:rPr>
          <w:lang w:val="hu-HU"/>
        </w:rPr>
        <w:t>intracranialis</w:t>
      </w:r>
      <w:proofErr w:type="spellEnd"/>
      <w:r>
        <w:rPr>
          <w:lang w:val="hu-HU"/>
        </w:rPr>
        <w:t xml:space="preserve"> </w:t>
      </w:r>
      <w:proofErr w:type="spellStart"/>
      <w:r>
        <w:rPr>
          <w:lang w:val="hu-HU"/>
        </w:rPr>
        <w:t>abscessus</w:t>
      </w:r>
      <w:proofErr w:type="spellEnd"/>
      <w:r>
        <w:rPr>
          <w:lang w:val="hu-HU"/>
        </w:rPr>
        <w:t xml:space="preserve"> kizáró tényezők voltak.</w:t>
      </w:r>
    </w:p>
    <w:p w14:paraId="2C52FFDE" w14:textId="77777777" w:rsidR="00A87B14" w:rsidRDefault="009324C9">
      <w:pPr>
        <w:spacing w:line="240" w:lineRule="auto"/>
        <w:ind w:left="7" w:right="9"/>
        <w:rPr>
          <w:lang w:val="hu-HU"/>
        </w:rPr>
      </w:pPr>
      <w:r>
        <w:rPr>
          <w:lang w:val="hu-HU"/>
        </w:rPr>
        <w:t xml:space="preserve">Összesen 267 beteget </w:t>
      </w:r>
      <w:proofErr w:type="spellStart"/>
      <w:r>
        <w:rPr>
          <w:lang w:val="hu-HU"/>
        </w:rPr>
        <w:t>randomizáltak</w:t>
      </w:r>
      <w:proofErr w:type="spellEnd"/>
      <w:r>
        <w:rPr>
          <w:lang w:val="hu-HU"/>
        </w:rPr>
        <w:t xml:space="preserve">. Közülük 176 beteget kezeltek </w:t>
      </w:r>
      <w:proofErr w:type="spellStart"/>
      <w:r>
        <w:rPr>
          <w:lang w:val="hu-HU"/>
        </w:rPr>
        <w:t>dabigatrán-etexiláttal</w:t>
      </w:r>
      <w:proofErr w:type="spellEnd"/>
      <w:r>
        <w:rPr>
          <w:lang w:val="hu-HU"/>
        </w:rPr>
        <w:t xml:space="preserve"> és 90 beteget a standard ellátás szerint (1 </w:t>
      </w:r>
      <w:proofErr w:type="spellStart"/>
      <w:r>
        <w:rPr>
          <w:lang w:val="hu-HU"/>
        </w:rPr>
        <w:t>randomizált</w:t>
      </w:r>
      <w:proofErr w:type="spellEnd"/>
      <w:r>
        <w:rPr>
          <w:lang w:val="hu-HU"/>
        </w:rPr>
        <w:t xml:space="preserve"> beteget nem kezeltek). 168 beteg volt 12 – </w:t>
      </w:r>
      <w:proofErr w:type="gramStart"/>
      <w:r>
        <w:rPr>
          <w:lang w:val="hu-HU"/>
        </w:rPr>
        <w:t>&lt; 18</w:t>
      </w:r>
      <w:proofErr w:type="gramEnd"/>
      <w:r>
        <w:rPr>
          <w:lang w:val="hu-HU"/>
        </w:rPr>
        <w:t> éves, 64 beteg volt 2 – &lt; 12 éves és 35 beteg volt 2 évesnél fiatalabb.</w:t>
      </w:r>
    </w:p>
    <w:p w14:paraId="072EC0F7" w14:textId="77777777" w:rsidR="00A87B14" w:rsidRDefault="009324C9">
      <w:pPr>
        <w:spacing w:line="240" w:lineRule="auto"/>
        <w:ind w:left="7" w:right="9"/>
        <w:rPr>
          <w:lang w:val="hu-HU"/>
        </w:rPr>
      </w:pPr>
      <w:r>
        <w:rPr>
          <w:lang w:val="hu-HU"/>
        </w:rPr>
        <w:t xml:space="preserve">A 267 </w:t>
      </w:r>
      <w:proofErr w:type="spellStart"/>
      <w:r>
        <w:rPr>
          <w:lang w:val="hu-HU"/>
        </w:rPr>
        <w:t>randomizált</w:t>
      </w:r>
      <w:proofErr w:type="spellEnd"/>
      <w:r>
        <w:rPr>
          <w:lang w:val="hu-HU"/>
        </w:rPr>
        <w:t xml:space="preserve"> beteg közül a </w:t>
      </w:r>
      <w:proofErr w:type="spellStart"/>
      <w:r>
        <w:rPr>
          <w:lang w:val="hu-HU"/>
        </w:rPr>
        <w:t>dabigatrán</w:t>
      </w:r>
      <w:proofErr w:type="spellEnd"/>
      <w:r>
        <w:rPr>
          <w:lang w:val="hu-HU"/>
        </w:rPr>
        <w:t>-</w:t>
      </w:r>
      <w:proofErr w:type="spellStart"/>
      <w:r>
        <w:rPr>
          <w:lang w:val="hu-HU"/>
        </w:rPr>
        <w:t>etexilát</w:t>
      </w:r>
      <w:proofErr w:type="spellEnd"/>
      <w:r>
        <w:rPr>
          <w:lang w:val="hu-HU"/>
        </w:rPr>
        <w:t>-csoportból 81 beteg (45,8%) és a standard ellátási csoportból 38 beteg (42,2%) felelt meg az összetett elsődleges végpontnak (</w:t>
      </w:r>
      <w:proofErr w:type="spellStart"/>
      <w:r>
        <w:rPr>
          <w:lang w:val="hu-HU"/>
        </w:rPr>
        <w:t>thrombus</w:t>
      </w:r>
      <w:proofErr w:type="spellEnd"/>
      <w:r>
        <w:rPr>
          <w:lang w:val="hu-HU"/>
        </w:rPr>
        <w:t xml:space="preserve"> teljes megszűnése, VTE kiújulásának hiánya és VTE miatti mortalitás hiánya). A megfelelő arányok különbsége bizonyította a </w:t>
      </w:r>
      <w:proofErr w:type="spellStart"/>
      <w:r>
        <w:rPr>
          <w:lang w:val="hu-HU"/>
        </w:rPr>
        <w:t>dabigatrán-etexilát</w:t>
      </w:r>
      <w:proofErr w:type="spellEnd"/>
      <w:r>
        <w:rPr>
          <w:lang w:val="hu-HU"/>
        </w:rPr>
        <w:t xml:space="preserve"> </w:t>
      </w:r>
      <w:proofErr w:type="gramStart"/>
      <w:r>
        <w:rPr>
          <w:lang w:val="hu-HU"/>
        </w:rPr>
        <w:t>non-</w:t>
      </w:r>
      <w:proofErr w:type="spellStart"/>
      <w:r>
        <w:rPr>
          <w:lang w:val="hu-HU"/>
        </w:rPr>
        <w:t>inferioritását</w:t>
      </w:r>
      <w:proofErr w:type="spellEnd"/>
      <w:proofErr w:type="gramEnd"/>
      <w:r>
        <w:rPr>
          <w:lang w:val="hu-HU"/>
        </w:rPr>
        <w:t xml:space="preserve"> a standard ellátással szemben. Általánosságban konzisztens eredményeket figyeltek meg az alcsoportokban: nem volt szignifikáns különbség a kezelési hatásosságban az életkor, nem, régió és bizonyos kockázati tényezők megléte szerinti alcsoportokban. A 3, különböző életkor szerinti rétegnél az elsődleges hatásossági végpontot elért betegek aránya a </w:t>
      </w:r>
      <w:proofErr w:type="spellStart"/>
      <w:r>
        <w:rPr>
          <w:lang w:val="hu-HU"/>
        </w:rPr>
        <w:t>dabigatrán-etexilát</w:t>
      </w:r>
      <w:proofErr w:type="spellEnd"/>
      <w:r>
        <w:rPr>
          <w:lang w:val="hu-HU"/>
        </w:rPr>
        <w:t xml:space="preserve">- és a standard ellátás szerinti kezelés csoportjában sorrendben a következő volt: születéstől </w:t>
      </w:r>
      <w:proofErr w:type="gramStart"/>
      <w:r>
        <w:rPr>
          <w:lang w:val="hu-HU"/>
        </w:rPr>
        <w:t>&lt; 2</w:t>
      </w:r>
      <w:proofErr w:type="gramEnd"/>
      <w:r>
        <w:rPr>
          <w:lang w:val="hu-HU"/>
        </w:rPr>
        <w:t> éves korig 13/22 (59,1%) és 7/13 (53,8%) volt, 2 évtől &lt; 12 éves korig 21/43 (48,8%) és 12/21 (57,1%) volt, illetve 12 évtől &lt; 18 éves korig 47/112 (42,0%) és 19/56 (33,9%) volt.</w:t>
      </w:r>
    </w:p>
    <w:p w14:paraId="27AD8AFD" w14:textId="77777777" w:rsidR="00A87B14" w:rsidRDefault="009324C9">
      <w:pPr>
        <w:spacing w:line="240" w:lineRule="auto"/>
        <w:ind w:left="7" w:right="9"/>
        <w:rPr>
          <w:lang w:val="hu-HU"/>
        </w:rPr>
      </w:pPr>
      <w:r>
        <w:rPr>
          <w:lang w:val="hu-HU"/>
        </w:rPr>
        <w:t xml:space="preserve">Major vérzésnek minősített eseteket 4 betegnél (2,3%) jelentettek 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-csoportban és 2 betegnél (2,2%) a standard ellátás szerinti kezelést kapó csoportban. Nem volt </w:t>
      </w:r>
      <w:proofErr w:type="spellStart"/>
      <w:r>
        <w:rPr>
          <w:lang w:val="hu-HU"/>
        </w:rPr>
        <w:t>statisztikailag</w:t>
      </w:r>
      <w:proofErr w:type="spellEnd"/>
      <w:r>
        <w:rPr>
          <w:lang w:val="hu-HU"/>
        </w:rPr>
        <w:t xml:space="preserve"> szignifikáns különbség az első major vérzéses eseményig eltelt időben. 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-karon 38 beteg (21,6%) és a standard ellátás szerinti kezelést kapó karon 22 beteg (24,4%) tapasztalt minősített vérzéses eseményt, ezek többségét minornak sorolták be. A minősített major vérzéses események (MVE) vagy a klinikailag releváns nem major (CRNM) vérzések (a kezelésben) összetett végpontját a </w:t>
      </w:r>
      <w:proofErr w:type="spellStart"/>
      <w:r>
        <w:rPr>
          <w:lang w:val="hu-HU"/>
        </w:rPr>
        <w:lastRenderedPageBreak/>
        <w:t>dabigatrán</w:t>
      </w:r>
      <w:proofErr w:type="spellEnd"/>
      <w:r>
        <w:rPr>
          <w:lang w:val="hu-HU"/>
        </w:rPr>
        <w:t>-</w:t>
      </w:r>
      <w:proofErr w:type="spellStart"/>
      <w:r>
        <w:rPr>
          <w:lang w:val="hu-HU"/>
        </w:rPr>
        <w:t>etexilát</w:t>
      </w:r>
      <w:proofErr w:type="spellEnd"/>
      <w:r>
        <w:rPr>
          <w:lang w:val="hu-HU"/>
        </w:rPr>
        <w:t>-csoportban 6 betegnél (3,4%) és a standard ellátás szerinti kezelést kapó csoportban 3 betegnél (3,3%) jelentették.</w:t>
      </w:r>
    </w:p>
    <w:p w14:paraId="47B9DBC9" w14:textId="77777777" w:rsidR="00A87B14" w:rsidRDefault="00A87B14">
      <w:pPr>
        <w:spacing w:line="240" w:lineRule="auto"/>
        <w:ind w:left="7" w:right="9"/>
        <w:rPr>
          <w:lang w:val="hu-HU"/>
        </w:rPr>
      </w:pPr>
    </w:p>
    <w:p w14:paraId="4031799F" w14:textId="77777777" w:rsidR="00A87B14" w:rsidRDefault="009324C9">
      <w:pPr>
        <w:spacing w:line="240" w:lineRule="auto"/>
        <w:ind w:left="7" w:right="9"/>
        <w:rPr>
          <w:lang w:val="hu-HU"/>
        </w:rPr>
      </w:pPr>
      <w:r>
        <w:rPr>
          <w:lang w:val="hu-HU"/>
        </w:rPr>
        <w:t xml:space="preserve">Egy nyílt elrendezésű, egykaros, biztonságossági </w:t>
      </w:r>
      <w:proofErr w:type="spellStart"/>
      <w:r>
        <w:rPr>
          <w:lang w:val="hu-HU"/>
        </w:rPr>
        <w:t>prospektív</w:t>
      </w:r>
      <w:proofErr w:type="spellEnd"/>
      <w:r>
        <w:rPr>
          <w:lang w:val="hu-HU"/>
        </w:rPr>
        <w:t xml:space="preserve"> </w:t>
      </w:r>
      <w:proofErr w:type="spellStart"/>
      <w:r>
        <w:rPr>
          <w:lang w:val="hu-HU"/>
        </w:rPr>
        <w:t>kohorszos</w:t>
      </w:r>
      <w:proofErr w:type="spellEnd"/>
      <w:r>
        <w:rPr>
          <w:lang w:val="hu-HU"/>
        </w:rPr>
        <w:t xml:space="preserve">, multicentrikus, III. fázisú vizsgálatot (1160.108) végeztek a </w:t>
      </w:r>
      <w:proofErr w:type="spellStart"/>
      <w:r>
        <w:rPr>
          <w:lang w:val="hu-HU"/>
        </w:rPr>
        <w:t>dabigatrán-etexilát</w:t>
      </w:r>
      <w:proofErr w:type="spellEnd"/>
      <w:r>
        <w:rPr>
          <w:lang w:val="hu-HU"/>
        </w:rPr>
        <w:t xml:space="preserve"> biztonságosságának felmérésére a VTE kiújulásának prevenciójában gyermekeknél és serdülőknél a születéstől a 18. életév betöltéséig. Az igazolt VTE elsődleges kezelésének teljesítése után klinikai kockázati tényezők megléte miatt további </w:t>
      </w:r>
      <w:proofErr w:type="spellStart"/>
      <w:r>
        <w:rPr>
          <w:lang w:val="hu-HU"/>
        </w:rPr>
        <w:t>antikoagulálást</w:t>
      </w:r>
      <w:proofErr w:type="spellEnd"/>
      <w:r>
        <w:rPr>
          <w:lang w:val="hu-HU"/>
        </w:rPr>
        <w:t xml:space="preserve"> (legalább 3 hónapig) igénylő betegek, valamint a DIVERSITY vizsgálatot teljesítő betegek voltak bevonhatók a vizsgálatba. Az alkalmas betegek az életkoruk és testtömegük alapján korrigált dózisban </w:t>
      </w:r>
      <w:proofErr w:type="spellStart"/>
      <w:r>
        <w:rPr>
          <w:lang w:val="hu-HU"/>
        </w:rPr>
        <w:t>dabigatrán-etexilátot</w:t>
      </w:r>
      <w:proofErr w:type="spellEnd"/>
      <w:r>
        <w:rPr>
          <w:lang w:val="hu-HU"/>
        </w:rPr>
        <w:t xml:space="preserve"> kaptak az életkornak megfelelő gyógyszerformában (kapszula, bevont granulátum vagy belsőleges oldat), amíg a klinikai kockázati tényező meg nem szűnt, vagy legfeljebb 12 hónapig. A vizsgálat elsődleges végpontjai közé tartoztak a VTE kiújulása, a major és a minor vérzéses események, valamint a mortalitás (teljes és a </w:t>
      </w:r>
      <w:proofErr w:type="spellStart"/>
      <w:r>
        <w:rPr>
          <w:lang w:val="hu-HU"/>
        </w:rPr>
        <w:t>thromboticus</w:t>
      </w:r>
      <w:proofErr w:type="spellEnd"/>
      <w:r>
        <w:rPr>
          <w:lang w:val="hu-HU"/>
        </w:rPr>
        <w:t xml:space="preserve"> vagy </w:t>
      </w:r>
      <w:proofErr w:type="spellStart"/>
      <w:r>
        <w:rPr>
          <w:lang w:val="hu-HU"/>
        </w:rPr>
        <w:t>thromboemboliás</w:t>
      </w:r>
      <w:proofErr w:type="spellEnd"/>
      <w:r>
        <w:rPr>
          <w:lang w:val="hu-HU"/>
        </w:rPr>
        <w:t xml:space="preserve"> eseményekkel összefüggő) a 6. és a 12. hónapra. A kimenet eseményeit egy független, az alkalmazott kezelést nem ismerő értékelőbizottság minősítette.</w:t>
      </w:r>
    </w:p>
    <w:p w14:paraId="4513AD2A" w14:textId="77777777" w:rsidR="00A87B14" w:rsidRDefault="009324C9">
      <w:pPr>
        <w:spacing w:line="240" w:lineRule="auto"/>
        <w:ind w:left="7" w:right="93"/>
        <w:rPr>
          <w:lang w:val="hu-HU"/>
        </w:rPr>
      </w:pPr>
      <w:r>
        <w:rPr>
          <w:lang w:val="hu-HU"/>
        </w:rPr>
        <w:t xml:space="preserve">Összesen 214 beteg lépett be a vizsgálatba, köztük 162 beteg az életkor szerinti 1. rétegbe (12 – </w:t>
      </w:r>
      <w:proofErr w:type="gramStart"/>
      <w:r>
        <w:rPr>
          <w:lang w:val="hu-HU"/>
        </w:rPr>
        <w:t>&lt; 18</w:t>
      </w:r>
      <w:proofErr w:type="gramEnd"/>
      <w:r>
        <w:rPr>
          <w:lang w:val="hu-HU"/>
        </w:rPr>
        <w:t> éves kor), 43 beteg az életkor szerinti 2. rétegbe (2 – &lt; 12 éves kor) és 9 beteg az életkor szerinti 3. rétegbe (születés – &lt; 2 éves kor) tartozott. A kezelési időszakban, a kezelés kezdete utáni első 12 hónapban 3 betegnél (1,4%) alakult ki újra a VTE, amit a bizottság is megerősített. A kezelési időszakban 48 betegnél (22,5%) jelentettek megerősített vérzéses eseményt az első 12 hónapban. A vérzéses események többsége minor volt. 3 betegnél (1,4%) egy megerősített major vérzéses esemény jelentkezett az első 12 hónapban. 3 betegnél (1,4%) jelentkezett megerősített CRNM vérzés az első 12 hónapban. A kezelés alatt nem következett be haláleset. A kezelési időszakban 3 betegnél (1,4%) alakult ki post-</w:t>
      </w:r>
      <w:proofErr w:type="spellStart"/>
      <w:r>
        <w:rPr>
          <w:lang w:val="hu-HU"/>
        </w:rPr>
        <w:t>thromboticus</w:t>
      </w:r>
      <w:proofErr w:type="spellEnd"/>
      <w:r>
        <w:rPr>
          <w:lang w:val="hu-HU"/>
        </w:rPr>
        <w:t xml:space="preserve"> szindróma (PTS) vagy rosszabbodott a PTS az első 12 hónapban.</w:t>
      </w:r>
    </w:p>
    <w:p w14:paraId="1EE70D62" w14:textId="77777777" w:rsidR="00A87B14" w:rsidRDefault="00A87B14">
      <w:pPr>
        <w:spacing w:line="240" w:lineRule="auto"/>
        <w:rPr>
          <w:lang w:val="hu-HU"/>
        </w:rPr>
      </w:pPr>
    </w:p>
    <w:p w14:paraId="20F93C60" w14:textId="77777777" w:rsidR="00A87B14" w:rsidRDefault="009324C9">
      <w:pPr>
        <w:spacing w:line="240" w:lineRule="auto"/>
        <w:ind w:left="567" w:hanging="567"/>
        <w:outlineLvl w:val="0"/>
        <w:rPr>
          <w:b/>
          <w:bCs/>
          <w:lang w:val="hu-HU"/>
        </w:rPr>
      </w:pPr>
      <w:r>
        <w:rPr>
          <w:b/>
          <w:bCs/>
          <w:lang w:val="hu-HU"/>
        </w:rPr>
        <w:t>5.2</w:t>
      </w:r>
      <w:r>
        <w:rPr>
          <w:b/>
          <w:bCs/>
          <w:lang w:val="hu-HU"/>
        </w:rPr>
        <w:tab/>
      </w:r>
      <w:proofErr w:type="spellStart"/>
      <w:r>
        <w:rPr>
          <w:b/>
          <w:bCs/>
          <w:lang w:val="hu-HU"/>
        </w:rPr>
        <w:t>Farmakokinetikai</w:t>
      </w:r>
      <w:proofErr w:type="spellEnd"/>
      <w:r>
        <w:rPr>
          <w:b/>
          <w:bCs/>
          <w:lang w:val="hu-HU"/>
        </w:rPr>
        <w:t xml:space="preserve"> tulajdonságok</w:t>
      </w:r>
    </w:p>
    <w:p w14:paraId="148DE533" w14:textId="77777777" w:rsidR="00A87B14" w:rsidRDefault="00A87B14">
      <w:pPr>
        <w:numPr>
          <w:ilvl w:val="12"/>
          <w:numId w:val="0"/>
        </w:numPr>
        <w:spacing w:line="240" w:lineRule="auto"/>
        <w:ind w:right="-2"/>
        <w:rPr>
          <w:lang w:val="hu-HU"/>
        </w:rPr>
      </w:pPr>
    </w:p>
    <w:p w14:paraId="229EA374" w14:textId="77777777" w:rsidR="00A87B14" w:rsidRDefault="009324C9">
      <w:pPr>
        <w:spacing w:line="240" w:lineRule="auto"/>
        <w:ind w:left="7" w:right="9"/>
        <w:rPr>
          <w:lang w:val="hu-HU"/>
        </w:rPr>
      </w:pPr>
      <w:r>
        <w:rPr>
          <w:i/>
          <w:lang w:val="hu-HU"/>
        </w:rPr>
        <w:t xml:space="preserve">Per </w:t>
      </w:r>
      <w:proofErr w:type="spellStart"/>
      <w:r>
        <w:rPr>
          <w:i/>
          <w:lang w:val="hu-HU"/>
        </w:rPr>
        <w:t>os</w:t>
      </w:r>
      <w:proofErr w:type="spellEnd"/>
      <w:r>
        <w:rPr>
          <w:lang w:val="hu-HU"/>
        </w:rPr>
        <w:t xml:space="preserve"> adást követően a </w:t>
      </w:r>
      <w:proofErr w:type="spellStart"/>
      <w:r>
        <w:rPr>
          <w:lang w:val="hu-HU"/>
        </w:rPr>
        <w:t>dabigatrán-etexilát</w:t>
      </w:r>
      <w:proofErr w:type="spellEnd"/>
      <w:r>
        <w:rPr>
          <w:lang w:val="hu-HU"/>
        </w:rPr>
        <w:t xml:space="preserve"> gyorsan és teljes mértékben átalakul </w:t>
      </w:r>
      <w:proofErr w:type="spellStart"/>
      <w:r>
        <w:rPr>
          <w:lang w:val="hu-HU"/>
        </w:rPr>
        <w:t>dabigatránná</w:t>
      </w:r>
      <w:proofErr w:type="spellEnd"/>
      <w:r>
        <w:rPr>
          <w:lang w:val="hu-HU"/>
        </w:rPr>
        <w:t xml:space="preserve">, ami a plazmában az aktív forma. Az elsődleges metabolikus út a </w:t>
      </w:r>
      <w:proofErr w:type="spellStart"/>
      <w:r>
        <w:rPr>
          <w:lang w:val="hu-HU"/>
        </w:rPr>
        <w:t>dabigatrán-etexilát</w:t>
      </w:r>
      <w:proofErr w:type="spellEnd"/>
      <w:r>
        <w:rPr>
          <w:lang w:val="hu-HU"/>
        </w:rPr>
        <w:t xml:space="preserve"> </w:t>
      </w:r>
      <w:proofErr w:type="spellStart"/>
      <w:r>
        <w:rPr>
          <w:lang w:val="hu-HU"/>
        </w:rPr>
        <w:t>prodrug</w:t>
      </w:r>
      <w:proofErr w:type="spellEnd"/>
      <w:r>
        <w:rPr>
          <w:lang w:val="hu-HU"/>
        </w:rPr>
        <w:t xml:space="preserve"> </w:t>
      </w:r>
      <w:proofErr w:type="spellStart"/>
      <w:r>
        <w:rPr>
          <w:lang w:val="hu-HU"/>
        </w:rPr>
        <w:t>észteráz</w:t>
      </w:r>
      <w:proofErr w:type="spellEnd"/>
      <w:r>
        <w:rPr>
          <w:lang w:val="hu-HU"/>
        </w:rPr>
        <w:t xml:space="preserve"> által katalizált hidrolízisen keresztüli hasítása </w:t>
      </w:r>
      <w:proofErr w:type="spellStart"/>
      <w:r>
        <w:rPr>
          <w:lang w:val="hu-HU"/>
        </w:rPr>
        <w:t>aktiv</w:t>
      </w:r>
      <w:proofErr w:type="spellEnd"/>
      <w:r>
        <w:rPr>
          <w:lang w:val="hu-HU"/>
        </w:rPr>
        <w:t xml:space="preserve"> </w:t>
      </w:r>
      <w:proofErr w:type="spellStart"/>
      <w:r>
        <w:rPr>
          <w:lang w:val="hu-HU"/>
        </w:rPr>
        <w:t>dabigatránná</w:t>
      </w:r>
      <w:proofErr w:type="spellEnd"/>
      <w:r>
        <w:rPr>
          <w:lang w:val="hu-HU"/>
        </w:rPr>
        <w:t xml:space="preserve">. A </w:t>
      </w:r>
      <w:proofErr w:type="spellStart"/>
      <w:r>
        <w:rPr>
          <w:lang w:val="hu-HU"/>
        </w:rPr>
        <w:t>dabigatrán-etexilát</w:t>
      </w:r>
      <w:proofErr w:type="spellEnd"/>
      <w:r>
        <w:rPr>
          <w:lang w:val="hu-HU"/>
        </w:rPr>
        <w:t xml:space="preserve"> </w:t>
      </w:r>
      <w:r>
        <w:rPr>
          <w:i/>
          <w:iCs/>
          <w:lang w:val="hu-HU"/>
        </w:rPr>
        <w:t xml:space="preserve">per </w:t>
      </w:r>
      <w:proofErr w:type="spellStart"/>
      <w:r>
        <w:rPr>
          <w:i/>
          <w:iCs/>
          <w:lang w:val="hu-HU"/>
        </w:rPr>
        <w:t>os</w:t>
      </w:r>
      <w:proofErr w:type="spellEnd"/>
      <w:r>
        <w:rPr>
          <w:lang w:val="hu-HU"/>
        </w:rPr>
        <w:t xml:space="preserve"> alkalmazását követően a </w:t>
      </w:r>
      <w:proofErr w:type="spellStart"/>
      <w:r>
        <w:rPr>
          <w:lang w:val="hu-HU"/>
        </w:rPr>
        <w:t>dabigatrán</w:t>
      </w:r>
      <w:proofErr w:type="spellEnd"/>
      <w:r>
        <w:rPr>
          <w:lang w:val="hu-HU"/>
        </w:rPr>
        <w:t xml:space="preserve"> abszolút </w:t>
      </w:r>
      <w:proofErr w:type="spellStart"/>
      <w:r>
        <w:rPr>
          <w:lang w:val="hu-HU"/>
        </w:rPr>
        <w:t>biohasznosulása</w:t>
      </w:r>
      <w:proofErr w:type="spellEnd"/>
      <w:r>
        <w:rPr>
          <w:lang w:val="hu-HU"/>
        </w:rPr>
        <w:t xml:space="preserve"> körülbelül 6,5%.</w:t>
      </w:r>
    </w:p>
    <w:p w14:paraId="3AF16F62" w14:textId="77777777" w:rsidR="00A87B14" w:rsidRDefault="009324C9">
      <w:pPr>
        <w:numPr>
          <w:ilvl w:val="12"/>
          <w:numId w:val="0"/>
        </w:numPr>
        <w:spacing w:line="240" w:lineRule="auto"/>
        <w:ind w:right="-2"/>
        <w:rPr>
          <w:lang w:val="hu-HU"/>
        </w:rPr>
      </w:pPr>
      <w:r>
        <w:rPr>
          <w:lang w:val="hu-HU"/>
        </w:rPr>
        <w:t xml:space="preserve">A </w:t>
      </w:r>
      <w:proofErr w:type="spellStart"/>
      <w:r>
        <w:rPr>
          <w:lang w:val="hu-HU"/>
        </w:rPr>
        <w:t>dabigatrán-etexilát</w:t>
      </w:r>
      <w:proofErr w:type="spellEnd"/>
      <w:r>
        <w:rPr>
          <w:lang w:val="hu-HU"/>
        </w:rPr>
        <w:t xml:space="preserve"> egészséges önkénteseknek történő </w:t>
      </w:r>
      <w:r>
        <w:rPr>
          <w:i/>
          <w:lang w:val="hu-HU"/>
        </w:rPr>
        <w:t xml:space="preserve">per </w:t>
      </w:r>
      <w:proofErr w:type="spellStart"/>
      <w:r>
        <w:rPr>
          <w:i/>
          <w:lang w:val="hu-HU"/>
        </w:rPr>
        <w:t>os</w:t>
      </w:r>
      <w:proofErr w:type="spellEnd"/>
      <w:r>
        <w:rPr>
          <w:lang w:val="hu-HU"/>
        </w:rPr>
        <w:t xml:space="preserve"> adása után a </w:t>
      </w:r>
      <w:proofErr w:type="spellStart"/>
      <w:r>
        <w:rPr>
          <w:lang w:val="hu-HU"/>
        </w:rPr>
        <w:t>dabigatrán</w:t>
      </w:r>
      <w:proofErr w:type="spellEnd"/>
      <w:r>
        <w:rPr>
          <w:lang w:val="hu-HU"/>
        </w:rPr>
        <w:t xml:space="preserve"> </w:t>
      </w:r>
      <w:proofErr w:type="spellStart"/>
      <w:r>
        <w:rPr>
          <w:lang w:val="hu-HU"/>
        </w:rPr>
        <w:t>farmakokinetikai</w:t>
      </w:r>
      <w:proofErr w:type="spellEnd"/>
      <w:r>
        <w:rPr>
          <w:lang w:val="hu-HU"/>
        </w:rPr>
        <w:t xml:space="preserve"> profilját a plazmában a plazmakoncentrációk gyors emelkedése jellemzi, a </w:t>
      </w:r>
      <w:proofErr w:type="spellStart"/>
      <w:r>
        <w:rPr>
          <w:lang w:val="hu-HU"/>
        </w:rPr>
        <w:t>C</w:t>
      </w:r>
      <w:r>
        <w:rPr>
          <w:vertAlign w:val="subscript"/>
          <w:lang w:val="hu-HU"/>
        </w:rPr>
        <w:t>max</w:t>
      </w:r>
      <w:proofErr w:type="spellEnd"/>
      <w:r>
        <w:rPr>
          <w:lang w:val="hu-HU"/>
        </w:rPr>
        <w:t xml:space="preserve"> 0,5</w:t>
      </w:r>
      <w:r>
        <w:rPr>
          <w:lang w:val="hu-HU"/>
        </w:rPr>
        <w:noBreakHyphen/>
        <w:t>2 órán belül kialakul a bevételt követően.</w:t>
      </w:r>
    </w:p>
    <w:p w14:paraId="5B4ADF10" w14:textId="77777777" w:rsidR="00A87B14" w:rsidRDefault="00A87B14">
      <w:pPr>
        <w:numPr>
          <w:ilvl w:val="12"/>
          <w:numId w:val="0"/>
        </w:numPr>
        <w:spacing w:line="240" w:lineRule="auto"/>
        <w:ind w:right="-2"/>
        <w:rPr>
          <w:lang w:val="hu-HU"/>
        </w:rPr>
      </w:pPr>
    </w:p>
    <w:p w14:paraId="625C4832" w14:textId="77777777" w:rsidR="00A87B14" w:rsidRDefault="009324C9">
      <w:pPr>
        <w:numPr>
          <w:ilvl w:val="12"/>
          <w:numId w:val="0"/>
        </w:numPr>
        <w:spacing w:line="240" w:lineRule="auto"/>
        <w:ind w:right="-2"/>
        <w:rPr>
          <w:u w:val="single"/>
          <w:lang w:val="hu-HU"/>
        </w:rPr>
      </w:pPr>
      <w:r>
        <w:rPr>
          <w:u w:val="single"/>
          <w:lang w:val="hu-HU"/>
        </w:rPr>
        <w:t>Felszívódás</w:t>
      </w:r>
    </w:p>
    <w:p w14:paraId="094A88C6" w14:textId="77777777" w:rsidR="00A87B14" w:rsidRDefault="00A87B14">
      <w:pPr>
        <w:numPr>
          <w:ilvl w:val="12"/>
          <w:numId w:val="0"/>
        </w:numPr>
        <w:spacing w:line="240" w:lineRule="auto"/>
        <w:ind w:right="-2"/>
        <w:rPr>
          <w:lang w:val="hu-HU"/>
        </w:rPr>
      </w:pPr>
    </w:p>
    <w:p w14:paraId="0B6DC8E8" w14:textId="77777777" w:rsidR="00A87B14" w:rsidRDefault="009324C9">
      <w:pPr>
        <w:spacing w:line="240" w:lineRule="auto"/>
        <w:ind w:left="7" w:right="112"/>
        <w:rPr>
          <w:lang w:val="hu-HU"/>
        </w:rPr>
      </w:pPr>
      <w:r>
        <w:rPr>
          <w:lang w:val="hu-HU"/>
        </w:rPr>
        <w:t xml:space="preserve">Egy, a </w:t>
      </w:r>
      <w:proofErr w:type="spellStart"/>
      <w:r>
        <w:rPr>
          <w:lang w:val="hu-HU"/>
        </w:rPr>
        <w:t>dabigatrán-etexilát</w:t>
      </w:r>
      <w:proofErr w:type="spellEnd"/>
      <w:r>
        <w:rPr>
          <w:lang w:val="hu-HU"/>
        </w:rPr>
        <w:t xml:space="preserve"> posztoperatív, a műtét után 1-3 órával észlelhető felszívódását értékelő vizsgálat viszonylag lassú felszívódást mutatott egészséges önkéntesekkel összehasonlítva, a plazmakoncentráció-idő profil egyenletes volt, magas plazma csúcskoncentrációk nélkül. A plazma csúcskoncentrációk – függetlenül a </w:t>
      </w:r>
      <w:r>
        <w:rPr>
          <w:i/>
          <w:lang w:val="hu-HU"/>
        </w:rPr>
        <w:t xml:space="preserve">per </w:t>
      </w:r>
      <w:proofErr w:type="spellStart"/>
      <w:r>
        <w:rPr>
          <w:i/>
          <w:lang w:val="hu-HU"/>
        </w:rPr>
        <w:t>os</w:t>
      </w:r>
      <w:proofErr w:type="spellEnd"/>
      <w:r>
        <w:rPr>
          <w:lang w:val="hu-HU"/>
        </w:rPr>
        <w:t xml:space="preserve"> gyógyszerformától – a következő tényezők miatt 6 órával a beadást követően alakultak ki a posztoperatív időszakban: anesztézia, </w:t>
      </w:r>
      <w:proofErr w:type="spellStart"/>
      <w:r>
        <w:rPr>
          <w:lang w:val="hu-HU"/>
        </w:rPr>
        <w:t>gastrointestinalis</w:t>
      </w:r>
      <w:proofErr w:type="spellEnd"/>
      <w:r>
        <w:rPr>
          <w:lang w:val="hu-HU"/>
        </w:rPr>
        <w:t xml:space="preserve"> </w:t>
      </w:r>
      <w:proofErr w:type="spellStart"/>
      <w:r>
        <w:rPr>
          <w:lang w:val="hu-HU"/>
        </w:rPr>
        <w:t>paresis</w:t>
      </w:r>
      <w:proofErr w:type="spellEnd"/>
      <w:r>
        <w:rPr>
          <w:lang w:val="hu-HU"/>
        </w:rPr>
        <w:t xml:space="preserve"> és a műtét hatásai. Egy másik vizsgálatban kimutatták, hogy lassú és elhúzódó felszívódás általában csak a műtét napján észlelhető. A további napokon a </w:t>
      </w:r>
      <w:proofErr w:type="spellStart"/>
      <w:r>
        <w:rPr>
          <w:lang w:val="hu-HU"/>
        </w:rPr>
        <w:t>dabigatrán</w:t>
      </w:r>
      <w:proofErr w:type="spellEnd"/>
      <w:r>
        <w:rPr>
          <w:lang w:val="hu-HU"/>
        </w:rPr>
        <w:t xml:space="preserve"> felszívódása gyors, és a plazma csúcskoncentrációk 2 órával a gyógyszer beadását követően kialakulnak.</w:t>
      </w:r>
    </w:p>
    <w:p w14:paraId="0DC12FDF" w14:textId="77777777" w:rsidR="00A87B14" w:rsidRDefault="00A87B14">
      <w:pPr>
        <w:spacing w:line="240" w:lineRule="auto"/>
        <w:ind w:left="7" w:right="112"/>
        <w:rPr>
          <w:lang w:val="hu-HU"/>
        </w:rPr>
      </w:pPr>
    </w:p>
    <w:p w14:paraId="47562B58" w14:textId="77777777" w:rsidR="00A87B14" w:rsidRDefault="009324C9">
      <w:pPr>
        <w:spacing w:line="240" w:lineRule="auto"/>
        <w:ind w:left="7" w:right="9"/>
        <w:rPr>
          <w:lang w:val="hu-HU"/>
        </w:rPr>
      </w:pPr>
      <w:r>
        <w:rPr>
          <w:lang w:val="hu-HU"/>
        </w:rPr>
        <w:t xml:space="preserve">Az étkezés nem befolyásolja a </w:t>
      </w:r>
      <w:proofErr w:type="spellStart"/>
      <w:r>
        <w:rPr>
          <w:lang w:val="hu-HU"/>
        </w:rPr>
        <w:t>dabigatrán-etexilát</w:t>
      </w:r>
      <w:proofErr w:type="spellEnd"/>
      <w:r>
        <w:rPr>
          <w:lang w:val="hu-HU"/>
        </w:rPr>
        <w:t xml:space="preserve"> </w:t>
      </w:r>
      <w:proofErr w:type="spellStart"/>
      <w:r>
        <w:rPr>
          <w:lang w:val="hu-HU"/>
        </w:rPr>
        <w:t>biohasznosulását</w:t>
      </w:r>
      <w:proofErr w:type="spellEnd"/>
      <w:r>
        <w:rPr>
          <w:lang w:val="hu-HU"/>
        </w:rPr>
        <w:t>, de 2 órával megnyújtja a plazma csúcskoncentráció kialakulásához szükséges időt.</w:t>
      </w:r>
    </w:p>
    <w:p w14:paraId="4FC9A4B0" w14:textId="77777777" w:rsidR="00A87B14" w:rsidRDefault="00A87B14">
      <w:pPr>
        <w:spacing w:line="240" w:lineRule="auto"/>
        <w:ind w:left="7" w:right="9"/>
        <w:rPr>
          <w:lang w:val="hu-HU"/>
        </w:rPr>
      </w:pPr>
    </w:p>
    <w:p w14:paraId="05BFC5FD" w14:textId="77777777" w:rsidR="00A87B14" w:rsidRDefault="009324C9">
      <w:pPr>
        <w:spacing w:line="240" w:lineRule="auto"/>
        <w:ind w:left="7" w:right="9"/>
        <w:rPr>
          <w:lang w:val="hu-HU"/>
        </w:rPr>
      </w:pPr>
      <w:r>
        <w:rPr>
          <w:lang w:val="hu-HU"/>
        </w:rPr>
        <w:t xml:space="preserve">A </w:t>
      </w:r>
      <w:proofErr w:type="spellStart"/>
      <w:r>
        <w:rPr>
          <w:lang w:val="hu-HU"/>
        </w:rPr>
        <w:t>C</w:t>
      </w:r>
      <w:r>
        <w:rPr>
          <w:vertAlign w:val="subscript"/>
          <w:lang w:val="hu-HU"/>
        </w:rPr>
        <w:t>max</w:t>
      </w:r>
      <w:proofErr w:type="spellEnd"/>
      <w:r>
        <w:rPr>
          <w:lang w:val="hu-HU"/>
        </w:rPr>
        <w:t xml:space="preserve"> és az AUC arányos volt a beadott dózissal.</w:t>
      </w:r>
    </w:p>
    <w:p w14:paraId="291B2A6B" w14:textId="77777777" w:rsidR="00A87B14" w:rsidRDefault="00A87B14">
      <w:pPr>
        <w:spacing w:line="240" w:lineRule="auto"/>
        <w:ind w:left="7" w:right="9"/>
        <w:rPr>
          <w:lang w:val="hu-HU"/>
        </w:rPr>
      </w:pPr>
    </w:p>
    <w:p w14:paraId="1237047E" w14:textId="77777777" w:rsidR="00A87B14" w:rsidRDefault="009324C9">
      <w:pPr>
        <w:spacing w:line="240" w:lineRule="auto"/>
        <w:ind w:left="7" w:right="9"/>
        <w:rPr>
          <w:lang w:val="hu-HU"/>
        </w:rPr>
      </w:pPr>
      <w:r>
        <w:rPr>
          <w:lang w:val="hu-HU"/>
        </w:rPr>
        <w:t xml:space="preserve">A referencia kapszulához viszonyítva az orális </w:t>
      </w:r>
      <w:proofErr w:type="spellStart"/>
      <w:r>
        <w:rPr>
          <w:lang w:val="hu-HU"/>
        </w:rPr>
        <w:t>biohasznosulás</w:t>
      </w:r>
      <w:proofErr w:type="spellEnd"/>
      <w:r>
        <w:rPr>
          <w:lang w:val="hu-HU"/>
        </w:rPr>
        <w:t xml:space="preserve"> egyszeri dózis után 75%-kal, dinamikus egyensúlyi állapotban 37%-kal nőhet, ha a pelleteket a </w:t>
      </w:r>
      <w:proofErr w:type="spellStart"/>
      <w:r>
        <w:rPr>
          <w:lang w:val="hu-HU"/>
        </w:rPr>
        <w:t>hidroxi</w:t>
      </w:r>
      <w:proofErr w:type="spellEnd"/>
      <w:r>
        <w:rPr>
          <w:lang w:val="hu-HU"/>
        </w:rPr>
        <w:t>-</w:t>
      </w:r>
      <w:proofErr w:type="spellStart"/>
      <w:r>
        <w:rPr>
          <w:lang w:val="hu-HU"/>
        </w:rPr>
        <w:t>propil</w:t>
      </w:r>
      <w:proofErr w:type="spellEnd"/>
      <w:r>
        <w:rPr>
          <w:lang w:val="hu-HU"/>
        </w:rPr>
        <w:t xml:space="preserve">-metil-cellulóz (HPMC) kapszulahéj nélkül veszik be. Ezért a klinikai alkalmazás során a HPMC kapszulák épségét mindig meg kell őrizni annak érdekében, hogy elkerüljék a </w:t>
      </w:r>
      <w:proofErr w:type="spellStart"/>
      <w:r>
        <w:rPr>
          <w:lang w:val="hu-HU"/>
        </w:rPr>
        <w:t>dabigatrán-etexilát</w:t>
      </w:r>
      <w:proofErr w:type="spellEnd"/>
      <w:r>
        <w:rPr>
          <w:lang w:val="hu-HU"/>
        </w:rPr>
        <w:t xml:space="preserve"> </w:t>
      </w:r>
      <w:proofErr w:type="spellStart"/>
      <w:r>
        <w:rPr>
          <w:lang w:val="hu-HU"/>
        </w:rPr>
        <w:t>biohasznosulásának</w:t>
      </w:r>
      <w:proofErr w:type="spellEnd"/>
      <w:r>
        <w:rPr>
          <w:lang w:val="hu-HU"/>
        </w:rPr>
        <w:t xml:space="preserve"> nem tervezett fokozódását (lásd 4.2 pont).</w:t>
      </w:r>
    </w:p>
    <w:p w14:paraId="63B42366" w14:textId="77777777" w:rsidR="00A87B14" w:rsidRDefault="00A87B14">
      <w:pPr>
        <w:numPr>
          <w:ilvl w:val="12"/>
          <w:numId w:val="0"/>
        </w:numPr>
        <w:spacing w:line="240" w:lineRule="auto"/>
        <w:ind w:right="-2"/>
        <w:rPr>
          <w:lang w:val="hu-HU"/>
        </w:rPr>
      </w:pPr>
    </w:p>
    <w:p w14:paraId="10BEE0CA" w14:textId="77777777" w:rsidR="00A87B14" w:rsidRDefault="009324C9">
      <w:pPr>
        <w:numPr>
          <w:ilvl w:val="12"/>
          <w:numId w:val="0"/>
        </w:numPr>
        <w:spacing w:line="240" w:lineRule="auto"/>
        <w:ind w:right="-2"/>
        <w:rPr>
          <w:u w:val="single"/>
          <w:lang w:val="hu-HU"/>
        </w:rPr>
      </w:pPr>
      <w:r>
        <w:rPr>
          <w:u w:val="single"/>
          <w:lang w:val="hu-HU"/>
        </w:rPr>
        <w:lastRenderedPageBreak/>
        <w:t>Eloszlás</w:t>
      </w:r>
    </w:p>
    <w:p w14:paraId="05C26BF8" w14:textId="77777777" w:rsidR="00A87B14" w:rsidRDefault="00A87B14">
      <w:pPr>
        <w:numPr>
          <w:ilvl w:val="12"/>
          <w:numId w:val="0"/>
        </w:numPr>
        <w:spacing w:line="240" w:lineRule="auto"/>
        <w:ind w:right="-2"/>
        <w:rPr>
          <w:lang w:val="hu-HU"/>
        </w:rPr>
      </w:pPr>
    </w:p>
    <w:p w14:paraId="0EB4C09E" w14:textId="77777777" w:rsidR="00A87B14" w:rsidRDefault="009324C9">
      <w:pPr>
        <w:spacing w:line="240" w:lineRule="auto"/>
        <w:ind w:left="7" w:right="9"/>
        <w:rPr>
          <w:lang w:val="hu-HU"/>
        </w:rPr>
      </w:pPr>
      <w:r>
        <w:rPr>
          <w:lang w:val="hu-HU"/>
        </w:rPr>
        <w:t xml:space="preserve">A </w:t>
      </w:r>
      <w:proofErr w:type="spellStart"/>
      <w:r>
        <w:rPr>
          <w:lang w:val="hu-HU"/>
        </w:rPr>
        <w:t>dabigatrán</w:t>
      </w:r>
      <w:proofErr w:type="spellEnd"/>
      <w:r>
        <w:rPr>
          <w:lang w:val="hu-HU"/>
        </w:rPr>
        <w:t xml:space="preserve"> emberi plazmafehérjékhez való alacsony (34-35%) koncentrációjú kötődését figyelték meg. A </w:t>
      </w:r>
      <w:proofErr w:type="spellStart"/>
      <w:r>
        <w:rPr>
          <w:lang w:val="hu-HU"/>
        </w:rPr>
        <w:t>dabigatrán</w:t>
      </w:r>
      <w:proofErr w:type="spellEnd"/>
      <w:r>
        <w:rPr>
          <w:lang w:val="hu-HU"/>
        </w:rPr>
        <w:t xml:space="preserve"> 60-70 l-es megoszlási térfogata meghaladja a test teljes víztartalmát, ami a </w:t>
      </w:r>
      <w:proofErr w:type="spellStart"/>
      <w:r>
        <w:rPr>
          <w:lang w:val="hu-HU"/>
        </w:rPr>
        <w:t>dabigatrán</w:t>
      </w:r>
      <w:proofErr w:type="spellEnd"/>
      <w:r>
        <w:rPr>
          <w:lang w:val="hu-HU"/>
        </w:rPr>
        <w:t xml:space="preserve"> közepes mértékű szöveti megoszlására utal.</w:t>
      </w:r>
    </w:p>
    <w:p w14:paraId="474E37BA" w14:textId="77777777" w:rsidR="00A87B14" w:rsidRDefault="00A87B14">
      <w:pPr>
        <w:numPr>
          <w:ilvl w:val="12"/>
          <w:numId w:val="0"/>
        </w:numPr>
        <w:spacing w:line="240" w:lineRule="auto"/>
        <w:ind w:right="-2"/>
        <w:rPr>
          <w:lang w:val="hu-HU"/>
        </w:rPr>
      </w:pPr>
    </w:p>
    <w:p w14:paraId="1EBCBB9B" w14:textId="77777777" w:rsidR="00A87B14" w:rsidRDefault="009324C9">
      <w:pPr>
        <w:numPr>
          <w:ilvl w:val="12"/>
          <w:numId w:val="0"/>
        </w:numPr>
        <w:spacing w:line="240" w:lineRule="auto"/>
        <w:ind w:right="-2"/>
        <w:rPr>
          <w:u w:val="single"/>
          <w:lang w:val="hu-HU"/>
        </w:rPr>
      </w:pPr>
      <w:proofErr w:type="spellStart"/>
      <w:r>
        <w:rPr>
          <w:u w:val="single"/>
          <w:lang w:val="hu-HU"/>
        </w:rPr>
        <w:t>Biotranszformáció</w:t>
      </w:r>
      <w:proofErr w:type="spellEnd"/>
    </w:p>
    <w:p w14:paraId="4975E567" w14:textId="77777777" w:rsidR="00A87B14" w:rsidRDefault="00A87B14">
      <w:pPr>
        <w:numPr>
          <w:ilvl w:val="12"/>
          <w:numId w:val="0"/>
        </w:numPr>
        <w:spacing w:line="240" w:lineRule="auto"/>
        <w:ind w:right="-2"/>
        <w:rPr>
          <w:lang w:val="hu-HU"/>
        </w:rPr>
      </w:pPr>
    </w:p>
    <w:p w14:paraId="4AEE6DD2" w14:textId="77777777" w:rsidR="00A87B14" w:rsidRDefault="009324C9">
      <w:pPr>
        <w:spacing w:line="240" w:lineRule="auto"/>
        <w:ind w:left="7" w:right="9"/>
        <w:rPr>
          <w:lang w:val="hu-HU"/>
        </w:rPr>
      </w:pPr>
      <w:r>
        <w:rPr>
          <w:lang w:val="hu-HU"/>
        </w:rPr>
        <w:t xml:space="preserve">A </w:t>
      </w:r>
      <w:proofErr w:type="spellStart"/>
      <w:r>
        <w:rPr>
          <w:lang w:val="hu-HU"/>
        </w:rPr>
        <w:t>dabigatrán</w:t>
      </w:r>
      <w:proofErr w:type="spellEnd"/>
      <w:r>
        <w:rPr>
          <w:lang w:val="hu-HU"/>
        </w:rPr>
        <w:t xml:space="preserve"> metabolizmusát és kiválasztódását egy intravénásan beadott, radioizotóppal jelölt </w:t>
      </w:r>
      <w:proofErr w:type="spellStart"/>
      <w:r>
        <w:rPr>
          <w:lang w:val="hu-HU"/>
        </w:rPr>
        <w:t>dabigatrán</w:t>
      </w:r>
      <w:proofErr w:type="spellEnd"/>
      <w:r>
        <w:rPr>
          <w:lang w:val="hu-HU"/>
        </w:rPr>
        <w:t xml:space="preserve">-dózis beadását követően vizsgálták egészséges férfiaknál. Egyetlen intravénás dózis után a </w:t>
      </w:r>
      <w:proofErr w:type="spellStart"/>
      <w:r>
        <w:rPr>
          <w:lang w:val="hu-HU"/>
        </w:rPr>
        <w:t>dabigatránból</w:t>
      </w:r>
      <w:proofErr w:type="spellEnd"/>
      <w:r>
        <w:rPr>
          <w:lang w:val="hu-HU"/>
        </w:rPr>
        <w:t xml:space="preserve"> származó radioaktivitás elsősorban a vizelettel ürült (85%). A beadott dózis 6%-a ürült a széklettel. A beadott dózis 88-94%-</w:t>
      </w:r>
      <w:proofErr w:type="spellStart"/>
      <w:r>
        <w:rPr>
          <w:lang w:val="hu-HU"/>
        </w:rPr>
        <w:t>ának</w:t>
      </w:r>
      <w:proofErr w:type="spellEnd"/>
      <w:r>
        <w:rPr>
          <w:lang w:val="hu-HU"/>
        </w:rPr>
        <w:t xml:space="preserve"> megfelelő teljes radioaktivitás volt kinyerhető a beadást követően 168 órával.</w:t>
      </w:r>
    </w:p>
    <w:p w14:paraId="37F7DD1E" w14:textId="77777777" w:rsidR="00A87B14" w:rsidRDefault="00A87B14">
      <w:pPr>
        <w:spacing w:line="240" w:lineRule="auto"/>
        <w:ind w:left="7" w:right="9"/>
        <w:rPr>
          <w:lang w:val="hu-HU"/>
        </w:rPr>
      </w:pPr>
    </w:p>
    <w:p w14:paraId="3AEA9AD8" w14:textId="77777777" w:rsidR="00A87B14" w:rsidRDefault="009324C9">
      <w:pPr>
        <w:spacing w:line="240" w:lineRule="auto"/>
        <w:ind w:left="7" w:right="9"/>
        <w:rPr>
          <w:lang w:val="hu-HU"/>
        </w:rPr>
      </w:pPr>
      <w:r>
        <w:rPr>
          <w:lang w:val="hu-HU"/>
        </w:rPr>
        <w:t xml:space="preserve">A </w:t>
      </w:r>
      <w:proofErr w:type="spellStart"/>
      <w:r>
        <w:rPr>
          <w:lang w:val="hu-HU"/>
        </w:rPr>
        <w:t>dabigatrán</w:t>
      </w:r>
      <w:proofErr w:type="spellEnd"/>
      <w:r>
        <w:rPr>
          <w:lang w:val="hu-HU"/>
        </w:rPr>
        <w:t xml:space="preserve"> </w:t>
      </w:r>
      <w:proofErr w:type="spellStart"/>
      <w:r>
        <w:rPr>
          <w:lang w:val="hu-HU"/>
        </w:rPr>
        <w:t>farmakológiailag</w:t>
      </w:r>
      <w:proofErr w:type="spellEnd"/>
      <w:r>
        <w:rPr>
          <w:lang w:val="hu-HU"/>
        </w:rPr>
        <w:t xml:space="preserve"> aktív </w:t>
      </w:r>
      <w:proofErr w:type="spellStart"/>
      <w:r>
        <w:rPr>
          <w:lang w:val="hu-HU"/>
        </w:rPr>
        <w:t>acil-glükuronidekké</w:t>
      </w:r>
      <w:proofErr w:type="spellEnd"/>
      <w:r>
        <w:rPr>
          <w:lang w:val="hu-HU"/>
        </w:rPr>
        <w:t xml:space="preserve"> </w:t>
      </w:r>
      <w:proofErr w:type="spellStart"/>
      <w:r>
        <w:rPr>
          <w:lang w:val="hu-HU"/>
        </w:rPr>
        <w:t>konjugálódik</w:t>
      </w:r>
      <w:proofErr w:type="spellEnd"/>
      <w:r>
        <w:rPr>
          <w:lang w:val="hu-HU"/>
        </w:rPr>
        <w:t xml:space="preserve">. Négy </w:t>
      </w:r>
      <w:proofErr w:type="spellStart"/>
      <w:r>
        <w:rPr>
          <w:lang w:val="hu-HU"/>
        </w:rPr>
        <w:t>pozicionális</w:t>
      </w:r>
      <w:proofErr w:type="spellEnd"/>
      <w:r>
        <w:rPr>
          <w:lang w:val="hu-HU"/>
        </w:rPr>
        <w:t xml:space="preserve"> izomer, 1-O, 2-O, 3-O, 4-O-acilglükuronid létezik, amelyek az összes </w:t>
      </w:r>
      <w:proofErr w:type="spellStart"/>
      <w:r>
        <w:rPr>
          <w:lang w:val="hu-HU"/>
        </w:rPr>
        <w:t>dabigatrán</w:t>
      </w:r>
      <w:proofErr w:type="spellEnd"/>
      <w:r>
        <w:rPr>
          <w:lang w:val="hu-HU"/>
        </w:rPr>
        <w:t xml:space="preserve"> kevesebb mint 10%-át teszik ki a plazmában. Egyéb </w:t>
      </w:r>
      <w:proofErr w:type="spellStart"/>
      <w:r>
        <w:rPr>
          <w:lang w:val="hu-HU"/>
        </w:rPr>
        <w:t>metabolitok</w:t>
      </w:r>
      <w:proofErr w:type="spellEnd"/>
      <w:r>
        <w:rPr>
          <w:lang w:val="hu-HU"/>
        </w:rPr>
        <w:t xml:space="preserve"> nyomai csak nagyon érzékeny analitikai módszerekkel voltak kimutathatók. A </w:t>
      </w:r>
      <w:proofErr w:type="spellStart"/>
      <w:r>
        <w:rPr>
          <w:lang w:val="hu-HU"/>
        </w:rPr>
        <w:t>dabigatrán</w:t>
      </w:r>
      <w:proofErr w:type="spellEnd"/>
      <w:r>
        <w:rPr>
          <w:lang w:val="hu-HU"/>
        </w:rPr>
        <w:t xml:space="preserve"> elsősorban változatlan formában ürül a vizelettel, körülbelül 100 ml/perces sebességgel, ami megfelel a </w:t>
      </w:r>
      <w:proofErr w:type="spellStart"/>
      <w:r>
        <w:rPr>
          <w:lang w:val="hu-HU"/>
        </w:rPr>
        <w:t>glomeruláris</w:t>
      </w:r>
      <w:proofErr w:type="spellEnd"/>
      <w:r>
        <w:rPr>
          <w:lang w:val="hu-HU"/>
        </w:rPr>
        <w:t xml:space="preserve"> filtrációs rátának.</w:t>
      </w:r>
    </w:p>
    <w:p w14:paraId="55432D3B" w14:textId="77777777" w:rsidR="00A87B14" w:rsidRDefault="00A87B14">
      <w:pPr>
        <w:numPr>
          <w:ilvl w:val="12"/>
          <w:numId w:val="0"/>
        </w:numPr>
        <w:spacing w:line="240" w:lineRule="auto"/>
        <w:ind w:right="-2"/>
        <w:rPr>
          <w:lang w:val="hu-HU"/>
        </w:rPr>
      </w:pPr>
    </w:p>
    <w:p w14:paraId="0D2B0555" w14:textId="77777777" w:rsidR="00A87B14" w:rsidRDefault="009324C9">
      <w:pPr>
        <w:numPr>
          <w:ilvl w:val="12"/>
          <w:numId w:val="0"/>
        </w:numPr>
        <w:spacing w:line="240" w:lineRule="auto"/>
        <w:ind w:right="-2"/>
        <w:rPr>
          <w:u w:val="single"/>
          <w:lang w:val="hu-HU"/>
        </w:rPr>
      </w:pPr>
      <w:r>
        <w:rPr>
          <w:u w:val="single"/>
          <w:lang w:val="hu-HU"/>
        </w:rPr>
        <w:t>Elimináció</w:t>
      </w:r>
    </w:p>
    <w:p w14:paraId="467839A3" w14:textId="77777777" w:rsidR="00A87B14" w:rsidRDefault="00A87B14">
      <w:pPr>
        <w:numPr>
          <w:ilvl w:val="12"/>
          <w:numId w:val="0"/>
        </w:numPr>
        <w:spacing w:line="240" w:lineRule="auto"/>
        <w:ind w:right="-2"/>
        <w:rPr>
          <w:lang w:val="hu-HU"/>
        </w:rPr>
      </w:pPr>
    </w:p>
    <w:p w14:paraId="0D47FF0E" w14:textId="77777777" w:rsidR="00A87B14" w:rsidRDefault="009324C9">
      <w:pPr>
        <w:spacing w:line="240" w:lineRule="auto"/>
        <w:ind w:left="7" w:right="9"/>
        <w:rPr>
          <w:lang w:val="hu-HU"/>
        </w:rPr>
      </w:pPr>
      <w:r>
        <w:rPr>
          <w:lang w:val="hu-HU"/>
        </w:rPr>
        <w:t xml:space="preserve">A </w:t>
      </w:r>
      <w:proofErr w:type="spellStart"/>
      <w:r>
        <w:rPr>
          <w:lang w:val="hu-HU"/>
        </w:rPr>
        <w:t>dabigatrán</w:t>
      </w:r>
      <w:proofErr w:type="spellEnd"/>
      <w:r>
        <w:rPr>
          <w:lang w:val="hu-HU"/>
        </w:rPr>
        <w:t xml:space="preserve"> plazmakoncentrációi </w:t>
      </w:r>
      <w:proofErr w:type="spellStart"/>
      <w:r>
        <w:rPr>
          <w:lang w:val="hu-HU"/>
        </w:rPr>
        <w:t>biexponenciális</w:t>
      </w:r>
      <w:proofErr w:type="spellEnd"/>
      <w:r>
        <w:rPr>
          <w:lang w:val="hu-HU"/>
        </w:rPr>
        <w:t xml:space="preserve"> </w:t>
      </w:r>
      <w:proofErr w:type="gramStart"/>
      <w:r>
        <w:rPr>
          <w:lang w:val="hu-HU"/>
        </w:rPr>
        <w:t>csökkenést mutattak</w:t>
      </w:r>
      <w:proofErr w:type="gramEnd"/>
      <w:r>
        <w:rPr>
          <w:lang w:val="hu-HU"/>
        </w:rPr>
        <w:t>, az átlagos terminális felezési idő 11 óra volt egészséges, idős személyeknél. Több dózist követően 12-14 órás terminális felezési időt figyeltek meg. A felezési idő a dózistól független volt. A felezési idő megnyúlt, ha a vesekárosodás állt fenn, amint azt a 16. táblázat mutatja.</w:t>
      </w:r>
    </w:p>
    <w:p w14:paraId="1E107196" w14:textId="77777777" w:rsidR="00A87B14" w:rsidRDefault="00A87B14">
      <w:pPr>
        <w:spacing w:line="240" w:lineRule="auto"/>
        <w:ind w:left="7" w:right="9"/>
        <w:rPr>
          <w:lang w:val="hu-HU"/>
        </w:rPr>
      </w:pPr>
    </w:p>
    <w:p w14:paraId="77E2557D" w14:textId="77777777" w:rsidR="00A87B14" w:rsidRDefault="009324C9">
      <w:pPr>
        <w:spacing w:line="240" w:lineRule="auto"/>
        <w:ind w:left="7" w:right="9"/>
        <w:rPr>
          <w:u w:val="single"/>
          <w:lang w:val="hu-HU"/>
        </w:rPr>
      </w:pPr>
      <w:r>
        <w:rPr>
          <w:u w:val="single"/>
          <w:lang w:val="hu-HU"/>
        </w:rPr>
        <w:t>Különleges betegcsoportok</w:t>
      </w:r>
    </w:p>
    <w:p w14:paraId="40F69FFC" w14:textId="77777777" w:rsidR="00A87B14" w:rsidRDefault="00A87B14">
      <w:pPr>
        <w:numPr>
          <w:ilvl w:val="12"/>
          <w:numId w:val="0"/>
        </w:numPr>
        <w:spacing w:line="240" w:lineRule="auto"/>
        <w:ind w:right="-2"/>
        <w:rPr>
          <w:lang w:val="hu-HU"/>
        </w:rPr>
      </w:pPr>
    </w:p>
    <w:p w14:paraId="50645EE3" w14:textId="77777777" w:rsidR="00A87B14" w:rsidRDefault="009324C9">
      <w:pPr>
        <w:numPr>
          <w:ilvl w:val="12"/>
          <w:numId w:val="0"/>
        </w:numPr>
        <w:spacing w:line="240" w:lineRule="auto"/>
        <w:ind w:right="-2"/>
        <w:rPr>
          <w:u w:val="single"/>
          <w:lang w:val="hu-HU"/>
        </w:rPr>
      </w:pPr>
      <w:r>
        <w:rPr>
          <w:i/>
          <w:iCs/>
          <w:u w:val="single"/>
          <w:lang w:val="hu-HU"/>
        </w:rPr>
        <w:t>Vesekárosodás</w:t>
      </w:r>
    </w:p>
    <w:p w14:paraId="35990A39" w14:textId="77777777" w:rsidR="00A87B14" w:rsidRDefault="009324C9">
      <w:pPr>
        <w:spacing w:line="240" w:lineRule="auto"/>
        <w:ind w:left="7" w:right="276"/>
        <w:rPr>
          <w:lang w:val="hu-HU"/>
        </w:rPr>
      </w:pPr>
      <w:r>
        <w:rPr>
          <w:lang w:val="hu-HU"/>
        </w:rPr>
        <w:t xml:space="preserve">Az I. fázisú vizsgálatokban a </w:t>
      </w:r>
      <w:proofErr w:type="spellStart"/>
      <w:r>
        <w:rPr>
          <w:lang w:val="hu-HU"/>
        </w:rPr>
        <w:t>dabigatrán</w:t>
      </w:r>
      <w:proofErr w:type="spellEnd"/>
      <w:r>
        <w:rPr>
          <w:lang w:val="hu-HU"/>
        </w:rPr>
        <w:t xml:space="preserve">-expozíció (AUC) a </w:t>
      </w:r>
      <w:proofErr w:type="spellStart"/>
      <w:r>
        <w:rPr>
          <w:lang w:val="hu-HU"/>
        </w:rPr>
        <w:t>dabigatrán-etexilát</w:t>
      </w:r>
      <w:proofErr w:type="spellEnd"/>
      <w:r>
        <w:rPr>
          <w:lang w:val="hu-HU"/>
        </w:rPr>
        <w:t xml:space="preserve"> </w:t>
      </w:r>
      <w:r>
        <w:rPr>
          <w:i/>
          <w:lang w:val="hu-HU"/>
        </w:rPr>
        <w:t xml:space="preserve">per </w:t>
      </w:r>
      <w:proofErr w:type="spellStart"/>
      <w:r>
        <w:rPr>
          <w:i/>
          <w:lang w:val="hu-HU"/>
        </w:rPr>
        <w:t>os</w:t>
      </w:r>
      <w:proofErr w:type="spellEnd"/>
      <w:r>
        <w:rPr>
          <w:lang w:val="hu-HU"/>
        </w:rPr>
        <w:t xml:space="preserve"> adását követően körülbelül 2,7-szer nagyobb közepesen súlyos fokú vesekárosodásban (kreatinin-</w:t>
      </w:r>
      <w:proofErr w:type="spellStart"/>
      <w:r>
        <w:rPr>
          <w:lang w:val="hu-HU"/>
        </w:rPr>
        <w:t>clearance</w:t>
      </w:r>
      <w:proofErr w:type="spellEnd"/>
      <w:r>
        <w:rPr>
          <w:lang w:val="hu-HU"/>
        </w:rPr>
        <w:t xml:space="preserve"> 30</w:t>
      </w:r>
      <w:r>
        <w:rPr>
          <w:lang w:val="hu-HU"/>
        </w:rPr>
        <w:noBreakHyphen/>
        <w:t>50 ml/perc) szenvedő felnőtt önkénteseknél, mint azoknál, akik nem szenvednek vesekárosodásban.</w:t>
      </w:r>
    </w:p>
    <w:p w14:paraId="4B2A0BCA" w14:textId="77777777" w:rsidR="00A87B14" w:rsidRDefault="00A87B14">
      <w:pPr>
        <w:spacing w:line="240" w:lineRule="auto"/>
        <w:ind w:left="7" w:right="276"/>
        <w:rPr>
          <w:lang w:val="hu-HU"/>
        </w:rPr>
      </w:pPr>
    </w:p>
    <w:p w14:paraId="2713317B" w14:textId="77777777" w:rsidR="00A87B14" w:rsidRDefault="009324C9">
      <w:pPr>
        <w:numPr>
          <w:ilvl w:val="12"/>
          <w:numId w:val="0"/>
        </w:numPr>
        <w:spacing w:line="240" w:lineRule="auto"/>
        <w:ind w:right="-2"/>
        <w:rPr>
          <w:lang w:val="hu-HU"/>
        </w:rPr>
      </w:pPr>
      <w:r>
        <w:rPr>
          <w:lang w:val="hu-HU"/>
        </w:rPr>
        <w:t>A súlyos fokú vesekárosodásban (kreatinin-</w:t>
      </w:r>
      <w:proofErr w:type="spellStart"/>
      <w:r>
        <w:rPr>
          <w:lang w:val="hu-HU"/>
        </w:rPr>
        <w:t>clearance</w:t>
      </w:r>
      <w:proofErr w:type="spellEnd"/>
      <w:r>
        <w:rPr>
          <w:lang w:val="hu-HU"/>
        </w:rPr>
        <w:t xml:space="preserve"> 10</w:t>
      </w:r>
      <w:r>
        <w:rPr>
          <w:lang w:val="hu-HU"/>
        </w:rPr>
        <w:noBreakHyphen/>
        <w:t xml:space="preserve">30 ml/perc) szenvedő felnőtt önkéntesek kis részénél a </w:t>
      </w:r>
      <w:proofErr w:type="spellStart"/>
      <w:r>
        <w:rPr>
          <w:lang w:val="hu-HU"/>
        </w:rPr>
        <w:t>dabigatrán</w:t>
      </w:r>
      <w:proofErr w:type="spellEnd"/>
      <w:r>
        <w:rPr>
          <w:lang w:val="hu-HU"/>
        </w:rPr>
        <w:t>-expozíció (AUC) körülbelül 6-szor nagyobb, a felezési idő pedig 2-szer hosszabb volt, mint a vesekárosodásban nem szenvedő populációnál megfigyelt értékek (lásd 4.2, 4.3 és 4.4 pont).</w:t>
      </w:r>
    </w:p>
    <w:p w14:paraId="265E0125" w14:textId="77777777" w:rsidR="00A87B14" w:rsidRDefault="00A87B14">
      <w:pPr>
        <w:numPr>
          <w:ilvl w:val="12"/>
          <w:numId w:val="0"/>
        </w:numPr>
        <w:spacing w:line="240" w:lineRule="auto"/>
        <w:ind w:right="-2"/>
        <w:rPr>
          <w:lang w:val="hu-HU"/>
        </w:rPr>
      </w:pPr>
    </w:p>
    <w:p w14:paraId="7F5EAA86" w14:textId="77777777" w:rsidR="00A87B14" w:rsidRDefault="009324C9">
      <w:pPr>
        <w:numPr>
          <w:ilvl w:val="12"/>
          <w:numId w:val="0"/>
        </w:numPr>
        <w:spacing w:line="240" w:lineRule="auto"/>
        <w:ind w:right="-2"/>
        <w:rPr>
          <w:b/>
          <w:bCs/>
          <w:lang w:val="hu-HU"/>
        </w:rPr>
      </w:pPr>
      <w:r>
        <w:rPr>
          <w:b/>
          <w:bCs/>
          <w:lang w:val="hu-HU"/>
        </w:rPr>
        <w:t xml:space="preserve">16. táblázat: Az </w:t>
      </w:r>
      <w:proofErr w:type="spellStart"/>
      <w:r>
        <w:rPr>
          <w:b/>
          <w:bCs/>
          <w:lang w:val="hu-HU"/>
        </w:rPr>
        <w:t>összdabigatrán</w:t>
      </w:r>
      <w:proofErr w:type="spellEnd"/>
      <w:r>
        <w:rPr>
          <w:b/>
          <w:bCs/>
          <w:lang w:val="hu-HU"/>
        </w:rPr>
        <w:t xml:space="preserve"> felezési ideje egészséges és vesekárosodásban szenvedő személyeknél.</w:t>
      </w:r>
    </w:p>
    <w:p w14:paraId="6DC0DED2" w14:textId="77777777" w:rsidR="00A87B14" w:rsidRDefault="00A87B14">
      <w:pPr>
        <w:numPr>
          <w:ilvl w:val="12"/>
          <w:numId w:val="0"/>
        </w:numPr>
        <w:spacing w:line="240" w:lineRule="auto"/>
        <w:ind w:right="-2"/>
        <w:rPr>
          <w:lang w:val="hu-HU"/>
        </w:rPr>
      </w:pPr>
    </w:p>
    <w:tbl>
      <w:tblPr>
        <w:tblW w:w="9072" w:type="dxa"/>
        <w:tblInd w:w="-2" w:type="dxa"/>
        <w:tblCellMar>
          <w:top w:w="5" w:type="dxa"/>
          <w:left w:w="7" w:type="dxa"/>
          <w:right w:w="7" w:type="dxa"/>
        </w:tblCellMar>
        <w:tblLook w:val="04A0" w:firstRow="1" w:lastRow="0" w:firstColumn="1" w:lastColumn="0" w:noHBand="0" w:noVBand="1"/>
      </w:tblPr>
      <w:tblGrid>
        <w:gridCol w:w="2736"/>
        <w:gridCol w:w="6336"/>
      </w:tblGrid>
      <w:tr w:rsidR="00A87B14" w14:paraId="580FE898" w14:textId="77777777">
        <w:trPr>
          <w:trHeight w:val="775"/>
        </w:trPr>
        <w:tc>
          <w:tcPr>
            <w:tcW w:w="2736" w:type="dxa"/>
            <w:tcBorders>
              <w:top w:val="single" w:sz="6" w:space="0" w:color="000000"/>
              <w:left w:val="single" w:sz="6" w:space="0" w:color="000000"/>
              <w:bottom w:val="single" w:sz="4" w:space="0" w:color="auto"/>
              <w:right w:val="single" w:sz="6" w:space="0" w:color="000000"/>
            </w:tcBorders>
            <w:shd w:val="clear" w:color="auto" w:fill="auto"/>
          </w:tcPr>
          <w:p w14:paraId="1B312024" w14:textId="77777777" w:rsidR="00A87B14" w:rsidRDefault="009324C9">
            <w:pPr>
              <w:spacing w:line="240" w:lineRule="auto"/>
              <w:ind w:left="1"/>
              <w:rPr>
                <w:lang w:val="hu-HU" w:eastAsia="hu-HU"/>
              </w:rPr>
            </w:pPr>
            <w:proofErr w:type="spellStart"/>
            <w:r>
              <w:rPr>
                <w:lang w:val="hu-HU" w:eastAsia="hu-HU"/>
              </w:rPr>
              <w:t>glomerulus</w:t>
            </w:r>
            <w:proofErr w:type="spellEnd"/>
            <w:r>
              <w:rPr>
                <w:lang w:val="hu-HU" w:eastAsia="hu-HU"/>
              </w:rPr>
              <w:t xml:space="preserve"> filtrációs ráta </w:t>
            </w:r>
          </w:p>
          <w:p w14:paraId="46AAD6AD" w14:textId="77777777" w:rsidR="00A87B14" w:rsidRDefault="009324C9">
            <w:pPr>
              <w:spacing w:line="240" w:lineRule="auto"/>
              <w:ind w:left="2"/>
              <w:rPr>
                <w:lang w:val="hu-HU" w:eastAsia="hu-HU"/>
              </w:rPr>
            </w:pPr>
            <w:r>
              <w:rPr>
                <w:lang w:val="hu-HU" w:eastAsia="hu-HU"/>
              </w:rPr>
              <w:t>(</w:t>
            </w:r>
            <w:proofErr w:type="spellStart"/>
            <w:r>
              <w:rPr>
                <w:lang w:val="hu-HU" w:eastAsia="hu-HU"/>
              </w:rPr>
              <w:t>CrCl</w:t>
            </w:r>
            <w:proofErr w:type="spellEnd"/>
            <w:r>
              <w:rPr>
                <w:lang w:val="hu-HU" w:eastAsia="hu-HU"/>
              </w:rPr>
              <w:t>,)</w:t>
            </w:r>
          </w:p>
          <w:p w14:paraId="22FA7D45" w14:textId="77777777" w:rsidR="00A87B14" w:rsidRDefault="009324C9">
            <w:pPr>
              <w:spacing w:line="240" w:lineRule="auto"/>
              <w:ind w:left="4"/>
              <w:rPr>
                <w:lang w:val="hu-HU" w:eastAsia="hu-HU"/>
              </w:rPr>
            </w:pPr>
            <w:r>
              <w:rPr>
                <w:lang w:val="hu-HU" w:eastAsia="hu-HU"/>
              </w:rPr>
              <w:t>[ml/perc]</w:t>
            </w:r>
          </w:p>
        </w:tc>
        <w:tc>
          <w:tcPr>
            <w:tcW w:w="633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EA49269" w14:textId="77777777" w:rsidR="00A87B14" w:rsidRDefault="009324C9">
            <w:pPr>
              <w:spacing w:line="240" w:lineRule="auto"/>
              <w:ind w:left="1619" w:right="1566"/>
              <w:jc w:val="center"/>
              <w:rPr>
                <w:lang w:val="hu-HU" w:eastAsia="hu-HU"/>
              </w:rPr>
            </w:pPr>
            <w:proofErr w:type="spellStart"/>
            <w:r>
              <w:rPr>
                <w:lang w:val="hu-HU" w:eastAsia="hu-HU"/>
              </w:rPr>
              <w:t>gÁtlag</w:t>
            </w:r>
            <w:proofErr w:type="spellEnd"/>
            <w:r>
              <w:rPr>
                <w:lang w:val="hu-HU" w:eastAsia="hu-HU"/>
              </w:rPr>
              <w:t xml:space="preserve"> (</w:t>
            </w:r>
            <w:proofErr w:type="spellStart"/>
            <w:r>
              <w:rPr>
                <w:lang w:val="hu-HU" w:eastAsia="hu-HU"/>
              </w:rPr>
              <w:t>gCV</w:t>
            </w:r>
            <w:proofErr w:type="spellEnd"/>
            <w:r>
              <w:rPr>
                <w:lang w:val="hu-HU" w:eastAsia="hu-HU"/>
              </w:rPr>
              <w:t>%; tartomány)</w:t>
            </w:r>
          </w:p>
          <w:p w14:paraId="0A91B7E4" w14:textId="77777777" w:rsidR="00A87B14" w:rsidRDefault="009324C9">
            <w:pPr>
              <w:spacing w:line="240" w:lineRule="auto"/>
              <w:ind w:left="1619" w:right="1566"/>
              <w:jc w:val="center"/>
              <w:rPr>
                <w:lang w:val="hu-HU" w:eastAsia="hu-HU"/>
              </w:rPr>
            </w:pPr>
            <w:r>
              <w:rPr>
                <w:lang w:val="hu-HU" w:eastAsia="hu-HU"/>
              </w:rPr>
              <w:t>felezési idő</w:t>
            </w:r>
          </w:p>
          <w:p w14:paraId="13484F1E" w14:textId="77777777" w:rsidR="00A87B14" w:rsidRDefault="009324C9">
            <w:pPr>
              <w:spacing w:line="240" w:lineRule="auto"/>
              <w:ind w:right="3"/>
              <w:jc w:val="center"/>
              <w:rPr>
                <w:lang w:val="hu-HU" w:eastAsia="hu-HU"/>
              </w:rPr>
            </w:pPr>
            <w:r>
              <w:rPr>
                <w:lang w:val="hu-HU" w:eastAsia="hu-HU"/>
              </w:rPr>
              <w:t>[óra]</w:t>
            </w:r>
          </w:p>
        </w:tc>
      </w:tr>
      <w:tr w:rsidR="00A87B14" w14:paraId="15A12F32" w14:textId="77777777">
        <w:trPr>
          <w:trHeight w:val="266"/>
        </w:trPr>
        <w:tc>
          <w:tcPr>
            <w:tcW w:w="2736" w:type="dxa"/>
            <w:tcBorders>
              <w:top w:val="single" w:sz="4" w:space="0" w:color="auto"/>
              <w:left w:val="single" w:sz="4" w:space="0" w:color="auto"/>
              <w:bottom w:val="single" w:sz="4" w:space="0" w:color="auto"/>
              <w:right w:val="single" w:sz="4" w:space="0" w:color="auto"/>
            </w:tcBorders>
            <w:shd w:val="clear" w:color="auto" w:fill="auto"/>
          </w:tcPr>
          <w:p w14:paraId="755AFFFC" w14:textId="77777777" w:rsidR="00A87B14" w:rsidRDefault="009324C9">
            <w:pPr>
              <w:spacing w:line="240" w:lineRule="auto"/>
              <w:rPr>
                <w:lang w:val="hu-HU" w:eastAsia="hu-HU"/>
              </w:rPr>
            </w:pPr>
            <w:r>
              <w:rPr>
                <w:lang w:val="hu-HU" w:eastAsia="hu-HU"/>
              </w:rPr>
              <w:t>≥80</w:t>
            </w:r>
          </w:p>
        </w:tc>
        <w:tc>
          <w:tcPr>
            <w:tcW w:w="6336" w:type="dxa"/>
            <w:tcBorders>
              <w:top w:val="single" w:sz="6" w:space="0" w:color="000000"/>
              <w:left w:val="single" w:sz="4" w:space="0" w:color="auto"/>
              <w:bottom w:val="single" w:sz="6" w:space="0" w:color="000000"/>
              <w:right w:val="single" w:sz="6" w:space="0" w:color="000000"/>
            </w:tcBorders>
            <w:shd w:val="clear" w:color="auto" w:fill="auto"/>
            <w:vAlign w:val="center"/>
          </w:tcPr>
          <w:p w14:paraId="3F1B4E8C" w14:textId="77777777" w:rsidR="00A87B14" w:rsidRDefault="009324C9">
            <w:pPr>
              <w:spacing w:line="240" w:lineRule="auto"/>
              <w:ind w:right="3"/>
              <w:jc w:val="center"/>
              <w:rPr>
                <w:lang w:val="hu-HU" w:eastAsia="hu-HU"/>
              </w:rPr>
            </w:pPr>
            <w:r>
              <w:rPr>
                <w:lang w:val="hu-HU" w:eastAsia="hu-HU"/>
              </w:rPr>
              <w:t>13,4 (25,7%; 11,0-21,6)</w:t>
            </w:r>
          </w:p>
        </w:tc>
      </w:tr>
      <w:tr w:rsidR="00A87B14" w14:paraId="071AB544" w14:textId="77777777">
        <w:trPr>
          <w:trHeight w:val="307"/>
        </w:trPr>
        <w:tc>
          <w:tcPr>
            <w:tcW w:w="0" w:type="auto"/>
            <w:tcBorders>
              <w:top w:val="single" w:sz="4" w:space="0" w:color="auto"/>
              <w:left w:val="single" w:sz="4" w:space="0" w:color="auto"/>
              <w:bottom w:val="single" w:sz="4" w:space="0" w:color="auto"/>
              <w:right w:val="single" w:sz="4" w:space="0" w:color="auto"/>
            </w:tcBorders>
            <w:shd w:val="clear" w:color="auto" w:fill="auto"/>
          </w:tcPr>
          <w:p w14:paraId="639C5EF0" w14:textId="77777777" w:rsidR="00A87B14" w:rsidRDefault="009324C9">
            <w:pPr>
              <w:spacing w:line="240" w:lineRule="auto"/>
              <w:rPr>
                <w:lang w:val="hu-HU" w:eastAsia="hu-HU"/>
              </w:rPr>
            </w:pPr>
            <w:r>
              <w:rPr>
                <w:lang w:val="hu-HU" w:eastAsia="hu-HU"/>
              </w:rPr>
              <w:t>≥50-&lt;80</w:t>
            </w:r>
          </w:p>
        </w:tc>
        <w:tc>
          <w:tcPr>
            <w:tcW w:w="6336" w:type="dxa"/>
            <w:tcBorders>
              <w:top w:val="single" w:sz="6" w:space="0" w:color="000000"/>
              <w:left w:val="single" w:sz="4" w:space="0" w:color="auto"/>
              <w:bottom w:val="single" w:sz="6" w:space="0" w:color="000000"/>
              <w:right w:val="single" w:sz="6" w:space="0" w:color="000000"/>
            </w:tcBorders>
            <w:shd w:val="clear" w:color="auto" w:fill="auto"/>
            <w:vAlign w:val="center"/>
          </w:tcPr>
          <w:p w14:paraId="00F30BDC" w14:textId="77777777" w:rsidR="00A87B14" w:rsidRDefault="009324C9">
            <w:pPr>
              <w:spacing w:line="240" w:lineRule="auto"/>
              <w:ind w:right="3"/>
              <w:jc w:val="center"/>
              <w:rPr>
                <w:lang w:val="hu-HU" w:eastAsia="hu-HU"/>
              </w:rPr>
            </w:pPr>
            <w:r>
              <w:rPr>
                <w:lang w:val="hu-HU" w:eastAsia="hu-HU"/>
              </w:rPr>
              <w:t>15,3 (42,7%;11,7-34,1)</w:t>
            </w:r>
          </w:p>
        </w:tc>
      </w:tr>
      <w:tr w:rsidR="00A87B14" w14:paraId="68D6E924" w14:textId="77777777">
        <w:trPr>
          <w:trHeight w:val="269"/>
        </w:trPr>
        <w:tc>
          <w:tcPr>
            <w:tcW w:w="0" w:type="auto"/>
            <w:tcBorders>
              <w:top w:val="single" w:sz="4" w:space="0" w:color="auto"/>
              <w:left w:val="single" w:sz="4" w:space="0" w:color="auto"/>
              <w:bottom w:val="single" w:sz="4" w:space="0" w:color="auto"/>
              <w:right w:val="single" w:sz="4" w:space="0" w:color="auto"/>
            </w:tcBorders>
            <w:shd w:val="clear" w:color="auto" w:fill="auto"/>
          </w:tcPr>
          <w:p w14:paraId="26A8A9FA" w14:textId="77777777" w:rsidR="00A87B14" w:rsidRDefault="009324C9">
            <w:pPr>
              <w:spacing w:line="240" w:lineRule="auto"/>
              <w:rPr>
                <w:lang w:val="hu-HU" w:eastAsia="hu-HU"/>
              </w:rPr>
            </w:pPr>
            <w:r>
              <w:rPr>
                <w:lang w:val="hu-HU" w:eastAsia="hu-HU"/>
              </w:rPr>
              <w:t>≥30-&lt;50</w:t>
            </w:r>
          </w:p>
        </w:tc>
        <w:tc>
          <w:tcPr>
            <w:tcW w:w="6336" w:type="dxa"/>
            <w:tcBorders>
              <w:top w:val="single" w:sz="6" w:space="0" w:color="000000"/>
              <w:left w:val="single" w:sz="4" w:space="0" w:color="auto"/>
              <w:bottom w:val="single" w:sz="6" w:space="0" w:color="000000"/>
              <w:right w:val="single" w:sz="6" w:space="0" w:color="000000"/>
            </w:tcBorders>
            <w:shd w:val="clear" w:color="auto" w:fill="auto"/>
            <w:vAlign w:val="center"/>
          </w:tcPr>
          <w:p w14:paraId="2F8DAA9C" w14:textId="77777777" w:rsidR="00A87B14" w:rsidRDefault="009324C9">
            <w:pPr>
              <w:spacing w:line="240" w:lineRule="auto"/>
              <w:ind w:right="3"/>
              <w:jc w:val="center"/>
              <w:rPr>
                <w:lang w:val="hu-HU" w:eastAsia="hu-HU"/>
              </w:rPr>
            </w:pPr>
            <w:r>
              <w:rPr>
                <w:lang w:val="hu-HU" w:eastAsia="hu-HU"/>
              </w:rPr>
              <w:t>18,4 (18,5%;13,3-23,0)</w:t>
            </w:r>
          </w:p>
        </w:tc>
      </w:tr>
      <w:tr w:rsidR="00A87B14" w14:paraId="070F15D0" w14:textId="77777777">
        <w:trPr>
          <w:trHeight w:val="269"/>
        </w:trPr>
        <w:tc>
          <w:tcPr>
            <w:tcW w:w="0" w:type="auto"/>
            <w:tcBorders>
              <w:top w:val="single" w:sz="4" w:space="0" w:color="auto"/>
              <w:left w:val="single" w:sz="4" w:space="0" w:color="auto"/>
              <w:bottom w:val="single" w:sz="4" w:space="0" w:color="auto"/>
              <w:right w:val="single" w:sz="4" w:space="0" w:color="auto"/>
            </w:tcBorders>
            <w:shd w:val="clear" w:color="auto" w:fill="auto"/>
          </w:tcPr>
          <w:p w14:paraId="17BAF0B2" w14:textId="77777777" w:rsidR="00A87B14" w:rsidRDefault="009324C9">
            <w:pPr>
              <w:spacing w:line="240" w:lineRule="auto"/>
              <w:rPr>
                <w:lang w:val="hu-HU" w:eastAsia="hu-HU"/>
              </w:rPr>
            </w:pPr>
            <w:r>
              <w:rPr>
                <w:lang w:val="hu-HU" w:eastAsia="hu-HU"/>
              </w:rPr>
              <w:t>&lt;30</w:t>
            </w:r>
          </w:p>
        </w:tc>
        <w:tc>
          <w:tcPr>
            <w:tcW w:w="6336" w:type="dxa"/>
            <w:tcBorders>
              <w:top w:val="single" w:sz="6" w:space="0" w:color="000000"/>
              <w:left w:val="single" w:sz="4" w:space="0" w:color="auto"/>
              <w:bottom w:val="single" w:sz="6" w:space="0" w:color="000000"/>
              <w:right w:val="single" w:sz="6" w:space="0" w:color="000000"/>
            </w:tcBorders>
            <w:shd w:val="clear" w:color="auto" w:fill="auto"/>
            <w:vAlign w:val="center"/>
          </w:tcPr>
          <w:p w14:paraId="79B099F4" w14:textId="77777777" w:rsidR="00A87B14" w:rsidRDefault="009324C9">
            <w:pPr>
              <w:spacing w:line="240" w:lineRule="auto"/>
              <w:ind w:right="3"/>
              <w:jc w:val="center"/>
              <w:rPr>
                <w:lang w:val="hu-HU" w:eastAsia="hu-HU"/>
              </w:rPr>
            </w:pPr>
            <w:r>
              <w:rPr>
                <w:lang w:val="hu-HU" w:eastAsia="hu-HU"/>
              </w:rPr>
              <w:t>27,2 (15,3%; 21,6-35,0)</w:t>
            </w:r>
          </w:p>
        </w:tc>
      </w:tr>
    </w:tbl>
    <w:p w14:paraId="68C47CE4" w14:textId="77777777" w:rsidR="00A87B14" w:rsidRDefault="00A87B14">
      <w:pPr>
        <w:numPr>
          <w:ilvl w:val="12"/>
          <w:numId w:val="0"/>
        </w:numPr>
        <w:spacing w:line="240" w:lineRule="auto"/>
        <w:ind w:right="-2"/>
        <w:rPr>
          <w:lang w:val="hu-HU"/>
        </w:rPr>
      </w:pPr>
    </w:p>
    <w:p w14:paraId="54F816BC" w14:textId="77777777" w:rsidR="00A87B14" w:rsidRDefault="009324C9">
      <w:pPr>
        <w:spacing w:line="240" w:lineRule="auto"/>
        <w:ind w:left="7" w:right="9"/>
        <w:rPr>
          <w:lang w:val="hu-HU"/>
        </w:rPr>
      </w:pPr>
      <w:r>
        <w:rPr>
          <w:lang w:val="hu-HU"/>
        </w:rPr>
        <w:t xml:space="preserve">Ezen kívül egy </w:t>
      </w:r>
      <w:proofErr w:type="spellStart"/>
      <w:r>
        <w:rPr>
          <w:lang w:val="hu-HU"/>
        </w:rPr>
        <w:t>prospektív</w:t>
      </w:r>
      <w:proofErr w:type="spellEnd"/>
      <w:r>
        <w:rPr>
          <w:lang w:val="hu-HU"/>
        </w:rPr>
        <w:t xml:space="preserve">, nyílt elrendezésű, </w:t>
      </w:r>
      <w:proofErr w:type="spellStart"/>
      <w:r>
        <w:rPr>
          <w:lang w:val="hu-HU"/>
        </w:rPr>
        <w:t>randomizált</w:t>
      </w:r>
      <w:proofErr w:type="spellEnd"/>
      <w:r>
        <w:rPr>
          <w:lang w:val="hu-HU"/>
        </w:rPr>
        <w:t xml:space="preserve"> </w:t>
      </w:r>
      <w:proofErr w:type="spellStart"/>
      <w:r>
        <w:rPr>
          <w:lang w:val="hu-HU"/>
        </w:rPr>
        <w:t>farmakokinetikai</w:t>
      </w:r>
      <w:proofErr w:type="spellEnd"/>
      <w:r>
        <w:rPr>
          <w:lang w:val="hu-HU"/>
        </w:rPr>
        <w:t xml:space="preserve"> vizsgálatban értékelték a </w:t>
      </w:r>
      <w:proofErr w:type="spellStart"/>
      <w:r>
        <w:rPr>
          <w:lang w:val="hu-HU"/>
        </w:rPr>
        <w:t>dabigatrán</w:t>
      </w:r>
      <w:proofErr w:type="spellEnd"/>
      <w:r>
        <w:rPr>
          <w:lang w:val="hu-HU"/>
        </w:rPr>
        <w:t xml:space="preserve">-expozíciót (mélyponti érték és csúcsérték) nem billentyű eredetű </w:t>
      </w:r>
      <w:proofErr w:type="spellStart"/>
      <w:r>
        <w:rPr>
          <w:lang w:val="hu-HU"/>
        </w:rPr>
        <w:t>pitvarfibrillációban</w:t>
      </w:r>
      <w:proofErr w:type="spellEnd"/>
      <w:r>
        <w:rPr>
          <w:lang w:val="hu-HU"/>
        </w:rPr>
        <w:t xml:space="preserve"> szenvedő, súlyos vesekárosodásban szenvedő (meghatározás szerint 15</w:t>
      </w:r>
      <w:r>
        <w:rPr>
          <w:lang w:val="hu-HU"/>
        </w:rPr>
        <w:noBreakHyphen/>
        <w:t>30 ml/perc közötti kreatinin-</w:t>
      </w:r>
      <w:proofErr w:type="spellStart"/>
      <w:r>
        <w:rPr>
          <w:lang w:val="hu-HU"/>
        </w:rPr>
        <w:t>clearance</w:t>
      </w:r>
      <w:proofErr w:type="spellEnd"/>
      <w:r>
        <w:rPr>
          <w:lang w:val="hu-HU"/>
        </w:rPr>
        <w:t xml:space="preserve"> [</w:t>
      </w:r>
      <w:proofErr w:type="spellStart"/>
      <w:r>
        <w:rPr>
          <w:lang w:val="hu-HU"/>
        </w:rPr>
        <w:t>CrCl</w:t>
      </w:r>
      <w:proofErr w:type="spellEnd"/>
      <w:r>
        <w:rPr>
          <w:lang w:val="hu-HU"/>
        </w:rPr>
        <w:t xml:space="preserve">]) betegek bevonásával, akik 75 mg </w:t>
      </w:r>
      <w:proofErr w:type="spellStart"/>
      <w:r>
        <w:rPr>
          <w:lang w:val="hu-HU"/>
        </w:rPr>
        <w:t>dabigatrán-etexilátot</w:t>
      </w:r>
      <w:proofErr w:type="spellEnd"/>
      <w:r>
        <w:rPr>
          <w:lang w:val="hu-HU"/>
        </w:rPr>
        <w:t xml:space="preserve"> kaptak naponta kétszer.</w:t>
      </w:r>
    </w:p>
    <w:p w14:paraId="4C8D1751" w14:textId="77777777" w:rsidR="00A87B14" w:rsidRDefault="009324C9">
      <w:pPr>
        <w:spacing w:line="240" w:lineRule="auto"/>
        <w:ind w:left="7" w:right="9"/>
        <w:rPr>
          <w:lang w:val="hu-HU"/>
        </w:rPr>
      </w:pPr>
      <w:r>
        <w:rPr>
          <w:lang w:val="hu-HU"/>
        </w:rPr>
        <w:lastRenderedPageBreak/>
        <w:t>Ez a kezelés 155 </w:t>
      </w:r>
      <w:proofErr w:type="spellStart"/>
      <w:r>
        <w:rPr>
          <w:lang w:val="hu-HU"/>
        </w:rPr>
        <w:t>ng</w:t>
      </w:r>
      <w:proofErr w:type="spellEnd"/>
      <w:r>
        <w:rPr>
          <w:lang w:val="hu-HU"/>
        </w:rPr>
        <w:t>/ml-es (</w:t>
      </w:r>
      <w:proofErr w:type="spellStart"/>
      <w:r>
        <w:rPr>
          <w:lang w:val="hu-HU"/>
        </w:rPr>
        <w:t>gCV</w:t>
      </w:r>
      <w:proofErr w:type="spellEnd"/>
      <w:r>
        <w:rPr>
          <w:lang w:val="hu-HU"/>
        </w:rPr>
        <w:t>: 76,9%) mértani átlagú mélyponti koncentrációt eredményezett, amelyet közvetlenül a következő dózis beadása előtt mértek, valamint 202 </w:t>
      </w:r>
      <w:proofErr w:type="spellStart"/>
      <w:r>
        <w:rPr>
          <w:lang w:val="hu-HU"/>
        </w:rPr>
        <w:t>ng</w:t>
      </w:r>
      <w:proofErr w:type="spellEnd"/>
      <w:r>
        <w:rPr>
          <w:lang w:val="hu-HU"/>
        </w:rPr>
        <w:t>/ml-es (</w:t>
      </w:r>
      <w:proofErr w:type="spellStart"/>
      <w:r>
        <w:rPr>
          <w:lang w:val="hu-HU"/>
        </w:rPr>
        <w:t>gCV</w:t>
      </w:r>
      <w:proofErr w:type="spellEnd"/>
      <w:r>
        <w:rPr>
          <w:lang w:val="hu-HU"/>
        </w:rPr>
        <w:t>: 70,6%) mértani átlagú csúcskoncentrációt, amelyet az utolsó dózis beadása után két órával mértek.</w:t>
      </w:r>
    </w:p>
    <w:p w14:paraId="5BC46347" w14:textId="77777777" w:rsidR="00A87B14" w:rsidRDefault="00A87B14">
      <w:pPr>
        <w:spacing w:line="240" w:lineRule="auto"/>
        <w:ind w:left="7" w:right="9"/>
        <w:rPr>
          <w:lang w:val="hu-HU"/>
        </w:rPr>
      </w:pPr>
    </w:p>
    <w:p w14:paraId="1821875E" w14:textId="77777777" w:rsidR="00A87B14" w:rsidRDefault="009324C9">
      <w:pPr>
        <w:spacing w:line="240" w:lineRule="auto"/>
        <w:ind w:left="7" w:right="9"/>
        <w:rPr>
          <w:lang w:val="hu-HU"/>
        </w:rPr>
      </w:pPr>
      <w:r>
        <w:rPr>
          <w:lang w:val="hu-HU"/>
        </w:rPr>
        <w:t xml:space="preserve">A </w:t>
      </w:r>
      <w:proofErr w:type="spellStart"/>
      <w:r>
        <w:rPr>
          <w:lang w:val="hu-HU"/>
        </w:rPr>
        <w:t>dabigatrán</w:t>
      </w:r>
      <w:proofErr w:type="spellEnd"/>
      <w:r>
        <w:rPr>
          <w:lang w:val="hu-HU"/>
        </w:rPr>
        <w:t xml:space="preserve"> </w:t>
      </w:r>
      <w:proofErr w:type="spellStart"/>
      <w:r>
        <w:rPr>
          <w:lang w:val="hu-HU"/>
        </w:rPr>
        <w:t>haemodialízissel</w:t>
      </w:r>
      <w:proofErr w:type="spellEnd"/>
      <w:r>
        <w:rPr>
          <w:lang w:val="hu-HU"/>
        </w:rPr>
        <w:t xml:space="preserve"> történő ürülését 7 végstádiumú vesebetegségben (ESRD) szenvedő, nem </w:t>
      </w:r>
      <w:proofErr w:type="spellStart"/>
      <w:r>
        <w:rPr>
          <w:lang w:val="hu-HU"/>
        </w:rPr>
        <w:t>pitvarfibrilláló</w:t>
      </w:r>
      <w:proofErr w:type="spellEnd"/>
      <w:r>
        <w:rPr>
          <w:lang w:val="hu-HU"/>
        </w:rPr>
        <w:t xml:space="preserve"> felnőtt betegnél vizsgálták. A dialízist 700 ml/perc </w:t>
      </w:r>
      <w:proofErr w:type="spellStart"/>
      <w:r>
        <w:rPr>
          <w:lang w:val="hu-HU"/>
        </w:rPr>
        <w:t>dializáló</w:t>
      </w:r>
      <w:proofErr w:type="spellEnd"/>
      <w:r>
        <w:rPr>
          <w:lang w:val="hu-HU"/>
        </w:rPr>
        <w:t xml:space="preserve"> oldat áramlási sebességgel végezték 4 órán át és a véráramlás sebessége 200 ml/perc vagy 350</w:t>
      </w:r>
      <w:r>
        <w:rPr>
          <w:lang w:val="hu-HU"/>
        </w:rPr>
        <w:noBreakHyphen/>
        <w:t xml:space="preserve">390 ml/perc volt. </w:t>
      </w:r>
    </w:p>
    <w:p w14:paraId="5952DC31" w14:textId="77777777" w:rsidR="00A87B14" w:rsidRDefault="009324C9">
      <w:pPr>
        <w:spacing w:line="240" w:lineRule="auto"/>
        <w:ind w:left="7" w:right="9"/>
        <w:rPr>
          <w:lang w:val="hu-HU"/>
        </w:rPr>
      </w:pPr>
      <w:r>
        <w:rPr>
          <w:lang w:val="hu-HU"/>
        </w:rPr>
        <w:t xml:space="preserve">Ez a </w:t>
      </w:r>
      <w:proofErr w:type="spellStart"/>
      <w:r>
        <w:rPr>
          <w:lang w:val="hu-HU"/>
        </w:rPr>
        <w:t>dabigatrán</w:t>
      </w:r>
      <w:proofErr w:type="spellEnd"/>
      <w:r>
        <w:rPr>
          <w:lang w:val="hu-HU"/>
        </w:rPr>
        <w:t xml:space="preserve">-koncentrációt 200 ml/perc esetén 50%-kal, 350-390 ml/perc esetén pedig 60%-kal csökkentette. A dialízissel eltávolított gyógyszer mennyisége 300 ml/perces véráramlási sebességig arányos a véráramlás sebességével. A </w:t>
      </w:r>
      <w:proofErr w:type="spellStart"/>
      <w:r>
        <w:rPr>
          <w:lang w:val="hu-HU"/>
        </w:rPr>
        <w:t>dabigatrán</w:t>
      </w:r>
      <w:proofErr w:type="spellEnd"/>
      <w:r>
        <w:rPr>
          <w:lang w:val="hu-HU"/>
        </w:rPr>
        <w:t xml:space="preserve"> </w:t>
      </w:r>
      <w:proofErr w:type="spellStart"/>
      <w:r>
        <w:rPr>
          <w:lang w:val="hu-HU"/>
        </w:rPr>
        <w:t>antikoaguláns</w:t>
      </w:r>
      <w:proofErr w:type="spellEnd"/>
      <w:r>
        <w:rPr>
          <w:lang w:val="hu-HU"/>
        </w:rPr>
        <w:t xml:space="preserve"> aktivitása a plazmakoncentráció csökkenésével csökkent és a PK/PD összefüggést az eljárás nem befolyásolta.</w:t>
      </w:r>
    </w:p>
    <w:p w14:paraId="5AD622BC" w14:textId="77777777" w:rsidR="00A87B14" w:rsidRDefault="00A87B14">
      <w:pPr>
        <w:numPr>
          <w:ilvl w:val="12"/>
          <w:numId w:val="0"/>
        </w:numPr>
        <w:spacing w:line="240" w:lineRule="auto"/>
        <w:ind w:right="-2"/>
        <w:rPr>
          <w:lang w:val="hu-HU"/>
        </w:rPr>
      </w:pPr>
    </w:p>
    <w:p w14:paraId="63FF6574" w14:textId="77777777" w:rsidR="00A87B14" w:rsidRDefault="009324C9">
      <w:pPr>
        <w:numPr>
          <w:ilvl w:val="12"/>
          <w:numId w:val="0"/>
        </w:numPr>
        <w:spacing w:line="240" w:lineRule="auto"/>
        <w:ind w:right="-2"/>
        <w:rPr>
          <w:u w:val="single"/>
          <w:lang w:val="hu-HU"/>
        </w:rPr>
      </w:pPr>
      <w:r>
        <w:rPr>
          <w:i/>
          <w:iCs/>
          <w:u w:val="single"/>
          <w:lang w:val="hu-HU"/>
        </w:rPr>
        <w:t>Idősek</w:t>
      </w:r>
    </w:p>
    <w:p w14:paraId="57E40734" w14:textId="77777777" w:rsidR="00A87B14" w:rsidRDefault="009324C9">
      <w:pPr>
        <w:spacing w:line="240" w:lineRule="auto"/>
        <w:ind w:left="7" w:right="9"/>
        <w:rPr>
          <w:lang w:val="hu-HU"/>
        </w:rPr>
      </w:pPr>
      <w:r>
        <w:rPr>
          <w:lang w:val="hu-HU"/>
        </w:rPr>
        <w:t xml:space="preserve">Az idős személyeknél végzett I. fázisú, specifikus </w:t>
      </w:r>
      <w:proofErr w:type="spellStart"/>
      <w:r>
        <w:rPr>
          <w:lang w:val="hu-HU"/>
        </w:rPr>
        <w:t>farmakokinetikai</w:t>
      </w:r>
      <w:proofErr w:type="spellEnd"/>
      <w:r>
        <w:rPr>
          <w:lang w:val="hu-HU"/>
        </w:rPr>
        <w:t xml:space="preserve"> vizsgálatok azt mutatták, hogy az AUC 40-60%-kal, és a </w:t>
      </w:r>
      <w:proofErr w:type="spellStart"/>
      <w:r>
        <w:rPr>
          <w:lang w:val="hu-HU"/>
        </w:rPr>
        <w:t>C</w:t>
      </w:r>
      <w:r>
        <w:rPr>
          <w:vertAlign w:val="subscript"/>
          <w:lang w:val="hu-HU"/>
        </w:rPr>
        <w:t>max</w:t>
      </w:r>
      <w:proofErr w:type="spellEnd"/>
      <w:r>
        <w:rPr>
          <w:vertAlign w:val="subscript"/>
          <w:lang w:val="hu-HU"/>
        </w:rPr>
        <w:t xml:space="preserve"> </w:t>
      </w:r>
      <w:r>
        <w:rPr>
          <w:lang w:val="hu-HU"/>
        </w:rPr>
        <w:t>több mint 25%-kal növekedett a fiatal személyekhez képest.</w:t>
      </w:r>
    </w:p>
    <w:p w14:paraId="61F53D97" w14:textId="77777777" w:rsidR="00A87B14" w:rsidRDefault="00A87B14">
      <w:pPr>
        <w:spacing w:line="240" w:lineRule="auto"/>
        <w:ind w:left="7" w:right="9"/>
        <w:rPr>
          <w:lang w:val="hu-HU"/>
        </w:rPr>
      </w:pPr>
    </w:p>
    <w:p w14:paraId="1848B2AF" w14:textId="77777777" w:rsidR="00A87B14" w:rsidRDefault="009324C9">
      <w:pPr>
        <w:spacing w:line="240" w:lineRule="auto"/>
        <w:ind w:left="7" w:right="9"/>
        <w:rPr>
          <w:lang w:val="hu-HU"/>
        </w:rPr>
      </w:pPr>
      <w:r>
        <w:rPr>
          <w:lang w:val="hu-HU"/>
        </w:rPr>
        <w:t xml:space="preserve">Az életkor hatását a </w:t>
      </w:r>
      <w:proofErr w:type="spellStart"/>
      <w:r>
        <w:rPr>
          <w:lang w:val="hu-HU"/>
        </w:rPr>
        <w:t>dabigatrán</w:t>
      </w:r>
      <w:proofErr w:type="spellEnd"/>
      <w:r>
        <w:rPr>
          <w:lang w:val="hu-HU"/>
        </w:rPr>
        <w:t>-expozícióra a RE-LY vizsgálatban erősítették meg, körülbelül 31%-kal magasabb mélyponti koncentrációkat találtak a 75 éves vagy annál idősebb személyeknél, és körülbelül 22%-kal alacsonyabb mélyponti koncentrációkat mértek 65 év alatti vizsgálati személyeknél a 65 és 75 év közötti személyeknél mérthez képest (lásd 4.2 és 4.4 pont).</w:t>
      </w:r>
    </w:p>
    <w:p w14:paraId="37FB9B79" w14:textId="77777777" w:rsidR="00A87B14" w:rsidRDefault="00A87B14">
      <w:pPr>
        <w:numPr>
          <w:ilvl w:val="12"/>
          <w:numId w:val="0"/>
        </w:numPr>
        <w:spacing w:line="240" w:lineRule="auto"/>
        <w:ind w:right="-2"/>
        <w:rPr>
          <w:lang w:val="hu-HU"/>
        </w:rPr>
      </w:pPr>
    </w:p>
    <w:p w14:paraId="4A8837C4" w14:textId="77777777" w:rsidR="00A87B14" w:rsidRDefault="009324C9">
      <w:pPr>
        <w:spacing w:line="240" w:lineRule="auto"/>
        <w:ind w:left="7"/>
        <w:rPr>
          <w:lang w:val="hu-HU"/>
        </w:rPr>
      </w:pPr>
      <w:r>
        <w:rPr>
          <w:i/>
          <w:u w:val="single" w:color="000000"/>
          <w:lang w:val="hu-HU"/>
        </w:rPr>
        <w:t>Májkárosodás</w:t>
      </w:r>
    </w:p>
    <w:p w14:paraId="66D026A1" w14:textId="77777777" w:rsidR="00A87B14" w:rsidRDefault="009324C9">
      <w:pPr>
        <w:spacing w:line="240" w:lineRule="auto"/>
        <w:ind w:left="7" w:right="9"/>
        <w:rPr>
          <w:lang w:val="hu-HU"/>
        </w:rPr>
      </w:pPr>
      <w:r>
        <w:rPr>
          <w:lang w:val="hu-HU"/>
        </w:rPr>
        <w:t xml:space="preserve">Nem észleltek változást a </w:t>
      </w:r>
      <w:proofErr w:type="spellStart"/>
      <w:r>
        <w:rPr>
          <w:lang w:val="hu-HU"/>
        </w:rPr>
        <w:t>dabigatrán</w:t>
      </w:r>
      <w:proofErr w:type="spellEnd"/>
      <w:r>
        <w:rPr>
          <w:lang w:val="hu-HU"/>
        </w:rPr>
        <w:t xml:space="preserve"> expozíciójában 12, közepesen súlyos fokú májkárosodásban (</w:t>
      </w:r>
      <w:proofErr w:type="spellStart"/>
      <w:r>
        <w:rPr>
          <w:lang w:val="hu-HU"/>
        </w:rPr>
        <w:t>Child-Pugh</w:t>
      </w:r>
      <w:proofErr w:type="spellEnd"/>
      <w:r>
        <w:rPr>
          <w:lang w:val="hu-HU"/>
        </w:rPr>
        <w:t xml:space="preserve"> B) szenvedő felnőtt betegnél a 12 kontrollal összehasonlítva (lásd 4.2 és 4.4 pont).</w:t>
      </w:r>
    </w:p>
    <w:p w14:paraId="5A66D2D1" w14:textId="77777777" w:rsidR="00A87B14" w:rsidRDefault="00A87B14">
      <w:pPr>
        <w:numPr>
          <w:ilvl w:val="12"/>
          <w:numId w:val="0"/>
        </w:numPr>
        <w:spacing w:line="240" w:lineRule="auto"/>
        <w:ind w:right="-2"/>
        <w:rPr>
          <w:lang w:val="hu-HU"/>
        </w:rPr>
      </w:pPr>
    </w:p>
    <w:p w14:paraId="35B27E15" w14:textId="77777777" w:rsidR="00A87B14" w:rsidRDefault="009324C9">
      <w:pPr>
        <w:spacing w:line="240" w:lineRule="auto"/>
        <w:ind w:left="7"/>
        <w:rPr>
          <w:lang w:val="hu-HU"/>
        </w:rPr>
      </w:pPr>
      <w:r>
        <w:rPr>
          <w:i/>
          <w:u w:val="single" w:color="000000"/>
          <w:lang w:val="hu-HU"/>
        </w:rPr>
        <w:t>Testtömeg</w:t>
      </w:r>
    </w:p>
    <w:p w14:paraId="1B9BC386" w14:textId="77777777" w:rsidR="00A87B14" w:rsidRDefault="009324C9">
      <w:pPr>
        <w:spacing w:line="240" w:lineRule="auto"/>
        <w:ind w:left="7" w:right="9"/>
        <w:rPr>
          <w:lang w:val="hu-HU"/>
        </w:rPr>
      </w:pPr>
      <w:r>
        <w:rPr>
          <w:lang w:val="hu-HU"/>
        </w:rPr>
        <w:t xml:space="preserve">A </w:t>
      </w:r>
      <w:proofErr w:type="spellStart"/>
      <w:r>
        <w:rPr>
          <w:lang w:val="hu-HU"/>
        </w:rPr>
        <w:t>dabigatrán</w:t>
      </w:r>
      <w:proofErr w:type="spellEnd"/>
      <w:r>
        <w:rPr>
          <w:lang w:val="hu-HU"/>
        </w:rPr>
        <w:t xml:space="preserve"> mélyponti koncentrációi körülbelül 20%-kal alacsonyabbak voltak a 100 kg-nál nagyobb testtömegű felnőtt betegeknél, mint az 50-100 kg közöttieknél. A vizsgálati személyek többsége (80,8%) az ≥ 50 kg és </w:t>
      </w:r>
      <w:proofErr w:type="gramStart"/>
      <w:r>
        <w:rPr>
          <w:lang w:val="hu-HU"/>
        </w:rPr>
        <w:t>&lt; 100</w:t>
      </w:r>
      <w:proofErr w:type="gramEnd"/>
      <w:r>
        <w:rPr>
          <w:lang w:val="hu-HU"/>
        </w:rPr>
        <w:t> kg kategóriába esett, és egyértelmű különbséget nem mutattak ki (lásd 4.2 és 4.4 pont). Az 50 kg-nál kisebb testtömegű felnőtt betegekre vonatkozó klinikai adatok korlátozottak.</w:t>
      </w:r>
    </w:p>
    <w:p w14:paraId="41A8A1A1" w14:textId="77777777" w:rsidR="00A87B14" w:rsidRDefault="00A87B14">
      <w:pPr>
        <w:numPr>
          <w:ilvl w:val="12"/>
          <w:numId w:val="0"/>
        </w:numPr>
        <w:spacing w:line="240" w:lineRule="auto"/>
        <w:ind w:right="-2"/>
        <w:rPr>
          <w:lang w:val="hu-HU"/>
        </w:rPr>
      </w:pPr>
    </w:p>
    <w:p w14:paraId="7D4D6EEF" w14:textId="77777777" w:rsidR="00A87B14" w:rsidRDefault="009324C9">
      <w:pPr>
        <w:numPr>
          <w:ilvl w:val="12"/>
          <w:numId w:val="0"/>
        </w:numPr>
        <w:spacing w:line="240" w:lineRule="auto"/>
        <w:ind w:right="-2"/>
        <w:rPr>
          <w:i/>
          <w:iCs/>
          <w:u w:val="single"/>
          <w:lang w:val="hu-HU"/>
        </w:rPr>
      </w:pPr>
      <w:r>
        <w:rPr>
          <w:i/>
          <w:iCs/>
          <w:u w:val="single"/>
          <w:lang w:val="hu-HU"/>
        </w:rPr>
        <w:t>Nem</w:t>
      </w:r>
    </w:p>
    <w:p w14:paraId="1EA5B1AD" w14:textId="77777777" w:rsidR="00A87B14" w:rsidRDefault="009324C9">
      <w:pPr>
        <w:numPr>
          <w:ilvl w:val="12"/>
          <w:numId w:val="0"/>
        </w:numPr>
        <w:spacing w:line="240" w:lineRule="auto"/>
        <w:ind w:right="-2"/>
        <w:rPr>
          <w:lang w:val="hu-HU"/>
        </w:rPr>
      </w:pPr>
      <w:r>
        <w:rPr>
          <w:lang w:val="hu-HU"/>
        </w:rPr>
        <w:t>A hatóanyag-expozíció a primer VTE prevenciós vizsgálatokban nőknél körülbelül 40-50%-kal magasabb, de a dózis módosítása nem javasolt.</w:t>
      </w:r>
    </w:p>
    <w:p w14:paraId="559DEE39" w14:textId="77777777" w:rsidR="00A87B14" w:rsidRDefault="00A87B14">
      <w:pPr>
        <w:numPr>
          <w:ilvl w:val="12"/>
          <w:numId w:val="0"/>
        </w:numPr>
        <w:spacing w:line="240" w:lineRule="auto"/>
        <w:ind w:right="-2"/>
        <w:rPr>
          <w:lang w:val="hu-HU"/>
        </w:rPr>
      </w:pPr>
    </w:p>
    <w:p w14:paraId="26C8D946" w14:textId="77777777" w:rsidR="00A87B14" w:rsidRDefault="009324C9">
      <w:pPr>
        <w:spacing w:line="240" w:lineRule="auto"/>
        <w:ind w:left="7"/>
        <w:rPr>
          <w:lang w:val="hu-HU"/>
        </w:rPr>
      </w:pPr>
      <w:r>
        <w:rPr>
          <w:i/>
          <w:u w:val="single" w:color="000000"/>
          <w:lang w:val="hu-HU"/>
        </w:rPr>
        <w:t>Etnikai származás:</w:t>
      </w:r>
    </w:p>
    <w:p w14:paraId="024420BC" w14:textId="77777777" w:rsidR="00A87B14" w:rsidRDefault="009324C9">
      <w:pPr>
        <w:spacing w:line="240" w:lineRule="auto"/>
        <w:ind w:left="7" w:right="9"/>
        <w:rPr>
          <w:lang w:val="hu-HU"/>
        </w:rPr>
      </w:pPr>
      <w:r>
        <w:rPr>
          <w:lang w:val="hu-HU"/>
        </w:rPr>
        <w:t xml:space="preserve">Nem figyeltek meg klinikailag releváns különbséget a </w:t>
      </w:r>
      <w:proofErr w:type="spellStart"/>
      <w:r>
        <w:rPr>
          <w:lang w:val="hu-HU"/>
        </w:rPr>
        <w:t>dabigatrán</w:t>
      </w:r>
      <w:proofErr w:type="spellEnd"/>
      <w:r>
        <w:rPr>
          <w:lang w:val="hu-HU"/>
        </w:rPr>
        <w:t xml:space="preserve"> </w:t>
      </w:r>
      <w:proofErr w:type="spellStart"/>
      <w:r>
        <w:rPr>
          <w:lang w:val="hu-HU"/>
        </w:rPr>
        <w:t>farmakokinetikáját</w:t>
      </w:r>
      <w:proofErr w:type="spellEnd"/>
      <w:r>
        <w:rPr>
          <w:lang w:val="hu-HU"/>
        </w:rPr>
        <w:t xml:space="preserve"> és </w:t>
      </w:r>
      <w:proofErr w:type="spellStart"/>
      <w:r>
        <w:rPr>
          <w:lang w:val="hu-HU"/>
        </w:rPr>
        <w:t>farmakodinámiáját</w:t>
      </w:r>
      <w:proofErr w:type="spellEnd"/>
      <w:r>
        <w:rPr>
          <w:lang w:val="hu-HU"/>
        </w:rPr>
        <w:t xml:space="preserve"> illetően a kaukázusi, afroamerikai, </w:t>
      </w:r>
      <w:proofErr w:type="spellStart"/>
      <w:r>
        <w:rPr>
          <w:lang w:val="hu-HU"/>
        </w:rPr>
        <w:t>hispán</w:t>
      </w:r>
      <w:proofErr w:type="spellEnd"/>
      <w:r>
        <w:rPr>
          <w:lang w:val="hu-HU"/>
        </w:rPr>
        <w:t>, japán vagy kínai betegek között.</w:t>
      </w:r>
    </w:p>
    <w:p w14:paraId="0AA878A8" w14:textId="77777777" w:rsidR="00A87B14" w:rsidRDefault="00A87B14">
      <w:pPr>
        <w:numPr>
          <w:ilvl w:val="12"/>
          <w:numId w:val="0"/>
        </w:numPr>
        <w:spacing w:line="240" w:lineRule="auto"/>
        <w:ind w:right="-2"/>
        <w:rPr>
          <w:lang w:val="hu-HU"/>
        </w:rPr>
      </w:pPr>
    </w:p>
    <w:p w14:paraId="7C298CE3" w14:textId="77777777" w:rsidR="00A87B14" w:rsidRDefault="009324C9">
      <w:pPr>
        <w:numPr>
          <w:ilvl w:val="12"/>
          <w:numId w:val="0"/>
        </w:numPr>
        <w:spacing w:line="240" w:lineRule="auto"/>
        <w:ind w:right="-2"/>
        <w:rPr>
          <w:u w:val="single"/>
          <w:lang w:val="hu-HU"/>
        </w:rPr>
      </w:pPr>
      <w:r>
        <w:rPr>
          <w:i/>
          <w:iCs/>
          <w:u w:val="single"/>
          <w:lang w:val="hu-HU"/>
        </w:rPr>
        <w:t>Gyermekek és serdülők</w:t>
      </w:r>
    </w:p>
    <w:p w14:paraId="610ED8B7" w14:textId="77777777" w:rsidR="00A87B14" w:rsidRDefault="009324C9">
      <w:pPr>
        <w:spacing w:line="240" w:lineRule="auto"/>
        <w:ind w:left="7" w:right="9"/>
        <w:rPr>
          <w:lang w:val="hu-HU"/>
        </w:rPr>
      </w:pPr>
      <w:r>
        <w:rPr>
          <w:lang w:val="hu-HU"/>
        </w:rPr>
        <w:t xml:space="preserve">A </w:t>
      </w:r>
      <w:proofErr w:type="spellStart"/>
      <w:r>
        <w:rPr>
          <w:lang w:val="hu-HU"/>
        </w:rPr>
        <w:t>dabigatrán-etexilát</w:t>
      </w:r>
      <w:proofErr w:type="spellEnd"/>
      <w:r>
        <w:rPr>
          <w:lang w:val="hu-HU"/>
        </w:rPr>
        <w:t xml:space="preserve"> protokollban meghatározott adagolási szabályok szerinti, </w:t>
      </w:r>
      <w:r>
        <w:rPr>
          <w:i/>
          <w:lang w:val="hu-HU"/>
        </w:rPr>
        <w:t xml:space="preserve">per </w:t>
      </w:r>
      <w:proofErr w:type="spellStart"/>
      <w:r>
        <w:rPr>
          <w:i/>
          <w:lang w:val="hu-HU"/>
        </w:rPr>
        <w:t>os</w:t>
      </w:r>
      <w:proofErr w:type="spellEnd"/>
      <w:r>
        <w:rPr>
          <w:lang w:val="hu-HU"/>
        </w:rPr>
        <w:t xml:space="preserve"> alkalmazása az MVT/PE miatt kezelt felnőtteknél tapasztalt tartománynak megfelelő expozíciót eredményezett. A DIVERSITY és az 1160.108 vizsgálat összesített </w:t>
      </w:r>
      <w:proofErr w:type="spellStart"/>
      <w:r>
        <w:rPr>
          <w:lang w:val="hu-HU"/>
        </w:rPr>
        <w:t>farmakokinetikai</w:t>
      </w:r>
      <w:proofErr w:type="spellEnd"/>
      <w:r>
        <w:rPr>
          <w:lang w:val="hu-HU"/>
        </w:rPr>
        <w:t xml:space="preserve"> adatainak elemzése alapján a megfigyelt mélyponti expozíció mértani átlagértéke a 0 – </w:t>
      </w:r>
      <w:proofErr w:type="gramStart"/>
      <w:r>
        <w:rPr>
          <w:lang w:val="hu-HU"/>
        </w:rPr>
        <w:t>&lt; 2</w:t>
      </w:r>
      <w:proofErr w:type="gramEnd"/>
      <w:r>
        <w:rPr>
          <w:lang w:val="hu-HU"/>
        </w:rPr>
        <w:t> éveseknél 53,9 </w:t>
      </w:r>
      <w:proofErr w:type="spellStart"/>
      <w:r>
        <w:rPr>
          <w:lang w:val="hu-HU"/>
        </w:rPr>
        <w:t>ng</w:t>
      </w:r>
      <w:proofErr w:type="spellEnd"/>
      <w:r>
        <w:rPr>
          <w:lang w:val="hu-HU"/>
        </w:rPr>
        <w:t>/ml, a 2 – &lt; 12 éveseknél 63,0 </w:t>
      </w:r>
      <w:proofErr w:type="spellStart"/>
      <w:r>
        <w:rPr>
          <w:lang w:val="hu-HU"/>
        </w:rPr>
        <w:t>ng</w:t>
      </w:r>
      <w:proofErr w:type="spellEnd"/>
      <w:r>
        <w:rPr>
          <w:lang w:val="hu-HU"/>
        </w:rPr>
        <w:t>/ml és a 12 – &lt; 18 éveseknél 99,1 </w:t>
      </w:r>
      <w:proofErr w:type="spellStart"/>
      <w:r>
        <w:rPr>
          <w:lang w:val="hu-HU"/>
        </w:rPr>
        <w:t>ng</w:t>
      </w:r>
      <w:proofErr w:type="spellEnd"/>
      <w:r>
        <w:rPr>
          <w:lang w:val="hu-HU"/>
        </w:rPr>
        <w:t>/ml volt a gyermek- és serdülőkorú VTE-betegek körében.</w:t>
      </w:r>
    </w:p>
    <w:p w14:paraId="119CC391" w14:textId="77777777" w:rsidR="00A87B14" w:rsidRDefault="00A87B14">
      <w:pPr>
        <w:numPr>
          <w:ilvl w:val="12"/>
          <w:numId w:val="0"/>
        </w:numPr>
        <w:spacing w:line="240" w:lineRule="auto"/>
        <w:ind w:right="-2"/>
        <w:rPr>
          <w:lang w:val="hu-HU"/>
        </w:rPr>
      </w:pPr>
    </w:p>
    <w:p w14:paraId="46075868" w14:textId="77777777" w:rsidR="00A87B14" w:rsidRDefault="009324C9">
      <w:pPr>
        <w:numPr>
          <w:ilvl w:val="12"/>
          <w:numId w:val="0"/>
        </w:numPr>
        <w:spacing w:line="240" w:lineRule="auto"/>
        <w:ind w:right="-2"/>
        <w:rPr>
          <w:u w:val="single"/>
          <w:lang w:val="hu-HU"/>
        </w:rPr>
      </w:pPr>
      <w:proofErr w:type="spellStart"/>
      <w:r>
        <w:rPr>
          <w:u w:val="single"/>
          <w:lang w:val="hu-HU"/>
        </w:rPr>
        <w:t>Farmakokinetikai</w:t>
      </w:r>
      <w:proofErr w:type="spellEnd"/>
      <w:r>
        <w:rPr>
          <w:u w:val="single"/>
          <w:lang w:val="hu-HU"/>
        </w:rPr>
        <w:t xml:space="preserve"> összefüggések</w:t>
      </w:r>
    </w:p>
    <w:p w14:paraId="22D7799B" w14:textId="77777777" w:rsidR="00A87B14" w:rsidRDefault="00A87B14">
      <w:pPr>
        <w:numPr>
          <w:ilvl w:val="12"/>
          <w:numId w:val="0"/>
        </w:numPr>
        <w:spacing w:line="240" w:lineRule="auto"/>
        <w:ind w:right="-2"/>
        <w:rPr>
          <w:lang w:val="hu-HU"/>
        </w:rPr>
      </w:pPr>
    </w:p>
    <w:p w14:paraId="3F60F165" w14:textId="77777777" w:rsidR="00A87B14" w:rsidRDefault="009324C9">
      <w:pPr>
        <w:spacing w:line="240" w:lineRule="auto"/>
        <w:ind w:left="7" w:right="9"/>
        <w:rPr>
          <w:lang w:val="hu-HU"/>
        </w:rPr>
      </w:pPr>
      <w:r>
        <w:rPr>
          <w:lang w:val="hu-HU"/>
        </w:rPr>
        <w:t xml:space="preserve">Az </w:t>
      </w:r>
      <w:r>
        <w:rPr>
          <w:i/>
          <w:lang w:val="hu-HU"/>
        </w:rPr>
        <w:t xml:space="preserve">in vitro </w:t>
      </w:r>
      <w:r>
        <w:rPr>
          <w:lang w:val="hu-HU"/>
        </w:rPr>
        <w:t xml:space="preserve">interakciós vizsgálatok nem igazolták a </w:t>
      </w:r>
      <w:proofErr w:type="spellStart"/>
      <w:r>
        <w:rPr>
          <w:lang w:val="hu-HU"/>
        </w:rPr>
        <w:t>citokróm</w:t>
      </w:r>
      <w:proofErr w:type="spellEnd"/>
      <w:r>
        <w:rPr>
          <w:lang w:val="hu-HU"/>
        </w:rPr>
        <w:t xml:space="preserve"> P450 fő </w:t>
      </w:r>
      <w:proofErr w:type="spellStart"/>
      <w:r>
        <w:rPr>
          <w:lang w:val="hu-HU"/>
        </w:rPr>
        <w:t>izoenzimeinek</w:t>
      </w:r>
      <w:proofErr w:type="spellEnd"/>
      <w:r>
        <w:rPr>
          <w:lang w:val="hu-HU"/>
        </w:rPr>
        <w:t xml:space="preserve"> gátlását vagy indukcióját. Ezt megerősítették egészséges önkénteseknél végzett </w:t>
      </w:r>
      <w:r>
        <w:rPr>
          <w:i/>
          <w:lang w:val="hu-HU"/>
        </w:rPr>
        <w:t xml:space="preserve">in vivo </w:t>
      </w:r>
      <w:r>
        <w:rPr>
          <w:lang w:val="hu-HU"/>
        </w:rPr>
        <w:t xml:space="preserve">vizsgálatok, amelyekben nem észleltek interakciót a kezelés és a következő hatóanyagok adását követően: </w:t>
      </w:r>
      <w:proofErr w:type="spellStart"/>
      <w:r>
        <w:rPr>
          <w:lang w:val="hu-HU"/>
        </w:rPr>
        <w:t>atorvasztatin</w:t>
      </w:r>
      <w:proofErr w:type="spellEnd"/>
      <w:r>
        <w:rPr>
          <w:lang w:val="hu-HU"/>
        </w:rPr>
        <w:t xml:space="preserve"> (CYP3A4), </w:t>
      </w:r>
      <w:proofErr w:type="spellStart"/>
      <w:r>
        <w:rPr>
          <w:lang w:val="hu-HU"/>
        </w:rPr>
        <w:t>digoxin</w:t>
      </w:r>
      <w:proofErr w:type="spellEnd"/>
      <w:r>
        <w:rPr>
          <w:lang w:val="hu-HU"/>
        </w:rPr>
        <w:t xml:space="preserve"> (P-</w:t>
      </w:r>
      <w:proofErr w:type="spellStart"/>
      <w:r>
        <w:rPr>
          <w:lang w:val="hu-HU"/>
        </w:rPr>
        <w:t>gp</w:t>
      </w:r>
      <w:proofErr w:type="spellEnd"/>
      <w:r>
        <w:rPr>
          <w:lang w:val="hu-HU"/>
        </w:rPr>
        <w:t>-</w:t>
      </w:r>
      <w:proofErr w:type="spellStart"/>
      <w:r>
        <w:rPr>
          <w:lang w:val="hu-HU"/>
        </w:rPr>
        <w:t>transzporter</w:t>
      </w:r>
      <w:proofErr w:type="spellEnd"/>
      <w:r>
        <w:rPr>
          <w:lang w:val="hu-HU"/>
        </w:rPr>
        <w:t xml:space="preserve"> interakció) és </w:t>
      </w:r>
      <w:proofErr w:type="spellStart"/>
      <w:r>
        <w:rPr>
          <w:lang w:val="hu-HU"/>
        </w:rPr>
        <w:t>diklofenák</w:t>
      </w:r>
      <w:proofErr w:type="spellEnd"/>
      <w:r>
        <w:rPr>
          <w:lang w:val="hu-HU"/>
        </w:rPr>
        <w:t xml:space="preserve"> (CYP2C9).</w:t>
      </w:r>
    </w:p>
    <w:p w14:paraId="0519917A" w14:textId="77777777" w:rsidR="00A87B14" w:rsidRDefault="00A87B14">
      <w:pPr>
        <w:numPr>
          <w:ilvl w:val="12"/>
          <w:numId w:val="0"/>
        </w:numPr>
        <w:spacing w:line="240" w:lineRule="auto"/>
        <w:ind w:right="-2"/>
        <w:rPr>
          <w:i/>
          <w:iCs/>
          <w:lang w:val="hu-HU"/>
        </w:rPr>
      </w:pPr>
    </w:p>
    <w:p w14:paraId="40EEAA5F" w14:textId="77777777" w:rsidR="00A87B14" w:rsidRDefault="009324C9">
      <w:pPr>
        <w:spacing w:line="240" w:lineRule="auto"/>
        <w:ind w:left="567" w:hanging="567"/>
        <w:outlineLvl w:val="0"/>
        <w:rPr>
          <w:b/>
          <w:bCs/>
          <w:lang w:val="hu-HU"/>
        </w:rPr>
      </w:pPr>
      <w:r>
        <w:rPr>
          <w:b/>
          <w:bCs/>
          <w:lang w:val="hu-HU"/>
        </w:rPr>
        <w:t>5.3</w:t>
      </w:r>
      <w:r>
        <w:rPr>
          <w:b/>
          <w:bCs/>
          <w:lang w:val="hu-HU"/>
        </w:rPr>
        <w:tab/>
        <w:t xml:space="preserve">A </w:t>
      </w:r>
      <w:proofErr w:type="spellStart"/>
      <w:r>
        <w:rPr>
          <w:b/>
          <w:bCs/>
          <w:lang w:val="hu-HU"/>
        </w:rPr>
        <w:t>preklinikai</w:t>
      </w:r>
      <w:proofErr w:type="spellEnd"/>
      <w:r>
        <w:rPr>
          <w:b/>
          <w:bCs/>
          <w:lang w:val="hu-HU"/>
        </w:rPr>
        <w:t xml:space="preserve"> biztonságossági vizsgálatok eredményei</w:t>
      </w:r>
    </w:p>
    <w:p w14:paraId="1F0AC911" w14:textId="77777777" w:rsidR="00A87B14" w:rsidRDefault="00A87B14">
      <w:pPr>
        <w:spacing w:line="240" w:lineRule="auto"/>
        <w:ind w:left="567" w:hanging="567"/>
        <w:outlineLvl w:val="0"/>
        <w:rPr>
          <w:b/>
          <w:bCs/>
          <w:lang w:val="hu-HU"/>
        </w:rPr>
      </w:pPr>
    </w:p>
    <w:p w14:paraId="7BD060BF" w14:textId="77777777" w:rsidR="00A87B14" w:rsidRDefault="009324C9">
      <w:pPr>
        <w:spacing w:line="240" w:lineRule="auto"/>
        <w:rPr>
          <w:lang w:val="hu-HU"/>
        </w:rPr>
      </w:pPr>
      <w:r>
        <w:rPr>
          <w:lang w:val="hu-HU"/>
        </w:rPr>
        <w:lastRenderedPageBreak/>
        <w:t xml:space="preserve">A hagyományos – farmakológiai biztonságossági, ismételt </w:t>
      </w:r>
      <w:proofErr w:type="spellStart"/>
      <w:r>
        <w:rPr>
          <w:lang w:val="hu-HU"/>
        </w:rPr>
        <w:t>adagolású</w:t>
      </w:r>
      <w:proofErr w:type="spellEnd"/>
      <w:r>
        <w:rPr>
          <w:lang w:val="hu-HU"/>
        </w:rPr>
        <w:t xml:space="preserve"> dózistoxicitási, </w:t>
      </w:r>
      <w:proofErr w:type="spellStart"/>
      <w:r>
        <w:rPr>
          <w:lang w:val="hu-HU"/>
        </w:rPr>
        <w:t>genotoxicitási</w:t>
      </w:r>
      <w:proofErr w:type="spellEnd"/>
      <w:r>
        <w:rPr>
          <w:lang w:val="hu-HU"/>
        </w:rPr>
        <w:t xml:space="preserve"> – vizsgálatokból származó nem klinikai jellegű adatok azt igazolták, hogy </w:t>
      </w:r>
      <w:r>
        <w:rPr>
          <w:noProof/>
          <w:lang w:val="hu-HU"/>
        </w:rPr>
        <w:t>a készítmény alkalmazásakor humán vonatkozásban különleges kockázat nem várható.</w:t>
      </w:r>
    </w:p>
    <w:p w14:paraId="041C7BD9" w14:textId="77777777" w:rsidR="00A87B14" w:rsidRDefault="00A87B14">
      <w:pPr>
        <w:spacing w:line="240" w:lineRule="auto"/>
        <w:rPr>
          <w:lang w:val="hu-HU"/>
        </w:rPr>
      </w:pPr>
    </w:p>
    <w:p w14:paraId="53C7DC11" w14:textId="77777777" w:rsidR="00A87B14" w:rsidRDefault="009324C9">
      <w:pPr>
        <w:spacing w:line="240" w:lineRule="auto"/>
        <w:ind w:left="7" w:right="9"/>
        <w:rPr>
          <w:lang w:val="hu-HU"/>
        </w:rPr>
      </w:pPr>
      <w:r>
        <w:rPr>
          <w:lang w:val="hu-HU"/>
        </w:rPr>
        <w:t xml:space="preserve">Az ismételt dózistoxicitási vizsgálatokban megfigyelt hatások a </w:t>
      </w:r>
      <w:proofErr w:type="spellStart"/>
      <w:r>
        <w:rPr>
          <w:lang w:val="hu-HU"/>
        </w:rPr>
        <w:t>dabigatrán</w:t>
      </w:r>
      <w:proofErr w:type="spellEnd"/>
      <w:r>
        <w:rPr>
          <w:lang w:val="hu-HU"/>
        </w:rPr>
        <w:t xml:space="preserve"> felerősödött </w:t>
      </w:r>
      <w:proofErr w:type="spellStart"/>
      <w:r>
        <w:rPr>
          <w:lang w:val="hu-HU"/>
        </w:rPr>
        <w:t>farmakodinámiás</w:t>
      </w:r>
      <w:proofErr w:type="spellEnd"/>
      <w:r>
        <w:rPr>
          <w:lang w:val="hu-HU"/>
        </w:rPr>
        <w:t xml:space="preserve"> hatásának következtében alakultak ki.</w:t>
      </w:r>
    </w:p>
    <w:p w14:paraId="355266C5" w14:textId="77777777" w:rsidR="00A87B14" w:rsidRDefault="00A87B14">
      <w:pPr>
        <w:spacing w:line="240" w:lineRule="auto"/>
        <w:rPr>
          <w:lang w:val="hu-HU"/>
        </w:rPr>
      </w:pPr>
    </w:p>
    <w:p w14:paraId="353D714D" w14:textId="77777777" w:rsidR="00A87B14" w:rsidRDefault="009324C9">
      <w:pPr>
        <w:spacing w:line="240" w:lineRule="auto"/>
        <w:ind w:left="7" w:right="9"/>
        <w:rPr>
          <w:lang w:val="hu-HU"/>
        </w:rPr>
      </w:pPr>
      <w:r>
        <w:rPr>
          <w:lang w:val="hu-HU"/>
        </w:rPr>
        <w:t xml:space="preserve">Nőstények termékenységére kifejtett hatást figyeltek meg csökkent implantációs arány és a </w:t>
      </w:r>
      <w:proofErr w:type="spellStart"/>
      <w:r>
        <w:rPr>
          <w:lang w:val="hu-HU"/>
        </w:rPr>
        <w:t>preimplantációs</w:t>
      </w:r>
      <w:proofErr w:type="spellEnd"/>
      <w:r>
        <w:rPr>
          <w:lang w:val="hu-HU"/>
        </w:rPr>
        <w:t xml:space="preserve"> veszteség növekedésének formájában 70 mg/</w:t>
      </w:r>
      <w:proofErr w:type="spellStart"/>
      <w:r>
        <w:rPr>
          <w:lang w:val="hu-HU"/>
        </w:rPr>
        <w:t>ttkg</w:t>
      </w:r>
      <w:proofErr w:type="spellEnd"/>
      <w:r>
        <w:rPr>
          <w:lang w:val="hu-HU"/>
        </w:rPr>
        <w:t xml:space="preserve">-os dózisoknál (a betegeknél észlelhető plazma expozíciós szintnél 5-ször nagyobb értékek). Anyai toxikus dózisok (a betegeknél észlelhető plazma expozíció 5-10-szerese) esetén patkányoknál és nyulaknál a magzati testtömeg és életképesség csökkenését és a </w:t>
      </w:r>
      <w:proofErr w:type="spellStart"/>
      <w:r>
        <w:rPr>
          <w:lang w:val="hu-HU"/>
        </w:rPr>
        <w:t>foetalis</w:t>
      </w:r>
      <w:proofErr w:type="spellEnd"/>
      <w:r>
        <w:rPr>
          <w:lang w:val="hu-HU"/>
        </w:rPr>
        <w:t xml:space="preserve"> elváltozások számának növekedését figyelték meg. A </w:t>
      </w:r>
      <w:proofErr w:type="spellStart"/>
      <w:r>
        <w:rPr>
          <w:lang w:val="hu-HU"/>
        </w:rPr>
        <w:t>pre</w:t>
      </w:r>
      <w:proofErr w:type="spellEnd"/>
      <w:r>
        <w:rPr>
          <w:lang w:val="hu-HU"/>
        </w:rPr>
        <w:t xml:space="preserve">- és </w:t>
      </w:r>
      <w:proofErr w:type="spellStart"/>
      <w:r>
        <w:rPr>
          <w:lang w:val="hu-HU"/>
        </w:rPr>
        <w:t>postnatalis</w:t>
      </w:r>
      <w:proofErr w:type="spellEnd"/>
      <w:r>
        <w:rPr>
          <w:lang w:val="hu-HU"/>
        </w:rPr>
        <w:t xml:space="preserve"> vizsgálatban fokozott magzati mortalitást észleltek toxikus anyai dózisok esetén (ez a dózis megfelel a betegeknél megfigyelt dózisoknál 4-szer nagyobb plazma expozíciónak felel meg).</w:t>
      </w:r>
    </w:p>
    <w:p w14:paraId="113079BB" w14:textId="77777777" w:rsidR="00A87B14" w:rsidRDefault="00A87B14">
      <w:pPr>
        <w:spacing w:line="240" w:lineRule="auto"/>
        <w:ind w:left="7" w:right="9"/>
        <w:rPr>
          <w:lang w:val="hu-HU"/>
        </w:rPr>
      </w:pPr>
    </w:p>
    <w:p w14:paraId="0BBABDD9" w14:textId="77777777" w:rsidR="00A87B14" w:rsidRDefault="009324C9">
      <w:pPr>
        <w:spacing w:line="240" w:lineRule="auto"/>
        <w:ind w:left="7" w:right="9"/>
        <w:rPr>
          <w:lang w:val="hu-HU"/>
        </w:rPr>
      </w:pPr>
      <w:r>
        <w:rPr>
          <w:lang w:val="hu-HU"/>
        </w:rPr>
        <w:t xml:space="preserve">Egy </w:t>
      </w:r>
      <w:proofErr w:type="spellStart"/>
      <w:r>
        <w:rPr>
          <w:lang w:val="hu-HU"/>
        </w:rPr>
        <w:t>juvenilis</w:t>
      </w:r>
      <w:proofErr w:type="spellEnd"/>
      <w:r>
        <w:rPr>
          <w:lang w:val="hu-HU"/>
        </w:rPr>
        <w:t xml:space="preserve"> toxicitási vizsgálatban, amelyet Han </w:t>
      </w:r>
      <w:proofErr w:type="spellStart"/>
      <w:r>
        <w:rPr>
          <w:lang w:val="hu-HU"/>
        </w:rPr>
        <w:t>Wistar</w:t>
      </w:r>
      <w:proofErr w:type="spellEnd"/>
      <w:r>
        <w:rPr>
          <w:lang w:val="hu-HU"/>
        </w:rPr>
        <w:t xml:space="preserve"> patkányokon végeztek, a mortalitást összefüggésbe hozták azon vérzéses eseményekkel, amelyek ahhoz hasonló expozíciós szinteken történtek, amelyek esetén a felnőtt állatoknál vérzést tapasztaltak. Felnőtt és </w:t>
      </w:r>
      <w:proofErr w:type="spellStart"/>
      <w:r>
        <w:rPr>
          <w:lang w:val="hu-HU"/>
        </w:rPr>
        <w:t>juvenilis</w:t>
      </w:r>
      <w:proofErr w:type="spellEnd"/>
      <w:r>
        <w:rPr>
          <w:lang w:val="hu-HU"/>
        </w:rPr>
        <w:t xml:space="preserve"> patkányoknál is a mortalitást a </w:t>
      </w:r>
      <w:proofErr w:type="spellStart"/>
      <w:r>
        <w:rPr>
          <w:lang w:val="hu-HU"/>
        </w:rPr>
        <w:t>dabigatrán</w:t>
      </w:r>
      <w:proofErr w:type="spellEnd"/>
      <w:r>
        <w:rPr>
          <w:lang w:val="hu-HU"/>
        </w:rPr>
        <w:t xml:space="preserve"> felerősödött farmakológiai hatásának tulajdonították, ami a beadással és kezeléssel összefüggő mechanikai erőhatásokkal állt összefüggésben. A </w:t>
      </w:r>
      <w:proofErr w:type="spellStart"/>
      <w:r>
        <w:rPr>
          <w:lang w:val="hu-HU"/>
        </w:rPr>
        <w:t>juvenilis</w:t>
      </w:r>
      <w:proofErr w:type="spellEnd"/>
      <w:r>
        <w:rPr>
          <w:lang w:val="hu-HU"/>
        </w:rPr>
        <w:t xml:space="preserve"> toxicitási vizsgálatok adatai nem utaltak a toxicitásra való fokozott érzékenységre, sem pedig </w:t>
      </w:r>
      <w:proofErr w:type="spellStart"/>
      <w:r>
        <w:rPr>
          <w:lang w:val="hu-HU"/>
        </w:rPr>
        <w:t>juvenilis</w:t>
      </w:r>
      <w:proofErr w:type="spellEnd"/>
      <w:r>
        <w:rPr>
          <w:lang w:val="hu-HU"/>
        </w:rPr>
        <w:t xml:space="preserve"> állatokra specifikusan jellemző toxicitásra.</w:t>
      </w:r>
    </w:p>
    <w:p w14:paraId="1611E92E" w14:textId="77777777" w:rsidR="00A87B14" w:rsidRDefault="00A87B14">
      <w:pPr>
        <w:spacing w:line="240" w:lineRule="auto"/>
        <w:rPr>
          <w:lang w:val="hu-HU"/>
        </w:rPr>
      </w:pPr>
    </w:p>
    <w:p w14:paraId="482B37CB" w14:textId="77777777" w:rsidR="00A87B14" w:rsidRDefault="009324C9">
      <w:pPr>
        <w:spacing w:line="240" w:lineRule="auto"/>
        <w:ind w:left="7" w:right="665"/>
        <w:rPr>
          <w:lang w:val="hu-HU"/>
        </w:rPr>
      </w:pPr>
      <w:r>
        <w:rPr>
          <w:lang w:val="hu-HU"/>
        </w:rPr>
        <w:t>Patkányokkal és egerekkel végzett élethosszig tartó toxikológiai vizsgálatokban, maximum 200 mg/</w:t>
      </w:r>
      <w:proofErr w:type="spellStart"/>
      <w:r>
        <w:rPr>
          <w:lang w:val="hu-HU"/>
        </w:rPr>
        <w:t>ttkg</w:t>
      </w:r>
      <w:proofErr w:type="spellEnd"/>
      <w:r>
        <w:rPr>
          <w:lang w:val="hu-HU"/>
        </w:rPr>
        <w:t xml:space="preserve">-os dózisig nem találtak bizonyítékot a </w:t>
      </w:r>
      <w:proofErr w:type="spellStart"/>
      <w:r>
        <w:rPr>
          <w:lang w:val="hu-HU"/>
        </w:rPr>
        <w:t>dabigatrán</w:t>
      </w:r>
      <w:proofErr w:type="spellEnd"/>
      <w:r>
        <w:rPr>
          <w:lang w:val="hu-HU"/>
        </w:rPr>
        <w:t xml:space="preserve"> karcinogén potenciáljára.</w:t>
      </w:r>
    </w:p>
    <w:p w14:paraId="3D08356C" w14:textId="77777777" w:rsidR="00A87B14" w:rsidRDefault="00A87B14">
      <w:pPr>
        <w:spacing w:line="240" w:lineRule="auto"/>
        <w:ind w:left="7" w:right="665"/>
        <w:rPr>
          <w:lang w:val="hu-HU"/>
        </w:rPr>
      </w:pPr>
    </w:p>
    <w:p w14:paraId="7EF63F6E" w14:textId="77777777" w:rsidR="00A87B14" w:rsidRDefault="009324C9">
      <w:pPr>
        <w:spacing w:line="240" w:lineRule="auto"/>
        <w:ind w:left="7" w:right="9"/>
        <w:rPr>
          <w:lang w:val="hu-HU"/>
        </w:rPr>
      </w:pPr>
      <w:r>
        <w:rPr>
          <w:lang w:val="hu-HU"/>
        </w:rPr>
        <w:t xml:space="preserve">A </w:t>
      </w:r>
      <w:proofErr w:type="spellStart"/>
      <w:r>
        <w:rPr>
          <w:lang w:val="hu-HU"/>
        </w:rPr>
        <w:t>dabigatrán</w:t>
      </w:r>
      <w:proofErr w:type="spellEnd"/>
      <w:r>
        <w:rPr>
          <w:lang w:val="hu-HU"/>
        </w:rPr>
        <w:t xml:space="preserve">, a </w:t>
      </w:r>
      <w:proofErr w:type="spellStart"/>
      <w:r>
        <w:rPr>
          <w:lang w:val="hu-HU"/>
        </w:rPr>
        <w:t>dabigatrán</w:t>
      </w:r>
      <w:proofErr w:type="spellEnd"/>
      <w:r>
        <w:rPr>
          <w:lang w:val="hu-HU"/>
        </w:rPr>
        <w:t>-</w:t>
      </w:r>
      <w:proofErr w:type="spellStart"/>
      <w:r>
        <w:rPr>
          <w:lang w:val="hu-HU"/>
        </w:rPr>
        <w:t>etexilát</w:t>
      </w:r>
      <w:proofErr w:type="spellEnd"/>
      <w:r>
        <w:rPr>
          <w:lang w:val="hu-HU"/>
        </w:rPr>
        <w:t>-mezilát aktív része a környezetben nem bomlik le.</w:t>
      </w:r>
    </w:p>
    <w:p w14:paraId="47EC5EF0" w14:textId="77777777" w:rsidR="00A87B14" w:rsidRDefault="00A87B14">
      <w:pPr>
        <w:spacing w:line="240" w:lineRule="auto"/>
        <w:rPr>
          <w:lang w:val="hu-HU"/>
        </w:rPr>
      </w:pPr>
    </w:p>
    <w:p w14:paraId="52030051" w14:textId="77777777" w:rsidR="00A87B14" w:rsidRDefault="00A87B14">
      <w:pPr>
        <w:spacing w:line="240" w:lineRule="auto"/>
        <w:rPr>
          <w:lang w:val="hu-HU"/>
        </w:rPr>
      </w:pPr>
    </w:p>
    <w:p w14:paraId="5830092D" w14:textId="77777777" w:rsidR="00A87B14" w:rsidRDefault="009324C9">
      <w:pPr>
        <w:spacing w:line="240" w:lineRule="auto"/>
        <w:ind w:left="567" w:hanging="567"/>
        <w:outlineLvl w:val="0"/>
        <w:rPr>
          <w:b/>
          <w:bCs/>
          <w:lang w:val="hu-HU"/>
        </w:rPr>
      </w:pPr>
      <w:r>
        <w:rPr>
          <w:b/>
          <w:bCs/>
          <w:lang w:val="hu-HU"/>
        </w:rPr>
        <w:t>6.</w:t>
      </w:r>
      <w:r>
        <w:rPr>
          <w:b/>
          <w:bCs/>
          <w:lang w:val="hu-HU"/>
        </w:rPr>
        <w:tab/>
        <w:t>GYÓGYSZERÉSZETI JELLEMZŐK</w:t>
      </w:r>
    </w:p>
    <w:p w14:paraId="45DCF6D0" w14:textId="77777777" w:rsidR="00A87B14" w:rsidRDefault="00A87B14">
      <w:pPr>
        <w:spacing w:line="240" w:lineRule="auto"/>
        <w:ind w:left="567" w:hanging="567"/>
        <w:outlineLvl w:val="0"/>
        <w:rPr>
          <w:b/>
          <w:bCs/>
          <w:lang w:val="hu-HU"/>
        </w:rPr>
      </w:pPr>
    </w:p>
    <w:p w14:paraId="48F55FE1" w14:textId="77777777" w:rsidR="00A87B14" w:rsidRDefault="009324C9">
      <w:pPr>
        <w:spacing w:line="240" w:lineRule="auto"/>
        <w:ind w:left="567" w:hanging="567"/>
        <w:outlineLvl w:val="0"/>
        <w:rPr>
          <w:b/>
          <w:bCs/>
          <w:lang w:val="hu-HU"/>
        </w:rPr>
      </w:pPr>
      <w:r>
        <w:rPr>
          <w:b/>
          <w:bCs/>
          <w:lang w:val="hu-HU"/>
        </w:rPr>
        <w:t>6.1</w:t>
      </w:r>
      <w:r>
        <w:rPr>
          <w:b/>
          <w:bCs/>
          <w:lang w:val="hu-HU"/>
        </w:rPr>
        <w:tab/>
        <w:t>Segédanyagok felsorolása</w:t>
      </w:r>
    </w:p>
    <w:p w14:paraId="086C1E2C" w14:textId="77777777" w:rsidR="00A87B14" w:rsidRDefault="00A87B14">
      <w:pPr>
        <w:spacing w:line="240" w:lineRule="auto"/>
        <w:rPr>
          <w:lang w:val="hu-HU"/>
        </w:rPr>
      </w:pPr>
    </w:p>
    <w:p w14:paraId="36CE32E2" w14:textId="77777777" w:rsidR="00A87B14" w:rsidRDefault="009324C9">
      <w:pPr>
        <w:spacing w:line="240" w:lineRule="auto"/>
        <w:rPr>
          <w:u w:val="single"/>
          <w:lang w:val="hu-HU"/>
        </w:rPr>
      </w:pPr>
      <w:r>
        <w:rPr>
          <w:u w:val="single"/>
          <w:lang w:val="hu-HU"/>
        </w:rPr>
        <w:t>Kapszulatöltet:</w:t>
      </w:r>
    </w:p>
    <w:p w14:paraId="1F82EB16" w14:textId="326DA2E0" w:rsidR="00A87B14" w:rsidRDefault="009324C9">
      <w:pPr>
        <w:spacing w:line="240" w:lineRule="auto"/>
        <w:ind w:left="7" w:right="9"/>
        <w:rPr>
          <w:lang w:val="hu-HU"/>
        </w:rPr>
      </w:pPr>
      <w:r>
        <w:rPr>
          <w:lang w:val="hu-HU"/>
        </w:rPr>
        <w:t>borkősav</w:t>
      </w:r>
      <w:r w:rsidR="00F9726D">
        <w:rPr>
          <w:lang w:val="hu-HU"/>
        </w:rPr>
        <w:t xml:space="preserve"> pelletek</w:t>
      </w:r>
    </w:p>
    <w:p w14:paraId="7C815C71" w14:textId="330E4404" w:rsidR="00A87B14" w:rsidRDefault="009324C9">
      <w:pPr>
        <w:spacing w:line="240" w:lineRule="auto"/>
        <w:ind w:left="7" w:right="9"/>
        <w:rPr>
          <w:lang w:val="hu-HU"/>
        </w:rPr>
      </w:pPr>
      <w:proofErr w:type="spellStart"/>
      <w:r>
        <w:rPr>
          <w:lang w:val="hu-HU"/>
        </w:rPr>
        <w:t>hipromellóz</w:t>
      </w:r>
      <w:proofErr w:type="spellEnd"/>
    </w:p>
    <w:p w14:paraId="09C456C3" w14:textId="455422B9" w:rsidR="00A87B14" w:rsidRDefault="009324C9">
      <w:pPr>
        <w:spacing w:line="240" w:lineRule="auto"/>
        <w:ind w:left="7" w:right="9"/>
        <w:rPr>
          <w:lang w:val="hu-HU"/>
        </w:rPr>
      </w:pPr>
      <w:proofErr w:type="spellStart"/>
      <w:r>
        <w:rPr>
          <w:lang w:val="hu-HU"/>
        </w:rPr>
        <w:t>hidroxipropilcellulóz</w:t>
      </w:r>
      <w:proofErr w:type="spellEnd"/>
    </w:p>
    <w:p w14:paraId="4C41261F" w14:textId="47C4E1CF" w:rsidR="00A87B14" w:rsidRDefault="009324C9">
      <w:pPr>
        <w:spacing w:line="240" w:lineRule="auto"/>
        <w:ind w:left="7" w:right="9"/>
        <w:rPr>
          <w:lang w:val="hu-HU"/>
        </w:rPr>
      </w:pPr>
      <w:r>
        <w:rPr>
          <w:lang w:val="hu-HU"/>
        </w:rPr>
        <w:t>talkum</w:t>
      </w:r>
    </w:p>
    <w:p w14:paraId="7A603E56" w14:textId="77777777" w:rsidR="00A87B14" w:rsidRDefault="00A87B14">
      <w:pPr>
        <w:spacing w:line="240" w:lineRule="auto"/>
        <w:rPr>
          <w:lang w:val="hu-HU"/>
        </w:rPr>
      </w:pPr>
    </w:p>
    <w:p w14:paraId="59446998" w14:textId="77777777" w:rsidR="00A87B14" w:rsidRDefault="009324C9">
      <w:pPr>
        <w:spacing w:line="240" w:lineRule="auto"/>
        <w:rPr>
          <w:u w:val="single"/>
          <w:lang w:val="hu-HU"/>
        </w:rPr>
      </w:pPr>
      <w:r>
        <w:rPr>
          <w:u w:val="single"/>
          <w:lang w:val="hu-HU"/>
        </w:rPr>
        <w:t>Kapszulahéj:</w:t>
      </w:r>
    </w:p>
    <w:p w14:paraId="3093CBE7" w14:textId="67178A6E" w:rsidR="00A87B14" w:rsidRDefault="009324C9">
      <w:pPr>
        <w:spacing w:line="240" w:lineRule="auto"/>
        <w:ind w:left="7" w:right="9"/>
        <w:rPr>
          <w:lang w:val="hu-HU"/>
        </w:rPr>
      </w:pPr>
      <w:r>
        <w:rPr>
          <w:lang w:val="hu-HU"/>
        </w:rPr>
        <w:t xml:space="preserve">titán-dioxid </w:t>
      </w:r>
      <w:r>
        <w:rPr>
          <w:lang w:val="hu-HU" w:bidi="en-US"/>
        </w:rPr>
        <w:t>(E171)</w:t>
      </w:r>
    </w:p>
    <w:p w14:paraId="31023509" w14:textId="0D267BB3" w:rsidR="00A87B14" w:rsidRDefault="009324C9">
      <w:pPr>
        <w:spacing w:line="240" w:lineRule="auto"/>
        <w:ind w:left="7" w:right="9"/>
        <w:rPr>
          <w:lang w:val="hu-HU"/>
        </w:rPr>
      </w:pPr>
      <w:proofErr w:type="spellStart"/>
      <w:r>
        <w:rPr>
          <w:lang w:val="hu-HU"/>
        </w:rPr>
        <w:t>karragenán</w:t>
      </w:r>
      <w:proofErr w:type="spellEnd"/>
    </w:p>
    <w:p w14:paraId="3CB96520" w14:textId="18643E6C" w:rsidR="00A87B14" w:rsidRDefault="009324C9">
      <w:pPr>
        <w:spacing w:line="240" w:lineRule="auto"/>
        <w:ind w:left="7" w:right="9"/>
        <w:rPr>
          <w:lang w:val="hu-HU"/>
        </w:rPr>
      </w:pPr>
      <w:r>
        <w:rPr>
          <w:lang w:val="hu-HU"/>
        </w:rPr>
        <w:t>kálium-klorid</w:t>
      </w:r>
    </w:p>
    <w:p w14:paraId="2F6941B6" w14:textId="58BB7825" w:rsidR="00A87B14" w:rsidRDefault="009324C9">
      <w:pPr>
        <w:spacing w:line="240" w:lineRule="auto"/>
        <w:ind w:left="7" w:right="6758"/>
        <w:rPr>
          <w:lang w:val="hu-HU"/>
        </w:rPr>
      </w:pPr>
      <w:proofErr w:type="spellStart"/>
      <w:r>
        <w:rPr>
          <w:lang w:val="hu-HU"/>
        </w:rPr>
        <w:t>hipromellóz</w:t>
      </w:r>
      <w:proofErr w:type="spellEnd"/>
    </w:p>
    <w:p w14:paraId="740AA8B9" w14:textId="77777777" w:rsidR="00A87B14" w:rsidRDefault="00A87B14">
      <w:pPr>
        <w:spacing w:line="240" w:lineRule="auto"/>
        <w:rPr>
          <w:lang w:val="hu-HU"/>
        </w:rPr>
      </w:pPr>
    </w:p>
    <w:p w14:paraId="57F7B798" w14:textId="77777777" w:rsidR="00A87B14" w:rsidRDefault="009324C9">
      <w:pPr>
        <w:spacing w:line="240" w:lineRule="auto"/>
        <w:rPr>
          <w:u w:val="single"/>
          <w:lang w:val="hu-HU"/>
        </w:rPr>
      </w:pPr>
      <w:r>
        <w:rPr>
          <w:u w:val="single"/>
          <w:lang w:val="hu-HU"/>
        </w:rPr>
        <w:t>Jelölőfesték:</w:t>
      </w:r>
    </w:p>
    <w:p w14:paraId="554B1BC2" w14:textId="2AFD0526" w:rsidR="00A87B14" w:rsidRDefault="009324C9">
      <w:pPr>
        <w:spacing w:line="240" w:lineRule="auto"/>
        <w:ind w:left="7" w:right="9"/>
        <w:rPr>
          <w:lang w:val="hu-HU" w:bidi="en-US"/>
        </w:rPr>
      </w:pPr>
      <w:r>
        <w:rPr>
          <w:lang w:val="hu-HU"/>
        </w:rPr>
        <w:t>sellak</w:t>
      </w:r>
    </w:p>
    <w:p w14:paraId="3D74BDA4" w14:textId="47BB5740" w:rsidR="00A87B14" w:rsidRDefault="009324C9">
      <w:pPr>
        <w:spacing w:line="240" w:lineRule="auto"/>
        <w:ind w:left="7" w:right="9"/>
        <w:rPr>
          <w:lang w:val="hu-HU"/>
        </w:rPr>
      </w:pPr>
      <w:r>
        <w:rPr>
          <w:lang w:val="hu-HU"/>
        </w:rPr>
        <w:t xml:space="preserve">fekete vas-oxid </w:t>
      </w:r>
      <w:r>
        <w:rPr>
          <w:lang w:val="hu-HU" w:bidi="en-US"/>
        </w:rPr>
        <w:t>(E172)</w:t>
      </w:r>
    </w:p>
    <w:p w14:paraId="429C0017" w14:textId="790F00EC" w:rsidR="00A87B14" w:rsidRDefault="009324C9">
      <w:pPr>
        <w:spacing w:line="240" w:lineRule="auto"/>
        <w:ind w:left="7" w:right="9"/>
        <w:rPr>
          <w:lang w:val="hu-HU"/>
        </w:rPr>
      </w:pPr>
      <w:r>
        <w:rPr>
          <w:lang w:val="hu-HU"/>
        </w:rPr>
        <w:t>kálium-hidroxid</w:t>
      </w:r>
    </w:p>
    <w:p w14:paraId="75BC3F14" w14:textId="77777777" w:rsidR="00A87B14" w:rsidRDefault="00A87B14">
      <w:pPr>
        <w:spacing w:line="240" w:lineRule="auto"/>
        <w:rPr>
          <w:lang w:val="hu-HU"/>
        </w:rPr>
      </w:pPr>
    </w:p>
    <w:p w14:paraId="51CCE278" w14:textId="77777777" w:rsidR="00A87B14" w:rsidRDefault="009324C9">
      <w:pPr>
        <w:spacing w:line="240" w:lineRule="auto"/>
        <w:ind w:left="567" w:hanging="567"/>
        <w:outlineLvl w:val="0"/>
        <w:rPr>
          <w:b/>
          <w:bCs/>
          <w:lang w:val="hu-HU"/>
        </w:rPr>
      </w:pPr>
      <w:r>
        <w:rPr>
          <w:b/>
          <w:bCs/>
          <w:lang w:val="hu-HU"/>
        </w:rPr>
        <w:t>6.2</w:t>
      </w:r>
      <w:r>
        <w:rPr>
          <w:b/>
          <w:bCs/>
          <w:lang w:val="hu-HU"/>
        </w:rPr>
        <w:tab/>
        <w:t>Inkompatibilitások</w:t>
      </w:r>
    </w:p>
    <w:p w14:paraId="3C18E757" w14:textId="77777777" w:rsidR="00A87B14" w:rsidRDefault="00A87B14">
      <w:pPr>
        <w:spacing w:line="240" w:lineRule="auto"/>
        <w:rPr>
          <w:lang w:val="hu-HU"/>
        </w:rPr>
      </w:pPr>
    </w:p>
    <w:p w14:paraId="226FD4F7" w14:textId="77777777" w:rsidR="00A87B14" w:rsidRDefault="009324C9">
      <w:pPr>
        <w:spacing w:line="240" w:lineRule="auto"/>
        <w:rPr>
          <w:lang w:val="hu-HU"/>
        </w:rPr>
      </w:pPr>
      <w:r>
        <w:rPr>
          <w:lang w:val="hu-HU"/>
        </w:rPr>
        <w:t>Nem értelmezhető.</w:t>
      </w:r>
    </w:p>
    <w:p w14:paraId="3749D1D6" w14:textId="77777777" w:rsidR="00A87B14" w:rsidRDefault="00A87B14">
      <w:pPr>
        <w:spacing w:line="240" w:lineRule="auto"/>
        <w:rPr>
          <w:lang w:val="hu-HU"/>
        </w:rPr>
      </w:pPr>
    </w:p>
    <w:p w14:paraId="2603CADF" w14:textId="77777777" w:rsidR="00A87B14" w:rsidRDefault="009324C9">
      <w:pPr>
        <w:spacing w:line="240" w:lineRule="auto"/>
        <w:ind w:left="567" w:hanging="567"/>
        <w:outlineLvl w:val="0"/>
        <w:rPr>
          <w:b/>
          <w:bCs/>
          <w:lang w:val="hu-HU"/>
        </w:rPr>
      </w:pPr>
      <w:r>
        <w:rPr>
          <w:b/>
          <w:bCs/>
          <w:lang w:val="hu-HU"/>
        </w:rPr>
        <w:t>6.3</w:t>
      </w:r>
      <w:r>
        <w:rPr>
          <w:b/>
          <w:bCs/>
          <w:lang w:val="hu-HU"/>
        </w:rPr>
        <w:tab/>
        <w:t>Felhasználhatósági időtartam</w:t>
      </w:r>
    </w:p>
    <w:p w14:paraId="7A8A9577" w14:textId="77777777" w:rsidR="00A87B14" w:rsidRDefault="00A87B14">
      <w:pPr>
        <w:spacing w:line="240" w:lineRule="auto"/>
        <w:rPr>
          <w:lang w:val="hu-HU"/>
        </w:rPr>
      </w:pPr>
    </w:p>
    <w:p w14:paraId="3194E8DF" w14:textId="4FA3534C" w:rsidR="00A87B14" w:rsidRDefault="009324C9">
      <w:pPr>
        <w:spacing w:line="240" w:lineRule="auto"/>
        <w:ind w:left="7" w:right="9"/>
        <w:rPr>
          <w:lang w:val="hu-HU"/>
        </w:rPr>
      </w:pPr>
      <w:r>
        <w:rPr>
          <w:lang w:val="hu-HU"/>
        </w:rPr>
        <w:t>3 év</w:t>
      </w:r>
    </w:p>
    <w:p w14:paraId="38B6898E" w14:textId="77777777" w:rsidR="00A87B14" w:rsidRDefault="00A87B14">
      <w:pPr>
        <w:spacing w:line="240" w:lineRule="auto"/>
        <w:rPr>
          <w:lang w:val="hu-HU"/>
        </w:rPr>
      </w:pPr>
    </w:p>
    <w:p w14:paraId="4DC7DE8F" w14:textId="77777777" w:rsidR="00A87B14" w:rsidRDefault="009324C9">
      <w:pPr>
        <w:spacing w:line="240" w:lineRule="auto"/>
        <w:ind w:left="567" w:hanging="567"/>
        <w:outlineLvl w:val="0"/>
        <w:rPr>
          <w:b/>
          <w:bCs/>
          <w:lang w:val="hu-HU"/>
        </w:rPr>
      </w:pPr>
      <w:r>
        <w:rPr>
          <w:b/>
          <w:bCs/>
          <w:lang w:val="hu-HU"/>
        </w:rPr>
        <w:t>6.4</w:t>
      </w:r>
      <w:r>
        <w:rPr>
          <w:b/>
          <w:bCs/>
          <w:lang w:val="hu-HU"/>
        </w:rPr>
        <w:tab/>
        <w:t>Különleges tárolási előírások</w:t>
      </w:r>
    </w:p>
    <w:p w14:paraId="07B1E2DA" w14:textId="77777777" w:rsidR="00A87B14" w:rsidRDefault="00A87B14">
      <w:pPr>
        <w:spacing w:line="240" w:lineRule="auto"/>
        <w:ind w:left="567" w:hanging="567"/>
        <w:outlineLvl w:val="0"/>
        <w:rPr>
          <w:b/>
          <w:bCs/>
          <w:lang w:val="hu-HU"/>
        </w:rPr>
      </w:pPr>
    </w:p>
    <w:p w14:paraId="4E5882F0" w14:textId="77777777" w:rsidR="00A87B14" w:rsidRDefault="009324C9">
      <w:pPr>
        <w:spacing w:line="240" w:lineRule="auto"/>
        <w:rPr>
          <w:u w:val="single"/>
          <w:lang w:val="hu-HU"/>
        </w:rPr>
      </w:pPr>
      <w:r>
        <w:rPr>
          <w:u w:val="single"/>
          <w:lang w:val="hu-HU"/>
        </w:rPr>
        <w:t>Buborékcsomagolás</w:t>
      </w:r>
    </w:p>
    <w:p w14:paraId="34A3FE71" w14:textId="77777777" w:rsidR="00A87B14" w:rsidRDefault="009324C9">
      <w:pPr>
        <w:spacing w:line="240" w:lineRule="auto"/>
        <w:ind w:left="7" w:right="9"/>
        <w:rPr>
          <w:lang w:val="hu-HU"/>
        </w:rPr>
      </w:pPr>
      <w:r>
        <w:rPr>
          <w:lang w:val="hu-HU"/>
        </w:rPr>
        <w:t>Ez a gyógyszer nem igényel különleges tárolási hőmérsékletet.</w:t>
      </w:r>
    </w:p>
    <w:p w14:paraId="1264F2F2" w14:textId="77777777" w:rsidR="00A87B14" w:rsidRDefault="009324C9">
      <w:pPr>
        <w:spacing w:line="240" w:lineRule="auto"/>
        <w:ind w:left="7" w:right="9"/>
        <w:rPr>
          <w:lang w:val="hu-HU"/>
        </w:rPr>
      </w:pPr>
      <w:r>
        <w:rPr>
          <w:lang w:val="hu-HU"/>
        </w:rPr>
        <w:t>A fénytől és a nedvességtől való védelem érdekében az eredeti csomagolásban tárolandó.</w:t>
      </w:r>
    </w:p>
    <w:p w14:paraId="45C8E2BD" w14:textId="77777777" w:rsidR="00A87B14" w:rsidRDefault="00A87B14">
      <w:pPr>
        <w:spacing w:line="240" w:lineRule="auto"/>
        <w:rPr>
          <w:lang w:val="hu-HU"/>
        </w:rPr>
      </w:pPr>
    </w:p>
    <w:p w14:paraId="46AF48AC" w14:textId="77777777" w:rsidR="00A87B14" w:rsidRDefault="009324C9">
      <w:pPr>
        <w:spacing w:line="240" w:lineRule="auto"/>
        <w:rPr>
          <w:u w:val="single"/>
          <w:lang w:val="hu-HU"/>
        </w:rPr>
      </w:pPr>
      <w:r>
        <w:rPr>
          <w:u w:val="single"/>
          <w:lang w:val="hu-HU"/>
        </w:rPr>
        <w:t>Tartály</w:t>
      </w:r>
    </w:p>
    <w:p w14:paraId="4D83CA6C" w14:textId="77777777" w:rsidR="00A87B14" w:rsidRDefault="009324C9">
      <w:pPr>
        <w:spacing w:line="240" w:lineRule="auto"/>
        <w:ind w:left="7" w:right="9"/>
        <w:rPr>
          <w:lang w:val="hu-HU"/>
        </w:rPr>
      </w:pPr>
      <w:r>
        <w:rPr>
          <w:lang w:val="hu-HU"/>
        </w:rPr>
        <w:t>Ez a gyógyszer nem igényel különleges tárolási hőmérsékletet.</w:t>
      </w:r>
    </w:p>
    <w:p w14:paraId="53F96634" w14:textId="77777777" w:rsidR="00A87B14" w:rsidRDefault="009324C9">
      <w:pPr>
        <w:spacing w:line="240" w:lineRule="auto"/>
        <w:ind w:left="7" w:right="9"/>
        <w:rPr>
          <w:lang w:val="hu-HU"/>
        </w:rPr>
      </w:pPr>
      <w:r>
        <w:rPr>
          <w:lang w:val="hu-HU"/>
        </w:rPr>
        <w:t>A fénytől és a nedvességtől való védelem érdekében az eredeti csomagolásban tárolandó.</w:t>
      </w:r>
    </w:p>
    <w:p w14:paraId="21D2B1FC" w14:textId="77777777" w:rsidR="00A87B14" w:rsidRDefault="009324C9">
      <w:pPr>
        <w:spacing w:line="240" w:lineRule="auto"/>
        <w:rPr>
          <w:lang w:val="hu-HU"/>
        </w:rPr>
      </w:pPr>
      <w:r>
        <w:rPr>
          <w:lang w:val="hu-HU"/>
        </w:rPr>
        <w:t>A tartályt tartsa jól lezárva.</w:t>
      </w:r>
    </w:p>
    <w:p w14:paraId="2B02C2E6" w14:textId="77777777" w:rsidR="00A87B14" w:rsidRDefault="00A87B14">
      <w:pPr>
        <w:spacing w:line="240" w:lineRule="auto"/>
        <w:rPr>
          <w:lang w:val="hu-HU"/>
        </w:rPr>
      </w:pPr>
    </w:p>
    <w:p w14:paraId="23FBCDCB" w14:textId="77777777" w:rsidR="00A87B14" w:rsidRDefault="009324C9">
      <w:pPr>
        <w:spacing w:line="240" w:lineRule="auto"/>
        <w:ind w:left="567" w:hanging="567"/>
        <w:outlineLvl w:val="0"/>
        <w:rPr>
          <w:b/>
          <w:bCs/>
          <w:lang w:val="hu-HU"/>
        </w:rPr>
      </w:pPr>
      <w:r>
        <w:rPr>
          <w:b/>
          <w:bCs/>
          <w:lang w:val="hu-HU"/>
        </w:rPr>
        <w:t>6.5</w:t>
      </w:r>
      <w:r>
        <w:rPr>
          <w:b/>
          <w:bCs/>
          <w:lang w:val="hu-HU"/>
        </w:rPr>
        <w:tab/>
        <w:t>Csomagolás típusa és kiszerelése</w:t>
      </w:r>
    </w:p>
    <w:p w14:paraId="0E12AF3A" w14:textId="77777777" w:rsidR="00A87B14" w:rsidRDefault="00A87B14">
      <w:pPr>
        <w:spacing w:line="240" w:lineRule="auto"/>
        <w:rPr>
          <w:lang w:val="hu-HU"/>
        </w:rPr>
      </w:pPr>
    </w:p>
    <w:p w14:paraId="7DD90CAC" w14:textId="77777777" w:rsidR="00A87B14" w:rsidRDefault="009324C9">
      <w:pPr>
        <w:spacing w:line="240" w:lineRule="auto"/>
        <w:rPr>
          <w:lang w:val="hu-HU"/>
        </w:rPr>
      </w:pPr>
      <w:r>
        <w:rPr>
          <w:lang w:val="hu-HU"/>
        </w:rPr>
        <w:t>10 × 1, 30 × 1, 60 × 1, 100 × 1 kemény kapszula adagonként perforált, nedvességmegkötővel ellátott OPA/</w:t>
      </w:r>
      <w:proofErr w:type="spellStart"/>
      <w:r>
        <w:rPr>
          <w:lang w:val="hu-HU"/>
        </w:rPr>
        <w:t>Al</w:t>
      </w:r>
      <w:proofErr w:type="spellEnd"/>
      <w:r>
        <w:rPr>
          <w:lang w:val="hu-HU"/>
        </w:rPr>
        <w:t>/PE//</w:t>
      </w:r>
      <w:proofErr w:type="spellStart"/>
      <w:r>
        <w:rPr>
          <w:lang w:val="hu-HU"/>
        </w:rPr>
        <w:t>Al</w:t>
      </w:r>
      <w:proofErr w:type="spellEnd"/>
      <w:r>
        <w:rPr>
          <w:lang w:val="hu-HU"/>
        </w:rPr>
        <w:t>/PE lehúzható fóliás buborékcsomagolásban és dobozban.</w:t>
      </w:r>
    </w:p>
    <w:p w14:paraId="0AC82311" w14:textId="77777777" w:rsidR="00A87B14" w:rsidRDefault="009324C9">
      <w:pPr>
        <w:spacing w:line="240" w:lineRule="auto"/>
        <w:rPr>
          <w:lang w:val="hu-HU"/>
        </w:rPr>
      </w:pPr>
      <w:r>
        <w:rPr>
          <w:lang w:val="hu-HU"/>
        </w:rPr>
        <w:t>Gyűjtőcsomagolás: 100 db (2 doboz 50 × 1) vagy 180 db (3 doboz 60 × 1) kemény kapszula dobozban.</w:t>
      </w:r>
    </w:p>
    <w:p w14:paraId="3AF5EAF7" w14:textId="77777777" w:rsidR="00A87B14" w:rsidRDefault="00A87B14">
      <w:pPr>
        <w:spacing w:line="240" w:lineRule="auto"/>
        <w:rPr>
          <w:lang w:val="hu-HU"/>
        </w:rPr>
      </w:pPr>
    </w:p>
    <w:p w14:paraId="0743CA85" w14:textId="77777777" w:rsidR="00A87B14" w:rsidRDefault="009324C9">
      <w:pPr>
        <w:spacing w:line="240" w:lineRule="auto"/>
        <w:rPr>
          <w:lang w:val="hu-HU"/>
        </w:rPr>
      </w:pPr>
      <w:proofErr w:type="spellStart"/>
      <w:r>
        <w:t>Gyermekbiztos</w:t>
      </w:r>
      <w:proofErr w:type="spellEnd"/>
      <w:r>
        <w:t xml:space="preserve"> </w:t>
      </w:r>
      <w:proofErr w:type="spellStart"/>
      <w:r>
        <w:t>polipropilén</w:t>
      </w:r>
      <w:proofErr w:type="spellEnd"/>
      <w:r>
        <w:t xml:space="preserve"> (PP) </w:t>
      </w:r>
      <w:proofErr w:type="spellStart"/>
      <w:r>
        <w:t>kupakkal</w:t>
      </w:r>
      <w:proofErr w:type="spellEnd"/>
      <w:r>
        <w:t xml:space="preserve"> </w:t>
      </w:r>
      <w:proofErr w:type="spellStart"/>
      <w:r>
        <w:t>lezárt</w:t>
      </w:r>
      <w:proofErr w:type="spellEnd"/>
      <w:r>
        <w:t xml:space="preserve"> </w:t>
      </w:r>
      <w:r>
        <w:rPr>
          <w:lang w:val="hu-HU"/>
        </w:rPr>
        <w:t>HDPE tartály</w:t>
      </w:r>
      <w:r>
        <w:t>: 60 </w:t>
      </w:r>
      <w:proofErr w:type="spellStart"/>
      <w:r>
        <w:t>db</w:t>
      </w:r>
      <w:proofErr w:type="spellEnd"/>
      <w:r>
        <w:t xml:space="preserve"> </w:t>
      </w:r>
      <w:proofErr w:type="spellStart"/>
      <w:r>
        <w:t>kemény</w:t>
      </w:r>
      <w:proofErr w:type="spellEnd"/>
      <w:r>
        <w:t xml:space="preserve"> </w:t>
      </w:r>
      <w:proofErr w:type="spellStart"/>
      <w:r>
        <w:t>kapszula</w:t>
      </w:r>
      <w:proofErr w:type="spellEnd"/>
      <w:r>
        <w:t xml:space="preserve"> </w:t>
      </w:r>
      <w:proofErr w:type="spellStart"/>
      <w:r>
        <w:t>vagy</w:t>
      </w:r>
      <w:proofErr w:type="spellEnd"/>
      <w:r>
        <w:t xml:space="preserve"> 3</w:t>
      </w:r>
      <w:r>
        <w:rPr>
          <w:lang w:val="hu-HU"/>
        </w:rPr>
        <w:t>×</w:t>
      </w:r>
      <w:r>
        <w:t>60 </w:t>
      </w:r>
      <w:proofErr w:type="spellStart"/>
      <w:r>
        <w:t>db</w:t>
      </w:r>
      <w:proofErr w:type="spellEnd"/>
      <w:r>
        <w:t xml:space="preserve"> </w:t>
      </w:r>
      <w:proofErr w:type="spellStart"/>
      <w:r>
        <w:t>kemény</w:t>
      </w:r>
      <w:proofErr w:type="spellEnd"/>
      <w:r>
        <w:t xml:space="preserve"> </w:t>
      </w:r>
      <w:proofErr w:type="spellStart"/>
      <w:r>
        <w:t>kapszulát</w:t>
      </w:r>
      <w:proofErr w:type="spellEnd"/>
      <w:r>
        <w:t xml:space="preserve"> </w:t>
      </w:r>
      <w:proofErr w:type="spellStart"/>
      <w:r>
        <w:t>tartalmazó</w:t>
      </w:r>
      <w:proofErr w:type="spellEnd"/>
      <w:r>
        <w:t xml:space="preserve"> </w:t>
      </w:r>
      <w:proofErr w:type="spellStart"/>
      <w:r>
        <w:t>tartály</w:t>
      </w:r>
      <w:proofErr w:type="spellEnd"/>
      <w:r>
        <w:t xml:space="preserve"> </w:t>
      </w:r>
      <w:proofErr w:type="spellStart"/>
      <w:r>
        <w:t>dobozban</w:t>
      </w:r>
      <w:proofErr w:type="spellEnd"/>
      <w:r>
        <w:t>.</w:t>
      </w:r>
    </w:p>
    <w:p w14:paraId="4EBCFA0D" w14:textId="77777777" w:rsidR="00A87B14" w:rsidRDefault="00A87B14">
      <w:pPr>
        <w:spacing w:line="240" w:lineRule="auto"/>
        <w:rPr>
          <w:lang w:val="hu-HU"/>
        </w:rPr>
      </w:pPr>
    </w:p>
    <w:p w14:paraId="42D1A53B" w14:textId="77777777" w:rsidR="00A87B14" w:rsidRDefault="009324C9">
      <w:pPr>
        <w:spacing w:line="240" w:lineRule="auto"/>
        <w:rPr>
          <w:lang w:val="hu-HU"/>
        </w:rPr>
      </w:pPr>
      <w:r>
        <w:rPr>
          <w:lang w:val="hu-HU"/>
        </w:rPr>
        <w:t>Nem feltétlenül mindegyik kiszerelés kerül kereskedelmi forgalomba.</w:t>
      </w:r>
    </w:p>
    <w:p w14:paraId="7FBCA079" w14:textId="77777777" w:rsidR="00A87B14" w:rsidRDefault="00A87B14">
      <w:pPr>
        <w:spacing w:line="240" w:lineRule="auto"/>
        <w:rPr>
          <w:lang w:val="hu-HU"/>
        </w:rPr>
      </w:pPr>
    </w:p>
    <w:p w14:paraId="02652C36" w14:textId="77777777" w:rsidR="00A87B14" w:rsidRDefault="009324C9">
      <w:pPr>
        <w:spacing w:line="240" w:lineRule="auto"/>
        <w:ind w:left="567" w:hanging="567"/>
        <w:outlineLvl w:val="0"/>
        <w:rPr>
          <w:b/>
          <w:bCs/>
          <w:lang w:val="hu-HU"/>
        </w:rPr>
      </w:pPr>
      <w:r>
        <w:rPr>
          <w:b/>
          <w:bCs/>
          <w:lang w:val="hu-HU"/>
        </w:rPr>
        <w:t>6.6</w:t>
      </w:r>
      <w:r>
        <w:rPr>
          <w:b/>
          <w:bCs/>
          <w:lang w:val="hu-HU"/>
        </w:rPr>
        <w:tab/>
        <w:t>A megsemmisítésre vonatkozó különleges óvintézkedések és egyéb, a készítmény kezelésével kapcsolatos információk</w:t>
      </w:r>
    </w:p>
    <w:p w14:paraId="7E5DB69B" w14:textId="77777777" w:rsidR="00A87B14" w:rsidRDefault="00A87B14">
      <w:pPr>
        <w:spacing w:line="240" w:lineRule="auto"/>
        <w:rPr>
          <w:lang w:val="hu-HU"/>
        </w:rPr>
      </w:pPr>
    </w:p>
    <w:p w14:paraId="6C3351D8" w14:textId="77777777" w:rsidR="00A87B14" w:rsidRDefault="009324C9">
      <w:pPr>
        <w:spacing w:line="240" w:lineRule="auto"/>
        <w:rPr>
          <w:lang w:val="hu-HU"/>
        </w:rPr>
      </w:pPr>
      <w:r>
        <w:rPr>
          <w:lang w:val="hu-HU"/>
        </w:rPr>
        <w:t>Bármilyen fel nem használt gyógyszer, illetve hulladékanyag megsemmisítését a gyógyszerekre vonatkozó előírások szerint kell végrehajtani.</w:t>
      </w:r>
    </w:p>
    <w:p w14:paraId="07D7ADDA" w14:textId="77777777" w:rsidR="00A87B14" w:rsidRDefault="00A87B14">
      <w:pPr>
        <w:spacing w:line="240" w:lineRule="auto"/>
        <w:rPr>
          <w:lang w:val="hu-HU"/>
        </w:rPr>
      </w:pPr>
    </w:p>
    <w:p w14:paraId="78354AB3" w14:textId="77777777" w:rsidR="00A87B14" w:rsidRDefault="009324C9">
      <w:pPr>
        <w:pStyle w:val="Nincstrkz"/>
        <w:rPr>
          <w:b/>
        </w:rPr>
      </w:pPr>
      <w:r>
        <w:rPr>
          <w:b/>
        </w:rPr>
        <w:t xml:space="preserve">Megjegyzés: </w:t>
      </w:r>
      <w:r>
        <w:rPr>
          <w:b/>
          <w:lang w:val="en-GB"/>
        </w:rPr>
        <w:sym w:font="Wingdings" w:char="F058"/>
      </w:r>
      <w:r>
        <w:rPr>
          <w:b/>
        </w:rPr>
        <w:t xml:space="preserve"> (egy keresztes)</w:t>
      </w:r>
    </w:p>
    <w:p w14:paraId="2F7FB24F" w14:textId="77777777" w:rsidR="00A87B14" w:rsidRDefault="009324C9">
      <w:pPr>
        <w:pStyle w:val="Nincstrkz"/>
        <w:rPr>
          <w:b/>
        </w:rPr>
      </w:pPr>
      <w:r>
        <w:rPr>
          <w:b/>
        </w:rPr>
        <w:t xml:space="preserve">Osztályozás: </w:t>
      </w:r>
      <w:proofErr w:type="gramStart"/>
      <w:r>
        <w:rPr>
          <w:b/>
        </w:rPr>
        <w:t>II./</w:t>
      </w:r>
      <w:proofErr w:type="gramEnd"/>
      <w:r>
        <w:rPr>
          <w:b/>
        </w:rPr>
        <w:t>1 csoport</w:t>
      </w:r>
    </w:p>
    <w:p w14:paraId="50E84F26" w14:textId="77777777" w:rsidR="00A87B14" w:rsidRDefault="009324C9">
      <w:pPr>
        <w:pStyle w:val="Nincstrkz"/>
      </w:pPr>
      <w:r>
        <w:t xml:space="preserve">Kizárólag orvosi rendelvényhez kötött gyógyszer osztályba, a (2) </w:t>
      </w:r>
      <w:proofErr w:type="spellStart"/>
      <w:r>
        <w:t>ca</w:t>
      </w:r>
      <w:proofErr w:type="spellEnd"/>
      <w:r>
        <w:t>) pontja szerint a szakorvosi/kórházi diagnózist követő járóbeteg-ellátásban alkalmazható gyógyszerek (J).</w:t>
      </w:r>
    </w:p>
    <w:p w14:paraId="7B314575" w14:textId="77777777" w:rsidR="00A87B14" w:rsidRDefault="00A87B14">
      <w:pPr>
        <w:spacing w:line="240" w:lineRule="auto"/>
        <w:rPr>
          <w:lang w:val="hu-HU"/>
        </w:rPr>
      </w:pPr>
    </w:p>
    <w:p w14:paraId="2C42A5D9" w14:textId="77777777" w:rsidR="00A87B14" w:rsidRDefault="00A87B14">
      <w:pPr>
        <w:spacing w:line="240" w:lineRule="auto"/>
        <w:rPr>
          <w:lang w:val="hu-HU"/>
        </w:rPr>
      </w:pPr>
    </w:p>
    <w:p w14:paraId="13E1318E" w14:textId="77777777" w:rsidR="00A87B14" w:rsidRDefault="009324C9">
      <w:pPr>
        <w:spacing w:line="240" w:lineRule="auto"/>
        <w:ind w:left="567" w:hanging="567"/>
        <w:outlineLvl w:val="0"/>
        <w:rPr>
          <w:b/>
          <w:bCs/>
          <w:lang w:val="hu-HU"/>
        </w:rPr>
      </w:pPr>
      <w:r>
        <w:rPr>
          <w:b/>
          <w:bCs/>
          <w:lang w:val="hu-HU"/>
        </w:rPr>
        <w:t>7.</w:t>
      </w:r>
      <w:r>
        <w:rPr>
          <w:b/>
          <w:bCs/>
          <w:lang w:val="hu-HU"/>
        </w:rPr>
        <w:tab/>
        <w:t>A FORGALOMBA HOZATALI ENGEDÉLY JOGOSULTJA</w:t>
      </w:r>
    </w:p>
    <w:p w14:paraId="4136BF25" w14:textId="77777777" w:rsidR="00A87B14" w:rsidRDefault="00A87B14">
      <w:pPr>
        <w:spacing w:line="240" w:lineRule="auto"/>
        <w:ind w:left="567" w:hanging="567"/>
        <w:outlineLvl w:val="0"/>
        <w:rPr>
          <w:lang w:val="hu-HU"/>
        </w:rPr>
      </w:pPr>
    </w:p>
    <w:p w14:paraId="6C4FCEDF" w14:textId="77777777" w:rsidR="00A87B14" w:rsidRDefault="009324C9">
      <w:pPr>
        <w:widowControl w:val="0"/>
        <w:rPr>
          <w:lang w:val="hu-HU"/>
        </w:rPr>
      </w:pPr>
      <w:r>
        <w:rPr>
          <w:lang w:val="hu-HU"/>
        </w:rPr>
        <w:t xml:space="preserve">KRKA, </w:t>
      </w:r>
      <w:proofErr w:type="spellStart"/>
      <w:r>
        <w:rPr>
          <w:lang w:val="hu-HU"/>
        </w:rPr>
        <w:t>d.d</w:t>
      </w:r>
      <w:proofErr w:type="spellEnd"/>
      <w:r>
        <w:rPr>
          <w:lang w:val="hu-HU"/>
        </w:rPr>
        <w:t xml:space="preserve">., Novo </w:t>
      </w:r>
      <w:proofErr w:type="spellStart"/>
      <w:r>
        <w:rPr>
          <w:lang w:val="hu-HU"/>
        </w:rPr>
        <w:t>mesto</w:t>
      </w:r>
      <w:proofErr w:type="spellEnd"/>
    </w:p>
    <w:p w14:paraId="4CC03872" w14:textId="77777777" w:rsidR="00A87B14" w:rsidRDefault="009324C9">
      <w:pPr>
        <w:widowControl w:val="0"/>
        <w:rPr>
          <w:lang w:val="hu-HU"/>
        </w:rPr>
      </w:pPr>
      <w:proofErr w:type="spellStart"/>
      <w:r>
        <w:rPr>
          <w:lang w:val="hu-HU"/>
        </w:rPr>
        <w:t>Šmarješka</w:t>
      </w:r>
      <w:proofErr w:type="spellEnd"/>
      <w:r>
        <w:rPr>
          <w:lang w:val="hu-HU"/>
        </w:rPr>
        <w:t xml:space="preserve"> </w:t>
      </w:r>
      <w:proofErr w:type="spellStart"/>
      <w:r>
        <w:rPr>
          <w:lang w:val="hu-HU"/>
        </w:rPr>
        <w:t>cesta</w:t>
      </w:r>
      <w:proofErr w:type="spellEnd"/>
      <w:r>
        <w:rPr>
          <w:lang w:val="hu-HU"/>
        </w:rPr>
        <w:t xml:space="preserve"> 6</w:t>
      </w:r>
    </w:p>
    <w:p w14:paraId="05425BF0" w14:textId="77777777" w:rsidR="00A87B14" w:rsidRDefault="009324C9">
      <w:pPr>
        <w:widowControl w:val="0"/>
        <w:rPr>
          <w:lang w:val="hu-HU"/>
        </w:rPr>
      </w:pPr>
      <w:r>
        <w:rPr>
          <w:lang w:val="hu-HU"/>
        </w:rPr>
        <w:t xml:space="preserve">8501 Novo </w:t>
      </w:r>
      <w:proofErr w:type="spellStart"/>
      <w:r>
        <w:rPr>
          <w:lang w:val="hu-HU"/>
        </w:rPr>
        <w:t>mesto</w:t>
      </w:r>
      <w:proofErr w:type="spellEnd"/>
    </w:p>
    <w:p w14:paraId="5DCDB697" w14:textId="77777777" w:rsidR="00A87B14" w:rsidRDefault="009324C9">
      <w:pPr>
        <w:spacing w:line="240" w:lineRule="auto"/>
        <w:rPr>
          <w:lang w:val="hu-HU"/>
        </w:rPr>
      </w:pPr>
      <w:r>
        <w:rPr>
          <w:lang w:val="hu-HU"/>
        </w:rPr>
        <w:t>Szlovénia</w:t>
      </w:r>
    </w:p>
    <w:p w14:paraId="37E2A5BC" w14:textId="77777777" w:rsidR="00A87B14" w:rsidRDefault="00A87B14">
      <w:pPr>
        <w:spacing w:line="240" w:lineRule="auto"/>
        <w:ind w:left="567" w:hanging="567"/>
        <w:outlineLvl w:val="0"/>
        <w:rPr>
          <w:b/>
          <w:bCs/>
          <w:lang w:val="hu-HU"/>
        </w:rPr>
      </w:pPr>
    </w:p>
    <w:p w14:paraId="0CFCDFD6" w14:textId="77777777" w:rsidR="00A87B14" w:rsidRDefault="00A87B14">
      <w:pPr>
        <w:spacing w:line="240" w:lineRule="auto"/>
        <w:ind w:left="567" w:hanging="567"/>
        <w:outlineLvl w:val="0"/>
        <w:rPr>
          <w:b/>
          <w:bCs/>
          <w:lang w:val="hu-HU"/>
        </w:rPr>
      </w:pPr>
    </w:p>
    <w:p w14:paraId="5C23D39B" w14:textId="77777777" w:rsidR="00A87B14" w:rsidRDefault="009324C9">
      <w:pPr>
        <w:spacing w:line="240" w:lineRule="auto"/>
        <w:ind w:left="567" w:hanging="567"/>
        <w:outlineLvl w:val="0"/>
        <w:rPr>
          <w:b/>
          <w:bCs/>
          <w:lang w:val="hu-HU"/>
        </w:rPr>
      </w:pPr>
      <w:r>
        <w:rPr>
          <w:b/>
          <w:bCs/>
          <w:lang w:val="hu-HU"/>
        </w:rPr>
        <w:t>8.</w:t>
      </w:r>
      <w:r>
        <w:rPr>
          <w:b/>
          <w:bCs/>
          <w:lang w:val="hu-HU"/>
        </w:rPr>
        <w:tab/>
        <w:t>A FORGALOMBA HOZATALI ENGEDÉLY SZÁMA(I)</w:t>
      </w:r>
    </w:p>
    <w:p w14:paraId="6579CA5B" w14:textId="77777777" w:rsidR="00A87B14" w:rsidRDefault="00A87B14">
      <w:pPr>
        <w:spacing w:line="240" w:lineRule="auto"/>
        <w:outlineLvl w:val="0"/>
        <w:rPr>
          <w:b/>
          <w:bCs/>
          <w:lang w:val="hu-HU"/>
        </w:rPr>
      </w:pPr>
    </w:p>
    <w:p w14:paraId="0C54F83A" w14:textId="77777777" w:rsidR="00A87B14" w:rsidRDefault="009324C9">
      <w:pPr>
        <w:spacing w:line="240" w:lineRule="auto"/>
        <w:rPr>
          <w:color w:val="auto"/>
          <w:lang w:val="hu-HU" w:eastAsia="en-US"/>
        </w:rPr>
      </w:pPr>
      <w:bookmarkStart w:id="5" w:name="_Hlk156987705"/>
      <w:r>
        <w:t>OGYI-T-24334/01</w:t>
      </w:r>
      <w:r>
        <w:tab/>
        <w:t>10×1</w:t>
      </w:r>
      <w:r>
        <w:tab/>
        <w:t xml:space="preserve">OPA/Al/PE//Al/PE </w:t>
      </w:r>
      <w:proofErr w:type="spellStart"/>
      <w:r>
        <w:t>buborékcsomagolásban</w:t>
      </w:r>
      <w:bookmarkEnd w:id="5"/>
      <w:proofErr w:type="spellEnd"/>
    </w:p>
    <w:p w14:paraId="32C38384" w14:textId="77777777" w:rsidR="00A87B14" w:rsidRDefault="009324C9">
      <w:pPr>
        <w:spacing w:line="240" w:lineRule="auto"/>
      </w:pPr>
      <w:r>
        <w:t>OGYI-T-24334/02</w:t>
      </w:r>
      <w:r>
        <w:tab/>
        <w:t>30×1</w:t>
      </w:r>
      <w:r>
        <w:tab/>
        <w:t xml:space="preserve">OPA/Al/PE//Al/PE </w:t>
      </w:r>
      <w:proofErr w:type="spellStart"/>
      <w:r>
        <w:t>buborékcsomagolásban</w:t>
      </w:r>
      <w:proofErr w:type="spellEnd"/>
    </w:p>
    <w:p w14:paraId="11992C82" w14:textId="77777777" w:rsidR="00A87B14" w:rsidRDefault="009324C9">
      <w:pPr>
        <w:spacing w:line="240" w:lineRule="auto"/>
      </w:pPr>
      <w:r>
        <w:t>OGYI-T-24334/03</w:t>
      </w:r>
      <w:r>
        <w:tab/>
        <w:t>60×1</w:t>
      </w:r>
      <w:r>
        <w:tab/>
        <w:t xml:space="preserve">OPA/Al/PE//Al/PE </w:t>
      </w:r>
      <w:proofErr w:type="spellStart"/>
      <w:r>
        <w:t>buborékcsomagolásban</w:t>
      </w:r>
      <w:proofErr w:type="spellEnd"/>
    </w:p>
    <w:p w14:paraId="3C4D2AA1" w14:textId="77777777" w:rsidR="00A87B14" w:rsidRDefault="009324C9">
      <w:pPr>
        <w:spacing w:line="240" w:lineRule="auto"/>
      </w:pPr>
      <w:r>
        <w:t>OGYI-T-24334/04</w:t>
      </w:r>
      <w:r>
        <w:tab/>
        <w:t>60×</w:t>
      </w:r>
      <w:r>
        <w:tab/>
        <w:t xml:space="preserve">HDPE </w:t>
      </w:r>
      <w:proofErr w:type="spellStart"/>
      <w:r>
        <w:t>tartályban</w:t>
      </w:r>
      <w:proofErr w:type="spellEnd"/>
    </w:p>
    <w:p w14:paraId="77692D30" w14:textId="77777777" w:rsidR="00A87B14" w:rsidRDefault="009324C9">
      <w:pPr>
        <w:spacing w:line="240" w:lineRule="auto"/>
      </w:pPr>
      <w:r>
        <w:t>OGYI-T-24334/05</w:t>
      </w:r>
      <w:r>
        <w:tab/>
        <w:t>100×1</w:t>
      </w:r>
      <w:r>
        <w:tab/>
        <w:t xml:space="preserve">OPA/Al/PE//Al/PE </w:t>
      </w:r>
      <w:proofErr w:type="spellStart"/>
      <w:r>
        <w:t>buborékcsomagolásban</w:t>
      </w:r>
      <w:proofErr w:type="spellEnd"/>
    </w:p>
    <w:p w14:paraId="18F78E50" w14:textId="77777777" w:rsidR="00A87B14" w:rsidRDefault="009324C9">
      <w:pPr>
        <w:spacing w:line="240" w:lineRule="auto"/>
      </w:pPr>
      <w:r>
        <w:t>OGYI-T-24334/06</w:t>
      </w:r>
      <w:r>
        <w:tab/>
        <w:t>100× (2×50×1)</w:t>
      </w:r>
      <w:r>
        <w:tab/>
        <w:t xml:space="preserve">OPA/Al/PE//Al/PE </w:t>
      </w:r>
      <w:proofErr w:type="spellStart"/>
      <w:r>
        <w:t>buborékcsomagolásban</w:t>
      </w:r>
      <w:proofErr w:type="spellEnd"/>
      <w:r>
        <w:t xml:space="preserve"> (</w:t>
      </w:r>
      <w:proofErr w:type="spellStart"/>
      <w:r>
        <w:t>gyűjtőcsomagolásban</w:t>
      </w:r>
      <w:proofErr w:type="spellEnd"/>
      <w:r>
        <w:t>)</w:t>
      </w:r>
    </w:p>
    <w:p w14:paraId="6C1B60E9" w14:textId="77777777" w:rsidR="00A87B14" w:rsidRDefault="009324C9">
      <w:pPr>
        <w:spacing w:line="240" w:lineRule="auto"/>
      </w:pPr>
      <w:r>
        <w:t>OGYI-T-24334/07</w:t>
      </w:r>
      <w:r>
        <w:tab/>
        <w:t>180× (3×60×1)</w:t>
      </w:r>
      <w:r>
        <w:tab/>
        <w:t xml:space="preserve">OPA/Al/PE//Al/PE </w:t>
      </w:r>
      <w:proofErr w:type="spellStart"/>
      <w:r>
        <w:t>buborékcsomagolásban</w:t>
      </w:r>
      <w:proofErr w:type="spellEnd"/>
      <w:r>
        <w:t xml:space="preserve"> (</w:t>
      </w:r>
      <w:proofErr w:type="spellStart"/>
      <w:r>
        <w:t>gyűjtőcsomagolásban</w:t>
      </w:r>
      <w:proofErr w:type="spellEnd"/>
      <w:r>
        <w:t>)</w:t>
      </w:r>
    </w:p>
    <w:p w14:paraId="7161C047" w14:textId="77777777" w:rsidR="00A87B14" w:rsidRDefault="009324C9">
      <w:pPr>
        <w:spacing w:line="240" w:lineRule="auto"/>
        <w:outlineLvl w:val="0"/>
        <w:rPr>
          <w:b/>
          <w:bCs/>
          <w:lang w:val="hu-HU"/>
        </w:rPr>
      </w:pPr>
      <w:r>
        <w:t>OGYI-T-24334/08</w:t>
      </w:r>
      <w:r>
        <w:tab/>
        <w:t>3×60</w:t>
      </w:r>
      <w:r>
        <w:tab/>
        <w:t xml:space="preserve">HDPE </w:t>
      </w:r>
      <w:proofErr w:type="spellStart"/>
      <w:r>
        <w:t>tartályban</w:t>
      </w:r>
      <w:proofErr w:type="spellEnd"/>
    </w:p>
    <w:p w14:paraId="4E1A6AE3" w14:textId="77777777" w:rsidR="00A87B14" w:rsidRDefault="00A87B14">
      <w:pPr>
        <w:spacing w:line="240" w:lineRule="auto"/>
        <w:ind w:left="567" w:hanging="567"/>
        <w:outlineLvl w:val="0"/>
        <w:rPr>
          <w:b/>
          <w:bCs/>
          <w:lang w:val="hu-HU"/>
        </w:rPr>
      </w:pPr>
    </w:p>
    <w:p w14:paraId="6683737C" w14:textId="77777777" w:rsidR="00A87B14" w:rsidRDefault="00A87B14">
      <w:pPr>
        <w:spacing w:line="240" w:lineRule="auto"/>
        <w:ind w:left="567" w:hanging="567"/>
        <w:outlineLvl w:val="0"/>
        <w:rPr>
          <w:b/>
          <w:bCs/>
          <w:lang w:val="hu-HU"/>
        </w:rPr>
      </w:pPr>
    </w:p>
    <w:p w14:paraId="5BF240E6" w14:textId="77777777" w:rsidR="00A87B14" w:rsidRDefault="009324C9">
      <w:pPr>
        <w:spacing w:line="240" w:lineRule="auto"/>
        <w:ind w:left="567" w:hanging="567"/>
        <w:outlineLvl w:val="0"/>
        <w:rPr>
          <w:b/>
          <w:bCs/>
          <w:lang w:val="hu-HU"/>
        </w:rPr>
      </w:pPr>
      <w:r>
        <w:rPr>
          <w:b/>
          <w:bCs/>
          <w:lang w:val="hu-HU"/>
        </w:rPr>
        <w:t>9.</w:t>
      </w:r>
      <w:r>
        <w:rPr>
          <w:b/>
          <w:bCs/>
          <w:lang w:val="hu-HU"/>
        </w:rPr>
        <w:tab/>
        <w:t>A FORGALOMBA HOZATALI ENGEDÉLY ELSŐ KIADÁSÁNAK/ MEGÚJÍTÁSÁNAK DÁTUMA</w:t>
      </w:r>
    </w:p>
    <w:p w14:paraId="77B0A41F" w14:textId="77777777" w:rsidR="00A87B14" w:rsidRDefault="00A87B14">
      <w:pPr>
        <w:spacing w:line="240" w:lineRule="auto"/>
        <w:rPr>
          <w:lang w:val="hu-HU"/>
        </w:rPr>
      </w:pPr>
    </w:p>
    <w:p w14:paraId="4E954108" w14:textId="77777777" w:rsidR="00A87B14" w:rsidRDefault="009324C9">
      <w:pPr>
        <w:spacing w:line="240" w:lineRule="auto"/>
        <w:rPr>
          <w:lang w:val="hu-HU"/>
        </w:rPr>
      </w:pPr>
      <w:r>
        <w:rPr>
          <w:lang w:val="hu-HU"/>
        </w:rPr>
        <w:t>A forgalomba hozatali engedély első kiadásának dátuma: 2024. január 24.</w:t>
      </w:r>
    </w:p>
    <w:p w14:paraId="4EECAED7" w14:textId="77777777" w:rsidR="00A87B14" w:rsidRDefault="00A87B14">
      <w:pPr>
        <w:spacing w:line="240" w:lineRule="auto"/>
        <w:rPr>
          <w:lang w:val="hu-HU"/>
        </w:rPr>
      </w:pPr>
    </w:p>
    <w:p w14:paraId="68FC4D43" w14:textId="77777777" w:rsidR="00A87B14" w:rsidRDefault="00A87B14">
      <w:pPr>
        <w:spacing w:line="240" w:lineRule="auto"/>
        <w:rPr>
          <w:lang w:val="hu-HU"/>
        </w:rPr>
      </w:pPr>
    </w:p>
    <w:p w14:paraId="322CF768" w14:textId="77777777" w:rsidR="00A87B14" w:rsidRDefault="009324C9">
      <w:pPr>
        <w:spacing w:line="240" w:lineRule="auto"/>
        <w:ind w:left="567" w:hanging="567"/>
        <w:outlineLvl w:val="0"/>
        <w:rPr>
          <w:b/>
          <w:bCs/>
          <w:lang w:val="hu-HU"/>
        </w:rPr>
      </w:pPr>
      <w:r>
        <w:rPr>
          <w:b/>
          <w:bCs/>
          <w:lang w:val="hu-HU"/>
        </w:rPr>
        <w:t>10.</w:t>
      </w:r>
      <w:r>
        <w:rPr>
          <w:b/>
          <w:bCs/>
          <w:lang w:val="hu-HU"/>
        </w:rPr>
        <w:tab/>
        <w:t>A SZÖVEG ELLENŐRZÉSÉNEK DÁTUMA</w:t>
      </w:r>
    </w:p>
    <w:p w14:paraId="021C121F" w14:textId="77777777" w:rsidR="00A87B14" w:rsidRDefault="00A87B14">
      <w:pPr>
        <w:numPr>
          <w:ilvl w:val="12"/>
          <w:numId w:val="0"/>
        </w:numPr>
        <w:spacing w:line="240" w:lineRule="auto"/>
        <w:ind w:right="-2"/>
        <w:rPr>
          <w:lang w:val="hu-HU"/>
        </w:rPr>
      </w:pPr>
    </w:p>
    <w:p w14:paraId="09EFF1BA" w14:textId="47BF644C" w:rsidR="00A87B14" w:rsidRDefault="0048255D">
      <w:pPr>
        <w:spacing w:line="240" w:lineRule="auto"/>
        <w:rPr>
          <w:lang w:val="hu-HU"/>
        </w:rPr>
      </w:pPr>
      <w:r>
        <w:rPr>
          <w:lang w:val="hu-HU"/>
        </w:rPr>
        <w:t>2025. április 18.</w:t>
      </w:r>
    </w:p>
    <w:sectPr w:rsidR="00A87B14">
      <w:headerReference w:type="default" r:id="rId8"/>
      <w:headerReference w:type="first" r:id="rId9"/>
      <w:footerReference w:type="first" r:id="rId10"/>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0E2BC7" w14:textId="77777777" w:rsidR="00A87B14" w:rsidRDefault="009324C9">
      <w:pPr>
        <w:spacing w:line="240" w:lineRule="auto"/>
      </w:pPr>
      <w:r>
        <w:separator/>
      </w:r>
    </w:p>
  </w:endnote>
  <w:endnote w:type="continuationSeparator" w:id="0">
    <w:p w14:paraId="006E55AF" w14:textId="77777777" w:rsidR="00A87B14" w:rsidRDefault="009324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tarSymbol">
    <w:altName w:val="Segoe UI Symbol"/>
    <w:charset w:val="02"/>
    <w:family w:val="auto"/>
    <w:pitch w:val="default"/>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NewRoman,Bold">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5A2B7A" w14:textId="4C837E63" w:rsidR="00A87B14" w:rsidRDefault="003B4056">
    <w:pPr>
      <w:pStyle w:val="llb1"/>
      <w:rPr>
        <w:sz w:val="18"/>
        <w:szCs w:val="18"/>
      </w:rPr>
    </w:pPr>
    <w:r w:rsidRPr="003B4056">
      <w:rPr>
        <w:noProof/>
        <w:sz w:val="18"/>
        <w:szCs w:val="18"/>
      </w:rPr>
      <w:t>NNGYK/ETGY/6620/2025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192478" w14:textId="77777777" w:rsidR="00A87B14" w:rsidRDefault="009324C9">
      <w:pPr>
        <w:spacing w:line="240" w:lineRule="auto"/>
      </w:pPr>
      <w:r>
        <w:separator/>
      </w:r>
    </w:p>
  </w:footnote>
  <w:footnote w:type="continuationSeparator" w:id="0">
    <w:p w14:paraId="45D81621" w14:textId="77777777" w:rsidR="00A87B14" w:rsidRDefault="009324C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037986" w14:textId="77777777" w:rsidR="00A87B14" w:rsidRDefault="009324C9">
    <w:pPr>
      <w:pStyle w:val="lfej"/>
      <w:jc w:val="center"/>
      <w:rPr>
        <w:sz w:val="18"/>
        <w:szCs w:val="18"/>
      </w:rPr>
    </w:pPr>
    <w:r>
      <w:rPr>
        <w:sz w:val="18"/>
        <w:szCs w:val="18"/>
      </w:rPr>
      <w:fldChar w:fldCharType="begin"/>
    </w:r>
    <w:r>
      <w:rPr>
        <w:sz w:val="18"/>
        <w:szCs w:val="18"/>
      </w:rPr>
      <w:instrText>PAGE   \* MERGEFORMAT</w:instrText>
    </w:r>
    <w:r>
      <w:rPr>
        <w:sz w:val="18"/>
        <w:szCs w:val="18"/>
      </w:rPr>
      <w:fldChar w:fldCharType="separate"/>
    </w:r>
    <w:r>
      <w:rPr>
        <w:noProof/>
        <w:sz w:val="18"/>
        <w:szCs w:val="18"/>
        <w:lang w:val="hu-HU"/>
      </w:rPr>
      <w:t>30</w:t>
    </w:r>
    <w:r>
      <w:rPr>
        <w:sz w:val="18"/>
        <w:szCs w:val="1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CFFFFE" w14:textId="77777777" w:rsidR="00A87B14" w:rsidRDefault="00A87B14">
    <w:pPr>
      <w:pStyle w:val="lfej"/>
      <w:jc w:val="center"/>
    </w:pPr>
  </w:p>
  <w:p w14:paraId="3F9C9DAC" w14:textId="77777777" w:rsidR="00A87B14" w:rsidRDefault="00A87B14">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FB6F21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A4C6C3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E8AA96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A4474C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CDCA66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0C448B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8C8425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604FF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7983C3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26A9A6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20" w15:restartNumberingAfterBreak="0">
    <w:nsid w:val="04DE57D6"/>
    <w:multiLevelType w:val="hybridMultilevel"/>
    <w:tmpl w:val="D314470A"/>
    <w:lvl w:ilvl="0" w:tplc="ADF87136">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B2455C0">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A6ED7E6">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10676E">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DE2B20C">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F5A72F6">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21AB658">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AC46B7E">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13C18E6">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23" w15:restartNumberingAfterBreak="0">
    <w:nsid w:val="13EF7DAE"/>
    <w:multiLevelType w:val="hybridMultilevel"/>
    <w:tmpl w:val="8AAEBE64"/>
    <w:lvl w:ilvl="0" w:tplc="ADB467A8">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2689FC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95E2CE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34F02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0CC6F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CDEBD1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54AE0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35ACAD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BA2A09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151B65B7"/>
    <w:multiLevelType w:val="hybridMultilevel"/>
    <w:tmpl w:val="F126F742"/>
    <w:lvl w:ilvl="0" w:tplc="3D960248">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EBE0404">
      <w:start w:val="1"/>
      <w:numFmt w:val="bullet"/>
      <w:lvlText w:val="o"/>
      <w:lvlJc w:val="left"/>
      <w:pPr>
        <w:ind w:left="10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61CC426">
      <w:start w:val="1"/>
      <w:numFmt w:val="bullet"/>
      <w:lvlText w:val="▪"/>
      <w:lvlJc w:val="left"/>
      <w:pPr>
        <w:ind w:left="18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B48E80E">
      <w:start w:val="1"/>
      <w:numFmt w:val="bullet"/>
      <w:lvlText w:val="•"/>
      <w:lvlJc w:val="left"/>
      <w:pPr>
        <w:ind w:left="2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402998">
      <w:start w:val="1"/>
      <w:numFmt w:val="bullet"/>
      <w:lvlText w:val="o"/>
      <w:lvlJc w:val="left"/>
      <w:pPr>
        <w:ind w:left="32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6B4933E">
      <w:start w:val="1"/>
      <w:numFmt w:val="bullet"/>
      <w:lvlText w:val="▪"/>
      <w:lvlJc w:val="left"/>
      <w:pPr>
        <w:ind w:left="39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998E5CC">
      <w:start w:val="1"/>
      <w:numFmt w:val="bullet"/>
      <w:lvlText w:val="•"/>
      <w:lvlJc w:val="left"/>
      <w:pPr>
        <w:ind w:left="46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AA0B1AA">
      <w:start w:val="1"/>
      <w:numFmt w:val="bullet"/>
      <w:lvlText w:val="o"/>
      <w:lvlJc w:val="left"/>
      <w:pPr>
        <w:ind w:left="54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72A39C">
      <w:start w:val="1"/>
      <w:numFmt w:val="bullet"/>
      <w:lvlText w:val="▪"/>
      <w:lvlJc w:val="left"/>
      <w:pPr>
        <w:ind w:left="61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26" w15:restartNumberingAfterBreak="0">
    <w:nsid w:val="1D8942A8"/>
    <w:multiLevelType w:val="hybridMultilevel"/>
    <w:tmpl w:val="16065CA2"/>
    <w:lvl w:ilvl="0" w:tplc="D898EA6E">
      <w:start w:val="1"/>
      <w:numFmt w:val="decimal"/>
      <w:lvlText w:val="%1."/>
      <w:lvlJc w:val="left"/>
      <w:pPr>
        <w:ind w:left="367" w:hanging="360"/>
      </w:pPr>
      <w:rPr>
        <w:rFonts w:hint="default"/>
      </w:rPr>
    </w:lvl>
    <w:lvl w:ilvl="1" w:tplc="040E0019" w:tentative="1">
      <w:start w:val="1"/>
      <w:numFmt w:val="lowerLetter"/>
      <w:lvlText w:val="%2."/>
      <w:lvlJc w:val="left"/>
      <w:pPr>
        <w:ind w:left="1087" w:hanging="360"/>
      </w:pPr>
    </w:lvl>
    <w:lvl w:ilvl="2" w:tplc="040E001B" w:tentative="1">
      <w:start w:val="1"/>
      <w:numFmt w:val="lowerRoman"/>
      <w:lvlText w:val="%3."/>
      <w:lvlJc w:val="right"/>
      <w:pPr>
        <w:ind w:left="1807" w:hanging="180"/>
      </w:pPr>
    </w:lvl>
    <w:lvl w:ilvl="3" w:tplc="040E000F" w:tentative="1">
      <w:start w:val="1"/>
      <w:numFmt w:val="decimal"/>
      <w:lvlText w:val="%4."/>
      <w:lvlJc w:val="left"/>
      <w:pPr>
        <w:ind w:left="2527" w:hanging="360"/>
      </w:pPr>
    </w:lvl>
    <w:lvl w:ilvl="4" w:tplc="040E0019" w:tentative="1">
      <w:start w:val="1"/>
      <w:numFmt w:val="lowerLetter"/>
      <w:lvlText w:val="%5."/>
      <w:lvlJc w:val="left"/>
      <w:pPr>
        <w:ind w:left="3247" w:hanging="360"/>
      </w:pPr>
    </w:lvl>
    <w:lvl w:ilvl="5" w:tplc="040E001B" w:tentative="1">
      <w:start w:val="1"/>
      <w:numFmt w:val="lowerRoman"/>
      <w:lvlText w:val="%6."/>
      <w:lvlJc w:val="right"/>
      <w:pPr>
        <w:ind w:left="3967" w:hanging="180"/>
      </w:pPr>
    </w:lvl>
    <w:lvl w:ilvl="6" w:tplc="040E000F" w:tentative="1">
      <w:start w:val="1"/>
      <w:numFmt w:val="decimal"/>
      <w:lvlText w:val="%7."/>
      <w:lvlJc w:val="left"/>
      <w:pPr>
        <w:ind w:left="4687" w:hanging="360"/>
      </w:pPr>
    </w:lvl>
    <w:lvl w:ilvl="7" w:tplc="040E0019" w:tentative="1">
      <w:start w:val="1"/>
      <w:numFmt w:val="lowerLetter"/>
      <w:lvlText w:val="%8."/>
      <w:lvlJc w:val="left"/>
      <w:pPr>
        <w:ind w:left="5407" w:hanging="360"/>
      </w:pPr>
    </w:lvl>
    <w:lvl w:ilvl="8" w:tplc="040E001B" w:tentative="1">
      <w:start w:val="1"/>
      <w:numFmt w:val="lowerRoman"/>
      <w:lvlText w:val="%9."/>
      <w:lvlJc w:val="right"/>
      <w:pPr>
        <w:ind w:left="6127" w:hanging="180"/>
      </w:pPr>
    </w:lvl>
  </w:abstractNum>
  <w:abstractNum w:abstractNumId="27"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28" w15:restartNumberingAfterBreak="0">
    <w:nsid w:val="3B47511D"/>
    <w:multiLevelType w:val="hybridMultilevel"/>
    <w:tmpl w:val="FF7CC090"/>
    <w:lvl w:ilvl="0" w:tplc="E80492EC">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8F204D8">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CCE4A06">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118DC04">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547482">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8D2C674">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2A26FD4">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003714">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160B70">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30" w15:restartNumberingAfterBreak="0">
    <w:nsid w:val="4C285804"/>
    <w:multiLevelType w:val="hybridMultilevel"/>
    <w:tmpl w:val="D9CE3230"/>
    <w:lvl w:ilvl="0" w:tplc="A316F974">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0E858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4EE565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FA8C5A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988E9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A30E80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B54FD7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7878E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1188B6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32" w15:restartNumberingAfterBreak="0">
    <w:nsid w:val="59AE2424"/>
    <w:multiLevelType w:val="hybridMultilevel"/>
    <w:tmpl w:val="88DA81DC"/>
    <w:lvl w:ilvl="0" w:tplc="45460576">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CAD9F8">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6F8E1C4">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B042D90">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C030D0">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93C8374">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514A216">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70A7B2C">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9F086B8">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33"/>
  </w:num>
  <w:num w:numId="2">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10"/>
    <w:lvlOverride w:ilvl="0">
      <w:lvl w:ilvl="0">
        <w:numFmt w:val="bullet"/>
        <w:lvlText w:val="-"/>
        <w:lvlJc w:val="left"/>
        <w:pPr>
          <w:ind w:left="360" w:hanging="360"/>
        </w:pPr>
      </w:lvl>
    </w:lvlOverride>
  </w:num>
  <w:num w:numId="15">
    <w:abstractNumId w:val="25"/>
  </w:num>
  <w:num w:numId="16">
    <w:abstractNumId w:val="34"/>
  </w:num>
  <w:num w:numId="17">
    <w:abstractNumId w:val="29"/>
  </w:num>
  <w:num w:numId="18">
    <w:abstractNumId w:val="22"/>
  </w:num>
  <w:num w:numId="19">
    <w:abstractNumId w:val="23"/>
  </w:num>
  <w:num w:numId="20">
    <w:abstractNumId w:val="30"/>
  </w:num>
  <w:num w:numId="21">
    <w:abstractNumId w:val="28"/>
  </w:num>
  <w:num w:numId="22">
    <w:abstractNumId w:val="20"/>
  </w:num>
  <w:num w:numId="23">
    <w:abstractNumId w:val="32"/>
  </w:num>
  <w:num w:numId="24">
    <w:abstractNumId w:val="24"/>
  </w:num>
  <w:num w:numId="25">
    <w:abstractNumId w:val="26"/>
  </w:num>
  <w:num w:numId="26">
    <w:abstractNumId w:val="9"/>
  </w:num>
  <w:num w:numId="27">
    <w:abstractNumId w:val="7"/>
  </w:num>
  <w:num w:numId="28">
    <w:abstractNumId w:val="6"/>
  </w:num>
  <w:num w:numId="29">
    <w:abstractNumId w:val="5"/>
  </w:num>
  <w:num w:numId="30">
    <w:abstractNumId w:val="4"/>
  </w:num>
  <w:num w:numId="31">
    <w:abstractNumId w:val="8"/>
  </w:num>
  <w:num w:numId="32">
    <w:abstractNumId w:val="3"/>
  </w:num>
  <w:num w:numId="33">
    <w:abstractNumId w:val="2"/>
  </w:num>
  <w:num w:numId="34">
    <w:abstractNumId w:val="1"/>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hu-HU" w:vendorID="64" w:dllVersion="4096" w:nlCheck="1" w:checkStyle="0"/>
  <w:activeWritingStyle w:appName="MSWord" w:lang="en-GB" w:vendorID="64" w:dllVersion="4096" w:nlCheck="1" w:checkStyle="0"/>
  <w:activeWritingStyle w:appName="MSWord" w:lang="en-US" w:vendorID="64" w:dllVersion="4096" w:nlCheck="1" w:checkStyle="0"/>
  <w:activeWritingStyle w:appName="MSWord" w:lang="hu-HU" w:vendorID="64" w:dllVersion="0" w:nlCheck="1" w:checkStyle="0"/>
  <w:activeWritingStyle w:appName="MSWord" w:lang="en-GB" w:vendorID="64" w:dllVersion="0" w:nlCheck="1" w:checkStyle="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A87B14"/>
    <w:rsid w:val="003B4056"/>
    <w:rsid w:val="0048255D"/>
    <w:rsid w:val="004A67EF"/>
    <w:rsid w:val="009324C9"/>
    <w:rsid w:val="00A87B14"/>
    <w:rsid w:val="00F9726D"/>
  </w:rsids>
  <m:mathPr>
    <m:mathFont m:val="Cambria Math"/>
    <m:brkBin m:val="before"/>
    <m:brkBinSub m:val="--"/>
    <m:smallFrac m:val="0"/>
    <m:dispDef/>
    <m:lMargin m:val="0"/>
    <m:rMargin m:val="0"/>
    <m:defJc m:val="centerGroup"/>
    <m:wrapRight/>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4857E29E"/>
  <w15:docId w15:val="{56504F63-F9F6-4460-BA7C-075B8B707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pPr>
      <w:tabs>
        <w:tab w:val="left" w:pos="567"/>
      </w:tabs>
      <w:spacing w:line="260" w:lineRule="exact"/>
    </w:pPr>
    <w:rPr>
      <w:color w:val="000000"/>
      <w:sz w:val="22"/>
      <w:szCs w:val="22"/>
      <w:lang w:val="en-GB" w:eastAsia="en-GB"/>
    </w:rPr>
  </w:style>
  <w:style w:type="paragraph" w:styleId="Cmsor2">
    <w:name w:val="heading 2"/>
    <w:next w:val="Norml"/>
    <w:link w:val="Cmsor2Char"/>
    <w:uiPriority w:val="9"/>
    <w:unhideWhenUsed/>
    <w:qFormat/>
    <w:locked/>
    <w:pPr>
      <w:keepNext/>
      <w:keepLines/>
      <w:spacing w:after="243" w:line="248" w:lineRule="auto"/>
      <w:ind w:left="22" w:hanging="10"/>
      <w:outlineLvl w:val="1"/>
    </w:pPr>
    <w:rPr>
      <w:color w:val="000000"/>
      <w:sz w:val="22"/>
      <w:szCs w:val="22"/>
      <w:u w:val="single" w:color="00000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pPr>
      <w:tabs>
        <w:tab w:val="center" w:pos="4153"/>
        <w:tab w:val="right" w:pos="8306"/>
      </w:tabs>
    </w:pPr>
    <w:rPr>
      <w:lang w:eastAsia="hu-HU"/>
    </w:rPr>
  </w:style>
  <w:style w:type="character" w:customStyle="1" w:styleId="lfejChar">
    <w:name w:val="Élőfej Char"/>
    <w:link w:val="lfej1"/>
    <w:uiPriority w:val="99"/>
    <w:locked/>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Pr>
      <w:color w:val="0000FF"/>
      <w:u w:val="single"/>
    </w:rPr>
  </w:style>
  <w:style w:type="paragraph" w:customStyle="1" w:styleId="EMEAEnBodyText">
    <w:name w:val="EMEA En Body Text"/>
    <w:basedOn w:val="Norml"/>
    <w:uiPriority w:val="99"/>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pPr>
      <w:tabs>
        <w:tab w:val="clear" w:pos="567"/>
      </w:tabs>
      <w:spacing w:line="280" w:lineRule="exact"/>
    </w:pPr>
    <w:rPr>
      <w:rFonts w:cs="Verdana"/>
      <w:szCs w:val="18"/>
    </w:rPr>
  </w:style>
  <w:style w:type="character" w:customStyle="1" w:styleId="tw4winMark">
    <w:name w:val="tw4winMark"/>
    <w:uiPriority w:val="99"/>
    <w:rPr>
      <w:rFonts w:ascii="Courier New" w:hAnsi="Courier New" w:cs="Courier New"/>
      <w:vanish/>
      <w:color w:val="800080"/>
      <w:sz w:val="24"/>
      <w:szCs w:val="24"/>
      <w:vertAlign w:val="subscript"/>
    </w:rPr>
  </w:style>
  <w:style w:type="character" w:customStyle="1" w:styleId="tw4winError">
    <w:name w:val="tw4winError"/>
    <w:uiPriority w:val="99"/>
    <w:rPr>
      <w:rFonts w:ascii="Courier New" w:hAnsi="Courier New" w:cs="Courier New"/>
      <w:color w:val="00FF00"/>
      <w:sz w:val="40"/>
      <w:szCs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cs="Courier New"/>
      <w:noProof/>
      <w:color w:val="008000"/>
    </w:rPr>
  </w:style>
  <w:style w:type="character" w:customStyle="1" w:styleId="tw4winJump">
    <w:name w:val="tw4winJump"/>
    <w:uiPriority w:val="99"/>
    <w:rPr>
      <w:rFonts w:ascii="Courier New" w:hAnsi="Courier New" w:cs="Courier New"/>
      <w:noProof/>
      <w:color w:val="008080"/>
    </w:rPr>
  </w:style>
  <w:style w:type="character" w:customStyle="1" w:styleId="tw4winExternal">
    <w:name w:val="tw4winExternal"/>
    <w:uiPriority w:val="99"/>
    <w:rPr>
      <w:rFonts w:ascii="Courier New" w:hAnsi="Courier New" w:cs="Courier New"/>
      <w:noProof/>
      <w:color w:val="808080"/>
    </w:rPr>
  </w:style>
  <w:style w:type="character" w:customStyle="1" w:styleId="tw4winInternal">
    <w:name w:val="tw4winInternal"/>
    <w:uiPriority w:val="99"/>
    <w:rPr>
      <w:rFonts w:ascii="Courier New" w:hAnsi="Courier New" w:cs="Courier New"/>
      <w:noProof/>
      <w:color w:val="FF0000"/>
    </w:rPr>
  </w:style>
  <w:style w:type="character" w:customStyle="1" w:styleId="DONOTTRANSLATE">
    <w:name w:val="DO_NOT_TRANSLATE"/>
    <w:uiPriority w:val="99"/>
    <w:rPr>
      <w:rFonts w:ascii="Courier New" w:hAnsi="Courier New" w:cs="Courier New"/>
      <w:noProof/>
      <w:color w:val="800000"/>
    </w:rPr>
  </w:style>
  <w:style w:type="paragraph" w:customStyle="1" w:styleId="Listaszerbekezds1">
    <w:name w:val="Listaszerű bekezdés1"/>
    <w:basedOn w:val="Norml"/>
    <w:uiPriority w:val="99"/>
    <w:qFormat/>
    <w:pPr>
      <w:ind w:left="720"/>
    </w:pPr>
  </w:style>
  <w:style w:type="paragraph" w:customStyle="1" w:styleId="Buborkszveg1">
    <w:name w:val="Buborékszöveg1"/>
    <w:basedOn w:val="Norml"/>
    <w:link w:val="BuborkszvegChar"/>
    <w:uiPriority w:val="99"/>
    <w:semiHidden/>
    <w:pPr>
      <w:spacing w:line="240" w:lineRule="auto"/>
    </w:pPr>
    <w:rPr>
      <w:rFonts w:ascii="Tahoma" w:hAnsi="Tahoma" w:cs="Tahoma"/>
      <w:sz w:val="16"/>
      <w:szCs w:val="16"/>
    </w:rPr>
  </w:style>
  <w:style w:type="character" w:customStyle="1" w:styleId="BuborkszvegChar">
    <w:name w:val="Buborékszöveg Char"/>
    <w:link w:val="Buborkszveg1"/>
    <w:uiPriority w:val="99"/>
    <w:locked/>
    <w:rPr>
      <w:rFonts w:ascii="Tahoma" w:hAnsi="Tahoma" w:cs="Tahoma"/>
      <w:snapToGrid w:val="0"/>
      <w:sz w:val="16"/>
      <w:szCs w:val="16"/>
      <w:lang w:val="en-GB" w:eastAsia="en-US"/>
    </w:rPr>
  </w:style>
  <w:style w:type="character" w:customStyle="1" w:styleId="Jegyzethivatkozs1">
    <w:name w:val="Jegyzethivatkozás1"/>
    <w:uiPriority w:val="99"/>
    <w:semiHidden/>
    <w:rPr>
      <w:sz w:val="16"/>
      <w:szCs w:val="16"/>
    </w:rPr>
  </w:style>
  <w:style w:type="paragraph" w:customStyle="1" w:styleId="Jegyzetszveg1">
    <w:name w:val="Jegyzetszöveg1"/>
    <w:basedOn w:val="Norml"/>
    <w:link w:val="JegyzetszvegChar"/>
    <w:uiPriority w:val="99"/>
    <w:semiHidden/>
    <w:rPr>
      <w:sz w:val="20"/>
      <w:szCs w:val="20"/>
    </w:rPr>
  </w:style>
  <w:style w:type="character" w:customStyle="1" w:styleId="JegyzetszvegChar">
    <w:name w:val="Jegyzetszöveg Char"/>
    <w:link w:val="Jegyzetszveg1"/>
    <w:uiPriority w:val="99"/>
    <w:semiHidden/>
    <w:rPr>
      <w:sz w:val="20"/>
      <w:szCs w:val="20"/>
      <w:lang w:val="en-GB"/>
    </w:rPr>
  </w:style>
  <w:style w:type="paragraph" w:customStyle="1" w:styleId="Megjegyzstrgya1">
    <w:name w:val="Megjegyzés tárgya1"/>
    <w:basedOn w:val="Jegyzetszveg1"/>
    <w:next w:val="Jegyzetszveg1"/>
    <w:link w:val="MegjegyzstrgyaChar"/>
    <w:uiPriority w:val="99"/>
    <w:semiHidden/>
    <w:rPr>
      <w:b/>
      <w:bCs/>
    </w:rPr>
  </w:style>
  <w:style w:type="character" w:customStyle="1" w:styleId="MegjegyzstrgyaChar">
    <w:name w:val="Megjegyzés tárgya Char"/>
    <w:link w:val="Megjegyzstrgya1"/>
    <w:uiPriority w:val="99"/>
    <w:semiHidden/>
    <w:rPr>
      <w:b/>
      <w:bCs/>
      <w:sz w:val="20"/>
      <w:szCs w:val="20"/>
      <w:lang w:val="en-GB"/>
    </w:rPr>
  </w:style>
  <w:style w:type="paragraph" w:customStyle="1" w:styleId="Vltozat1">
    <w:name w:val="Változat1"/>
    <w:hidden/>
    <w:uiPriority w:val="99"/>
    <w:semiHidden/>
    <w:rPr>
      <w:color w:val="000000"/>
      <w:sz w:val="22"/>
      <w:szCs w:val="22"/>
      <w:lang w:val="en-GB" w:eastAsia="en-US"/>
    </w:rPr>
  </w:style>
  <w:style w:type="paragraph" w:styleId="lfej">
    <w:name w:val="header"/>
    <w:basedOn w:val="Norml"/>
    <w:link w:val="lfejChar1"/>
    <w:uiPriority w:val="99"/>
    <w:locked/>
    <w:pPr>
      <w:tabs>
        <w:tab w:val="clear" w:pos="567"/>
        <w:tab w:val="center" w:pos="4513"/>
        <w:tab w:val="right" w:pos="9026"/>
      </w:tabs>
    </w:pPr>
  </w:style>
  <w:style w:type="character" w:customStyle="1" w:styleId="lfejChar1">
    <w:name w:val="Élőfej Char1"/>
    <w:link w:val="lfej"/>
    <w:rPr>
      <w:sz w:val="22"/>
      <w:szCs w:val="22"/>
      <w:lang w:eastAsia="en-US"/>
    </w:rPr>
  </w:style>
  <w:style w:type="paragraph" w:styleId="llb">
    <w:name w:val="footer"/>
    <w:basedOn w:val="Norml"/>
    <w:link w:val="llbChar1"/>
    <w:uiPriority w:val="99"/>
    <w:locked/>
    <w:pPr>
      <w:tabs>
        <w:tab w:val="clear" w:pos="567"/>
        <w:tab w:val="center" w:pos="4513"/>
        <w:tab w:val="right" w:pos="9026"/>
      </w:tabs>
    </w:pPr>
  </w:style>
  <w:style w:type="character" w:customStyle="1" w:styleId="llbChar1">
    <w:name w:val="Élőláb Char1"/>
    <w:link w:val="llb"/>
    <w:uiPriority w:val="99"/>
    <w:rPr>
      <w:sz w:val="22"/>
      <w:szCs w:val="22"/>
      <w:lang w:eastAsia="en-US"/>
    </w:rPr>
  </w:style>
  <w:style w:type="paragraph" w:styleId="Buborkszveg">
    <w:name w:val="Balloon Text"/>
    <w:basedOn w:val="Norml"/>
    <w:link w:val="BuborkszvegChar1"/>
    <w:uiPriority w:val="99"/>
    <w:semiHidden/>
    <w:unhideWhenUsed/>
    <w:pPr>
      <w:spacing w:line="240" w:lineRule="auto"/>
    </w:pPr>
    <w:rPr>
      <w:rFonts w:ascii="Segoe UI" w:hAnsi="Segoe UI" w:cs="Segoe UI"/>
      <w:sz w:val="18"/>
      <w:szCs w:val="18"/>
    </w:rPr>
  </w:style>
  <w:style w:type="character" w:customStyle="1" w:styleId="BuborkszvegChar1">
    <w:name w:val="Buborékszöveg Char1"/>
    <w:link w:val="Buborkszveg"/>
    <w:uiPriority w:val="99"/>
    <w:semiHidden/>
    <w:rPr>
      <w:rFonts w:ascii="Segoe UI" w:hAnsi="Segoe UI" w:cs="Segoe UI"/>
      <w:sz w:val="18"/>
      <w:szCs w:val="18"/>
      <w:lang w:eastAsia="en-US"/>
    </w:rPr>
  </w:style>
  <w:style w:type="paragraph" w:styleId="Vltozat">
    <w:name w:val="Revision"/>
    <w:hidden/>
    <w:uiPriority w:val="99"/>
    <w:semiHidden/>
    <w:rPr>
      <w:color w:val="000000"/>
      <w:sz w:val="22"/>
      <w:szCs w:val="22"/>
      <w:lang w:val="en-GB" w:eastAsia="en-US"/>
    </w:rPr>
  </w:style>
  <w:style w:type="character" w:styleId="Jegyzethivatkozs">
    <w:name w:val="annotation reference"/>
    <w:uiPriority w:val="99"/>
    <w:semiHidden/>
    <w:unhideWhenUsed/>
    <w:rPr>
      <w:sz w:val="16"/>
      <w:szCs w:val="16"/>
    </w:rPr>
  </w:style>
  <w:style w:type="paragraph" w:styleId="Jegyzetszveg">
    <w:name w:val="annotation text"/>
    <w:basedOn w:val="Norml"/>
    <w:link w:val="JegyzetszvegChar1"/>
    <w:uiPriority w:val="99"/>
    <w:unhideWhenUsed/>
    <w:pPr>
      <w:spacing w:line="240" w:lineRule="auto"/>
    </w:pPr>
    <w:rPr>
      <w:sz w:val="20"/>
      <w:szCs w:val="20"/>
    </w:rPr>
  </w:style>
  <w:style w:type="character" w:customStyle="1" w:styleId="JegyzetszvegChar1">
    <w:name w:val="Jegyzetszöveg Char1"/>
    <w:link w:val="Jegyzetszveg"/>
    <w:uiPriority w:val="99"/>
    <w:rPr>
      <w:lang w:eastAsia="en-US"/>
    </w:rPr>
  </w:style>
  <w:style w:type="character" w:customStyle="1" w:styleId="cf01">
    <w:name w:val="cf01"/>
    <w:rPr>
      <w:rFonts w:ascii="Times New Roman" w:hAnsi="Times New Roman" w:cs="Segoe UI" w:hint="default"/>
      <w:sz w:val="22"/>
      <w:szCs w:val="18"/>
    </w:rPr>
  </w:style>
  <w:style w:type="paragraph" w:styleId="Listaszerbekezds">
    <w:name w:val="List Paragraph"/>
    <w:basedOn w:val="Norml"/>
    <w:uiPriority w:val="34"/>
    <w:qFormat/>
    <w:pPr>
      <w:ind w:left="720"/>
      <w:contextualSpacing/>
    </w:pPr>
  </w:style>
  <w:style w:type="table" w:customStyle="1" w:styleId="TableGrid">
    <w:name w:val="TableGrid"/>
    <w:rPr>
      <w:rFonts w:ascii="Calibri" w:hAnsi="Calibri"/>
      <w:color w:val="000000"/>
      <w:sz w:val="22"/>
      <w:szCs w:val="22"/>
    </w:rPr>
    <w:tblPr>
      <w:tblCellMar>
        <w:top w:w="0" w:type="dxa"/>
        <w:left w:w="0" w:type="dxa"/>
        <w:bottom w:w="0" w:type="dxa"/>
        <w:right w:w="0" w:type="dxa"/>
      </w:tblCellMar>
    </w:tblPr>
  </w:style>
  <w:style w:type="table" w:customStyle="1" w:styleId="TableGrid1">
    <w:name w:val="TableGrid1"/>
    <w:rPr>
      <w:rFonts w:ascii="Calibri" w:hAnsi="Calibri"/>
      <w:color w:val="000000"/>
      <w:sz w:val="22"/>
      <w:szCs w:val="22"/>
    </w:rPr>
    <w:tblPr>
      <w:tblCellMar>
        <w:top w:w="0" w:type="dxa"/>
        <w:left w:w="0" w:type="dxa"/>
        <w:bottom w:w="0" w:type="dxa"/>
        <w:right w:w="0" w:type="dxa"/>
      </w:tblCellMar>
    </w:tblPr>
  </w:style>
  <w:style w:type="paragraph" w:customStyle="1" w:styleId="TableParagraph">
    <w:name w:val="Table Paragraph"/>
    <w:basedOn w:val="Norml"/>
    <w:uiPriority w:val="1"/>
    <w:qFormat/>
    <w:pPr>
      <w:widowControl w:val="0"/>
      <w:tabs>
        <w:tab w:val="clear" w:pos="567"/>
      </w:tabs>
      <w:autoSpaceDE w:val="0"/>
      <w:autoSpaceDN w:val="0"/>
      <w:adjustRightInd w:val="0"/>
      <w:spacing w:line="234" w:lineRule="exact"/>
    </w:pPr>
    <w:rPr>
      <w:szCs w:val="24"/>
      <w:lang w:val="sl-SI" w:eastAsia="sl-SI"/>
    </w:rPr>
  </w:style>
  <w:style w:type="table" w:customStyle="1" w:styleId="TableGrid2">
    <w:name w:val="TableGrid2"/>
    <w:rPr>
      <w:rFonts w:ascii="Calibri" w:hAnsi="Calibri"/>
      <w:color w:val="000000"/>
      <w:sz w:val="22"/>
      <w:szCs w:val="22"/>
    </w:rPr>
    <w:tblPr>
      <w:tblCellMar>
        <w:top w:w="0" w:type="dxa"/>
        <w:left w:w="0" w:type="dxa"/>
        <w:bottom w:w="0" w:type="dxa"/>
        <w:right w:w="0" w:type="dxa"/>
      </w:tblCellMar>
    </w:tblPr>
  </w:style>
  <w:style w:type="character" w:customStyle="1" w:styleId="Cmsor2Char">
    <w:name w:val="Címsor 2 Char"/>
    <w:link w:val="Cmsor2"/>
    <w:rPr>
      <w:color w:val="000000"/>
      <w:sz w:val="22"/>
      <w:szCs w:val="22"/>
      <w:u w:val="single" w:color="000000"/>
      <w:lang w:val="hu-HU" w:eastAsia="hu-HU"/>
    </w:rPr>
  </w:style>
  <w:style w:type="paragraph" w:styleId="Szvegtrzs">
    <w:name w:val="Body Text"/>
    <w:basedOn w:val="Norml"/>
    <w:link w:val="SzvegtrzsChar"/>
    <w:pPr>
      <w:numPr>
        <w:ilvl w:val="12"/>
      </w:numPr>
      <w:tabs>
        <w:tab w:val="clear" w:pos="567"/>
        <w:tab w:val="left" w:pos="8505"/>
      </w:tabs>
      <w:spacing w:line="240" w:lineRule="auto"/>
      <w:ind w:right="-2"/>
    </w:pPr>
    <w:rPr>
      <w:szCs w:val="20"/>
      <w:lang w:val="sl-SI" w:eastAsia="sl-SI"/>
    </w:rPr>
  </w:style>
  <w:style w:type="character" w:customStyle="1" w:styleId="SzvegtrzsChar">
    <w:name w:val="Szövegtörzs Char"/>
    <w:link w:val="Szvegtrzs"/>
    <w:rPr>
      <w:sz w:val="22"/>
      <w:lang w:val="sl-SI" w:eastAsia="sl-SI"/>
    </w:rPr>
  </w:style>
  <w:style w:type="paragraph" w:styleId="Megjegyzstrgya">
    <w:name w:val="annotation subject"/>
    <w:basedOn w:val="Jegyzetszveg"/>
    <w:next w:val="Jegyzetszveg"/>
    <w:link w:val="MegjegyzstrgyaChar1"/>
    <w:uiPriority w:val="99"/>
    <w:semiHidden/>
    <w:unhideWhenUsed/>
    <w:rPr>
      <w:b/>
      <w:bCs/>
    </w:rPr>
  </w:style>
  <w:style w:type="character" w:customStyle="1" w:styleId="MegjegyzstrgyaChar1">
    <w:name w:val="Megjegyzés tárgya Char1"/>
    <w:link w:val="Megjegyzstrgya"/>
    <w:uiPriority w:val="99"/>
    <w:semiHidden/>
    <w:rPr>
      <w:b/>
      <w:bCs/>
      <w:lang w:eastAsia="en-US"/>
    </w:rPr>
  </w:style>
  <w:style w:type="table" w:customStyle="1" w:styleId="TableGrid3">
    <w:name w:val="TableGrid3"/>
    <w:rPr>
      <w:rFonts w:ascii="Calibri" w:hAnsi="Calibri"/>
      <w:color w:val="000000"/>
      <w:sz w:val="22"/>
      <w:szCs w:val="22"/>
    </w:rPr>
    <w:tblPr>
      <w:tblCellMar>
        <w:top w:w="0" w:type="dxa"/>
        <w:left w:w="0" w:type="dxa"/>
        <w:bottom w:w="0" w:type="dxa"/>
        <w:right w:w="0" w:type="dxa"/>
      </w:tblCellMar>
    </w:tblPr>
  </w:style>
  <w:style w:type="paragraph" w:styleId="Nincstrkz">
    <w:name w:val="No Spacing"/>
    <w:uiPriority w:val="1"/>
    <w:qFormat/>
    <w:rPr>
      <w:color w:val="000000"/>
      <w:kern w:val="2"/>
      <w:sz w:val="22"/>
      <w:szCs w:val="22"/>
      <w:lang w:eastAsia="en-US"/>
    </w:rPr>
  </w:style>
  <w:style w:type="paragraph" w:styleId="NormlWeb">
    <w:name w:val="Normal (Web)"/>
    <w:basedOn w:val="Norml"/>
    <w:uiPriority w:val="99"/>
    <w:semiHidden/>
    <w:unhideWhenUsed/>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89779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30</Pages>
  <Words>9730</Words>
  <Characters>70418</Characters>
  <Application>Microsoft Office Word</Application>
  <DocSecurity>0</DocSecurity>
  <Lines>586</Lines>
  <Paragraphs>159</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79989</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subject/>
  <dc:creator>European Medicines Agency</dc:creator>
  <cp:keywords/>
  <cp:lastModifiedBy>HU_OGYI_62.1</cp:lastModifiedBy>
  <cp:revision>10</cp:revision>
  <cp:lastPrinted>2022-09-05T13:00:00Z</cp:lastPrinted>
  <dcterms:created xsi:type="dcterms:W3CDTF">2025-01-28T09:27:00Z</dcterms:created>
  <dcterms:modified xsi:type="dcterms:W3CDTF">2025-06-27T08:09:00Z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
  </property>
  <property fmtid="{D5CDD505-2E9C-101B-9397-08002B2CF9AE}" pid="3" name="DM_Author">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doc_category">
    <vt:lpwstr/>
  </property>
  <property fmtid="{D5CDD505-2E9C-101B-9397-08002B2CF9AE}" pid="9" name="DM_emea_doc_number">
    <vt:lpwstr/>
  </property>
  <property fmtid="{D5CDD505-2E9C-101B-9397-08002B2CF9AE}" pid="10" name="DM_emea_doc_ref_id">
    <vt:lpwstr/>
  </property>
  <property fmtid="{D5CDD505-2E9C-101B-9397-08002B2CF9AE}" pid="11" name="DM_emea_internal_label">
    <vt:lpwstr/>
  </property>
  <property fmtid="{D5CDD505-2E9C-101B-9397-08002B2CF9AE}" pid="12" name="DM_emea_legal_date">
    <vt:lpwstr/>
  </property>
  <property fmtid="{D5CDD505-2E9C-101B-9397-08002B2CF9AE}" pid="13" name="DM_emea_received_date">
    <vt:lpwstr/>
  </property>
  <property fmtid="{D5CDD505-2E9C-101B-9397-08002B2CF9AE}" pid="14" name="DM_emea_sent_date">
    <vt:lpwstr/>
  </property>
  <property fmtid="{D5CDD505-2E9C-101B-9397-08002B2CF9AE}" pid="15" name="DM_emea_year">
    <vt:lpwstr/>
  </property>
  <property fmtid="{D5CDD505-2E9C-101B-9397-08002B2CF9AE}" pid="16" name="DM_Keywords">
    <vt:lpwstr/>
  </property>
  <property fmtid="{D5CDD505-2E9C-101B-9397-08002B2CF9AE}" pid="17" name="DM_Language">
    <vt:lpwstr/>
  </property>
  <property fmtid="{D5CDD505-2E9C-101B-9397-08002B2CF9AE}" pid="18" name="DM_Modifer_Name">
    <vt:lpwstr/>
  </property>
  <property fmtid="{D5CDD505-2E9C-101B-9397-08002B2CF9AE}" pid="19" name="DM_Modified_Date">
    <vt:lpwstr/>
  </property>
  <property fmtid="{D5CDD505-2E9C-101B-9397-08002B2CF9AE}" pid="20" name="DM_Modifier_Name">
    <vt:lpwstr/>
  </property>
  <property fmtid="{D5CDD505-2E9C-101B-9397-08002B2CF9AE}" pid="21" name="DM_Modify_Date">
    <vt:lpwstr/>
  </property>
  <property fmtid="{D5CDD505-2E9C-101B-9397-08002B2CF9AE}" pid="22" name="DM_Name">
    <vt:lpwstr/>
  </property>
  <property fmtid="{D5CDD505-2E9C-101B-9397-08002B2CF9AE}" pid="23" name="DM_Owner">
    <vt:lpwstr/>
  </property>
  <property fmtid="{D5CDD505-2E9C-101B-9397-08002B2CF9AE}" pid="24" name="DM_Path">
    <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
  </property>
  <property fmtid="{D5CDD505-2E9C-101B-9397-08002B2CF9AE}" pid="29" name="DM_Version">
    <vt:lpwstr/>
  </property>
  <property fmtid="{D5CDD505-2E9C-101B-9397-08002B2CF9AE}" pid="30" name="MSIP_Label_afe1b31d-cec0-4074-b4bd-f07689e43d84_ActionId">
    <vt:lpwstr/>
  </property>
  <property fmtid="{D5CDD505-2E9C-101B-9397-08002B2CF9AE}" pid="31" name="MSIP_Label_afe1b31d-cec0-4074-b4bd-f07689e43d84_Application">
    <vt:lpwstr/>
  </property>
  <property fmtid="{D5CDD505-2E9C-101B-9397-08002B2CF9AE}" pid="32" name="MSIP_Label_afe1b31d-cec0-4074-b4bd-f07689e43d84_Enabled">
    <vt:lpwstr/>
  </property>
  <property fmtid="{D5CDD505-2E9C-101B-9397-08002B2CF9AE}" pid="33" name="MSIP_Label_afe1b31d-cec0-4074-b4bd-f07689e43d84_Extended_MSFT_Method">
    <vt:lpwstr/>
  </property>
  <property fmtid="{D5CDD505-2E9C-101B-9397-08002B2CF9AE}" pid="34" name="MSIP_Label_afe1b31d-cec0-4074-b4bd-f07689e43d84_Name">
    <vt:lpwstr/>
  </property>
  <property fmtid="{D5CDD505-2E9C-101B-9397-08002B2CF9AE}" pid="35" name="MSIP_Label_afe1b31d-cec0-4074-b4bd-f07689e43d84_Owner">
    <vt:lpwstr/>
  </property>
  <property fmtid="{D5CDD505-2E9C-101B-9397-08002B2CF9AE}" pid="36" name="MSIP_Label_afe1b31d-cec0-4074-b4bd-f07689e43d84_SetDate">
    <vt:lpwstr/>
  </property>
  <property fmtid="{D5CDD505-2E9C-101B-9397-08002B2CF9AE}" pid="37" name="MSIP_Label_afe1b31d-cec0-4074-b4bd-f07689e43d84_SiteId">
    <vt:lpwstr/>
  </property>
  <property fmtid="{D5CDD505-2E9C-101B-9397-08002B2CF9AE}" pid="38" name="MSIP_Label_0eea11ca-d417-4147-80ed-01a58412c458_Enabled">
    <vt:lpwstr/>
  </property>
  <property fmtid="{D5CDD505-2E9C-101B-9397-08002B2CF9AE}" pid="39" name="MSIP_Label_0eea11ca-d417-4147-80ed-01a58412c458_SetDate">
    <vt:lpwstr/>
  </property>
  <property fmtid="{D5CDD505-2E9C-101B-9397-08002B2CF9AE}" pid="40" name="MSIP_Label_0eea11ca-d417-4147-80ed-01a58412c458_Method">
    <vt:lpwstr/>
  </property>
  <property fmtid="{D5CDD505-2E9C-101B-9397-08002B2CF9AE}" pid="41" name="MSIP_Label_0eea11ca-d417-4147-80ed-01a58412c458_Name">
    <vt:lpwstr/>
  </property>
  <property fmtid="{D5CDD505-2E9C-101B-9397-08002B2CF9AE}" pid="42" name="MSIP_Label_0eea11ca-d417-4147-80ed-01a58412c458_SiteId">
    <vt:lpwstr/>
  </property>
  <property fmtid="{D5CDD505-2E9C-101B-9397-08002B2CF9AE}" pid="43" name="MSIP_Label_0eea11ca-d417-4147-80ed-01a58412c458_ActionId">
    <vt:lpwstr/>
  </property>
  <property fmtid="{D5CDD505-2E9C-101B-9397-08002B2CF9AE}" pid="44" name="MSIP_Label_0eea11ca-d417-4147-80ed-01a58412c458_ContentBits">
    <vt:lpwstr/>
  </property>
</Properties>
</file>